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BA12AD" w:rsidRDefault="00B91291" w:rsidP="0058001A">
      <w:pPr>
        <w:suppressAutoHyphens/>
        <w:spacing w:before="0"/>
        <w:jc w:val="center"/>
        <w:rPr>
          <w:rFonts w:eastAsia="Arial Unicode MS" w:cs="Arial"/>
          <w:b/>
          <w:color w:val="000000"/>
          <w:kern w:val="1"/>
          <w:lang w:eastAsia="ar-SA"/>
        </w:rPr>
      </w:pPr>
      <w:r w:rsidRPr="00BA12AD">
        <w:rPr>
          <w:rFonts w:eastAsia="Arial Unicode MS" w:cs="Arial"/>
          <w:b/>
          <w:color w:val="000000"/>
          <w:kern w:val="1"/>
          <w:lang w:eastAsia="ar-SA"/>
        </w:rPr>
        <w:t xml:space="preserve"> </w:t>
      </w:r>
      <w:r w:rsidR="00AE60CF" w:rsidRPr="00BA12AD">
        <w:rPr>
          <w:rFonts w:eastAsia="Arial Unicode MS" w:cs="Arial"/>
          <w:b/>
          <w:color w:val="000000"/>
          <w:kern w:val="1"/>
          <w:lang w:eastAsia="ar-SA"/>
        </w:rPr>
        <w:t>ЈАВНО ПРЕДУЗЕЋЕ “ЕЛЕКТРОПРИВРЕДА СРБИЈЕ”</w:t>
      </w:r>
      <w:r w:rsidR="00113B84" w:rsidRPr="00BA12AD">
        <w:rPr>
          <w:rFonts w:eastAsia="Arial Unicode MS" w:cs="Arial"/>
          <w:b/>
          <w:color w:val="000000"/>
          <w:kern w:val="1"/>
          <w:lang w:eastAsia="ar-SA"/>
        </w:rPr>
        <w:t xml:space="preserve"> БЕОГРАД</w:t>
      </w:r>
    </w:p>
    <w:p w:rsidR="00210557" w:rsidRPr="00BA12AD" w:rsidRDefault="00210557" w:rsidP="0058001A">
      <w:pPr>
        <w:spacing w:before="0"/>
        <w:jc w:val="center"/>
        <w:rPr>
          <w:rFonts w:cs="Arial"/>
          <w:b/>
        </w:rPr>
      </w:pPr>
    </w:p>
    <w:p w:rsidR="00A82FE2" w:rsidRPr="00BA12AD" w:rsidRDefault="00A82FE2" w:rsidP="0058001A">
      <w:pPr>
        <w:spacing w:before="0"/>
        <w:jc w:val="center"/>
        <w:rPr>
          <w:rFonts w:cs="Arial"/>
        </w:rPr>
      </w:pPr>
    </w:p>
    <w:p w:rsidR="00210557" w:rsidRPr="00BA12AD" w:rsidRDefault="00B67C02" w:rsidP="0058001A">
      <w:pPr>
        <w:spacing w:before="0"/>
        <w:jc w:val="center"/>
        <w:rPr>
          <w:rFonts w:cs="Arial"/>
          <w:lang w:val="sr-Latn-CS"/>
        </w:rPr>
      </w:pPr>
      <w:r w:rsidRPr="00BA12AD">
        <w:rPr>
          <w:rFonts w:cs="Arial"/>
          <w:noProof/>
        </w:rPr>
        <w:drawing>
          <wp:inline distT="0" distB="0" distL="0" distR="0" wp14:anchorId="5EE807DD" wp14:editId="0682A24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BA12AD" w:rsidRDefault="00210557" w:rsidP="0058001A">
      <w:pPr>
        <w:spacing w:before="0"/>
        <w:jc w:val="center"/>
        <w:rPr>
          <w:rFonts w:cs="Arial"/>
          <w:lang w:val="sr-Latn-CS"/>
        </w:rPr>
      </w:pPr>
    </w:p>
    <w:p w:rsidR="00210557" w:rsidRPr="00BA12AD" w:rsidRDefault="00210557" w:rsidP="00791D2F">
      <w:pPr>
        <w:spacing w:before="0"/>
        <w:jc w:val="center"/>
        <w:rPr>
          <w:rFonts w:cs="Arial"/>
          <w:b/>
          <w:lang w:val="sr-Latn-CS"/>
        </w:rPr>
      </w:pPr>
    </w:p>
    <w:p w:rsidR="00210557" w:rsidRPr="00BA12AD" w:rsidRDefault="00210557" w:rsidP="00BA66E6">
      <w:pPr>
        <w:spacing w:before="0"/>
        <w:jc w:val="center"/>
        <w:rPr>
          <w:rFonts w:cs="Arial"/>
          <w:b/>
        </w:rPr>
      </w:pPr>
      <w:bookmarkStart w:id="0" w:name="_Toc441215596"/>
      <w:bookmarkStart w:id="1" w:name="_Toc441651535"/>
      <w:bookmarkStart w:id="2" w:name="_Toc442559872"/>
      <w:r w:rsidRPr="00BA12AD">
        <w:rPr>
          <w:rFonts w:cs="Arial"/>
          <w:b/>
        </w:rPr>
        <w:t>КОНКУРСНА ДОКУМЕНТАЦИЈА</w:t>
      </w:r>
      <w:bookmarkEnd w:id="0"/>
      <w:bookmarkEnd w:id="1"/>
      <w:bookmarkEnd w:id="2"/>
    </w:p>
    <w:p w:rsidR="009F3617" w:rsidRPr="00BA12AD" w:rsidRDefault="009F3617" w:rsidP="009F3617">
      <w:pPr>
        <w:suppressAutoHyphens/>
        <w:spacing w:before="0"/>
        <w:jc w:val="center"/>
        <w:rPr>
          <w:rFonts w:cs="Arial"/>
          <w:b/>
          <w:bCs/>
          <w:lang w:val="sr-Cyrl-CS" w:eastAsia="ar-SA"/>
        </w:rPr>
      </w:pPr>
      <w:r w:rsidRPr="00BA12AD">
        <w:rPr>
          <w:rFonts w:cs="Arial"/>
          <w:b/>
          <w:bCs/>
          <w:lang w:val="sr-Cyrl-CS" w:eastAsia="ar-SA"/>
        </w:rPr>
        <w:t xml:space="preserve">за подношење понуда у </w:t>
      </w:r>
      <w:r w:rsidRPr="00BA12AD">
        <w:rPr>
          <w:rFonts w:cs="Arial"/>
          <w:b/>
          <w:bCs/>
          <w:lang w:val="sr-Cyrl-RS" w:eastAsia="ar-SA"/>
        </w:rPr>
        <w:t xml:space="preserve">преговарачком </w:t>
      </w:r>
      <w:r w:rsidRPr="00BA12AD">
        <w:rPr>
          <w:rFonts w:cs="Arial"/>
          <w:b/>
          <w:bCs/>
          <w:lang w:val="sr-Cyrl-CS" w:eastAsia="ar-SA"/>
        </w:rPr>
        <w:t xml:space="preserve"> поступку </w:t>
      </w:r>
      <w:r w:rsidRPr="00BA12AD">
        <w:rPr>
          <w:rFonts w:cs="Arial"/>
          <w:b/>
          <w:bCs/>
          <w:lang w:val="sr-Cyrl-RS" w:eastAsia="ar-SA"/>
        </w:rPr>
        <w:t>са објављивањем позива за подношење понуда</w:t>
      </w:r>
    </w:p>
    <w:p w:rsidR="009F3617" w:rsidRPr="00BA12AD" w:rsidRDefault="009F3617" w:rsidP="009F3617">
      <w:pPr>
        <w:spacing w:before="0"/>
        <w:jc w:val="center"/>
        <w:rPr>
          <w:rFonts w:cs="Arial"/>
          <w:b/>
          <w:bCs/>
          <w:highlight w:val="yellow"/>
          <w:lang w:val="sr-Cyrl-CS"/>
        </w:rPr>
      </w:pPr>
    </w:p>
    <w:p w:rsidR="009F3617" w:rsidRPr="00BA12AD" w:rsidRDefault="009F3617" w:rsidP="009F3617">
      <w:pPr>
        <w:spacing w:before="0"/>
        <w:jc w:val="center"/>
        <w:rPr>
          <w:rFonts w:cs="Arial"/>
          <w:b/>
          <w:bCs/>
          <w:lang w:val="sr-Cyrl-CS"/>
        </w:rPr>
      </w:pPr>
      <w:r w:rsidRPr="00BA12AD">
        <w:rPr>
          <w:rFonts w:cs="Arial"/>
          <w:b/>
          <w:bCs/>
          <w:lang w:val="sr-Cyrl-CS"/>
        </w:rPr>
        <w:t>за јавну набавку добара</w:t>
      </w:r>
    </w:p>
    <w:p w:rsidR="00210557" w:rsidRPr="00BA12AD" w:rsidRDefault="00210557" w:rsidP="00BA66E6">
      <w:pPr>
        <w:spacing w:before="0"/>
        <w:jc w:val="center"/>
        <w:rPr>
          <w:rFonts w:cs="Arial"/>
        </w:rPr>
      </w:pPr>
    </w:p>
    <w:p w:rsidR="00210557" w:rsidRPr="00BA12AD" w:rsidRDefault="009F3617" w:rsidP="00BA66E6">
      <w:pPr>
        <w:pStyle w:val="Title"/>
        <w:spacing w:before="0"/>
        <w:rPr>
          <w:rFonts w:cs="Arial"/>
          <w:sz w:val="22"/>
          <w:szCs w:val="22"/>
          <w:lang w:val="sr-Cyrl-RS"/>
        </w:rPr>
      </w:pPr>
      <w:r w:rsidRPr="00BA12AD">
        <w:rPr>
          <w:rFonts w:cs="Arial"/>
          <w:sz w:val="22"/>
          <w:szCs w:val="22"/>
          <w:lang w:val="sr-Cyrl-RS"/>
        </w:rPr>
        <w:t>„НАБАВКА МАШИНСКЕ ОПРЕМЕ И РЕПРО МАТЕРИЈАЛА ЗА ИЗРАДУ И МОНТАЖУ ТРАНСПОРТЕРА ВТ1, ВТ2,Т7 и обртне сипке Г2“</w:t>
      </w:r>
    </w:p>
    <w:p w:rsidR="009F3617" w:rsidRPr="00BA12AD" w:rsidRDefault="009F3617" w:rsidP="009F3617">
      <w:pPr>
        <w:pStyle w:val="BodyText"/>
        <w:jc w:val="center"/>
        <w:rPr>
          <w:rFonts w:cs="Arial"/>
          <w:b/>
          <w:bCs/>
          <w:sz w:val="22"/>
          <w:szCs w:val="22"/>
          <w:highlight w:val="yellow"/>
          <w:lang w:val="sr-Cyrl-RS"/>
        </w:rPr>
      </w:pPr>
      <w:r w:rsidRPr="00BA12AD">
        <w:rPr>
          <w:rFonts w:cs="Arial"/>
          <w:b/>
          <w:bCs/>
          <w:sz w:val="22"/>
          <w:szCs w:val="22"/>
        </w:rPr>
        <w:t xml:space="preserve">ЈАВНА НАБАВКА </w:t>
      </w:r>
      <w:r w:rsidRPr="00BA12AD">
        <w:rPr>
          <w:rFonts w:cs="Arial"/>
          <w:b/>
          <w:bCs/>
          <w:sz w:val="22"/>
          <w:szCs w:val="22"/>
          <w:lang w:val="sr-Cyrl-RS"/>
        </w:rPr>
        <w:t xml:space="preserve">БРОЈ </w:t>
      </w:r>
      <w:r w:rsidR="00A61BB3" w:rsidRPr="00BA12AD">
        <w:rPr>
          <w:rFonts w:cs="Arial"/>
          <w:b/>
          <w:sz w:val="22"/>
          <w:szCs w:val="22"/>
        </w:rPr>
        <w:t>ЈН 4000/0841-3/2017</w:t>
      </w:r>
    </w:p>
    <w:p w:rsidR="00210557" w:rsidRPr="00BA12AD" w:rsidRDefault="00210557" w:rsidP="00BA66E6">
      <w:pPr>
        <w:pStyle w:val="Title"/>
        <w:spacing w:before="0"/>
        <w:rPr>
          <w:rFonts w:cs="Arial"/>
          <w:b w:val="0"/>
          <w:color w:val="FF0000"/>
          <w:sz w:val="22"/>
          <w:szCs w:val="22"/>
          <w:highlight w:val="yellow"/>
        </w:rPr>
      </w:pPr>
    </w:p>
    <w:p w:rsidR="001420D1" w:rsidRPr="00BA12AD" w:rsidRDefault="001420D1" w:rsidP="00BA66E6">
      <w:pPr>
        <w:pStyle w:val="Subtitle"/>
        <w:spacing w:before="0"/>
        <w:rPr>
          <w:rFonts w:cs="Arial"/>
          <w:sz w:val="22"/>
          <w:szCs w:val="22"/>
          <w:highlight w:val="yellow"/>
        </w:rPr>
      </w:pPr>
    </w:p>
    <w:p w:rsidR="001420D1" w:rsidRPr="00BA12AD" w:rsidRDefault="001420D1" w:rsidP="00424060">
      <w:pPr>
        <w:pStyle w:val="BodyText"/>
        <w:spacing w:before="0"/>
        <w:jc w:val="right"/>
        <w:rPr>
          <w:rFonts w:cs="Arial"/>
          <w:sz w:val="22"/>
          <w:szCs w:val="22"/>
          <w:highlight w:val="yellow"/>
        </w:rPr>
      </w:pPr>
    </w:p>
    <w:p w:rsidR="009642F1" w:rsidRPr="00BA12AD" w:rsidRDefault="009642F1" w:rsidP="00424060">
      <w:pPr>
        <w:spacing w:before="0"/>
        <w:jc w:val="right"/>
        <w:rPr>
          <w:rFonts w:eastAsia="Arial Unicode MS" w:cs="Arial"/>
          <w:b/>
          <w:kern w:val="2"/>
          <w:lang w:val="ru-RU"/>
        </w:rPr>
      </w:pPr>
      <w:r w:rsidRPr="00BA12AD">
        <w:rPr>
          <w:rFonts w:eastAsia="Arial Unicode MS" w:cs="Arial"/>
          <w:b/>
          <w:kern w:val="2"/>
          <w:lang w:val="ru-RU"/>
        </w:rPr>
        <w:t xml:space="preserve">                                                                                    К О М И С И Ј А</w:t>
      </w:r>
    </w:p>
    <w:p w:rsidR="009642F1" w:rsidRPr="00BA12AD" w:rsidRDefault="009642F1" w:rsidP="00424060">
      <w:pPr>
        <w:spacing w:before="0"/>
        <w:jc w:val="right"/>
        <w:rPr>
          <w:rFonts w:eastAsia="Arial Unicode MS" w:cs="Arial"/>
          <w:kern w:val="2"/>
        </w:rPr>
      </w:pPr>
      <w:r w:rsidRPr="00BA12AD">
        <w:rPr>
          <w:rFonts w:eastAsia="Arial Unicode MS" w:cs="Arial"/>
          <w:kern w:val="2"/>
          <w:lang w:val="ru-RU"/>
        </w:rPr>
        <w:t xml:space="preserve">                                                      </w:t>
      </w:r>
      <w:r w:rsidR="003E2653" w:rsidRPr="00BA12AD">
        <w:rPr>
          <w:rFonts w:eastAsia="Arial Unicode MS" w:cs="Arial"/>
          <w:kern w:val="2"/>
          <w:lang w:val="ru-RU"/>
        </w:rPr>
        <w:t xml:space="preserve">                за спровођење </w:t>
      </w:r>
      <w:r w:rsidR="009F3617" w:rsidRPr="00BA12AD">
        <w:rPr>
          <w:rFonts w:eastAsia="Arial Unicode MS" w:cs="Arial"/>
          <w:kern w:val="2"/>
          <w:lang w:val="ru-RU"/>
        </w:rPr>
        <w:t>ЈН/4000/0841-</w:t>
      </w:r>
      <w:r w:rsidR="00A61BB3" w:rsidRPr="00BA12AD">
        <w:rPr>
          <w:rFonts w:eastAsia="Arial Unicode MS" w:cs="Arial"/>
          <w:kern w:val="2"/>
          <w:lang w:val="ru-RU"/>
        </w:rPr>
        <w:t>3</w:t>
      </w:r>
      <w:r w:rsidR="009F3617" w:rsidRPr="00BA12AD">
        <w:rPr>
          <w:rFonts w:eastAsia="Arial Unicode MS" w:cs="Arial"/>
          <w:kern w:val="2"/>
          <w:lang w:val="ru-RU"/>
        </w:rPr>
        <w:t>/2017</w:t>
      </w:r>
    </w:p>
    <w:p w:rsidR="009642F1" w:rsidRPr="00BA12AD" w:rsidRDefault="009642F1" w:rsidP="00424060">
      <w:pPr>
        <w:spacing w:before="0"/>
        <w:jc w:val="right"/>
        <w:rPr>
          <w:rFonts w:eastAsia="Arial Unicode MS" w:cs="Arial"/>
          <w:kern w:val="2"/>
        </w:rPr>
      </w:pPr>
      <w:r w:rsidRPr="00BA12AD">
        <w:rPr>
          <w:rFonts w:eastAsia="Arial Unicode MS" w:cs="Arial"/>
          <w:kern w:val="2"/>
          <w:lang w:val="ru-RU"/>
        </w:rPr>
        <w:t xml:space="preserve">             </w:t>
      </w:r>
      <w:r w:rsidR="00A61BB3" w:rsidRPr="00BA12AD">
        <w:rPr>
          <w:rFonts w:eastAsia="Arial Unicode MS" w:cs="Arial"/>
          <w:kern w:val="2"/>
          <w:lang w:val="ru-RU"/>
        </w:rPr>
        <w:t xml:space="preserve">           </w:t>
      </w:r>
      <w:r w:rsidRPr="00BA12AD">
        <w:rPr>
          <w:rFonts w:eastAsia="Arial Unicode MS" w:cs="Arial"/>
          <w:kern w:val="2"/>
          <w:lang w:val="ru-RU"/>
        </w:rPr>
        <w:t xml:space="preserve">          формирана</w:t>
      </w:r>
      <w:r w:rsidR="003E2653" w:rsidRPr="00BA12AD">
        <w:rPr>
          <w:rFonts w:eastAsia="Arial Unicode MS" w:cs="Arial"/>
          <w:kern w:val="2"/>
          <w:lang w:val="ru-RU"/>
        </w:rPr>
        <w:t xml:space="preserve"> Решењем бр.</w:t>
      </w:r>
      <w:r w:rsidR="00A60008" w:rsidRPr="00BA12AD">
        <w:rPr>
          <w:rFonts w:eastAsia="Arial Unicode MS" w:cs="Arial"/>
          <w:kern w:val="2"/>
          <w:lang w:val="ru-RU"/>
        </w:rPr>
        <w:t>12</w:t>
      </w:r>
      <w:r w:rsidR="003E2653" w:rsidRPr="00BA12AD">
        <w:rPr>
          <w:rFonts w:eastAsia="Arial Unicode MS" w:cs="Arial"/>
          <w:kern w:val="2"/>
          <w:lang w:val="ru-RU"/>
        </w:rPr>
        <w:t>.01</w:t>
      </w:r>
      <w:r w:rsidR="00AE60CF" w:rsidRPr="00BA12AD">
        <w:rPr>
          <w:rFonts w:eastAsia="Arial Unicode MS" w:cs="Arial"/>
          <w:kern w:val="2"/>
          <w:lang w:val="ru-RU"/>
        </w:rPr>
        <w:t>.</w:t>
      </w:r>
      <w:r w:rsidR="009F3617" w:rsidRPr="00BA12AD">
        <w:rPr>
          <w:rFonts w:eastAsia="Arial Unicode MS" w:cs="Arial"/>
          <w:kern w:val="2"/>
          <w:lang w:val="ru-RU"/>
        </w:rPr>
        <w:t>6668</w:t>
      </w:r>
      <w:r w:rsidR="00A61BB3" w:rsidRPr="00BA12AD">
        <w:rPr>
          <w:rFonts w:eastAsia="Arial Unicode MS" w:cs="Arial"/>
          <w:kern w:val="2"/>
          <w:lang w:val="ru-RU"/>
        </w:rPr>
        <w:t>61</w:t>
      </w:r>
      <w:r w:rsidR="00BA66E6" w:rsidRPr="00BA12AD">
        <w:rPr>
          <w:rFonts w:eastAsia="Arial Unicode MS" w:cs="Arial"/>
          <w:kern w:val="2"/>
          <w:lang w:val="ru-RU"/>
        </w:rPr>
        <w:t>/</w:t>
      </w:r>
      <w:r w:rsidR="00B003DA" w:rsidRPr="00BA12AD">
        <w:rPr>
          <w:rFonts w:eastAsia="Arial Unicode MS" w:cs="Arial"/>
          <w:kern w:val="2"/>
          <w:lang w:val="ru-RU"/>
        </w:rPr>
        <w:t>3</w:t>
      </w:r>
      <w:r w:rsidR="00BA66E6" w:rsidRPr="00BA12AD">
        <w:rPr>
          <w:rFonts w:eastAsia="Arial Unicode MS" w:cs="Arial"/>
          <w:kern w:val="2"/>
          <w:lang w:val="ru-RU"/>
        </w:rPr>
        <w:t>-</w:t>
      </w:r>
      <w:r w:rsidR="00A60008" w:rsidRPr="00BA12AD">
        <w:rPr>
          <w:rFonts w:eastAsia="Arial Unicode MS" w:cs="Arial"/>
          <w:kern w:val="2"/>
          <w:lang w:val="ru-RU"/>
        </w:rPr>
        <w:t>17</w:t>
      </w:r>
      <w:r w:rsidR="00A61BB3" w:rsidRPr="00BA12AD">
        <w:rPr>
          <w:rFonts w:eastAsia="Arial Unicode MS" w:cs="Arial"/>
          <w:kern w:val="2"/>
          <w:lang w:val="ru-RU"/>
        </w:rPr>
        <w:t xml:space="preserve"> од 29.12.-2017. године</w:t>
      </w:r>
    </w:p>
    <w:p w:rsidR="009642F1" w:rsidRPr="00BA12AD" w:rsidRDefault="009642F1" w:rsidP="00424060">
      <w:pPr>
        <w:pStyle w:val="Title"/>
        <w:spacing w:before="0"/>
        <w:jc w:val="right"/>
        <w:rPr>
          <w:rFonts w:cs="Arial"/>
          <w:b w:val="0"/>
          <w:color w:val="FF0000"/>
          <w:sz w:val="22"/>
          <w:szCs w:val="22"/>
        </w:rPr>
      </w:pPr>
    </w:p>
    <w:p w:rsidR="00210557" w:rsidRPr="00BA12AD" w:rsidRDefault="009642F1" w:rsidP="00424060">
      <w:pPr>
        <w:pStyle w:val="Title"/>
        <w:tabs>
          <w:tab w:val="left" w:pos="7035"/>
        </w:tabs>
        <w:spacing w:before="0"/>
        <w:jc w:val="right"/>
        <w:rPr>
          <w:rFonts w:cs="Arial"/>
          <w:b w:val="0"/>
          <w:color w:val="000000" w:themeColor="text1"/>
          <w:sz w:val="22"/>
          <w:szCs w:val="22"/>
        </w:rPr>
      </w:pPr>
      <w:r w:rsidRPr="00BA12AD">
        <w:rPr>
          <w:rFonts w:cs="Arial"/>
          <w:b w:val="0"/>
          <w:color w:val="FF0000"/>
          <w:sz w:val="22"/>
          <w:szCs w:val="22"/>
        </w:rPr>
        <w:t xml:space="preserve">                           </w:t>
      </w:r>
      <w:r w:rsidR="00113B84" w:rsidRPr="00BA12AD">
        <w:rPr>
          <w:rFonts w:cs="Arial"/>
          <w:b w:val="0"/>
          <w:color w:val="FF0000"/>
          <w:sz w:val="22"/>
          <w:szCs w:val="22"/>
        </w:rPr>
        <w:t xml:space="preserve">                                         </w:t>
      </w:r>
    </w:p>
    <w:p w:rsidR="00210557" w:rsidRPr="00BA12AD" w:rsidRDefault="00210557" w:rsidP="0058001A">
      <w:pPr>
        <w:pStyle w:val="Title"/>
        <w:spacing w:before="0"/>
        <w:rPr>
          <w:rFonts w:cs="Arial"/>
          <w:b w:val="0"/>
          <w:color w:val="FF0000"/>
          <w:sz w:val="22"/>
          <w:szCs w:val="22"/>
          <w:highlight w:val="yellow"/>
        </w:rPr>
      </w:pPr>
    </w:p>
    <w:p w:rsidR="00C53AC6" w:rsidRPr="00BA12AD" w:rsidRDefault="00C53AC6" w:rsidP="0058001A">
      <w:pPr>
        <w:pStyle w:val="BodyText"/>
        <w:spacing w:before="0"/>
        <w:jc w:val="center"/>
        <w:rPr>
          <w:rFonts w:cs="Arial"/>
          <w:sz w:val="22"/>
          <w:szCs w:val="22"/>
          <w:highlight w:val="yellow"/>
        </w:rPr>
      </w:pPr>
    </w:p>
    <w:p w:rsidR="00C53AC6" w:rsidRDefault="00C53AC6"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D1280F" w:rsidP="0058001A">
      <w:pPr>
        <w:pStyle w:val="BodyText"/>
        <w:spacing w:before="0"/>
        <w:jc w:val="center"/>
        <w:rPr>
          <w:rFonts w:cs="Arial"/>
          <w:sz w:val="22"/>
          <w:szCs w:val="22"/>
          <w:highlight w:val="yellow"/>
        </w:rPr>
      </w:pPr>
      <w:r w:rsidRPr="008D6E6A">
        <w:rPr>
          <w:rFonts w:eastAsia="Arial Unicode MS" w:cs="Arial"/>
          <w:kern w:val="2"/>
          <w:szCs w:val="24"/>
          <w:lang w:val="ru-RU"/>
        </w:rPr>
        <w:t xml:space="preserve">(заведено у ЈП ЕПС под бројем </w:t>
      </w:r>
      <w:r>
        <w:rPr>
          <w:rFonts w:eastAsia="Arial Unicode MS" w:cs="Arial"/>
          <w:kern w:val="2"/>
          <w:szCs w:val="24"/>
        </w:rPr>
        <w:t>12.01.</w:t>
      </w:r>
      <w:r>
        <w:rPr>
          <w:rFonts w:eastAsia="Arial Unicode MS" w:cs="Arial"/>
          <w:kern w:val="2"/>
          <w:szCs w:val="24"/>
          <w:lang w:val="en-US"/>
        </w:rPr>
        <w:t>121074</w:t>
      </w:r>
      <w:r>
        <w:rPr>
          <w:rFonts w:eastAsia="Arial Unicode MS" w:cs="Arial"/>
          <w:kern w:val="2"/>
          <w:szCs w:val="24"/>
        </w:rPr>
        <w:t>/</w:t>
      </w:r>
      <w:r>
        <w:rPr>
          <w:rFonts w:eastAsia="Arial Unicode MS" w:cs="Arial"/>
          <w:kern w:val="2"/>
          <w:szCs w:val="24"/>
          <w:lang w:val="en-US"/>
        </w:rPr>
        <w:t>17</w:t>
      </w:r>
      <w:r>
        <w:rPr>
          <w:rFonts w:eastAsia="Arial Unicode MS" w:cs="Arial"/>
          <w:kern w:val="2"/>
          <w:szCs w:val="24"/>
        </w:rPr>
        <w:t>-1</w:t>
      </w:r>
      <w:r>
        <w:rPr>
          <w:rFonts w:eastAsia="Arial Unicode MS" w:cs="Arial"/>
          <w:kern w:val="2"/>
          <w:szCs w:val="24"/>
          <w:lang w:val="en-US"/>
        </w:rPr>
        <w:t>8</w:t>
      </w:r>
      <w:r>
        <w:rPr>
          <w:rFonts w:eastAsia="Arial Unicode MS" w:cs="Arial"/>
          <w:kern w:val="2"/>
          <w:szCs w:val="24"/>
        </w:rPr>
        <w:t xml:space="preserve"> </w:t>
      </w:r>
      <w:r w:rsidRPr="008D6E6A">
        <w:rPr>
          <w:rFonts w:eastAsia="Arial Unicode MS" w:cs="Arial"/>
          <w:kern w:val="2"/>
          <w:szCs w:val="24"/>
          <w:lang w:val="ru-RU"/>
        </w:rPr>
        <w:t xml:space="preserve">од </w:t>
      </w:r>
      <w:r>
        <w:rPr>
          <w:rFonts w:eastAsia="Arial Unicode MS" w:cs="Arial"/>
          <w:kern w:val="2"/>
          <w:szCs w:val="24"/>
        </w:rPr>
        <w:t>1</w:t>
      </w:r>
      <w:r>
        <w:rPr>
          <w:rFonts w:eastAsia="Arial Unicode MS" w:cs="Arial"/>
          <w:kern w:val="2"/>
          <w:szCs w:val="24"/>
          <w:lang w:val="en-US"/>
        </w:rPr>
        <w:t>1</w:t>
      </w:r>
      <w:r>
        <w:rPr>
          <w:rFonts w:eastAsia="Arial Unicode MS" w:cs="Arial"/>
          <w:kern w:val="2"/>
          <w:szCs w:val="24"/>
        </w:rPr>
        <w:t>.05.201</w:t>
      </w:r>
      <w:r>
        <w:rPr>
          <w:rFonts w:eastAsia="Arial Unicode MS" w:cs="Arial"/>
          <w:kern w:val="2"/>
          <w:szCs w:val="24"/>
          <w:lang w:val="en-US"/>
        </w:rPr>
        <w:t>8</w:t>
      </w:r>
      <w:r w:rsidRPr="008D6E6A">
        <w:rPr>
          <w:rFonts w:eastAsia="Arial Unicode MS" w:cs="Arial"/>
          <w:kern w:val="2"/>
          <w:szCs w:val="24"/>
        </w:rPr>
        <w:t>.</w:t>
      </w:r>
      <w:r w:rsidRPr="008D6E6A">
        <w:rPr>
          <w:rFonts w:eastAsia="Arial Unicode MS" w:cs="Arial"/>
          <w:kern w:val="2"/>
          <w:szCs w:val="24"/>
          <w:lang w:val="ru-RU"/>
        </w:rPr>
        <w:t xml:space="preserve"> године)</w:t>
      </w: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bookmarkStart w:id="3" w:name="_GoBack"/>
      <w:bookmarkEnd w:id="3"/>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Pr="00BA12AD" w:rsidRDefault="00E55EF2" w:rsidP="0058001A">
      <w:pPr>
        <w:pStyle w:val="BodyText"/>
        <w:spacing w:before="0"/>
        <w:jc w:val="center"/>
        <w:rPr>
          <w:rFonts w:cs="Arial"/>
          <w:sz w:val="22"/>
          <w:szCs w:val="22"/>
          <w:highlight w:val="yellow"/>
        </w:rPr>
      </w:pPr>
    </w:p>
    <w:p w:rsidR="00C53AC6" w:rsidRPr="00BA12AD" w:rsidRDefault="00C53AC6" w:rsidP="0058001A">
      <w:pPr>
        <w:pStyle w:val="BodyText"/>
        <w:spacing w:before="0"/>
        <w:jc w:val="center"/>
        <w:rPr>
          <w:rFonts w:cs="Arial"/>
          <w:sz w:val="22"/>
          <w:szCs w:val="22"/>
          <w:highlight w:val="yellow"/>
          <w:lang w:val="en-US"/>
        </w:rPr>
      </w:pPr>
    </w:p>
    <w:p w:rsidR="000C50A0" w:rsidRPr="00BA12AD" w:rsidRDefault="000C50A0" w:rsidP="0058001A">
      <w:pPr>
        <w:pStyle w:val="BodyText"/>
        <w:spacing w:before="0"/>
        <w:jc w:val="center"/>
        <w:rPr>
          <w:rFonts w:cs="Arial"/>
          <w:sz w:val="22"/>
          <w:szCs w:val="22"/>
          <w:highlight w:val="yellow"/>
          <w:lang w:val="ru-RU"/>
        </w:rPr>
      </w:pPr>
    </w:p>
    <w:p w:rsidR="00B37917" w:rsidRPr="00BA12AD" w:rsidRDefault="003E2653" w:rsidP="0058001A">
      <w:pPr>
        <w:spacing w:before="0"/>
        <w:jc w:val="center"/>
        <w:rPr>
          <w:rFonts w:cs="Arial"/>
          <w:lang w:val="ru-RU"/>
        </w:rPr>
      </w:pPr>
      <w:r w:rsidRPr="00BA12AD">
        <w:rPr>
          <w:rFonts w:cs="Arial"/>
          <w:lang w:val="ru-RU"/>
        </w:rPr>
        <w:t>Београд,</w:t>
      </w:r>
      <w:r w:rsidR="001420D1" w:rsidRPr="00BA12AD">
        <w:rPr>
          <w:rFonts w:cs="Arial"/>
        </w:rPr>
        <w:t xml:space="preserve"> </w:t>
      </w:r>
      <w:r w:rsidR="00A61BB3" w:rsidRPr="00BA12AD">
        <w:rPr>
          <w:rFonts w:cs="Arial"/>
          <w:lang w:val="sr-Cyrl-RS"/>
        </w:rPr>
        <w:t>мај</w:t>
      </w:r>
      <w:r w:rsidR="004276AD" w:rsidRPr="00BA12AD">
        <w:rPr>
          <w:rFonts w:cs="Arial"/>
          <w:i/>
          <w:color w:val="00B0F0"/>
        </w:rPr>
        <w:t xml:space="preserve"> </w:t>
      </w:r>
      <w:r w:rsidR="001F62BF" w:rsidRPr="00BA12AD">
        <w:rPr>
          <w:rFonts w:cs="Arial"/>
          <w:lang w:val="ru-RU"/>
        </w:rPr>
        <w:t>201</w:t>
      </w:r>
      <w:r w:rsidR="0046646B" w:rsidRPr="00BA12AD">
        <w:rPr>
          <w:rFonts w:cs="Arial"/>
          <w:lang w:val="ru-RU"/>
        </w:rPr>
        <w:t>8</w:t>
      </w:r>
      <w:r w:rsidR="001F62BF" w:rsidRPr="00BA12AD">
        <w:rPr>
          <w:rFonts w:cs="Arial"/>
          <w:lang w:val="ru-RU"/>
        </w:rPr>
        <w:t xml:space="preserve">. </w:t>
      </w:r>
      <w:r w:rsidR="00210557" w:rsidRPr="00BA12AD">
        <w:rPr>
          <w:rFonts w:cs="Arial"/>
          <w:lang w:val="ru-RU"/>
        </w:rPr>
        <w:t>г</w:t>
      </w:r>
      <w:r w:rsidR="001F62BF" w:rsidRPr="00BA12AD">
        <w:rPr>
          <w:rFonts w:cs="Arial"/>
          <w:lang w:val="ru-RU"/>
        </w:rPr>
        <w:t>одине</w:t>
      </w:r>
    </w:p>
    <w:p w:rsidR="00113B84" w:rsidRPr="00BA12AD" w:rsidRDefault="00113B84" w:rsidP="0058001A">
      <w:pPr>
        <w:pStyle w:val="Title"/>
        <w:spacing w:before="0"/>
        <w:jc w:val="both"/>
        <w:rPr>
          <w:rFonts w:cs="Arial"/>
          <w:b w:val="0"/>
          <w:color w:val="FF0000"/>
          <w:sz w:val="22"/>
          <w:szCs w:val="22"/>
          <w:highlight w:val="yellow"/>
        </w:rPr>
      </w:pPr>
      <w:r w:rsidRPr="00BA12AD">
        <w:rPr>
          <w:rFonts w:cs="Arial"/>
          <w:i/>
          <w:color w:val="00B0F0"/>
          <w:sz w:val="22"/>
          <w:szCs w:val="22"/>
          <w:highlight w:val="yellow"/>
        </w:rPr>
        <w:t xml:space="preserve">                                           </w:t>
      </w:r>
    </w:p>
    <w:p w:rsidR="009F3617" w:rsidRPr="00BA12AD" w:rsidRDefault="009F3617" w:rsidP="009F3617">
      <w:pPr>
        <w:spacing w:before="0"/>
        <w:rPr>
          <w:rFonts w:eastAsia="TimesNewRomanPSMT" w:cs="Arial"/>
          <w:b/>
          <w:bCs/>
          <w:color w:val="000000"/>
          <w:kern w:val="2"/>
          <w:lang w:val="sr-Cyrl-CS"/>
        </w:rPr>
      </w:pPr>
      <w:r w:rsidRPr="00BA12AD">
        <w:rPr>
          <w:rFonts w:eastAsia="TimesNewRomanPSMT" w:cs="Arial"/>
          <w:color w:val="000000"/>
          <w:kern w:val="2"/>
          <w:lang w:val="am-ET"/>
        </w:rPr>
        <w:lastRenderedPageBreak/>
        <w:t>На основу члана 3</w:t>
      </w:r>
      <w:r w:rsidRPr="00BA12AD">
        <w:rPr>
          <w:rFonts w:eastAsia="TimesNewRomanPSMT" w:cs="Arial"/>
          <w:color w:val="000000"/>
          <w:kern w:val="2"/>
          <w:lang w:val="sr-Cyrl-RS"/>
        </w:rPr>
        <w:t>5</w:t>
      </w:r>
      <w:r w:rsidRPr="00BA12AD">
        <w:rPr>
          <w:rFonts w:eastAsia="TimesNewRomanPSMT" w:cs="Arial"/>
          <w:color w:val="000000"/>
          <w:kern w:val="2"/>
          <w:lang w:val="am-ET"/>
        </w:rPr>
        <w:t>.</w:t>
      </w:r>
      <w:r w:rsidRPr="00BA12AD">
        <w:rPr>
          <w:rFonts w:eastAsia="TimesNewRomanPSMT" w:cs="Arial"/>
          <w:color w:val="000000"/>
          <w:kern w:val="2"/>
          <w:lang w:val="sr-Cyrl-RS"/>
        </w:rPr>
        <w:t xml:space="preserve"> и члана 123., а у вези члана 117. став 1. тачка 3. </w:t>
      </w:r>
      <w:r w:rsidRPr="00BA12AD">
        <w:rPr>
          <w:rFonts w:eastAsia="TimesNewRomanPSMT" w:cs="Arial"/>
          <w:color w:val="000000"/>
          <w:kern w:val="2"/>
          <w:lang w:val="am-ET"/>
        </w:rPr>
        <w:t xml:space="preserve"> Закона о јавним набавкама („Сл. гласник РС” бр. 124/12, 14/15 и 68/15),</w:t>
      </w:r>
      <w:r w:rsidRPr="00BA12AD">
        <w:rPr>
          <w:rFonts w:eastAsia="TimesNewRomanPSMT" w:cs="Arial"/>
          <w:color w:val="000000"/>
          <w:kern w:val="2"/>
          <w:lang w:val="sr-Cyrl-CS"/>
        </w:rPr>
        <w:t xml:space="preserve"> </w:t>
      </w:r>
      <w:r w:rsidRPr="00BA12AD">
        <w:rPr>
          <w:rFonts w:eastAsia="TimesNewRomanPSMT" w:cs="Arial"/>
          <w:color w:val="000000"/>
          <w:kern w:val="2"/>
          <w:lang w:val="am-ET"/>
        </w:rPr>
        <w:t xml:space="preserve">члана </w:t>
      </w:r>
      <w:r w:rsidRPr="00BA12AD">
        <w:rPr>
          <w:rFonts w:eastAsia="TimesNewRomanPSMT" w:cs="Arial"/>
          <w:color w:val="000000"/>
          <w:kern w:val="2"/>
          <w:lang w:val="sr-Cyrl-RS"/>
        </w:rPr>
        <w:t>5</w:t>
      </w:r>
      <w:r w:rsidRPr="00BA12AD">
        <w:rPr>
          <w:rFonts w:eastAsia="TimesNewRomanPSMT" w:cs="Arial"/>
          <w:color w:val="000000"/>
          <w:kern w:val="2"/>
          <w:lang w:val="am-ET"/>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BA12AD">
        <w:rPr>
          <w:rFonts w:eastAsia="TimesNewRomanPSMT" w:cs="Arial"/>
          <w:color w:val="000000"/>
          <w:kern w:val="2"/>
          <w:lang w:val="ru-RU"/>
        </w:rPr>
        <w:t>86/15</w:t>
      </w:r>
      <w:r w:rsidRPr="00BA12AD">
        <w:rPr>
          <w:rFonts w:eastAsia="TimesNewRomanPSMT" w:cs="Arial"/>
          <w:color w:val="000000"/>
          <w:kern w:val="2"/>
          <w:lang w:val="am-ET"/>
        </w:rPr>
        <w:t>),</w:t>
      </w:r>
      <w:r w:rsidRPr="00BA12AD">
        <w:rPr>
          <w:rFonts w:eastAsia="TimesNewRomanPSMT" w:cs="Arial"/>
          <w:color w:val="000000"/>
          <w:kern w:val="2"/>
          <w:lang w:val="sr-Cyrl-RS"/>
        </w:rPr>
        <w:t xml:space="preserve"> </w:t>
      </w:r>
      <w:r w:rsidRPr="00BA12AD">
        <w:rPr>
          <w:rFonts w:eastAsia="TimesNewRomanPSMT" w:cs="Arial"/>
          <w:color w:val="000000"/>
          <w:kern w:val="2"/>
          <w:lang w:val="am-ET"/>
        </w:rPr>
        <w:t xml:space="preserve"> Одлуке о покретању поступка јавне набавке број </w:t>
      </w:r>
      <w:r w:rsidRPr="00BA12AD">
        <w:rPr>
          <w:rFonts w:eastAsia="TimesNewRomanPSMT" w:cs="Arial"/>
          <w:color w:val="000000"/>
          <w:kern w:val="2"/>
          <w:lang w:val="ru-RU"/>
        </w:rPr>
        <w:t>12.01</w:t>
      </w:r>
      <w:r w:rsidRPr="00BA12AD">
        <w:rPr>
          <w:rFonts w:eastAsia="TimesNewRomanPSMT" w:cs="Arial"/>
          <w:color w:val="000000"/>
          <w:kern w:val="2"/>
          <w:lang w:val="sr-Cyrl-CS"/>
        </w:rPr>
        <w:t>.</w:t>
      </w:r>
      <w:r w:rsidR="00A61BB3" w:rsidRPr="00BA12AD">
        <w:rPr>
          <w:rFonts w:eastAsia="Arial Unicode MS" w:cs="Arial"/>
          <w:kern w:val="2"/>
          <w:lang w:val="ru-RU"/>
        </w:rPr>
        <w:t>666861/2-17 од 29.12.-2017. године</w:t>
      </w:r>
      <w:r w:rsidRPr="00BA12AD">
        <w:rPr>
          <w:rFonts w:eastAsia="TimesNewRomanPSMT" w:cs="Arial"/>
          <w:color w:val="000000"/>
          <w:kern w:val="2"/>
          <w:lang w:val="am-ET"/>
        </w:rPr>
        <w:t xml:space="preserve"> и Решења</w:t>
      </w:r>
      <w:r w:rsidRPr="00BA12AD">
        <w:rPr>
          <w:rFonts w:eastAsia="TimesNewRomanPSMT" w:cs="Arial"/>
          <w:i/>
          <w:color w:val="000000"/>
          <w:kern w:val="2"/>
          <w:lang w:val="am-ET"/>
        </w:rPr>
        <w:t xml:space="preserve"> </w:t>
      </w:r>
      <w:r w:rsidRPr="00BA12AD">
        <w:rPr>
          <w:rFonts w:eastAsia="TimesNewRomanPSMT" w:cs="Arial"/>
          <w:color w:val="000000"/>
          <w:kern w:val="2"/>
          <w:lang w:val="am-ET"/>
        </w:rPr>
        <w:t xml:space="preserve">о образовању </w:t>
      </w:r>
      <w:r w:rsidRPr="00BA12AD">
        <w:rPr>
          <w:rFonts w:eastAsia="TimesNewRomanPSMT" w:cs="Arial"/>
          <w:color w:val="000000"/>
          <w:kern w:val="2"/>
          <w:lang w:val="sr-Cyrl-CS"/>
        </w:rPr>
        <w:t>К</w:t>
      </w:r>
      <w:r w:rsidRPr="00BA12AD">
        <w:rPr>
          <w:rFonts w:eastAsia="TimesNewRomanPSMT" w:cs="Arial"/>
          <w:color w:val="000000"/>
          <w:kern w:val="2"/>
          <w:lang w:val="am-ET"/>
        </w:rPr>
        <w:t xml:space="preserve">омисије за јавну набавку број </w:t>
      </w:r>
      <w:r w:rsidRPr="00BA12AD">
        <w:rPr>
          <w:rFonts w:eastAsia="TimesNewRomanPSMT" w:cs="Arial"/>
          <w:color w:val="000000"/>
          <w:kern w:val="2"/>
          <w:lang w:val="ru-RU"/>
        </w:rPr>
        <w:t>12.01</w:t>
      </w:r>
      <w:r w:rsidRPr="00BA12AD">
        <w:rPr>
          <w:rFonts w:eastAsia="TimesNewRomanPSMT" w:cs="Arial"/>
          <w:color w:val="000000"/>
          <w:kern w:val="2"/>
          <w:lang w:val="sr-Cyrl-CS"/>
        </w:rPr>
        <w:t>.</w:t>
      </w:r>
      <w:r w:rsidR="00A61BB3" w:rsidRPr="00BA12AD">
        <w:rPr>
          <w:rFonts w:eastAsia="Arial Unicode MS" w:cs="Arial"/>
          <w:kern w:val="2"/>
          <w:lang w:val="ru-RU"/>
        </w:rPr>
        <w:t>666861/3-17 од 29.12.-2017. године</w:t>
      </w:r>
      <w:r w:rsidRPr="00BA12AD">
        <w:rPr>
          <w:rFonts w:eastAsia="TimesNewRomanPSMT" w:cs="Arial"/>
          <w:color w:val="000000"/>
          <w:kern w:val="2"/>
          <w:lang w:val="sr-Cyrl-CS"/>
        </w:rPr>
        <w:t xml:space="preserve">, </w:t>
      </w:r>
      <w:r w:rsidRPr="00BA12AD">
        <w:rPr>
          <w:rFonts w:eastAsia="TimesNewRomanPSMT" w:cs="Arial"/>
          <w:color w:val="000000"/>
          <w:kern w:val="2"/>
          <w:lang w:val="am-ET"/>
        </w:rPr>
        <w:t>припремљена је:</w:t>
      </w:r>
    </w:p>
    <w:p w:rsidR="008E4C85" w:rsidRPr="00BA12AD" w:rsidRDefault="008E4C85" w:rsidP="0058001A">
      <w:pPr>
        <w:spacing w:before="0"/>
        <w:rPr>
          <w:rFonts w:eastAsia="TimesNewRomanPSMT" w:cs="Arial"/>
          <w:color w:val="000000"/>
          <w:kern w:val="2"/>
          <w:lang w:val="ru-RU"/>
        </w:rPr>
      </w:pPr>
    </w:p>
    <w:p w:rsidR="000C50A0" w:rsidRPr="00BA12AD" w:rsidRDefault="000C50A0" w:rsidP="0058001A">
      <w:pPr>
        <w:pStyle w:val="BodyText"/>
        <w:spacing w:before="0"/>
        <w:rPr>
          <w:rFonts w:cs="Arial"/>
          <w:b/>
          <w:spacing w:val="80"/>
          <w:sz w:val="22"/>
          <w:szCs w:val="22"/>
          <w:lang w:val="ru-RU"/>
        </w:rPr>
      </w:pPr>
    </w:p>
    <w:p w:rsidR="00210557" w:rsidRPr="00BA12AD" w:rsidRDefault="00210557" w:rsidP="0058001A">
      <w:pPr>
        <w:spacing w:before="0"/>
        <w:jc w:val="center"/>
        <w:rPr>
          <w:rFonts w:cs="Arial"/>
          <w:b/>
        </w:rPr>
      </w:pPr>
      <w:bookmarkStart w:id="4" w:name="_Toc441215598"/>
      <w:bookmarkStart w:id="5" w:name="_Toc441651537"/>
      <w:bookmarkStart w:id="6" w:name="_Toc442559874"/>
      <w:r w:rsidRPr="00BA12AD">
        <w:rPr>
          <w:rFonts w:cs="Arial"/>
          <w:b/>
        </w:rPr>
        <w:t>КОНКУРСНА ДОКУМЕНТАЦИЈА</w:t>
      </w:r>
      <w:bookmarkEnd w:id="4"/>
      <w:bookmarkEnd w:id="5"/>
      <w:bookmarkEnd w:id="6"/>
    </w:p>
    <w:p w:rsidR="009F3617" w:rsidRPr="00BA12AD" w:rsidRDefault="009F3617" w:rsidP="009F3617">
      <w:pPr>
        <w:suppressAutoHyphens/>
        <w:spacing w:before="0"/>
        <w:jc w:val="center"/>
        <w:rPr>
          <w:rFonts w:cs="Arial"/>
          <w:b/>
          <w:lang w:val="sr-Cyrl-CS" w:eastAsia="ar-SA"/>
        </w:rPr>
      </w:pPr>
      <w:r w:rsidRPr="00BA12AD">
        <w:rPr>
          <w:rFonts w:cs="Arial"/>
          <w:lang w:val="sr-Cyrl-CS" w:eastAsia="ar-SA"/>
        </w:rPr>
        <w:t>за подношење понуда у</w:t>
      </w:r>
    </w:p>
    <w:p w:rsidR="009F3617" w:rsidRPr="00BA12AD" w:rsidRDefault="009F3617" w:rsidP="009F3617">
      <w:pPr>
        <w:suppressAutoHyphens/>
        <w:spacing w:before="0"/>
        <w:jc w:val="center"/>
        <w:rPr>
          <w:rFonts w:cs="Arial"/>
          <w:bCs/>
          <w:lang w:val="sr-Cyrl-RS" w:eastAsia="ar-SA"/>
        </w:rPr>
      </w:pPr>
      <w:r w:rsidRPr="00BA12AD">
        <w:rPr>
          <w:rFonts w:cs="Arial"/>
          <w:bCs/>
          <w:lang w:val="sr-Cyrl-CS" w:eastAsia="ar-SA"/>
        </w:rPr>
        <w:t xml:space="preserve"> </w:t>
      </w:r>
      <w:r w:rsidRPr="00BA12AD">
        <w:rPr>
          <w:rFonts w:cs="Arial"/>
          <w:bCs/>
          <w:lang w:val="sr-Cyrl-RS" w:eastAsia="ar-SA"/>
        </w:rPr>
        <w:t xml:space="preserve">преговарачком </w:t>
      </w:r>
      <w:r w:rsidRPr="00BA12AD">
        <w:rPr>
          <w:rFonts w:cs="Arial"/>
          <w:bCs/>
          <w:lang w:val="sr-Cyrl-CS" w:eastAsia="ar-SA"/>
        </w:rPr>
        <w:t xml:space="preserve"> поступку </w:t>
      </w:r>
      <w:r w:rsidRPr="00BA12AD">
        <w:rPr>
          <w:rFonts w:cs="Arial"/>
          <w:bCs/>
          <w:lang w:val="sr-Cyrl-RS" w:eastAsia="ar-SA"/>
        </w:rPr>
        <w:t>са објављивањем позива за подношење понуда</w:t>
      </w:r>
    </w:p>
    <w:p w:rsidR="009F3617" w:rsidRPr="00BA12AD" w:rsidRDefault="009F3617" w:rsidP="009F3617">
      <w:pPr>
        <w:jc w:val="center"/>
        <w:rPr>
          <w:rFonts w:cs="Arial"/>
        </w:rPr>
      </w:pPr>
      <w:bookmarkStart w:id="7" w:name="_Toc441215599"/>
      <w:bookmarkStart w:id="8" w:name="_Toc441651538"/>
      <w:bookmarkStart w:id="9" w:name="_Toc442559875"/>
      <w:proofErr w:type="gramStart"/>
      <w:r w:rsidRPr="00BA12AD">
        <w:rPr>
          <w:rFonts w:cs="Arial"/>
        </w:rPr>
        <w:t>за</w:t>
      </w:r>
      <w:proofErr w:type="gramEnd"/>
      <w:r w:rsidRPr="00BA12AD">
        <w:rPr>
          <w:rFonts w:cs="Arial"/>
        </w:rPr>
        <w:t xml:space="preserve"> јавну набавку </w:t>
      </w:r>
      <w:r w:rsidRPr="00BA12AD">
        <w:rPr>
          <w:rFonts w:cs="Arial"/>
          <w:lang w:val="sr-Cyrl-RS"/>
        </w:rPr>
        <w:t xml:space="preserve">добара </w:t>
      </w:r>
      <w:r w:rsidRPr="00BA12AD">
        <w:rPr>
          <w:rFonts w:cs="Arial"/>
        </w:rPr>
        <w:t>бр</w:t>
      </w:r>
      <w:bookmarkEnd w:id="7"/>
      <w:bookmarkEnd w:id="8"/>
      <w:bookmarkEnd w:id="9"/>
      <w:r w:rsidRPr="00BA12AD">
        <w:rPr>
          <w:rFonts w:cs="Arial"/>
          <w:lang w:val="sr-Cyrl-RS"/>
        </w:rPr>
        <w:t xml:space="preserve"> </w:t>
      </w:r>
      <w:r w:rsidRPr="00BA12AD">
        <w:rPr>
          <w:rFonts w:cs="Arial"/>
          <w:bCs/>
          <w:lang w:val="sr-Cyrl-RS"/>
        </w:rPr>
        <w:t>ЈН/4</w:t>
      </w:r>
      <w:r w:rsidRPr="00BA12AD">
        <w:rPr>
          <w:rFonts w:cs="Arial"/>
          <w:bCs/>
        </w:rPr>
        <w:t>000/0</w:t>
      </w:r>
      <w:r w:rsidRPr="00BA12AD">
        <w:rPr>
          <w:rFonts w:cs="Arial"/>
          <w:bCs/>
          <w:lang w:val="sr-Cyrl-RS"/>
        </w:rPr>
        <w:t>841-</w:t>
      </w:r>
      <w:r w:rsidR="00A61BB3" w:rsidRPr="00BA12AD">
        <w:rPr>
          <w:rFonts w:cs="Arial"/>
          <w:bCs/>
          <w:lang w:val="sr-Cyrl-RS"/>
        </w:rPr>
        <w:t>3</w:t>
      </w:r>
      <w:r w:rsidRPr="00BA12AD">
        <w:rPr>
          <w:rFonts w:cs="Arial"/>
          <w:bCs/>
        </w:rPr>
        <w:t>/2017</w:t>
      </w:r>
    </w:p>
    <w:p w:rsidR="009F3617" w:rsidRPr="00BA12AD" w:rsidRDefault="009F3617" w:rsidP="009F3617">
      <w:pPr>
        <w:pStyle w:val="BodyText"/>
        <w:jc w:val="center"/>
        <w:rPr>
          <w:rFonts w:cs="Arial"/>
          <w:b/>
          <w:bCs/>
          <w:spacing w:val="80"/>
          <w:sz w:val="22"/>
          <w:szCs w:val="22"/>
        </w:rPr>
      </w:pPr>
      <w:r w:rsidRPr="00BA12AD">
        <w:rPr>
          <w:rFonts w:cs="Arial"/>
          <w:b/>
          <w:bCs/>
          <w:spacing w:val="80"/>
          <w:sz w:val="22"/>
          <w:szCs w:val="22"/>
        </w:rPr>
        <w:t>САДРЖАЈ</w:t>
      </w:r>
    </w:p>
    <w:p w:rsidR="009D3699" w:rsidRPr="00BA12AD" w:rsidRDefault="009D3699" w:rsidP="0058001A">
      <w:pPr>
        <w:pStyle w:val="BodyText"/>
        <w:spacing w:before="0"/>
        <w:rPr>
          <w:rFonts w:cs="Arial"/>
          <w:i/>
          <w:color w:val="00B0F0"/>
          <w:sz w:val="22"/>
          <w:szCs w:val="22"/>
          <w:highlight w:val="yellow"/>
          <w:lang w:val="sr-Latn-CS"/>
        </w:rPr>
      </w:pPr>
    </w:p>
    <w:p w:rsidR="008E4C85" w:rsidRPr="00BA12AD" w:rsidRDefault="008E4C85" w:rsidP="0058001A">
      <w:pPr>
        <w:pStyle w:val="BodyText"/>
        <w:spacing w:before="0"/>
        <w:rPr>
          <w:rFonts w:cs="Arial"/>
          <w:i/>
          <w:color w:val="00B0F0"/>
          <w:sz w:val="22"/>
          <w:szCs w:val="22"/>
          <w:highlight w:val="yellow"/>
          <w:lang w:val="sr-Latn-CS"/>
        </w:rPr>
      </w:pPr>
    </w:p>
    <w:p w:rsidR="009D3699" w:rsidRPr="00BA12AD" w:rsidRDefault="009D3699" w:rsidP="0058001A">
      <w:pPr>
        <w:pStyle w:val="BodyText"/>
        <w:spacing w:before="0"/>
        <w:rPr>
          <w:rFonts w:cs="Arial"/>
          <w:i/>
          <w:color w:val="00B0F0"/>
          <w:sz w:val="22"/>
          <w:szCs w:val="22"/>
          <w:highlight w:val="yellow"/>
          <w:lang w:val="sr-Latn-CS"/>
        </w:rPr>
      </w:pPr>
    </w:p>
    <w:p w:rsidR="00C62AA7" w:rsidRPr="00BA12AD" w:rsidRDefault="00C62AA7" w:rsidP="0058001A">
      <w:pPr>
        <w:pStyle w:val="Title"/>
        <w:spacing w:before="0"/>
        <w:rPr>
          <w:rFonts w:cs="Arial"/>
          <w:sz w:val="22"/>
          <w:szCs w:val="22"/>
          <w:lang w:val="de-DE"/>
        </w:rPr>
      </w:pPr>
      <w:r w:rsidRPr="00BA12AD">
        <w:rPr>
          <w:rFonts w:cs="Arial"/>
          <w:sz w:val="22"/>
          <w:szCs w:val="22"/>
          <w:lang w:val="de-DE"/>
        </w:rPr>
        <w:t>Садр</w:t>
      </w:r>
      <w:r w:rsidRPr="00BA12AD">
        <w:rPr>
          <w:rFonts w:cs="Arial"/>
          <w:sz w:val="22"/>
          <w:szCs w:val="22"/>
          <w:lang w:val="ru-RU"/>
        </w:rPr>
        <w:t>ж</w:t>
      </w:r>
      <w:r w:rsidRPr="00BA12AD">
        <w:rPr>
          <w:rFonts w:cs="Arial"/>
          <w:sz w:val="22"/>
          <w:szCs w:val="22"/>
          <w:lang w:val="de-DE"/>
        </w:rPr>
        <w:t>ај</w:t>
      </w:r>
      <w:r w:rsidRPr="00BA12AD">
        <w:rPr>
          <w:rFonts w:cs="Arial"/>
          <w:sz w:val="22"/>
          <w:szCs w:val="22"/>
          <w:lang w:val="ru-RU"/>
        </w:rPr>
        <w:t xml:space="preserve"> к</w:t>
      </w:r>
      <w:r w:rsidRPr="00BA12AD">
        <w:rPr>
          <w:rFonts w:cs="Arial"/>
          <w:sz w:val="22"/>
          <w:szCs w:val="22"/>
          <w:lang w:val="de-DE"/>
        </w:rPr>
        <w:t>онкурсне</w:t>
      </w:r>
      <w:r w:rsidRPr="00BA12AD">
        <w:rPr>
          <w:rFonts w:cs="Arial"/>
          <w:sz w:val="22"/>
          <w:szCs w:val="22"/>
          <w:lang w:val="ru-RU"/>
        </w:rPr>
        <w:t xml:space="preserve"> </w:t>
      </w:r>
      <w:r w:rsidRPr="00BA12AD">
        <w:rPr>
          <w:rFonts w:cs="Arial"/>
          <w:sz w:val="22"/>
          <w:szCs w:val="22"/>
          <w:lang w:val="de-DE"/>
        </w:rPr>
        <w:t>документације:</w:t>
      </w:r>
    </w:p>
    <w:p w:rsidR="00C62AA7" w:rsidRPr="00BA12AD" w:rsidRDefault="00C62AA7" w:rsidP="0058001A">
      <w:pPr>
        <w:pStyle w:val="Title"/>
        <w:spacing w:before="0"/>
        <w:rPr>
          <w:rFonts w:cs="Arial"/>
          <w:b w:val="0"/>
          <w:sz w:val="22"/>
          <w:szCs w:val="22"/>
          <w:lang w:val="ru-RU"/>
        </w:rPr>
      </w:pP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b w:val="0"/>
          <w:sz w:val="22"/>
          <w:szCs w:val="22"/>
          <w:lang w:val="ru-RU"/>
        </w:rPr>
        <w:tab/>
        <w:t xml:space="preserve">                              </w:t>
      </w:r>
    </w:p>
    <w:p w:rsidR="009D3699" w:rsidRPr="00BA12AD" w:rsidRDefault="009D3699" w:rsidP="0058001A">
      <w:pPr>
        <w:pStyle w:val="BodyText"/>
        <w:spacing w:before="0"/>
        <w:rPr>
          <w:rFonts w:cs="Arial"/>
          <w:b/>
          <w:spacing w:val="80"/>
          <w:sz w:val="22"/>
          <w:szCs w:val="22"/>
        </w:rPr>
      </w:pPr>
    </w:p>
    <w:tbl>
      <w:tblPr>
        <w:tblW w:w="973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
        <w:gridCol w:w="9330"/>
      </w:tblGrid>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rPr>
            </w:pPr>
            <w:r w:rsidRPr="00BA12AD">
              <w:rPr>
                <w:rFonts w:cs="Arial"/>
              </w:rPr>
              <w:t>1.</w:t>
            </w:r>
          </w:p>
        </w:tc>
        <w:tc>
          <w:tcPr>
            <w:tcW w:w="9350" w:type="dxa"/>
          </w:tcPr>
          <w:p w:rsidR="00A61BB3" w:rsidRPr="00BA12AD" w:rsidRDefault="00A61BB3" w:rsidP="0046646B">
            <w:pPr>
              <w:tabs>
                <w:tab w:val="left" w:pos="360"/>
                <w:tab w:val="left" w:pos="567"/>
                <w:tab w:val="right" w:leader="dot" w:pos="9639"/>
              </w:tabs>
              <w:rPr>
                <w:rFonts w:cs="Arial"/>
                <w:lang w:val="sr-Cyrl-RS"/>
              </w:rPr>
            </w:pPr>
            <w:r w:rsidRPr="00BA12AD">
              <w:rPr>
                <w:rFonts w:cs="Arial"/>
                <w:lang w:val="sr-Cyrl-RS"/>
              </w:rPr>
              <w:t>Општи подаци о јавној набавци</w:t>
            </w:r>
          </w:p>
        </w:tc>
      </w:tr>
      <w:tr w:rsidR="00A61BB3" w:rsidRPr="00BA12AD" w:rsidTr="00E55EF2">
        <w:trPr>
          <w:trHeight w:val="303"/>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2.</w:t>
            </w:r>
          </w:p>
        </w:tc>
        <w:tc>
          <w:tcPr>
            <w:tcW w:w="9350" w:type="dxa"/>
          </w:tcPr>
          <w:p w:rsidR="00A61BB3" w:rsidRPr="00BA12AD" w:rsidRDefault="00A61BB3" w:rsidP="0046646B">
            <w:pPr>
              <w:tabs>
                <w:tab w:val="left" w:pos="317"/>
                <w:tab w:val="left" w:pos="360"/>
                <w:tab w:val="right" w:leader="dot" w:pos="9639"/>
              </w:tabs>
              <w:rPr>
                <w:rFonts w:cs="Arial"/>
                <w:lang w:val="sr-Cyrl-RS"/>
              </w:rPr>
            </w:pPr>
            <w:r w:rsidRPr="00BA12AD">
              <w:rPr>
                <w:rFonts w:cs="Arial"/>
                <w:lang w:val="sr-Cyrl-RS"/>
              </w:rPr>
              <w:t>Подаци о предмету набавке</w:t>
            </w:r>
          </w:p>
        </w:tc>
      </w:tr>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3.</w:t>
            </w:r>
          </w:p>
        </w:tc>
        <w:tc>
          <w:tcPr>
            <w:tcW w:w="9350" w:type="dxa"/>
          </w:tcPr>
          <w:p w:rsidR="00A61BB3" w:rsidRPr="00BA12AD" w:rsidRDefault="00A61BB3" w:rsidP="0046646B">
            <w:pPr>
              <w:tabs>
                <w:tab w:val="left" w:pos="317"/>
                <w:tab w:val="left" w:pos="360"/>
                <w:tab w:val="right" w:leader="dot" w:pos="9639"/>
              </w:tabs>
              <w:rPr>
                <w:rFonts w:cs="Arial"/>
              </w:rPr>
            </w:pPr>
            <w:r w:rsidRPr="00BA12AD">
              <w:rPr>
                <w:rFonts w:cs="Arial"/>
                <w:lang w:val="sr-Cyrl-RS"/>
              </w:rPr>
              <w:t xml:space="preserve"> Техничка спецификација</w:t>
            </w:r>
          </w:p>
        </w:tc>
      </w:tr>
      <w:tr w:rsidR="00A61BB3" w:rsidRPr="00BA12AD" w:rsidTr="00E55EF2">
        <w:trPr>
          <w:trHeight w:val="303"/>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rPr>
              <w:t>4</w:t>
            </w:r>
            <w:r w:rsidRPr="00BA12AD">
              <w:rPr>
                <w:rFonts w:cs="Arial"/>
                <w:lang w:val="sr-Cyrl-RS"/>
              </w:rPr>
              <w:t>.</w:t>
            </w:r>
          </w:p>
        </w:tc>
        <w:tc>
          <w:tcPr>
            <w:tcW w:w="9350" w:type="dxa"/>
          </w:tcPr>
          <w:p w:rsidR="00A61BB3" w:rsidRPr="00BA12AD" w:rsidRDefault="00A61BB3" w:rsidP="0046646B">
            <w:pPr>
              <w:tabs>
                <w:tab w:val="left" w:pos="317"/>
                <w:tab w:val="left" w:pos="360"/>
                <w:tab w:val="right" w:leader="dot" w:pos="9639"/>
              </w:tabs>
              <w:rPr>
                <w:rFonts w:cs="Arial"/>
              </w:rPr>
            </w:pPr>
            <w:r w:rsidRPr="00BA12AD">
              <w:rPr>
                <w:rFonts w:cs="Arial"/>
                <w:lang w:val="sr-Cyrl-RS"/>
              </w:rPr>
              <w:t>Услови за учешће у поступку ЈН и упутство како се доказује испуњеност услова</w:t>
            </w:r>
          </w:p>
        </w:tc>
      </w:tr>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5.</w:t>
            </w:r>
          </w:p>
        </w:tc>
        <w:tc>
          <w:tcPr>
            <w:tcW w:w="9350" w:type="dxa"/>
          </w:tcPr>
          <w:p w:rsidR="00A61BB3" w:rsidRPr="00BA12AD" w:rsidRDefault="00A61BB3" w:rsidP="0046646B">
            <w:pPr>
              <w:tabs>
                <w:tab w:val="left" w:pos="317"/>
                <w:tab w:val="left" w:pos="360"/>
                <w:tab w:val="right" w:leader="dot" w:pos="9639"/>
              </w:tabs>
              <w:rPr>
                <w:rFonts w:cs="Arial"/>
                <w:lang w:val="sr-Cyrl-RS"/>
              </w:rPr>
            </w:pPr>
            <w:r w:rsidRPr="00BA12AD">
              <w:rPr>
                <w:rFonts w:cs="Arial"/>
                <w:lang w:val="sr-Cyrl-RS"/>
              </w:rPr>
              <w:t>Критеријум за доделу уговора</w:t>
            </w:r>
          </w:p>
        </w:tc>
      </w:tr>
      <w:tr w:rsidR="00A61BB3" w:rsidRPr="00BA12AD" w:rsidTr="00E55EF2">
        <w:trPr>
          <w:trHeight w:val="303"/>
        </w:trPr>
        <w:tc>
          <w:tcPr>
            <w:tcW w:w="380" w:type="dxa"/>
          </w:tcPr>
          <w:p w:rsidR="00A61BB3" w:rsidRPr="00BA12AD" w:rsidRDefault="00A61BB3" w:rsidP="0046646B">
            <w:pPr>
              <w:tabs>
                <w:tab w:val="left" w:pos="360"/>
                <w:tab w:val="left" w:pos="567"/>
                <w:tab w:val="right" w:leader="dot" w:pos="9639"/>
              </w:tabs>
              <w:jc w:val="center"/>
              <w:rPr>
                <w:rFonts w:cs="Arial"/>
              </w:rPr>
            </w:pPr>
            <w:r w:rsidRPr="00BA12AD">
              <w:rPr>
                <w:rFonts w:cs="Arial"/>
                <w:lang w:val="sr-Cyrl-RS"/>
              </w:rPr>
              <w:t>6</w:t>
            </w:r>
            <w:r w:rsidRPr="00BA12AD">
              <w:rPr>
                <w:rFonts w:cs="Arial"/>
              </w:rPr>
              <w:t>.</w:t>
            </w:r>
          </w:p>
        </w:tc>
        <w:tc>
          <w:tcPr>
            <w:tcW w:w="9350" w:type="dxa"/>
          </w:tcPr>
          <w:p w:rsidR="00A61BB3" w:rsidRPr="00BA12AD" w:rsidRDefault="00A61BB3" w:rsidP="0046646B">
            <w:pPr>
              <w:tabs>
                <w:tab w:val="left" w:pos="360"/>
                <w:tab w:val="left" w:pos="567"/>
                <w:tab w:val="right" w:leader="dot" w:pos="9639"/>
              </w:tabs>
              <w:rPr>
                <w:rFonts w:cs="Arial"/>
                <w:lang w:val="sr-Cyrl-RS"/>
              </w:rPr>
            </w:pPr>
            <w:r w:rsidRPr="00BA12AD">
              <w:rPr>
                <w:rFonts w:cs="Arial"/>
                <w:lang w:val="sr-Cyrl-RS"/>
              </w:rPr>
              <w:t>Упутство понуђачима како да сачине понуду</w:t>
            </w:r>
          </w:p>
        </w:tc>
      </w:tr>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rPr>
            </w:pPr>
            <w:r w:rsidRPr="00BA12AD">
              <w:rPr>
                <w:rFonts w:cs="Arial"/>
                <w:lang w:val="sr-Cyrl-RS"/>
              </w:rPr>
              <w:t>7</w:t>
            </w:r>
            <w:r w:rsidRPr="00BA12AD">
              <w:rPr>
                <w:rFonts w:cs="Arial"/>
              </w:rPr>
              <w:t>.</w:t>
            </w:r>
          </w:p>
        </w:tc>
        <w:tc>
          <w:tcPr>
            <w:tcW w:w="9350" w:type="dxa"/>
          </w:tcPr>
          <w:p w:rsidR="00A61BB3" w:rsidRPr="00BA12AD" w:rsidRDefault="00A61BB3" w:rsidP="0068245C">
            <w:pPr>
              <w:tabs>
                <w:tab w:val="left" w:pos="360"/>
                <w:tab w:val="left" w:pos="567"/>
                <w:tab w:val="right" w:leader="dot" w:pos="9639"/>
              </w:tabs>
              <w:rPr>
                <w:rFonts w:cs="Arial"/>
                <w:lang w:val="sr-Cyrl-RS"/>
              </w:rPr>
            </w:pPr>
            <w:r w:rsidRPr="00BA12AD">
              <w:rPr>
                <w:rFonts w:cs="Arial"/>
                <w:lang w:val="sr-Cyrl-RS"/>
              </w:rPr>
              <w:t xml:space="preserve">Обрасци ( 1 – </w:t>
            </w:r>
            <w:r w:rsidRPr="00BA12AD">
              <w:rPr>
                <w:rFonts w:cs="Arial"/>
              </w:rPr>
              <w:t>8</w:t>
            </w:r>
            <w:r w:rsidRPr="00BA12AD">
              <w:rPr>
                <w:rFonts w:cs="Arial"/>
                <w:lang w:val="sr-Cyrl-RS"/>
              </w:rPr>
              <w:t>)</w:t>
            </w:r>
          </w:p>
        </w:tc>
      </w:tr>
      <w:tr w:rsidR="00A61BB3" w:rsidRPr="00BA12AD" w:rsidTr="00E55EF2">
        <w:trPr>
          <w:trHeight w:val="391"/>
        </w:trPr>
        <w:tc>
          <w:tcPr>
            <w:tcW w:w="380" w:type="dxa"/>
            <w:tcBorders>
              <w:bottom w:val="single" w:sz="4" w:space="0" w:color="auto"/>
            </w:tcBorders>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8.</w:t>
            </w:r>
          </w:p>
        </w:tc>
        <w:tc>
          <w:tcPr>
            <w:tcW w:w="9350" w:type="dxa"/>
            <w:tcBorders>
              <w:bottom w:val="single" w:sz="4" w:space="0" w:color="auto"/>
            </w:tcBorders>
          </w:tcPr>
          <w:p w:rsidR="00A61BB3" w:rsidRPr="00BA12AD" w:rsidRDefault="00A61BB3" w:rsidP="0046646B">
            <w:pPr>
              <w:tabs>
                <w:tab w:val="left" w:pos="360"/>
                <w:tab w:val="left" w:pos="567"/>
                <w:tab w:val="right" w:leader="dot" w:pos="9639"/>
              </w:tabs>
              <w:rPr>
                <w:rFonts w:cs="Arial"/>
                <w:lang w:val="sr-Cyrl-RS"/>
              </w:rPr>
            </w:pPr>
            <w:r w:rsidRPr="00BA12AD">
              <w:rPr>
                <w:rFonts w:cs="Arial"/>
                <w:lang w:val="sr-Cyrl-RS"/>
              </w:rPr>
              <w:t>Модел уговора</w:t>
            </w:r>
          </w:p>
        </w:tc>
      </w:tr>
    </w:tbl>
    <w:p w:rsidR="008E4C85" w:rsidRPr="00BA12AD" w:rsidRDefault="008E4C85" w:rsidP="0058001A">
      <w:pPr>
        <w:pStyle w:val="BodyText"/>
        <w:spacing w:before="0"/>
        <w:rPr>
          <w:rFonts w:cs="Arial"/>
          <w:b/>
          <w:spacing w:val="80"/>
          <w:sz w:val="22"/>
          <w:szCs w:val="22"/>
          <w:highlight w:val="yellow"/>
        </w:rPr>
      </w:pPr>
    </w:p>
    <w:p w:rsidR="008E4C85" w:rsidRPr="00BA12AD" w:rsidRDefault="008E4C85" w:rsidP="0058001A">
      <w:pPr>
        <w:pStyle w:val="BodyText"/>
        <w:spacing w:before="0"/>
        <w:rPr>
          <w:rFonts w:cs="Arial"/>
          <w:b/>
          <w:spacing w:val="80"/>
          <w:sz w:val="22"/>
          <w:szCs w:val="22"/>
          <w:highlight w:val="yellow"/>
        </w:rPr>
      </w:pPr>
    </w:p>
    <w:p w:rsidR="001853E1" w:rsidRPr="00424060" w:rsidRDefault="00C53AC6" w:rsidP="0058001A">
      <w:pPr>
        <w:spacing w:before="0"/>
        <w:jc w:val="right"/>
        <w:rPr>
          <w:rFonts w:cs="Arial"/>
          <w:bCs/>
          <w:noProof/>
          <w:color w:val="000000" w:themeColor="text1"/>
          <w:lang w:val="sr-Cyrl-RS"/>
        </w:rPr>
      </w:pPr>
      <w:r w:rsidRPr="00BA12AD">
        <w:rPr>
          <w:rFonts w:cs="Arial"/>
          <w:bCs/>
          <w:noProof/>
          <w:lang w:val="sr-Cyrl-CS"/>
        </w:rPr>
        <w:t xml:space="preserve">Укупан број страна документације: </w:t>
      </w:r>
      <w:r w:rsidR="003157B3">
        <w:rPr>
          <w:rFonts w:cs="Arial"/>
          <w:bCs/>
          <w:noProof/>
        </w:rPr>
        <w:t>7</w:t>
      </w:r>
      <w:r w:rsidR="00D1280F">
        <w:rPr>
          <w:rFonts w:cs="Arial"/>
          <w:bCs/>
          <w:noProof/>
        </w:rPr>
        <w:t>1</w:t>
      </w:r>
    </w:p>
    <w:p w:rsidR="001420D1" w:rsidRPr="00BA12AD" w:rsidRDefault="001420D1"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1420D1" w:rsidRDefault="001420D1"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Pr="00BA12AD" w:rsidRDefault="00E55EF2"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FA0E61" w:rsidRPr="00BA12AD" w:rsidRDefault="00FA0E61" w:rsidP="007C68CD">
      <w:pPr>
        <w:pStyle w:val="Heading10"/>
        <w:numPr>
          <w:ilvl w:val="0"/>
          <w:numId w:val="13"/>
        </w:numPr>
        <w:spacing w:before="0"/>
        <w:rPr>
          <w:rFonts w:cs="Arial"/>
          <w:lang w:val="en-US"/>
        </w:rPr>
      </w:pPr>
      <w:bookmarkStart w:id="10" w:name="_Toc430335136"/>
      <w:bookmarkStart w:id="11" w:name="_Toc442559876"/>
      <w:bookmarkStart w:id="12" w:name="_Toc427817447"/>
      <w:r w:rsidRPr="00BA12AD">
        <w:rPr>
          <w:rFonts w:cs="Arial"/>
        </w:rPr>
        <w:t>ОПШТИ ПОДАЦИ О ЈАВНОЈ НАБАВЦИ</w:t>
      </w:r>
      <w:bookmarkEnd w:id="10"/>
      <w:bookmarkEnd w:id="11"/>
    </w:p>
    <w:p w:rsidR="004276AD" w:rsidRPr="00BA12AD" w:rsidRDefault="004276AD" w:rsidP="0058001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836"/>
      </w:tblGrid>
      <w:tr w:rsidR="004276AD" w:rsidRPr="00BA12AD" w:rsidTr="00424060">
        <w:trPr>
          <w:trHeight w:val="1241"/>
        </w:trPr>
        <w:tc>
          <w:tcPr>
            <w:tcW w:w="3032" w:type="dxa"/>
            <w:shd w:val="clear" w:color="auto" w:fill="auto"/>
          </w:tcPr>
          <w:p w:rsidR="002E12CC" w:rsidRPr="00BA12AD" w:rsidRDefault="002E12CC" w:rsidP="0058001A">
            <w:pPr>
              <w:autoSpaceDE w:val="0"/>
              <w:autoSpaceDN w:val="0"/>
              <w:adjustRightInd w:val="0"/>
              <w:spacing w:before="0"/>
              <w:jc w:val="center"/>
              <w:rPr>
                <w:rFonts w:eastAsia="TimesNewRomanPSMT" w:cs="Arial"/>
                <w:bCs/>
              </w:rPr>
            </w:pPr>
          </w:p>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Назив и адреса Наручиоца</w:t>
            </w:r>
          </w:p>
          <w:p w:rsidR="0046646B" w:rsidRPr="00BA12AD" w:rsidRDefault="0046646B" w:rsidP="0058001A">
            <w:pPr>
              <w:autoSpaceDE w:val="0"/>
              <w:autoSpaceDN w:val="0"/>
              <w:adjustRightInd w:val="0"/>
              <w:spacing w:before="0"/>
              <w:jc w:val="center"/>
              <w:rPr>
                <w:rFonts w:eastAsia="TimesNewRomanPSMT" w:cs="Arial"/>
                <w:bCs/>
              </w:rPr>
            </w:pPr>
            <w:r w:rsidRPr="00BA12AD">
              <w:rPr>
                <w:rFonts w:eastAsia="TimesNewRomanPSMT" w:cs="Arial"/>
                <w:bCs/>
                <w:lang w:val="sr-Cyrl-RS"/>
              </w:rPr>
              <w:t>Скраћени назив:</w:t>
            </w:r>
          </w:p>
        </w:tc>
        <w:tc>
          <w:tcPr>
            <w:tcW w:w="11746" w:type="dxa"/>
            <w:shd w:val="clear" w:color="auto" w:fill="auto"/>
          </w:tcPr>
          <w:p w:rsidR="00A60008" w:rsidRPr="00BA12AD" w:rsidRDefault="00A60008" w:rsidP="0058001A">
            <w:pPr>
              <w:suppressAutoHyphens/>
              <w:spacing w:before="0"/>
              <w:jc w:val="center"/>
              <w:rPr>
                <w:rFonts w:cs="Arial"/>
              </w:rPr>
            </w:pPr>
          </w:p>
          <w:p w:rsidR="004276AD" w:rsidRPr="00BA12AD" w:rsidRDefault="004276AD" w:rsidP="0058001A">
            <w:pPr>
              <w:suppressAutoHyphens/>
              <w:spacing w:before="0"/>
              <w:jc w:val="center"/>
              <w:rPr>
                <w:rFonts w:cs="Arial"/>
              </w:rPr>
            </w:pPr>
            <w:r w:rsidRPr="00BA12AD">
              <w:rPr>
                <w:rFonts w:cs="Arial"/>
              </w:rPr>
              <w:t>Јавно предузеће „Електропривреда Србије“ Београд,</w:t>
            </w:r>
          </w:p>
          <w:p w:rsidR="004276AD" w:rsidRPr="00BA12AD" w:rsidRDefault="00E1032F" w:rsidP="0058001A">
            <w:pPr>
              <w:suppressAutoHyphens/>
              <w:spacing w:before="0"/>
              <w:jc w:val="center"/>
              <w:rPr>
                <w:rFonts w:cs="Arial"/>
              </w:rPr>
            </w:pPr>
            <w:r w:rsidRPr="00BA12AD">
              <w:rPr>
                <w:rFonts w:cs="Arial"/>
                <w:lang w:val="sr-Cyrl-RS"/>
              </w:rPr>
              <w:t>Балканска 13</w:t>
            </w:r>
            <w:r w:rsidR="004276AD" w:rsidRPr="00BA12AD">
              <w:rPr>
                <w:rFonts w:cs="Arial"/>
              </w:rPr>
              <w:t>, 11000 Београд</w:t>
            </w:r>
          </w:p>
          <w:p w:rsidR="0046646B" w:rsidRPr="00BA12AD" w:rsidRDefault="0046646B" w:rsidP="0058001A">
            <w:pPr>
              <w:suppressAutoHyphens/>
              <w:spacing w:before="0"/>
              <w:jc w:val="center"/>
              <w:rPr>
                <w:rFonts w:cs="Arial"/>
              </w:rPr>
            </w:pPr>
            <w:r w:rsidRPr="00BA12AD">
              <w:rPr>
                <w:rFonts w:cs="Arial"/>
                <w:lang w:val="sr-Cyrl-RS"/>
              </w:rPr>
              <w:t>ЈП ЕПС</w:t>
            </w:r>
          </w:p>
          <w:p w:rsidR="002E12CC" w:rsidRPr="00BA12AD" w:rsidRDefault="002E12CC" w:rsidP="0058001A">
            <w:pPr>
              <w:suppressAutoHyphens/>
              <w:spacing w:before="0"/>
              <w:jc w:val="center"/>
              <w:rPr>
                <w:rFonts w:cs="Arial"/>
              </w:rPr>
            </w:pPr>
          </w:p>
        </w:tc>
      </w:tr>
      <w:tr w:rsidR="004276AD" w:rsidRPr="00BA12AD" w:rsidTr="00424060">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Интернет страница Наручиоца</w:t>
            </w:r>
          </w:p>
        </w:tc>
        <w:tc>
          <w:tcPr>
            <w:tcW w:w="11746" w:type="dxa"/>
            <w:shd w:val="clear" w:color="auto" w:fill="auto"/>
          </w:tcPr>
          <w:p w:rsidR="002E12CC" w:rsidRPr="00BA12AD" w:rsidRDefault="005F44C6" w:rsidP="00791D2F">
            <w:pPr>
              <w:autoSpaceDE w:val="0"/>
              <w:autoSpaceDN w:val="0"/>
              <w:adjustRightInd w:val="0"/>
              <w:spacing w:before="0"/>
              <w:jc w:val="center"/>
              <w:rPr>
                <w:rFonts w:eastAsia="Arial Unicode MS" w:cs="Arial"/>
                <w:kern w:val="1"/>
                <w:u w:val="single"/>
                <w:lang w:eastAsia="ar-SA"/>
              </w:rPr>
            </w:pPr>
            <w:hyperlink r:id="rId166" w:history="1">
              <w:r w:rsidR="00791D2F" w:rsidRPr="00BA12AD">
                <w:rPr>
                  <w:rStyle w:val="Hyperlink"/>
                  <w:rFonts w:eastAsia="Arial Unicode MS" w:cs="Arial"/>
                  <w:kern w:val="1"/>
                  <w:lang w:eastAsia="ar-SA"/>
                </w:rPr>
                <w:t>www.eps.rs</w:t>
              </w:r>
            </w:hyperlink>
          </w:p>
        </w:tc>
      </w:tr>
      <w:tr w:rsidR="004276AD" w:rsidRPr="00BA12AD" w:rsidTr="00424060">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highlight w:val="yellow"/>
              </w:rPr>
            </w:pPr>
            <w:r w:rsidRPr="00BA12AD">
              <w:rPr>
                <w:rFonts w:eastAsia="TimesNewRomanPSMT" w:cs="Arial"/>
                <w:bCs/>
              </w:rPr>
              <w:t>Врста поступка</w:t>
            </w:r>
          </w:p>
        </w:tc>
        <w:tc>
          <w:tcPr>
            <w:tcW w:w="11746" w:type="dxa"/>
            <w:shd w:val="clear" w:color="auto" w:fill="auto"/>
            <w:vAlign w:val="center"/>
          </w:tcPr>
          <w:p w:rsidR="004276AD" w:rsidRPr="00BA12AD" w:rsidRDefault="00A5724D" w:rsidP="00A5724D">
            <w:pPr>
              <w:autoSpaceDE w:val="0"/>
              <w:autoSpaceDN w:val="0"/>
              <w:adjustRightInd w:val="0"/>
              <w:spacing w:before="0"/>
              <w:jc w:val="left"/>
              <w:rPr>
                <w:rFonts w:eastAsia="TimesNewRomanPSMT" w:cs="Arial"/>
                <w:bCs/>
              </w:rPr>
            </w:pPr>
            <w:r w:rsidRPr="00BA12AD">
              <w:rPr>
                <w:rFonts w:eastAsia="TimesNewRomanPSMT" w:cs="Arial"/>
                <w:bCs/>
                <w:lang w:val="sr-Cyrl-RS"/>
              </w:rPr>
              <w:t>Преговарачки поступак са објављивањем позива за подношење понуда</w:t>
            </w:r>
            <w:r w:rsidRPr="00BA12AD">
              <w:rPr>
                <w:rFonts w:eastAsia="TimesNewRomanPSMT" w:cs="Arial"/>
                <w:bCs/>
                <w:lang w:val="sr-Cyrl-CS"/>
              </w:rPr>
              <w:t xml:space="preserve"> применом члана 35</w:t>
            </w:r>
            <w:r w:rsidRPr="00BA12AD">
              <w:rPr>
                <w:rFonts w:eastAsia="TimesNewRomanPSMT" w:cs="Arial"/>
                <w:bCs/>
                <w:lang w:val="sr-Cyrl-RS"/>
              </w:rPr>
              <w:t>.</w:t>
            </w:r>
            <w:r w:rsidRPr="00BA12AD">
              <w:rPr>
                <w:rFonts w:eastAsia="TimesNewRomanPSMT" w:cs="Arial"/>
                <w:bCs/>
                <w:lang w:val="sr-Cyrl-CS"/>
              </w:rPr>
              <w:t xml:space="preserve"> </w:t>
            </w:r>
            <w:r w:rsidRPr="00BA12AD">
              <w:rPr>
                <w:rFonts w:eastAsia="TimesNewRomanPSMT" w:cs="Arial"/>
                <w:bCs/>
                <w:lang w:val="ru-RU"/>
              </w:rPr>
              <w:t xml:space="preserve"> и члана 123 став 1. у вези са чланом 117. став 1 тачка 3. ЗЈН</w:t>
            </w:r>
          </w:p>
        </w:tc>
      </w:tr>
      <w:tr w:rsidR="004276AD" w:rsidRPr="00BA12AD" w:rsidTr="00424060">
        <w:trPr>
          <w:trHeight w:val="575"/>
        </w:trPr>
        <w:tc>
          <w:tcPr>
            <w:tcW w:w="3032" w:type="dxa"/>
            <w:shd w:val="clear" w:color="auto" w:fill="auto"/>
          </w:tcPr>
          <w:p w:rsidR="00A60008" w:rsidRPr="00BA12AD" w:rsidRDefault="00A60008" w:rsidP="0058001A">
            <w:pPr>
              <w:autoSpaceDE w:val="0"/>
              <w:autoSpaceDN w:val="0"/>
              <w:adjustRightInd w:val="0"/>
              <w:spacing w:before="0"/>
              <w:jc w:val="center"/>
              <w:rPr>
                <w:rFonts w:eastAsia="TimesNewRomanPSMT" w:cs="Arial"/>
                <w:bCs/>
              </w:rPr>
            </w:pPr>
          </w:p>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Предмет јавне набавке</w:t>
            </w:r>
          </w:p>
        </w:tc>
        <w:tc>
          <w:tcPr>
            <w:tcW w:w="11746" w:type="dxa"/>
            <w:shd w:val="clear" w:color="auto" w:fill="auto"/>
            <w:vAlign w:val="center"/>
          </w:tcPr>
          <w:p w:rsidR="004276AD" w:rsidRPr="00BA12AD" w:rsidRDefault="004276AD" w:rsidP="00A5724D">
            <w:pPr>
              <w:pStyle w:val="Heading10"/>
              <w:spacing w:before="0"/>
              <w:rPr>
                <w:rFonts w:cs="Arial"/>
                <w:b w:val="0"/>
              </w:rPr>
            </w:pPr>
            <w:bookmarkStart w:id="13" w:name="_Toc442559877"/>
            <w:r w:rsidRPr="00BA12AD">
              <w:rPr>
                <w:rFonts w:cs="Arial"/>
                <w:b w:val="0"/>
              </w:rPr>
              <w:t>добра:</w:t>
            </w:r>
            <w:bookmarkEnd w:id="13"/>
            <w:r w:rsidR="003E2653" w:rsidRPr="00BA12AD">
              <w:rPr>
                <w:rFonts w:cs="Arial"/>
                <w:b w:val="0"/>
                <w:lang w:val="en-US"/>
              </w:rPr>
              <w:t xml:space="preserve"> </w:t>
            </w:r>
            <w:r w:rsidR="001A08A4" w:rsidRPr="00BA12AD">
              <w:rPr>
                <w:rFonts w:cs="Arial"/>
                <w:b w:val="0"/>
                <w:lang w:val="sr-Cyrl-RS"/>
              </w:rPr>
              <w:t>„</w:t>
            </w:r>
            <w:r w:rsidR="001A08A4" w:rsidRPr="00BA12AD">
              <w:rPr>
                <w:rFonts w:cs="Arial"/>
                <w:b w:val="0"/>
                <w:bCs/>
                <w:lang w:val="sr-Cyrl-RS"/>
              </w:rPr>
              <w:t>Набавка машинске опреме и репро материјала за израду и монтажу транспортера ВТ1, ВТ2,</w:t>
            </w:r>
            <w:r w:rsidR="00A5724D" w:rsidRPr="00BA12AD">
              <w:rPr>
                <w:rFonts w:cs="Arial"/>
                <w:b w:val="0"/>
                <w:bCs/>
                <w:lang w:val="sr-Cyrl-RS"/>
              </w:rPr>
              <w:t>Т</w:t>
            </w:r>
            <w:r w:rsidR="001A08A4" w:rsidRPr="00BA12AD">
              <w:rPr>
                <w:rFonts w:cs="Arial"/>
                <w:b w:val="0"/>
                <w:bCs/>
                <w:lang w:val="sr-Cyrl-RS"/>
              </w:rPr>
              <w:t>7 и обртне сипке Г2“</w:t>
            </w:r>
          </w:p>
        </w:tc>
      </w:tr>
      <w:tr w:rsidR="002E12CC" w:rsidRPr="00BA12AD" w:rsidTr="00424060">
        <w:trPr>
          <w:trHeight w:val="638"/>
        </w:trPr>
        <w:tc>
          <w:tcPr>
            <w:tcW w:w="3032" w:type="dxa"/>
            <w:shd w:val="clear" w:color="auto" w:fill="auto"/>
          </w:tcPr>
          <w:p w:rsidR="002E12CC" w:rsidRPr="00BA12AD" w:rsidRDefault="002E12CC" w:rsidP="0058001A">
            <w:pPr>
              <w:autoSpaceDE w:val="0"/>
              <w:autoSpaceDN w:val="0"/>
              <w:adjustRightInd w:val="0"/>
              <w:spacing w:before="0"/>
              <w:jc w:val="center"/>
              <w:rPr>
                <w:rFonts w:eastAsia="TimesNewRomanPSMT" w:cs="Arial"/>
                <w:bCs/>
              </w:rPr>
            </w:pPr>
            <w:r w:rsidRPr="00BA12AD">
              <w:rPr>
                <w:rFonts w:cs="Arial"/>
              </w:rPr>
              <w:t>Опис сваке партије</w:t>
            </w:r>
          </w:p>
        </w:tc>
        <w:tc>
          <w:tcPr>
            <w:tcW w:w="11746" w:type="dxa"/>
            <w:shd w:val="clear" w:color="auto" w:fill="auto"/>
            <w:vAlign w:val="center"/>
          </w:tcPr>
          <w:p w:rsidR="001A08A4" w:rsidRPr="00BA12AD" w:rsidRDefault="001A08A4" w:rsidP="001A08A4">
            <w:pPr>
              <w:widowControl w:val="0"/>
              <w:spacing w:before="0"/>
              <w:contextualSpacing/>
              <w:jc w:val="left"/>
              <w:rPr>
                <w:rFonts w:eastAsia="Calibri" w:cs="Arial"/>
                <w:lang w:val="sr-Cyrl-RS"/>
              </w:rPr>
            </w:pPr>
            <w:r w:rsidRPr="00BA12AD">
              <w:rPr>
                <w:rFonts w:eastAsia="Calibri" w:cs="Arial"/>
              </w:rPr>
              <w:t xml:space="preserve">Jавна набавка </w:t>
            </w:r>
            <w:r w:rsidRPr="00BA12AD">
              <w:rPr>
                <w:rFonts w:eastAsia="Calibri" w:cs="Arial"/>
                <w:lang w:val="sr-Cyrl-RS"/>
              </w:rPr>
              <w:t xml:space="preserve">је бликована у </w:t>
            </w:r>
            <w:r w:rsidR="00BD4F5F" w:rsidRPr="00BA12AD">
              <w:rPr>
                <w:rFonts w:eastAsia="Calibri" w:cs="Arial"/>
                <w:lang w:val="sr-Cyrl-RS"/>
              </w:rPr>
              <w:t>две</w:t>
            </w:r>
            <w:r w:rsidRPr="00BA12AD">
              <w:rPr>
                <w:rFonts w:eastAsia="Calibri" w:cs="Arial"/>
                <w:lang w:val="sr-Cyrl-RS"/>
              </w:rPr>
              <w:t xml:space="preserve"> партије:</w:t>
            </w:r>
          </w:p>
          <w:p w:rsidR="001A08A4" w:rsidRPr="00BA12AD" w:rsidRDefault="001A08A4" w:rsidP="001A08A4">
            <w:pPr>
              <w:widowControl w:val="0"/>
              <w:spacing w:before="0"/>
              <w:contextualSpacing/>
              <w:jc w:val="left"/>
              <w:rPr>
                <w:rFonts w:eastAsia="Calibri" w:cs="Arial"/>
                <w:lang w:val="sr-Cyrl-RS"/>
              </w:rPr>
            </w:pPr>
            <w:r w:rsidRPr="00BA12AD">
              <w:rPr>
                <w:rFonts w:eastAsia="Calibri" w:cs="Arial"/>
                <w:lang w:val="sr-Cyrl-RS"/>
              </w:rPr>
              <w:t xml:space="preserve">Партија 1: </w:t>
            </w:r>
            <w:r w:rsidR="00BD4F5F" w:rsidRPr="00BA12AD">
              <w:rPr>
                <w:rFonts w:cs="Arial"/>
                <w:lang w:val="sr-Cyrl-CS"/>
              </w:rPr>
              <w:t>Електро - изолатор</w:t>
            </w:r>
          </w:p>
          <w:p w:rsidR="001A08A4" w:rsidRPr="00BA12AD" w:rsidRDefault="001A08A4" w:rsidP="001A08A4">
            <w:pPr>
              <w:widowControl w:val="0"/>
              <w:spacing w:before="0"/>
              <w:contextualSpacing/>
              <w:jc w:val="left"/>
              <w:rPr>
                <w:rFonts w:eastAsia="Calibri" w:cs="Arial"/>
                <w:lang w:val="sr-Cyrl-RS"/>
              </w:rPr>
            </w:pPr>
            <w:r w:rsidRPr="00BA12AD">
              <w:rPr>
                <w:rFonts w:eastAsia="Calibri" w:cs="Arial"/>
                <w:lang w:val="sr-Cyrl-RS"/>
              </w:rPr>
              <w:t xml:space="preserve">Партија 2: </w:t>
            </w:r>
            <w:r w:rsidR="00BD4F5F" w:rsidRPr="00BA12AD">
              <w:rPr>
                <w:rFonts w:cs="Arial"/>
                <w:lang w:val="sr-Cyrl-CS"/>
              </w:rPr>
              <w:t>Микро прекидач МСО К6</w:t>
            </w:r>
          </w:p>
          <w:p w:rsidR="00A0238B" w:rsidRPr="00BA12AD" w:rsidRDefault="00A0238B" w:rsidP="00BD4F5F">
            <w:pPr>
              <w:widowControl w:val="0"/>
              <w:spacing w:before="0"/>
              <w:contextualSpacing/>
              <w:jc w:val="left"/>
              <w:rPr>
                <w:rFonts w:cs="Arial"/>
                <w:lang w:val="sr-Cyrl-CS"/>
              </w:rPr>
            </w:pPr>
          </w:p>
        </w:tc>
      </w:tr>
      <w:tr w:rsidR="004276AD" w:rsidRPr="00BA12AD" w:rsidTr="00424060">
        <w:trPr>
          <w:trHeight w:val="594"/>
        </w:trPr>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Циљ поступка</w:t>
            </w:r>
          </w:p>
        </w:tc>
        <w:tc>
          <w:tcPr>
            <w:tcW w:w="11746" w:type="dxa"/>
            <w:shd w:val="clear" w:color="auto" w:fill="auto"/>
            <w:vAlign w:val="center"/>
          </w:tcPr>
          <w:p w:rsidR="002E12CC" w:rsidRPr="00BA12AD" w:rsidRDefault="004276AD" w:rsidP="00A5724D">
            <w:pPr>
              <w:autoSpaceDE w:val="0"/>
              <w:autoSpaceDN w:val="0"/>
              <w:adjustRightInd w:val="0"/>
              <w:spacing w:before="0"/>
              <w:jc w:val="left"/>
              <w:rPr>
                <w:rFonts w:eastAsia="TimesNewRomanPSMT" w:cs="Arial"/>
                <w:bCs/>
                <w:lang w:val="sr-Cyrl-RS"/>
              </w:rPr>
            </w:pPr>
            <w:r w:rsidRPr="00BA12AD">
              <w:rPr>
                <w:rFonts w:eastAsia="TimesNewRomanPSMT" w:cs="Arial"/>
                <w:bCs/>
              </w:rPr>
              <w:t xml:space="preserve">Закључење Уговора о јавној набавци </w:t>
            </w:r>
            <w:r w:rsidR="00BD4F5F" w:rsidRPr="00BA12AD">
              <w:rPr>
                <w:rFonts w:eastAsia="TimesNewRomanPSMT" w:cs="Arial"/>
                <w:bCs/>
                <w:lang w:val="sr-Cyrl-RS"/>
              </w:rPr>
              <w:t xml:space="preserve"> за Партију 1 и за </w:t>
            </w:r>
            <w:r w:rsidR="00A5724D" w:rsidRPr="00BA12AD">
              <w:rPr>
                <w:rFonts w:eastAsia="TimesNewRomanPSMT" w:cs="Arial"/>
                <w:bCs/>
                <w:lang w:val="sr-Cyrl-RS"/>
              </w:rPr>
              <w:t xml:space="preserve">Партију 2 </w:t>
            </w:r>
          </w:p>
        </w:tc>
      </w:tr>
      <w:tr w:rsidR="004276AD" w:rsidRPr="00BA12AD" w:rsidTr="00424060">
        <w:trPr>
          <w:trHeight w:val="1057"/>
        </w:trPr>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rPr>
            </w:pPr>
          </w:p>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Контакт</w:t>
            </w:r>
          </w:p>
        </w:tc>
        <w:tc>
          <w:tcPr>
            <w:tcW w:w="11746" w:type="dxa"/>
            <w:shd w:val="clear" w:color="auto" w:fill="auto"/>
            <w:vAlign w:val="center"/>
          </w:tcPr>
          <w:p w:rsidR="004276AD" w:rsidRPr="00BA12AD" w:rsidRDefault="00BD4F5F" w:rsidP="0058001A">
            <w:pPr>
              <w:spacing w:before="0"/>
              <w:jc w:val="center"/>
              <w:rPr>
                <w:rFonts w:cs="Arial"/>
                <w:lang w:val="sr-Cyrl-RS"/>
              </w:rPr>
            </w:pPr>
            <w:r w:rsidRPr="00BA12AD">
              <w:rPr>
                <w:rFonts w:cs="Arial"/>
                <w:lang w:val="sr-Cyrl-RS"/>
              </w:rPr>
              <w:t>Марина Марковић</w:t>
            </w:r>
          </w:p>
          <w:p w:rsidR="004276AD" w:rsidRPr="00BA12AD" w:rsidRDefault="005F44C6" w:rsidP="00BD4F5F">
            <w:pPr>
              <w:spacing w:before="0"/>
              <w:jc w:val="center"/>
              <w:rPr>
                <w:rFonts w:cs="Arial"/>
                <w:highlight w:val="yellow"/>
                <w:lang w:val="sr-Latn-CS"/>
              </w:rPr>
            </w:pPr>
            <w:hyperlink r:id="rId167" w:history="1">
              <w:r w:rsidR="00BD4F5F" w:rsidRPr="00BA12AD">
                <w:rPr>
                  <w:rStyle w:val="Hyperlink"/>
                  <w:rFonts w:cs="Arial"/>
                  <w:lang w:val="sr-Latn-CS"/>
                </w:rPr>
                <w:t>marina.markovic@eps.rs</w:t>
              </w:r>
            </w:hyperlink>
          </w:p>
        </w:tc>
      </w:tr>
    </w:tbl>
    <w:p w:rsidR="00FA0E61" w:rsidRDefault="00FA0E61" w:rsidP="0058001A">
      <w:pPr>
        <w:spacing w:before="0"/>
        <w:rPr>
          <w:rFonts w:cs="Arial"/>
          <w:highlight w:val="yellow"/>
          <w:lang w:val="sr-Cyrl-RS"/>
        </w:rPr>
      </w:pPr>
    </w:p>
    <w:p w:rsidR="004750B1" w:rsidRDefault="004750B1" w:rsidP="0058001A">
      <w:pPr>
        <w:spacing w:before="0"/>
        <w:rPr>
          <w:rFonts w:cs="Arial"/>
          <w:highlight w:val="yellow"/>
          <w:lang w:val="sr-Cyrl-RS"/>
        </w:rPr>
      </w:pPr>
    </w:p>
    <w:p w:rsidR="004750B1" w:rsidRDefault="004750B1" w:rsidP="0058001A">
      <w:pPr>
        <w:spacing w:before="0"/>
        <w:rPr>
          <w:rFonts w:cs="Arial"/>
          <w:highlight w:val="yellow"/>
          <w:lang w:val="sr-Cyrl-RS"/>
        </w:rPr>
      </w:pPr>
    </w:p>
    <w:p w:rsidR="004750B1" w:rsidRDefault="004750B1" w:rsidP="0058001A">
      <w:pPr>
        <w:spacing w:before="0"/>
        <w:rPr>
          <w:rFonts w:cs="Arial"/>
          <w:highlight w:val="yellow"/>
          <w:lang w:val="sr-Cyrl-RS"/>
        </w:rPr>
      </w:pPr>
    </w:p>
    <w:p w:rsidR="004750B1" w:rsidRPr="004750B1" w:rsidRDefault="004750B1" w:rsidP="0058001A">
      <w:pPr>
        <w:spacing w:before="0"/>
        <w:rPr>
          <w:rFonts w:cs="Arial"/>
          <w:highlight w:val="yellow"/>
          <w:lang w:val="sr-Cyrl-RS"/>
        </w:rPr>
      </w:pPr>
    </w:p>
    <w:p w:rsidR="006B0EEC" w:rsidRPr="00BA12AD" w:rsidRDefault="006B0EEC" w:rsidP="0058001A">
      <w:pPr>
        <w:spacing w:before="0"/>
        <w:rPr>
          <w:rFonts w:cs="Arial"/>
          <w:highlight w:val="yellow"/>
        </w:rPr>
      </w:pPr>
    </w:p>
    <w:p w:rsidR="002E12CC" w:rsidRPr="00BA12AD" w:rsidRDefault="002E12CC" w:rsidP="007C68CD">
      <w:pPr>
        <w:pStyle w:val="Heading10"/>
        <w:numPr>
          <w:ilvl w:val="0"/>
          <w:numId w:val="13"/>
        </w:numPr>
        <w:spacing w:before="0"/>
        <w:jc w:val="both"/>
        <w:rPr>
          <w:rFonts w:cs="Arial"/>
        </w:rPr>
      </w:pPr>
      <w:bookmarkStart w:id="14" w:name="_Toc442559878"/>
      <w:bookmarkStart w:id="15" w:name="_Toc427817448"/>
      <w:r w:rsidRPr="00BA12AD">
        <w:rPr>
          <w:rFonts w:cs="Arial"/>
        </w:rPr>
        <w:t>ПОДАЦИ О ПРЕДМЕТУ ЈАВНЕ НАБАВКЕ</w:t>
      </w:r>
    </w:p>
    <w:p w:rsidR="001420D1" w:rsidRPr="00BA12AD" w:rsidRDefault="001420D1" w:rsidP="0058001A">
      <w:pPr>
        <w:spacing w:before="0"/>
        <w:rPr>
          <w:rFonts w:cs="Arial"/>
          <w:lang w:eastAsia="ar-SA"/>
        </w:rPr>
      </w:pPr>
    </w:p>
    <w:p w:rsidR="002E12CC" w:rsidRPr="00BA12AD" w:rsidRDefault="002E12CC" w:rsidP="0058001A">
      <w:pPr>
        <w:pStyle w:val="Heading10"/>
        <w:spacing w:before="0"/>
        <w:ind w:left="0" w:firstLine="0"/>
        <w:jc w:val="both"/>
        <w:rPr>
          <w:rFonts w:cs="Arial"/>
          <w:b w:val="0"/>
        </w:rPr>
      </w:pPr>
      <w:r w:rsidRPr="00BA12AD">
        <w:rPr>
          <w:rFonts w:cs="Arial"/>
        </w:rPr>
        <w:t xml:space="preserve">2.1 </w:t>
      </w:r>
      <w:r w:rsidRPr="00BA12AD">
        <w:rPr>
          <w:rFonts w:cs="Arial"/>
          <w:b w:val="0"/>
        </w:rPr>
        <w:t xml:space="preserve">Опис предмета јавне набавке, назив и ознака из општег речника </w:t>
      </w:r>
      <w:r w:rsidR="0032186E" w:rsidRPr="00BA12AD">
        <w:rPr>
          <w:rFonts w:cs="Arial"/>
          <w:b w:val="0"/>
        </w:rPr>
        <w:t xml:space="preserve"> </w:t>
      </w:r>
      <w:r w:rsidRPr="00BA12AD">
        <w:rPr>
          <w:rFonts w:cs="Arial"/>
          <w:b w:val="0"/>
        </w:rPr>
        <w:t>набавке</w:t>
      </w:r>
    </w:p>
    <w:p w:rsidR="0032186E" w:rsidRPr="00BA12AD" w:rsidRDefault="0032186E" w:rsidP="0058001A">
      <w:pPr>
        <w:spacing w:before="0"/>
        <w:rPr>
          <w:rFonts w:cs="Arial"/>
          <w:lang w:eastAsia="ar-SA"/>
        </w:rPr>
      </w:pPr>
    </w:p>
    <w:p w:rsidR="00A60008" w:rsidRPr="00BA12AD" w:rsidRDefault="002E12CC" w:rsidP="00A60008">
      <w:pPr>
        <w:pStyle w:val="Title"/>
        <w:spacing w:before="0"/>
        <w:jc w:val="both"/>
        <w:rPr>
          <w:rFonts w:cs="Arial"/>
          <w:sz w:val="22"/>
          <w:szCs w:val="22"/>
          <w:lang w:val="sr-Cyrl-RS"/>
        </w:rPr>
      </w:pPr>
      <w:r w:rsidRPr="00BA12AD">
        <w:rPr>
          <w:rFonts w:cs="Arial"/>
          <w:b w:val="0"/>
          <w:sz w:val="22"/>
          <w:szCs w:val="22"/>
          <w:lang w:eastAsia="zh-CN"/>
        </w:rPr>
        <w:t>Опис предмета јавне набавке</w:t>
      </w:r>
      <w:r w:rsidRPr="00BA12AD">
        <w:rPr>
          <w:rFonts w:cs="Arial"/>
          <w:sz w:val="22"/>
          <w:szCs w:val="22"/>
          <w:lang w:eastAsia="zh-CN"/>
        </w:rPr>
        <w:t xml:space="preserve">: </w:t>
      </w:r>
      <w:r w:rsidR="001A08A4" w:rsidRPr="00BA12AD">
        <w:rPr>
          <w:rFonts w:cs="Arial"/>
          <w:b w:val="0"/>
          <w:sz w:val="22"/>
          <w:szCs w:val="22"/>
          <w:lang w:val="sr-Cyrl-RS"/>
        </w:rPr>
        <w:t>Набавка машинске опреме и репро материјала за израду и монтажу транспортера ВТ1, ВТ2,</w:t>
      </w:r>
      <w:r w:rsidR="00A5724D" w:rsidRPr="00BA12AD">
        <w:rPr>
          <w:rFonts w:cs="Arial"/>
          <w:b w:val="0"/>
          <w:sz w:val="22"/>
          <w:szCs w:val="22"/>
          <w:lang w:val="sr-Cyrl-RS"/>
        </w:rPr>
        <w:t>Т</w:t>
      </w:r>
      <w:r w:rsidR="001A08A4" w:rsidRPr="00BA12AD">
        <w:rPr>
          <w:rFonts w:cs="Arial"/>
          <w:b w:val="0"/>
          <w:sz w:val="22"/>
          <w:szCs w:val="22"/>
          <w:lang w:val="sr-Cyrl-RS"/>
        </w:rPr>
        <w:t>7 и обртне сипке Г2</w:t>
      </w:r>
    </w:p>
    <w:p w:rsidR="00791D2F" w:rsidRPr="00BA12AD" w:rsidRDefault="00791D2F" w:rsidP="0058001A">
      <w:pPr>
        <w:spacing w:before="0"/>
        <w:rPr>
          <w:rFonts w:cs="Arial"/>
          <w:b/>
          <w:highlight w:val="yellow"/>
          <w:lang w:eastAsia="zh-CN"/>
        </w:rPr>
      </w:pPr>
    </w:p>
    <w:p w:rsidR="00791D2F" w:rsidRPr="00BA12AD" w:rsidRDefault="002E12CC" w:rsidP="001A08A4">
      <w:pPr>
        <w:pStyle w:val="ListParagraph"/>
        <w:spacing w:after="0" w:line="240" w:lineRule="auto"/>
        <w:ind w:left="0" w:right="-14"/>
        <w:rPr>
          <w:rFonts w:ascii="Arial" w:hAnsi="Arial" w:cs="Arial"/>
          <w:lang w:val="sr-Cyrl-RS"/>
        </w:rPr>
      </w:pPr>
      <w:r w:rsidRPr="00BA12AD">
        <w:rPr>
          <w:rFonts w:ascii="Arial" w:hAnsi="Arial" w:cs="Arial"/>
          <w:lang w:eastAsia="zh-CN"/>
        </w:rPr>
        <w:t>Назив из општег речника набавке:</w:t>
      </w:r>
      <w:r w:rsidR="001420D1" w:rsidRPr="00BA12AD">
        <w:rPr>
          <w:rFonts w:ascii="Arial" w:hAnsi="Arial" w:cs="Arial"/>
          <w:lang w:eastAsia="zh-CN"/>
        </w:rPr>
        <w:t xml:space="preserve"> </w:t>
      </w:r>
      <w:r w:rsidR="00BD4F5F" w:rsidRPr="00BA12AD">
        <w:rPr>
          <w:rFonts w:ascii="Arial" w:hAnsi="Arial" w:cs="Arial"/>
          <w:lang w:val="ru-RU"/>
        </w:rPr>
        <w:t>Партија 1: Изолатори</w:t>
      </w:r>
      <w:r w:rsidR="00BD4F5F" w:rsidRPr="00BA12AD">
        <w:rPr>
          <w:rFonts w:ascii="Arial" w:hAnsi="Arial" w:cs="Arial"/>
          <w:lang w:val="sr-Cyrl-RS"/>
        </w:rPr>
        <w:t xml:space="preserve">; </w:t>
      </w:r>
      <w:r w:rsidR="00BD4F5F" w:rsidRPr="00BA12AD">
        <w:rPr>
          <w:rFonts w:ascii="Arial" w:hAnsi="Arial" w:cs="Arial"/>
          <w:lang w:val="ru-RU"/>
        </w:rPr>
        <w:t>Партија 2: Минијатурни прекидачи</w:t>
      </w:r>
    </w:p>
    <w:p w:rsidR="00C037C0" w:rsidRPr="00BA12AD" w:rsidRDefault="00C037C0" w:rsidP="0058001A">
      <w:pPr>
        <w:spacing w:before="0"/>
        <w:rPr>
          <w:rFonts w:cs="Arial"/>
          <w:b/>
          <w:lang w:eastAsia="zh-CN"/>
        </w:rPr>
      </w:pPr>
    </w:p>
    <w:p w:rsidR="0058001A" w:rsidRPr="00BA12AD" w:rsidRDefault="002E12CC" w:rsidP="0058001A">
      <w:pPr>
        <w:spacing w:before="0"/>
        <w:rPr>
          <w:rFonts w:cs="Arial"/>
          <w:lang w:val="sr-Cyrl-RS"/>
        </w:rPr>
      </w:pPr>
      <w:r w:rsidRPr="00BA12AD">
        <w:rPr>
          <w:rFonts w:cs="Arial"/>
          <w:lang w:eastAsia="zh-CN"/>
        </w:rPr>
        <w:t xml:space="preserve">Ознака из општег речника набавке: </w:t>
      </w:r>
      <w:r w:rsidR="00BD4F5F" w:rsidRPr="00BA12AD">
        <w:rPr>
          <w:rFonts w:cs="Arial"/>
          <w:lang w:val="ru-RU"/>
        </w:rPr>
        <w:t xml:space="preserve">Партија 1 – </w:t>
      </w:r>
      <w:r w:rsidR="00BD4F5F" w:rsidRPr="00BA12AD">
        <w:rPr>
          <w:rFonts w:cs="Arial"/>
          <w:lang w:val="sr-Cyrl-RS"/>
        </w:rPr>
        <w:t>44111510-9</w:t>
      </w:r>
      <w:r w:rsidR="00BD4F5F" w:rsidRPr="00BA12AD">
        <w:rPr>
          <w:rFonts w:cs="Arial"/>
          <w:lang w:val="ru-RU"/>
        </w:rPr>
        <w:t xml:space="preserve">, Партија 2 – </w:t>
      </w:r>
      <w:r w:rsidR="00BD4F5F" w:rsidRPr="00BA12AD">
        <w:rPr>
          <w:rFonts w:cs="Arial"/>
          <w:lang w:val="sr-Cyrl-RS"/>
        </w:rPr>
        <w:t>31212400-9</w:t>
      </w:r>
    </w:p>
    <w:p w:rsidR="00A60008" w:rsidRPr="00BA12AD" w:rsidRDefault="00A60008" w:rsidP="0058001A">
      <w:pPr>
        <w:spacing w:before="0"/>
        <w:rPr>
          <w:rFonts w:cs="Arial"/>
          <w:lang w:val="sr-Cyrl-RS" w:eastAsia="zh-CN"/>
        </w:rPr>
      </w:pPr>
    </w:p>
    <w:p w:rsidR="00062DE3" w:rsidRPr="00BA12AD" w:rsidRDefault="002921FD" w:rsidP="0058001A">
      <w:pPr>
        <w:tabs>
          <w:tab w:val="left" w:pos="1134"/>
        </w:tabs>
        <w:spacing w:before="0"/>
        <w:jc w:val="left"/>
        <w:rPr>
          <w:rFonts w:cs="Arial"/>
          <w:lang w:eastAsia="zh-CN"/>
        </w:rPr>
      </w:pPr>
      <w:r w:rsidRPr="00BA12AD">
        <w:rPr>
          <w:rFonts w:cs="Arial"/>
          <w:lang w:eastAsia="zh-CN"/>
        </w:rPr>
        <w:t xml:space="preserve">Детаљани подаци о предмету набавке наведени су у </w:t>
      </w:r>
      <w:r w:rsidR="00AA52ED" w:rsidRPr="00BA12AD">
        <w:rPr>
          <w:rFonts w:cs="Arial"/>
          <w:lang w:val="sr-Cyrl-RS" w:eastAsia="zh-CN"/>
        </w:rPr>
        <w:t xml:space="preserve">Техничкој </w:t>
      </w:r>
      <w:r w:rsidR="00AA52ED" w:rsidRPr="00BA12AD">
        <w:rPr>
          <w:rFonts w:cs="Arial"/>
          <w:lang w:eastAsia="zh-CN"/>
        </w:rPr>
        <w:t>с</w:t>
      </w:r>
      <w:r w:rsidRPr="00BA12AD">
        <w:rPr>
          <w:rFonts w:cs="Arial"/>
          <w:lang w:eastAsia="zh-CN"/>
        </w:rPr>
        <w:t>пецификацији</w:t>
      </w:r>
      <w:r w:rsidR="00807062" w:rsidRPr="00BA12AD">
        <w:rPr>
          <w:rFonts w:cs="Arial"/>
          <w:lang w:eastAsia="zh-CN"/>
        </w:rPr>
        <w:t xml:space="preserve"> </w:t>
      </w:r>
      <w:r w:rsidRPr="00BA12AD">
        <w:rPr>
          <w:rFonts w:cs="Arial"/>
          <w:lang w:eastAsia="zh-CN"/>
        </w:rPr>
        <w:t>(погл</w:t>
      </w:r>
      <w:r w:rsidR="005B3358" w:rsidRPr="00BA12AD">
        <w:rPr>
          <w:rFonts w:cs="Arial"/>
          <w:lang w:eastAsia="zh-CN"/>
        </w:rPr>
        <w:t>авље 3. Конкурсне документације</w:t>
      </w:r>
      <w:r w:rsidR="0058001A" w:rsidRPr="00BA12AD">
        <w:rPr>
          <w:rFonts w:cs="Arial"/>
          <w:lang w:eastAsia="zh-CN"/>
        </w:rPr>
        <w:t>)</w:t>
      </w:r>
    </w:p>
    <w:p w:rsidR="0058001A" w:rsidRPr="00BA12AD" w:rsidRDefault="0058001A" w:rsidP="0058001A">
      <w:pPr>
        <w:tabs>
          <w:tab w:val="left" w:pos="1134"/>
        </w:tabs>
        <w:spacing w:before="0"/>
        <w:jc w:val="left"/>
        <w:rPr>
          <w:rFonts w:cs="Arial"/>
          <w:lang w:eastAsia="zh-CN"/>
        </w:rPr>
      </w:pPr>
    </w:p>
    <w:p w:rsidR="0058001A" w:rsidRPr="00BA12AD" w:rsidRDefault="0058001A" w:rsidP="0058001A">
      <w:pPr>
        <w:tabs>
          <w:tab w:val="left" w:pos="1134"/>
        </w:tabs>
        <w:spacing w:before="0"/>
        <w:jc w:val="left"/>
        <w:rPr>
          <w:rFonts w:cs="Arial"/>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0D5F05">
      <w:pPr>
        <w:tabs>
          <w:tab w:val="left" w:pos="1134"/>
        </w:tabs>
        <w:spacing w:before="0"/>
        <w:rPr>
          <w:rFonts w:cs="Arial"/>
          <w:highlight w:val="yellow"/>
          <w:lang w:eastAsia="zh-CN"/>
        </w:rPr>
        <w:sectPr w:rsidR="0058001A" w:rsidRPr="00BA12AD" w:rsidSect="00E55EF2">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134" w:right="851" w:bottom="1134" w:left="1134" w:header="142" w:footer="437" w:gutter="0"/>
          <w:cols w:space="708"/>
          <w:titlePg/>
          <w:docGrid w:linePitch="360"/>
        </w:sectPr>
      </w:pPr>
    </w:p>
    <w:p w:rsidR="00872ED0" w:rsidRPr="00E55EF2" w:rsidRDefault="00C10758" w:rsidP="00320344">
      <w:pPr>
        <w:pStyle w:val="ListParagraph"/>
        <w:numPr>
          <w:ilvl w:val="0"/>
          <w:numId w:val="13"/>
        </w:numPr>
        <w:spacing w:before="0"/>
        <w:rPr>
          <w:rFonts w:ascii="Arial" w:hAnsi="Arial" w:cs="Arial"/>
          <w:b/>
          <w:sz w:val="24"/>
          <w:szCs w:val="24"/>
          <w:lang w:val="sr-Cyrl-RS"/>
        </w:rPr>
      </w:pPr>
      <w:r w:rsidRPr="00320344">
        <w:rPr>
          <w:rFonts w:ascii="Arial" w:hAnsi="Arial" w:cs="Arial"/>
          <w:b/>
        </w:rPr>
        <w:lastRenderedPageBreak/>
        <w:t>ТЕХНИЧКА СПЕЦИФИКАЦИЈА</w:t>
      </w:r>
      <w:r w:rsidR="00320344" w:rsidRPr="00320344">
        <w:rPr>
          <w:rFonts w:ascii="Arial" w:hAnsi="Arial" w:cs="Arial"/>
          <w:b/>
        </w:rPr>
        <w:t xml:space="preserve"> </w:t>
      </w:r>
      <w:r w:rsidR="00320344">
        <w:rPr>
          <w:rFonts w:ascii="Arial" w:hAnsi="Arial" w:cs="Arial"/>
          <w:b/>
        </w:rPr>
        <w:t>-</w:t>
      </w:r>
      <w:r w:rsidR="00872ED0" w:rsidRPr="00E55EF2">
        <w:rPr>
          <w:rFonts w:ascii="Arial" w:hAnsi="Arial" w:cs="Arial"/>
          <w:b/>
          <w:sz w:val="24"/>
          <w:szCs w:val="24"/>
          <w:lang w:val="sr-Cyrl-RS"/>
        </w:rPr>
        <w:t xml:space="preserve">Партија 1 – </w:t>
      </w:r>
      <w:r w:rsidR="00872ED0" w:rsidRPr="00E55EF2">
        <w:rPr>
          <w:rFonts w:ascii="Arial" w:hAnsi="Arial" w:cs="Arial"/>
          <w:sz w:val="24"/>
          <w:szCs w:val="24"/>
          <w:lang w:val="sr-Cyrl-CS"/>
        </w:rPr>
        <w:t>Електро - изолатор</w:t>
      </w:r>
    </w:p>
    <w:tbl>
      <w:tblPr>
        <w:tblW w:w="10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082"/>
        <w:gridCol w:w="2543"/>
        <w:gridCol w:w="1275"/>
        <w:gridCol w:w="709"/>
        <w:gridCol w:w="3593"/>
      </w:tblGrid>
      <w:tr w:rsidR="00872ED0" w:rsidRPr="00BA12AD" w:rsidTr="00D97BDE">
        <w:trPr>
          <w:cantSplit/>
          <w:trHeight w:val="1027"/>
        </w:trPr>
        <w:tc>
          <w:tcPr>
            <w:tcW w:w="763" w:type="dxa"/>
            <w:textDirection w:val="btLr"/>
            <w:vAlign w:val="center"/>
          </w:tcPr>
          <w:p w:rsidR="00872ED0" w:rsidRPr="00BA12AD" w:rsidRDefault="00872ED0" w:rsidP="00A43BB8">
            <w:pPr>
              <w:ind w:left="113" w:right="113"/>
              <w:jc w:val="center"/>
              <w:rPr>
                <w:rFonts w:cs="Arial"/>
                <w:b/>
                <w:noProof/>
                <w:lang w:val="sr-Latn-CS"/>
              </w:rPr>
            </w:pPr>
            <w:r w:rsidRPr="00BA12AD">
              <w:rPr>
                <w:rFonts w:cs="Arial"/>
                <w:b/>
                <w:noProof/>
                <w:lang w:val="sr-Latn-CS"/>
              </w:rPr>
              <w:t xml:space="preserve">Редни број </w:t>
            </w:r>
          </w:p>
        </w:tc>
        <w:tc>
          <w:tcPr>
            <w:tcW w:w="2082" w:type="dxa"/>
            <w:vAlign w:val="center"/>
          </w:tcPr>
          <w:p w:rsidR="00872ED0" w:rsidRPr="00BA12AD" w:rsidRDefault="00872ED0" w:rsidP="00A43BB8">
            <w:pPr>
              <w:jc w:val="center"/>
              <w:rPr>
                <w:rFonts w:cs="Arial"/>
                <w:b/>
                <w:bCs/>
                <w:noProof/>
                <w:lang w:val="sr-Latn-CS"/>
              </w:rPr>
            </w:pPr>
            <w:r w:rsidRPr="00BA12AD">
              <w:rPr>
                <w:rFonts w:cs="Arial"/>
                <w:b/>
                <w:bCs/>
                <w:noProof/>
                <w:lang w:val="sr-Latn-CS"/>
              </w:rPr>
              <w:t xml:space="preserve">Захтевано добро                                       </w:t>
            </w:r>
          </w:p>
        </w:tc>
        <w:tc>
          <w:tcPr>
            <w:tcW w:w="2543" w:type="dxa"/>
            <w:textDirection w:val="btLr"/>
          </w:tcPr>
          <w:p w:rsidR="00872ED0" w:rsidRPr="00BA12AD" w:rsidRDefault="00872ED0" w:rsidP="00A43BB8">
            <w:pPr>
              <w:ind w:left="113" w:right="113"/>
              <w:jc w:val="center"/>
              <w:rPr>
                <w:rFonts w:cs="Arial"/>
                <w:b/>
                <w:noProof/>
                <w:color w:val="000000"/>
                <w:lang w:val="sr-Cyrl-RS"/>
              </w:rPr>
            </w:pPr>
            <w:r w:rsidRPr="00BA12AD">
              <w:rPr>
                <w:rFonts w:cs="Arial"/>
                <w:b/>
                <w:noProof/>
                <w:color w:val="000000"/>
                <w:lang w:val="sr-Cyrl-RS"/>
              </w:rPr>
              <w:t>Врста робе</w:t>
            </w:r>
          </w:p>
        </w:tc>
        <w:tc>
          <w:tcPr>
            <w:tcW w:w="1275" w:type="dxa"/>
            <w:textDirection w:val="btLr"/>
            <w:vAlign w:val="center"/>
          </w:tcPr>
          <w:p w:rsidR="00872ED0" w:rsidRPr="00BA12AD" w:rsidRDefault="00320344" w:rsidP="00320344">
            <w:pPr>
              <w:ind w:left="113" w:right="113"/>
              <w:jc w:val="center"/>
              <w:rPr>
                <w:rFonts w:cs="Arial"/>
                <w:b/>
                <w:noProof/>
                <w:color w:val="000000"/>
                <w:lang w:val="sr-Latn-CS"/>
              </w:rPr>
            </w:pPr>
            <w:r>
              <w:rPr>
                <w:rFonts w:cs="Arial"/>
                <w:b/>
                <w:noProof/>
                <w:color w:val="000000"/>
                <w:lang w:val="sr-Latn-CS"/>
              </w:rPr>
              <w:t xml:space="preserve">Јед. </w:t>
            </w:r>
            <w:r w:rsidR="00872ED0" w:rsidRPr="00BA12AD">
              <w:rPr>
                <w:rFonts w:cs="Arial"/>
                <w:b/>
                <w:noProof/>
                <w:color w:val="000000"/>
                <w:lang w:val="sr-Latn-CS"/>
              </w:rPr>
              <w:t xml:space="preserve"> мере</w:t>
            </w:r>
          </w:p>
        </w:tc>
        <w:tc>
          <w:tcPr>
            <w:tcW w:w="709" w:type="dxa"/>
            <w:textDirection w:val="btLr"/>
            <w:vAlign w:val="center"/>
          </w:tcPr>
          <w:p w:rsidR="00872ED0" w:rsidRPr="00BA12AD" w:rsidRDefault="00872ED0" w:rsidP="00A43BB8">
            <w:pPr>
              <w:ind w:left="113" w:right="113"/>
              <w:jc w:val="center"/>
              <w:rPr>
                <w:rFonts w:cs="Arial"/>
                <w:b/>
                <w:noProof/>
                <w:color w:val="000000"/>
                <w:lang w:val="sr-Latn-CS"/>
              </w:rPr>
            </w:pPr>
            <w:r w:rsidRPr="00BA12AD">
              <w:rPr>
                <w:rFonts w:cs="Arial"/>
                <w:b/>
                <w:noProof/>
                <w:color w:val="000000"/>
                <w:lang w:val="sr-Latn-CS"/>
              </w:rPr>
              <w:t>К</w:t>
            </w:r>
            <w:r w:rsidR="00320344">
              <w:rPr>
                <w:rFonts w:cs="Arial"/>
                <w:b/>
                <w:noProof/>
                <w:color w:val="000000"/>
                <w:lang w:val="sr-Latn-CS"/>
              </w:rPr>
              <w:t>ол.</w:t>
            </w:r>
          </w:p>
        </w:tc>
        <w:tc>
          <w:tcPr>
            <w:tcW w:w="3593" w:type="dxa"/>
            <w:vAlign w:val="center"/>
          </w:tcPr>
          <w:p w:rsidR="00872ED0" w:rsidRPr="00BA12AD" w:rsidRDefault="00872ED0" w:rsidP="00A43BB8">
            <w:pPr>
              <w:jc w:val="center"/>
              <w:rPr>
                <w:rFonts w:cs="Arial"/>
                <w:b/>
                <w:noProof/>
                <w:color w:val="000000"/>
                <w:lang w:val="sr-Latn-CS"/>
              </w:rPr>
            </w:pPr>
            <w:r w:rsidRPr="00BA12AD">
              <w:rPr>
                <w:rFonts w:cs="Arial"/>
                <w:b/>
                <w:noProof/>
                <w:color w:val="000000"/>
                <w:lang w:val="sr-Latn-CS"/>
              </w:rPr>
              <w:t>Атестна документација</w:t>
            </w:r>
          </w:p>
          <w:p w:rsidR="00872ED0" w:rsidRPr="00BA12AD" w:rsidRDefault="00872ED0" w:rsidP="00A43BB8">
            <w:pPr>
              <w:jc w:val="center"/>
              <w:rPr>
                <w:rFonts w:cs="Arial"/>
                <w:b/>
                <w:lang w:val="sr-Latn-CS"/>
              </w:rPr>
            </w:pPr>
            <w:r w:rsidRPr="00BA12AD">
              <w:rPr>
                <w:rFonts w:cs="Arial"/>
                <w:b/>
                <w:noProof/>
                <w:color w:val="000000"/>
                <w:lang w:val="sr-Latn-CS"/>
              </w:rPr>
              <w:t>(доставља се уз робу при испоруци)</w:t>
            </w:r>
          </w:p>
        </w:tc>
      </w:tr>
      <w:tr w:rsidR="00872ED0" w:rsidRPr="00BA12AD" w:rsidTr="00D97BDE">
        <w:trPr>
          <w:trHeight w:val="226"/>
        </w:trPr>
        <w:tc>
          <w:tcPr>
            <w:tcW w:w="763" w:type="dxa"/>
            <w:vAlign w:val="center"/>
          </w:tcPr>
          <w:p w:rsidR="00872ED0" w:rsidRPr="00BA12AD" w:rsidRDefault="00872ED0" w:rsidP="00320344">
            <w:pPr>
              <w:jc w:val="center"/>
              <w:rPr>
                <w:rFonts w:cs="Arial"/>
                <w:b/>
              </w:rPr>
            </w:pPr>
            <w:r w:rsidRPr="00BA12AD">
              <w:rPr>
                <w:rFonts w:cs="Arial"/>
                <w:b/>
              </w:rPr>
              <w:t>1</w:t>
            </w:r>
          </w:p>
        </w:tc>
        <w:tc>
          <w:tcPr>
            <w:tcW w:w="2082" w:type="dxa"/>
            <w:vAlign w:val="center"/>
          </w:tcPr>
          <w:p w:rsidR="00872ED0" w:rsidRPr="00BA12AD" w:rsidRDefault="00872ED0" w:rsidP="00320344">
            <w:pPr>
              <w:jc w:val="center"/>
              <w:rPr>
                <w:rFonts w:cs="Arial"/>
                <w:b/>
                <w:bCs/>
              </w:rPr>
            </w:pPr>
            <w:r w:rsidRPr="00BA12AD">
              <w:rPr>
                <w:rFonts w:cs="Arial"/>
                <w:b/>
                <w:bCs/>
              </w:rPr>
              <w:t>2</w:t>
            </w:r>
          </w:p>
        </w:tc>
        <w:tc>
          <w:tcPr>
            <w:tcW w:w="2543" w:type="dxa"/>
          </w:tcPr>
          <w:p w:rsidR="00872ED0" w:rsidRPr="00BA12AD" w:rsidRDefault="00872ED0" w:rsidP="00320344">
            <w:pPr>
              <w:jc w:val="center"/>
              <w:rPr>
                <w:rFonts w:cs="Arial"/>
                <w:b/>
                <w:color w:val="000000"/>
              </w:rPr>
            </w:pPr>
          </w:p>
        </w:tc>
        <w:tc>
          <w:tcPr>
            <w:tcW w:w="1275" w:type="dxa"/>
            <w:vAlign w:val="center"/>
          </w:tcPr>
          <w:p w:rsidR="00872ED0" w:rsidRPr="00BA12AD" w:rsidRDefault="00872ED0" w:rsidP="00320344">
            <w:pPr>
              <w:jc w:val="center"/>
              <w:rPr>
                <w:rFonts w:cs="Arial"/>
                <w:b/>
                <w:color w:val="000000"/>
              </w:rPr>
            </w:pPr>
            <w:r w:rsidRPr="00BA12AD">
              <w:rPr>
                <w:rFonts w:cs="Arial"/>
                <w:b/>
                <w:color w:val="000000"/>
              </w:rPr>
              <w:t>3</w:t>
            </w:r>
          </w:p>
        </w:tc>
        <w:tc>
          <w:tcPr>
            <w:tcW w:w="709" w:type="dxa"/>
            <w:vAlign w:val="center"/>
          </w:tcPr>
          <w:p w:rsidR="00872ED0" w:rsidRPr="00BA12AD" w:rsidRDefault="00872ED0" w:rsidP="00320344">
            <w:pPr>
              <w:jc w:val="center"/>
              <w:rPr>
                <w:rFonts w:cs="Arial"/>
                <w:b/>
              </w:rPr>
            </w:pPr>
            <w:r w:rsidRPr="00BA12AD">
              <w:rPr>
                <w:rFonts w:cs="Arial"/>
                <w:b/>
                <w:color w:val="000000"/>
                <w:lang w:val="sr-Latn-CS"/>
              </w:rPr>
              <w:t>4</w:t>
            </w:r>
          </w:p>
        </w:tc>
        <w:tc>
          <w:tcPr>
            <w:tcW w:w="3593" w:type="dxa"/>
            <w:vAlign w:val="center"/>
          </w:tcPr>
          <w:p w:rsidR="00872ED0" w:rsidRPr="00BA12AD" w:rsidRDefault="00872ED0" w:rsidP="00320344">
            <w:pPr>
              <w:jc w:val="center"/>
              <w:rPr>
                <w:rFonts w:cs="Arial"/>
                <w:b/>
              </w:rPr>
            </w:pPr>
            <w:r w:rsidRPr="00BA12AD">
              <w:rPr>
                <w:rFonts w:cs="Arial"/>
                <w:b/>
                <w:color w:val="000000"/>
                <w:lang w:val="sr-Latn-CS"/>
              </w:rPr>
              <w:t>5</w:t>
            </w:r>
          </w:p>
        </w:tc>
      </w:tr>
      <w:tr w:rsidR="00872ED0" w:rsidRPr="00BA12AD" w:rsidTr="00D97BDE">
        <w:trPr>
          <w:trHeight w:val="491"/>
        </w:trPr>
        <w:tc>
          <w:tcPr>
            <w:tcW w:w="763" w:type="dxa"/>
            <w:vAlign w:val="center"/>
          </w:tcPr>
          <w:p w:rsidR="00872ED0" w:rsidRPr="00BA12AD" w:rsidRDefault="00872ED0" w:rsidP="00A43BB8">
            <w:pPr>
              <w:jc w:val="center"/>
              <w:rPr>
                <w:rFonts w:cs="Arial"/>
                <w:color w:val="000000"/>
                <w:lang w:val="sr-Cyrl-RS"/>
              </w:rPr>
            </w:pPr>
            <w:r w:rsidRPr="00BA12AD">
              <w:rPr>
                <w:rFonts w:cs="Arial"/>
                <w:color w:val="000000"/>
                <w:lang w:val="sr-Cyrl-RS"/>
              </w:rPr>
              <w:t>1</w:t>
            </w:r>
          </w:p>
        </w:tc>
        <w:tc>
          <w:tcPr>
            <w:tcW w:w="2082" w:type="dxa"/>
            <w:vAlign w:val="center"/>
          </w:tcPr>
          <w:p w:rsidR="00872ED0" w:rsidRPr="00BA12AD" w:rsidRDefault="00872ED0" w:rsidP="00782520">
            <w:pPr>
              <w:jc w:val="center"/>
              <w:rPr>
                <w:rFonts w:cs="Arial"/>
                <w:lang w:val="sr-Cyrl-RS"/>
              </w:rPr>
            </w:pPr>
            <w:r w:rsidRPr="00BA12AD">
              <w:rPr>
                <w:rFonts w:cs="Arial"/>
                <w:lang w:val="sr-Cyrl-RS"/>
              </w:rPr>
              <w:t>Керамички прстен (печен) бр.црт. 09.05.133.01.00 или у складу са скицом бр.1</w:t>
            </w:r>
          </w:p>
        </w:tc>
        <w:tc>
          <w:tcPr>
            <w:tcW w:w="2543" w:type="dxa"/>
          </w:tcPr>
          <w:p w:rsidR="00872ED0" w:rsidRPr="00BA12AD" w:rsidRDefault="00620680" w:rsidP="00782520">
            <w:pPr>
              <w:rPr>
                <w:rFonts w:cs="Arial"/>
                <w:lang w:val="sr-Cyrl-RS"/>
              </w:rPr>
            </w:pPr>
            <w:r w:rsidRPr="00BA12AD">
              <w:rPr>
                <w:rFonts w:cs="Arial"/>
                <w:lang w:val="sr-Cyrl-RS"/>
              </w:rPr>
              <w:t>Е</w:t>
            </w:r>
            <w:r w:rsidR="00872ED0" w:rsidRPr="00BA12AD">
              <w:rPr>
                <w:rFonts w:cs="Arial"/>
                <w:lang w:val="sr-Cyrl-RS"/>
              </w:rPr>
              <w:t>лектро</w:t>
            </w:r>
            <w:r w:rsidRPr="00BA12AD">
              <w:rPr>
                <w:rFonts w:cs="Arial"/>
              </w:rPr>
              <w:t xml:space="preserve"> </w:t>
            </w:r>
            <w:r w:rsidR="00872ED0" w:rsidRPr="00BA12AD">
              <w:rPr>
                <w:rFonts w:cs="Arial"/>
                <w:lang w:val="sr-Cyrl-RS"/>
              </w:rPr>
              <w:t>изолатор</w:t>
            </w:r>
          </w:p>
        </w:tc>
        <w:tc>
          <w:tcPr>
            <w:tcW w:w="1275" w:type="dxa"/>
            <w:vAlign w:val="center"/>
          </w:tcPr>
          <w:p w:rsidR="00872ED0" w:rsidRPr="00BA12AD" w:rsidRDefault="00872ED0" w:rsidP="00620680">
            <w:pPr>
              <w:jc w:val="center"/>
              <w:rPr>
                <w:rFonts w:cs="Arial"/>
                <w:lang w:val="sr-Cyrl-RS"/>
              </w:rPr>
            </w:pPr>
          </w:p>
          <w:p w:rsidR="00872ED0" w:rsidRPr="00BA12AD" w:rsidRDefault="00872ED0" w:rsidP="004B75DB">
            <w:pPr>
              <w:jc w:val="center"/>
              <w:rPr>
                <w:rFonts w:cs="Arial"/>
                <w:lang w:val="sr-Cyrl-RS"/>
              </w:rPr>
            </w:pPr>
            <w:r w:rsidRPr="00BA12AD">
              <w:rPr>
                <w:rFonts w:cs="Arial"/>
                <w:lang w:val="sr-Cyrl-RS"/>
              </w:rPr>
              <w:t>ком</w:t>
            </w:r>
          </w:p>
        </w:tc>
        <w:tc>
          <w:tcPr>
            <w:tcW w:w="709" w:type="dxa"/>
            <w:vAlign w:val="center"/>
          </w:tcPr>
          <w:p w:rsidR="00872ED0" w:rsidRPr="00BA12AD" w:rsidRDefault="00872ED0" w:rsidP="004B75DB">
            <w:pPr>
              <w:jc w:val="center"/>
              <w:rPr>
                <w:rFonts w:cs="Arial"/>
                <w:bCs/>
                <w:lang w:val="sr-Cyrl-RS"/>
              </w:rPr>
            </w:pPr>
          </w:p>
          <w:p w:rsidR="00872ED0" w:rsidRPr="00BA12AD" w:rsidRDefault="00872ED0">
            <w:pPr>
              <w:jc w:val="center"/>
              <w:rPr>
                <w:rFonts w:cs="Arial"/>
                <w:bCs/>
                <w:lang w:val="sr-Cyrl-RS"/>
              </w:rPr>
            </w:pPr>
            <w:r w:rsidRPr="00BA12AD">
              <w:rPr>
                <w:rFonts w:cs="Arial"/>
                <w:bCs/>
                <w:lang w:val="sr-Cyrl-RS"/>
              </w:rPr>
              <w:t>3850</w:t>
            </w:r>
          </w:p>
        </w:tc>
        <w:tc>
          <w:tcPr>
            <w:tcW w:w="3593" w:type="dxa"/>
            <w:vAlign w:val="center"/>
          </w:tcPr>
          <w:p w:rsidR="00872ED0" w:rsidRPr="00B53636" w:rsidRDefault="00872ED0" w:rsidP="00782520">
            <w:pPr>
              <w:jc w:val="center"/>
              <w:rPr>
                <w:rFonts w:cs="Arial"/>
                <w:highlight w:val="yellow"/>
                <w:lang w:val="sr-Cyrl-RS"/>
              </w:rPr>
            </w:pPr>
            <w:r w:rsidRPr="00BA12AD">
              <w:rPr>
                <w:rFonts w:cs="Arial"/>
                <w:lang w:val="sr-Cyrl-RS"/>
              </w:rPr>
              <w:t xml:space="preserve">Атест уз испоруку </w:t>
            </w:r>
            <w:r w:rsidRPr="00BA12AD">
              <w:rPr>
                <w:rFonts w:cs="Arial"/>
              </w:rPr>
              <w:t xml:space="preserve">EN 10204-2.1. </w:t>
            </w:r>
          </w:p>
          <w:p w:rsidR="00872ED0" w:rsidRPr="00BA12AD" w:rsidRDefault="00872ED0" w:rsidP="00782520">
            <w:pPr>
              <w:jc w:val="center"/>
              <w:rPr>
                <w:rFonts w:cs="Arial"/>
                <w:lang w:val="sr-Cyrl-RS"/>
              </w:rPr>
            </w:pPr>
          </w:p>
        </w:tc>
      </w:tr>
    </w:tbl>
    <w:p w:rsidR="00782520" w:rsidRPr="00BA12AD" w:rsidRDefault="00782520" w:rsidP="0073616C">
      <w:pPr>
        <w:spacing w:before="0"/>
        <w:rPr>
          <w:rFonts w:cs="Arial"/>
          <w:b/>
          <w:highlight w:val="yellow"/>
        </w:rPr>
      </w:pPr>
    </w:p>
    <w:p w:rsidR="00B53636" w:rsidRDefault="00E55EF2" w:rsidP="0073616C">
      <w:pPr>
        <w:rPr>
          <w:rFonts w:cs="Arial"/>
          <w:b/>
          <w:lang w:val="sr-Cyrl-RS"/>
        </w:rPr>
      </w:pPr>
      <w:bookmarkStart w:id="16" w:name="_Toc442559884"/>
      <w:bookmarkEnd w:id="14"/>
      <w:r w:rsidRPr="00825A3A">
        <w:rPr>
          <w:rFonts w:cs="Arial"/>
          <w:b/>
          <w:noProof/>
          <w:sz w:val="24"/>
          <w:szCs w:val="24"/>
          <w:highlight w:val="yellow"/>
        </w:rPr>
        <w:drawing>
          <wp:inline distT="0" distB="0" distL="0" distR="0" wp14:anchorId="1C71CAA6" wp14:editId="547811E1">
            <wp:extent cx="6300340" cy="525383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05033" cy="5257748"/>
                    </a:xfrm>
                    <a:prstGeom prst="rect">
                      <a:avLst/>
                    </a:prstGeom>
                    <a:noFill/>
                    <a:ln>
                      <a:noFill/>
                    </a:ln>
                  </pic:spPr>
                </pic:pic>
              </a:graphicData>
            </a:graphic>
          </wp:inline>
        </w:drawing>
      </w:r>
    </w:p>
    <w:p w:rsidR="00B53636" w:rsidRDefault="00B53636" w:rsidP="0073616C">
      <w:pPr>
        <w:rPr>
          <w:rFonts w:cs="Arial"/>
          <w:b/>
          <w:lang w:val="sr-Cyrl-RS"/>
        </w:rPr>
      </w:pPr>
    </w:p>
    <w:p w:rsidR="00B53636" w:rsidRDefault="00B53636" w:rsidP="0073616C">
      <w:pPr>
        <w:rPr>
          <w:rFonts w:cs="Arial"/>
          <w:b/>
          <w:lang w:val="sr-Cyrl-RS"/>
        </w:rPr>
      </w:pPr>
    </w:p>
    <w:p w:rsidR="00B53636" w:rsidRDefault="00E55EF2" w:rsidP="0073616C">
      <w:pPr>
        <w:rPr>
          <w:rFonts w:cs="Arial"/>
          <w:b/>
          <w:lang w:val="sr-Cyrl-RS"/>
        </w:rPr>
      </w:pPr>
      <w:r w:rsidRPr="00825A3A">
        <w:rPr>
          <w:rFonts w:cs="Arial"/>
          <w:b/>
          <w:noProof/>
          <w:sz w:val="24"/>
          <w:szCs w:val="24"/>
          <w:highlight w:val="yellow"/>
        </w:rPr>
        <w:lastRenderedPageBreak/>
        <w:drawing>
          <wp:inline distT="0" distB="0" distL="0" distR="0" wp14:anchorId="6C01901B" wp14:editId="13024AB5">
            <wp:extent cx="6301740" cy="8910935"/>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01740" cy="8910935"/>
                    </a:xfrm>
                    <a:prstGeom prst="rect">
                      <a:avLst/>
                    </a:prstGeom>
                    <a:noFill/>
                    <a:ln>
                      <a:noFill/>
                    </a:ln>
                  </pic:spPr>
                </pic:pic>
              </a:graphicData>
            </a:graphic>
          </wp:inline>
        </w:drawing>
      </w:r>
    </w:p>
    <w:p w:rsidR="00B53636" w:rsidRDefault="00B53636" w:rsidP="0073616C">
      <w:pPr>
        <w:rPr>
          <w:rFonts w:cs="Arial"/>
          <w:b/>
          <w:lang w:val="sr-Cyrl-RS"/>
        </w:rPr>
      </w:pPr>
    </w:p>
    <w:p w:rsidR="0073616C" w:rsidRPr="00BA12AD" w:rsidRDefault="0073616C" w:rsidP="0073616C">
      <w:pPr>
        <w:rPr>
          <w:rFonts w:cs="Arial"/>
          <w:b/>
          <w:lang w:val="sr-Cyrl-RS"/>
        </w:rPr>
      </w:pPr>
      <w:r w:rsidRPr="00BA12AD">
        <w:rPr>
          <w:rFonts w:cs="Arial"/>
          <w:b/>
          <w:lang w:val="sr-Cyrl-RS"/>
        </w:rPr>
        <w:lastRenderedPageBreak/>
        <w:t xml:space="preserve">Партија </w:t>
      </w:r>
      <w:r w:rsidR="00872ED0" w:rsidRPr="00BA12AD">
        <w:rPr>
          <w:rFonts w:cs="Arial"/>
          <w:b/>
          <w:lang w:val="sr-Cyrl-RS"/>
        </w:rPr>
        <w:t>2</w:t>
      </w:r>
      <w:r w:rsidRPr="00BA12AD">
        <w:rPr>
          <w:rFonts w:cs="Arial"/>
          <w:b/>
          <w:lang w:val="sr-Cyrl-RS"/>
        </w:rPr>
        <w:t xml:space="preserve"> – </w:t>
      </w:r>
      <w:r w:rsidR="00872ED0" w:rsidRPr="00E55EF2">
        <w:rPr>
          <w:rFonts w:cs="Arial"/>
          <w:sz w:val="24"/>
          <w:szCs w:val="24"/>
          <w:lang w:val="sr-Cyrl-CS"/>
        </w:rPr>
        <w:t>Микро прекидач МСО К6</w:t>
      </w:r>
    </w:p>
    <w:tbl>
      <w:tblPr>
        <w:tblW w:w="106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2746"/>
        <w:gridCol w:w="1843"/>
        <w:gridCol w:w="708"/>
        <w:gridCol w:w="993"/>
        <w:gridCol w:w="3591"/>
      </w:tblGrid>
      <w:tr w:rsidR="0073616C" w:rsidRPr="00BA12AD" w:rsidTr="00E55EF2">
        <w:trPr>
          <w:cantSplit/>
          <w:trHeight w:val="1042"/>
        </w:trPr>
        <w:tc>
          <w:tcPr>
            <w:tcW w:w="799" w:type="dxa"/>
            <w:textDirection w:val="btLr"/>
            <w:vAlign w:val="center"/>
          </w:tcPr>
          <w:p w:rsidR="0073616C" w:rsidRPr="00BA12AD" w:rsidRDefault="0073616C" w:rsidP="00A43BB8">
            <w:pPr>
              <w:ind w:left="113" w:right="113"/>
              <w:jc w:val="center"/>
              <w:rPr>
                <w:rFonts w:cs="Arial"/>
                <w:b/>
                <w:noProof/>
                <w:lang w:val="sr-Latn-CS"/>
              </w:rPr>
            </w:pPr>
            <w:r w:rsidRPr="00BA12AD">
              <w:rPr>
                <w:rFonts w:cs="Arial"/>
                <w:b/>
                <w:noProof/>
                <w:lang w:val="sr-Latn-CS"/>
              </w:rPr>
              <w:t xml:space="preserve">Редни број </w:t>
            </w:r>
          </w:p>
        </w:tc>
        <w:tc>
          <w:tcPr>
            <w:tcW w:w="2746" w:type="dxa"/>
            <w:vAlign w:val="center"/>
          </w:tcPr>
          <w:p w:rsidR="0073616C" w:rsidRPr="00BA12AD" w:rsidRDefault="0073616C" w:rsidP="00A43BB8">
            <w:pPr>
              <w:jc w:val="center"/>
              <w:rPr>
                <w:rFonts w:cs="Arial"/>
                <w:b/>
                <w:bCs/>
                <w:noProof/>
                <w:lang w:val="sr-Latn-CS"/>
              </w:rPr>
            </w:pPr>
            <w:r w:rsidRPr="00BA12AD">
              <w:rPr>
                <w:rFonts w:cs="Arial"/>
                <w:b/>
                <w:bCs/>
                <w:noProof/>
                <w:lang w:val="sr-Latn-CS"/>
              </w:rPr>
              <w:t xml:space="preserve">Захтевано добро                                       </w:t>
            </w:r>
          </w:p>
        </w:tc>
        <w:tc>
          <w:tcPr>
            <w:tcW w:w="1843" w:type="dxa"/>
            <w:textDirection w:val="btLr"/>
          </w:tcPr>
          <w:p w:rsidR="0073616C" w:rsidRPr="00BA12AD" w:rsidRDefault="0073616C" w:rsidP="00A43BB8">
            <w:pPr>
              <w:ind w:left="113" w:right="113"/>
              <w:jc w:val="center"/>
              <w:rPr>
                <w:rFonts w:cs="Arial"/>
                <w:b/>
                <w:noProof/>
                <w:color w:val="000000"/>
                <w:lang w:val="sr-Cyrl-RS"/>
              </w:rPr>
            </w:pPr>
            <w:r w:rsidRPr="00BA12AD">
              <w:rPr>
                <w:rFonts w:cs="Arial"/>
                <w:b/>
                <w:noProof/>
                <w:color w:val="000000"/>
                <w:lang w:val="sr-Cyrl-RS"/>
              </w:rPr>
              <w:t>Врста робе</w:t>
            </w:r>
          </w:p>
        </w:tc>
        <w:tc>
          <w:tcPr>
            <w:tcW w:w="708" w:type="dxa"/>
            <w:textDirection w:val="btLr"/>
            <w:vAlign w:val="center"/>
          </w:tcPr>
          <w:p w:rsidR="0073616C" w:rsidRPr="00BA12AD" w:rsidRDefault="00320344" w:rsidP="00320344">
            <w:pPr>
              <w:ind w:left="113" w:right="113"/>
              <w:jc w:val="center"/>
              <w:rPr>
                <w:rFonts w:cs="Arial"/>
                <w:b/>
                <w:noProof/>
                <w:color w:val="000000"/>
                <w:lang w:val="sr-Latn-CS"/>
              </w:rPr>
            </w:pPr>
            <w:r>
              <w:rPr>
                <w:rFonts w:cs="Arial"/>
                <w:b/>
                <w:noProof/>
                <w:color w:val="000000"/>
                <w:lang w:val="sr-Latn-CS"/>
              </w:rPr>
              <w:t xml:space="preserve">Јед. </w:t>
            </w:r>
            <w:r w:rsidR="0073616C" w:rsidRPr="00BA12AD">
              <w:rPr>
                <w:rFonts w:cs="Arial"/>
                <w:b/>
                <w:noProof/>
                <w:color w:val="000000"/>
                <w:lang w:val="sr-Latn-CS"/>
              </w:rPr>
              <w:t>мере</w:t>
            </w:r>
          </w:p>
        </w:tc>
        <w:tc>
          <w:tcPr>
            <w:tcW w:w="993" w:type="dxa"/>
            <w:textDirection w:val="btLr"/>
            <w:vAlign w:val="center"/>
          </w:tcPr>
          <w:p w:rsidR="0073616C" w:rsidRPr="00BA12AD" w:rsidRDefault="00320344" w:rsidP="00320344">
            <w:pPr>
              <w:ind w:left="113" w:right="113"/>
              <w:jc w:val="center"/>
              <w:rPr>
                <w:rFonts w:cs="Arial"/>
                <w:b/>
                <w:noProof/>
                <w:color w:val="000000"/>
                <w:lang w:val="sr-Latn-CS"/>
              </w:rPr>
            </w:pPr>
            <w:r>
              <w:rPr>
                <w:rFonts w:cs="Arial"/>
                <w:b/>
                <w:noProof/>
                <w:color w:val="000000"/>
                <w:lang w:val="sr-Latn-CS"/>
              </w:rPr>
              <w:t>Кол.</w:t>
            </w:r>
          </w:p>
        </w:tc>
        <w:tc>
          <w:tcPr>
            <w:tcW w:w="3591" w:type="dxa"/>
            <w:vAlign w:val="center"/>
          </w:tcPr>
          <w:p w:rsidR="0073616C" w:rsidRPr="00BA12AD" w:rsidRDefault="0073616C" w:rsidP="00A43BB8">
            <w:pPr>
              <w:jc w:val="center"/>
              <w:rPr>
                <w:rFonts w:cs="Arial"/>
                <w:b/>
                <w:noProof/>
                <w:color w:val="000000"/>
                <w:lang w:val="sr-Latn-CS"/>
              </w:rPr>
            </w:pPr>
            <w:r w:rsidRPr="00BA12AD">
              <w:rPr>
                <w:rFonts w:cs="Arial"/>
                <w:b/>
                <w:noProof/>
                <w:color w:val="000000"/>
                <w:lang w:val="sr-Latn-CS"/>
              </w:rPr>
              <w:t>Атестна документација</w:t>
            </w:r>
          </w:p>
          <w:p w:rsidR="0073616C" w:rsidRPr="00BA12AD" w:rsidRDefault="0073616C" w:rsidP="00A43BB8">
            <w:pPr>
              <w:jc w:val="center"/>
              <w:rPr>
                <w:rFonts w:cs="Arial"/>
                <w:b/>
                <w:lang w:val="sr-Latn-CS"/>
              </w:rPr>
            </w:pPr>
            <w:r w:rsidRPr="00BA12AD">
              <w:rPr>
                <w:rFonts w:cs="Arial"/>
                <w:b/>
                <w:noProof/>
                <w:color w:val="000000"/>
                <w:lang w:val="sr-Latn-CS"/>
              </w:rPr>
              <w:t>(доставља се уз робу при испоруци)</w:t>
            </w:r>
          </w:p>
        </w:tc>
      </w:tr>
      <w:tr w:rsidR="0073616C" w:rsidRPr="00BA12AD" w:rsidTr="00E55EF2">
        <w:trPr>
          <w:trHeight w:val="178"/>
        </w:trPr>
        <w:tc>
          <w:tcPr>
            <w:tcW w:w="799" w:type="dxa"/>
            <w:vAlign w:val="center"/>
          </w:tcPr>
          <w:p w:rsidR="0073616C" w:rsidRPr="00BA12AD" w:rsidRDefault="0073616C" w:rsidP="00B53636">
            <w:pPr>
              <w:jc w:val="center"/>
              <w:rPr>
                <w:rFonts w:cs="Arial"/>
                <w:b/>
              </w:rPr>
            </w:pPr>
            <w:r w:rsidRPr="00BA12AD">
              <w:rPr>
                <w:rFonts w:cs="Arial"/>
                <w:b/>
              </w:rPr>
              <w:t>1</w:t>
            </w:r>
          </w:p>
        </w:tc>
        <w:tc>
          <w:tcPr>
            <w:tcW w:w="2746" w:type="dxa"/>
            <w:vAlign w:val="center"/>
          </w:tcPr>
          <w:p w:rsidR="0073616C" w:rsidRPr="00BA12AD" w:rsidRDefault="0073616C" w:rsidP="00B53636">
            <w:pPr>
              <w:jc w:val="center"/>
              <w:rPr>
                <w:rFonts w:cs="Arial"/>
                <w:b/>
                <w:bCs/>
              </w:rPr>
            </w:pPr>
            <w:r w:rsidRPr="00BA12AD">
              <w:rPr>
                <w:rFonts w:cs="Arial"/>
                <w:b/>
                <w:bCs/>
              </w:rPr>
              <w:t>2</w:t>
            </w:r>
          </w:p>
        </w:tc>
        <w:tc>
          <w:tcPr>
            <w:tcW w:w="1843" w:type="dxa"/>
          </w:tcPr>
          <w:p w:rsidR="0073616C" w:rsidRPr="00BA12AD" w:rsidRDefault="0073616C" w:rsidP="00B53636">
            <w:pPr>
              <w:jc w:val="center"/>
              <w:rPr>
                <w:rFonts w:cs="Arial"/>
                <w:b/>
                <w:color w:val="000000"/>
              </w:rPr>
            </w:pPr>
          </w:p>
        </w:tc>
        <w:tc>
          <w:tcPr>
            <w:tcW w:w="708" w:type="dxa"/>
            <w:vAlign w:val="center"/>
          </w:tcPr>
          <w:p w:rsidR="0073616C" w:rsidRPr="00BA12AD" w:rsidRDefault="0073616C" w:rsidP="00B53636">
            <w:pPr>
              <w:jc w:val="center"/>
              <w:rPr>
                <w:rFonts w:cs="Arial"/>
                <w:b/>
                <w:color w:val="000000"/>
              </w:rPr>
            </w:pPr>
            <w:r w:rsidRPr="00BA12AD">
              <w:rPr>
                <w:rFonts w:cs="Arial"/>
                <w:b/>
                <w:color w:val="000000"/>
              </w:rPr>
              <w:t>3</w:t>
            </w:r>
          </w:p>
        </w:tc>
        <w:tc>
          <w:tcPr>
            <w:tcW w:w="993" w:type="dxa"/>
            <w:vAlign w:val="center"/>
          </w:tcPr>
          <w:p w:rsidR="0073616C" w:rsidRPr="00BA12AD" w:rsidRDefault="0073616C" w:rsidP="00B53636">
            <w:pPr>
              <w:jc w:val="center"/>
              <w:rPr>
                <w:rFonts w:cs="Arial"/>
                <w:b/>
              </w:rPr>
            </w:pPr>
            <w:r w:rsidRPr="00BA12AD">
              <w:rPr>
                <w:rFonts w:cs="Arial"/>
                <w:b/>
                <w:color w:val="000000"/>
                <w:lang w:val="sr-Latn-CS"/>
              </w:rPr>
              <w:t>4</w:t>
            </w:r>
          </w:p>
        </w:tc>
        <w:tc>
          <w:tcPr>
            <w:tcW w:w="3591" w:type="dxa"/>
            <w:vAlign w:val="center"/>
          </w:tcPr>
          <w:p w:rsidR="0073616C" w:rsidRPr="00BA12AD" w:rsidRDefault="0073616C" w:rsidP="00B53636">
            <w:pPr>
              <w:jc w:val="center"/>
              <w:rPr>
                <w:rFonts w:cs="Arial"/>
                <w:b/>
              </w:rPr>
            </w:pPr>
            <w:r w:rsidRPr="00BA12AD">
              <w:rPr>
                <w:rFonts w:cs="Arial"/>
                <w:b/>
                <w:color w:val="000000"/>
                <w:lang w:val="sr-Latn-CS"/>
              </w:rPr>
              <w:t>5</w:t>
            </w:r>
          </w:p>
        </w:tc>
      </w:tr>
      <w:tr w:rsidR="0073616C" w:rsidRPr="00BA12AD" w:rsidTr="00E55EF2">
        <w:trPr>
          <w:trHeight w:val="386"/>
        </w:trPr>
        <w:tc>
          <w:tcPr>
            <w:tcW w:w="799" w:type="dxa"/>
            <w:vAlign w:val="center"/>
          </w:tcPr>
          <w:p w:rsidR="0073616C" w:rsidRPr="00BA12AD" w:rsidRDefault="0073616C" w:rsidP="00A43BB8">
            <w:pPr>
              <w:jc w:val="center"/>
              <w:rPr>
                <w:rFonts w:cs="Arial"/>
                <w:color w:val="000000"/>
                <w:lang w:val="sr-Cyrl-RS"/>
              </w:rPr>
            </w:pPr>
            <w:r w:rsidRPr="00BA12AD">
              <w:rPr>
                <w:rFonts w:cs="Arial"/>
                <w:color w:val="000000"/>
                <w:lang w:val="sr-Cyrl-RS"/>
              </w:rPr>
              <w:t>1</w:t>
            </w:r>
          </w:p>
        </w:tc>
        <w:tc>
          <w:tcPr>
            <w:tcW w:w="2746" w:type="dxa"/>
            <w:vAlign w:val="center"/>
          </w:tcPr>
          <w:p w:rsidR="0073616C" w:rsidRPr="00BA12AD" w:rsidRDefault="0073616C" w:rsidP="00A43BB8">
            <w:pPr>
              <w:rPr>
                <w:rFonts w:cs="Arial"/>
                <w:lang w:val="sr-Cyrl-RS"/>
              </w:rPr>
            </w:pPr>
            <w:r w:rsidRPr="00BA12AD">
              <w:rPr>
                <w:rFonts w:cs="Arial"/>
                <w:lang w:val="sr-Cyrl-RS"/>
              </w:rPr>
              <w:t>Микро прекидач: ГРАНИЧНИ ПРЕКИДАЧ СА ПОДЕСИВОМ ДУЖИНОМ СА ПЛАСТ. ТОЧКИЋЕМ</w:t>
            </w:r>
          </w:p>
          <w:p w:rsidR="0073616C" w:rsidRPr="00BA12AD" w:rsidRDefault="0073616C" w:rsidP="00A43BB8">
            <w:pPr>
              <w:rPr>
                <w:rFonts w:cs="Arial"/>
                <w:lang w:val="sr-Cyrl-RS"/>
              </w:rPr>
            </w:pPr>
            <w:r w:rsidRPr="00BA12AD">
              <w:rPr>
                <w:rFonts w:cs="Arial"/>
              </w:rPr>
              <w:t>XCKD2145P16-SCHNEIDER ELECTRIC, или одговарајући</w:t>
            </w:r>
            <w:r w:rsidRPr="00BA12AD">
              <w:rPr>
                <w:rFonts w:cs="Arial"/>
                <w:lang w:val="sr-Cyrl-RS"/>
              </w:rPr>
              <w:t xml:space="preserve"> </w:t>
            </w:r>
          </w:p>
        </w:tc>
        <w:tc>
          <w:tcPr>
            <w:tcW w:w="1843" w:type="dxa"/>
          </w:tcPr>
          <w:p w:rsidR="0073616C" w:rsidRPr="00BA12AD" w:rsidRDefault="0073616C" w:rsidP="00A43BB8">
            <w:pPr>
              <w:jc w:val="center"/>
              <w:rPr>
                <w:rFonts w:cs="Arial"/>
                <w:lang w:val="sr-Cyrl-RS"/>
              </w:rPr>
            </w:pPr>
          </w:p>
          <w:p w:rsidR="0073616C" w:rsidRPr="00BA12AD" w:rsidRDefault="0073616C" w:rsidP="00A43BB8">
            <w:pPr>
              <w:jc w:val="center"/>
              <w:rPr>
                <w:rFonts w:cs="Arial"/>
                <w:lang w:val="sr-Cyrl-RS"/>
              </w:rPr>
            </w:pPr>
          </w:p>
          <w:p w:rsidR="0073616C" w:rsidRPr="00BA12AD" w:rsidRDefault="0073616C" w:rsidP="00A43BB8">
            <w:pPr>
              <w:jc w:val="center"/>
              <w:rPr>
                <w:rFonts w:cs="Arial"/>
                <w:lang w:val="sr-Cyrl-RS"/>
              </w:rPr>
            </w:pPr>
          </w:p>
          <w:p w:rsidR="0073616C" w:rsidRPr="00BA12AD" w:rsidRDefault="00E55EF2" w:rsidP="00A43BB8">
            <w:pPr>
              <w:jc w:val="center"/>
              <w:rPr>
                <w:rFonts w:cs="Arial"/>
                <w:lang w:val="sr-Cyrl-RS"/>
              </w:rPr>
            </w:pPr>
            <w:r w:rsidRPr="00BA12AD">
              <w:rPr>
                <w:rFonts w:cs="Arial"/>
                <w:lang w:val="sr-Cyrl-RS"/>
              </w:rPr>
              <w:t>Е</w:t>
            </w:r>
            <w:r w:rsidR="0073616C" w:rsidRPr="00BA12AD">
              <w:rPr>
                <w:rFonts w:cs="Arial"/>
                <w:lang w:val="sr-Cyrl-RS"/>
              </w:rPr>
              <w:t>лектро</w:t>
            </w:r>
            <w:r>
              <w:rPr>
                <w:rFonts w:cs="Arial"/>
                <w:lang w:val="sr-Cyrl-RS"/>
              </w:rPr>
              <w:t xml:space="preserve"> </w:t>
            </w:r>
            <w:r w:rsidR="0073616C" w:rsidRPr="00BA12AD">
              <w:rPr>
                <w:rFonts w:cs="Arial"/>
                <w:lang w:val="sr-Cyrl-RS"/>
              </w:rPr>
              <w:t>опрема</w:t>
            </w:r>
          </w:p>
        </w:tc>
        <w:tc>
          <w:tcPr>
            <w:tcW w:w="708" w:type="dxa"/>
            <w:vAlign w:val="center"/>
          </w:tcPr>
          <w:p w:rsidR="0073616C" w:rsidRPr="00BA12AD" w:rsidRDefault="0073616C" w:rsidP="00A43BB8">
            <w:pPr>
              <w:jc w:val="center"/>
              <w:rPr>
                <w:rFonts w:cs="Arial"/>
                <w:lang w:val="sr-Cyrl-RS"/>
              </w:rPr>
            </w:pPr>
          </w:p>
          <w:p w:rsidR="0073616C" w:rsidRPr="00BA12AD" w:rsidRDefault="0073616C" w:rsidP="00A43BB8">
            <w:pPr>
              <w:jc w:val="center"/>
              <w:rPr>
                <w:rFonts w:cs="Arial"/>
                <w:lang w:val="sr-Cyrl-RS"/>
              </w:rPr>
            </w:pPr>
            <w:r w:rsidRPr="00BA12AD">
              <w:rPr>
                <w:rFonts w:cs="Arial"/>
                <w:lang w:val="sr-Cyrl-RS"/>
              </w:rPr>
              <w:t>ком</w:t>
            </w:r>
          </w:p>
        </w:tc>
        <w:tc>
          <w:tcPr>
            <w:tcW w:w="993" w:type="dxa"/>
            <w:vAlign w:val="center"/>
          </w:tcPr>
          <w:p w:rsidR="0073616C" w:rsidRPr="00BA12AD" w:rsidRDefault="0073616C" w:rsidP="00A43BB8">
            <w:pPr>
              <w:jc w:val="center"/>
              <w:rPr>
                <w:rFonts w:cs="Arial"/>
                <w:bCs/>
                <w:lang w:val="sr-Cyrl-RS"/>
              </w:rPr>
            </w:pPr>
          </w:p>
          <w:p w:rsidR="0073616C" w:rsidRPr="00BA12AD" w:rsidRDefault="0073616C" w:rsidP="00A43BB8">
            <w:pPr>
              <w:jc w:val="center"/>
              <w:rPr>
                <w:rFonts w:cs="Arial"/>
                <w:bCs/>
                <w:lang w:val="sr-Cyrl-RS"/>
              </w:rPr>
            </w:pPr>
            <w:r w:rsidRPr="00BA12AD">
              <w:rPr>
                <w:rFonts w:cs="Arial"/>
                <w:bCs/>
                <w:lang w:val="sr-Cyrl-RS"/>
              </w:rPr>
              <w:t>3</w:t>
            </w:r>
          </w:p>
        </w:tc>
        <w:tc>
          <w:tcPr>
            <w:tcW w:w="3591" w:type="dxa"/>
            <w:vAlign w:val="center"/>
          </w:tcPr>
          <w:p w:rsidR="00620680" w:rsidRPr="00BA12AD" w:rsidRDefault="0073616C" w:rsidP="00A43BB8">
            <w:pPr>
              <w:rPr>
                <w:rFonts w:cs="Arial"/>
              </w:rPr>
            </w:pPr>
            <w:r w:rsidRPr="00BA12AD">
              <w:rPr>
                <w:rFonts w:cs="Arial"/>
                <w:lang w:val="sr-Cyrl-RS"/>
              </w:rPr>
              <w:t xml:space="preserve">Атест уз испоруку </w:t>
            </w:r>
            <w:r w:rsidRPr="00BA12AD">
              <w:rPr>
                <w:rFonts w:cs="Arial"/>
              </w:rPr>
              <w:t>EN 10204-2.2.</w:t>
            </w:r>
          </w:p>
          <w:p w:rsidR="0073616C" w:rsidRPr="00B53636" w:rsidRDefault="0073616C" w:rsidP="00A43BB8">
            <w:pPr>
              <w:rPr>
                <w:rFonts w:cs="Arial"/>
                <w:highlight w:val="yellow"/>
                <w:lang w:val="sr-Cyrl-RS"/>
              </w:rPr>
            </w:pPr>
          </w:p>
          <w:p w:rsidR="0073616C" w:rsidRPr="00BA12AD" w:rsidRDefault="0073616C" w:rsidP="00A43BB8">
            <w:pPr>
              <w:rPr>
                <w:rFonts w:cs="Arial"/>
                <w:lang w:val="sr-Cyrl-RS"/>
              </w:rPr>
            </w:pPr>
          </w:p>
        </w:tc>
      </w:tr>
    </w:tbl>
    <w:p w:rsidR="00E55EF2" w:rsidRDefault="00E55EF2" w:rsidP="0073616C">
      <w:pPr>
        <w:tabs>
          <w:tab w:val="left" w:pos="-135"/>
          <w:tab w:val="left" w:pos="0"/>
          <w:tab w:val="left" w:pos="120"/>
        </w:tabs>
        <w:ind w:right="-22"/>
        <w:rPr>
          <w:rFonts w:eastAsia="Calibri" w:cs="Arial"/>
          <w:lang w:val="sr-Cyrl-BA"/>
        </w:rPr>
      </w:pPr>
    </w:p>
    <w:p w:rsidR="00E55EF2" w:rsidRPr="00A5724D" w:rsidRDefault="00E55EF2" w:rsidP="00E55EF2">
      <w:pPr>
        <w:pStyle w:val="Heading10"/>
        <w:jc w:val="both"/>
        <w:rPr>
          <w:rFonts w:cs="Arial"/>
          <w:sz w:val="24"/>
          <w:szCs w:val="24"/>
        </w:rPr>
      </w:pPr>
      <w:r w:rsidRPr="00A5724D">
        <w:rPr>
          <w:rFonts w:cs="Arial"/>
          <w:sz w:val="24"/>
          <w:szCs w:val="24"/>
        </w:rPr>
        <w:t xml:space="preserve">Квалитет и техничке карактеристике </w:t>
      </w:r>
    </w:p>
    <w:p w:rsidR="00BD006F" w:rsidRPr="00BD006F" w:rsidRDefault="00E55EF2" w:rsidP="00BD006F">
      <w:pPr>
        <w:tabs>
          <w:tab w:val="left" w:pos="-135"/>
          <w:tab w:val="left" w:pos="0"/>
          <w:tab w:val="left" w:pos="120"/>
        </w:tabs>
        <w:ind w:right="-22"/>
        <w:rPr>
          <w:rFonts w:eastAsia="Calibri" w:cs="Arial"/>
          <w:sz w:val="24"/>
          <w:szCs w:val="24"/>
        </w:rPr>
      </w:pPr>
      <w:r w:rsidRPr="00C95A5F">
        <w:rPr>
          <w:rFonts w:eastAsia="Calibri" w:cs="Arial"/>
          <w:sz w:val="24"/>
          <w:szCs w:val="24"/>
          <w:lang w:val="sr-Cyrl-RS"/>
        </w:rPr>
        <w:t>Понуђач је у обавези да</w:t>
      </w:r>
      <w:r w:rsidR="00BD006F">
        <w:rPr>
          <w:rFonts w:eastAsia="Calibri" w:cs="Arial"/>
          <w:sz w:val="24"/>
          <w:szCs w:val="24"/>
          <w:lang w:val="sr-Cyrl-RS"/>
        </w:rPr>
        <w:t xml:space="preserve"> за Партију 2 достави</w:t>
      </w:r>
      <w:r w:rsidRPr="00C95A5F">
        <w:rPr>
          <w:rFonts w:eastAsia="Calibri" w:cs="Arial"/>
          <w:sz w:val="24"/>
          <w:szCs w:val="24"/>
          <w:lang w:val="sr-Cyrl-RS"/>
        </w:rPr>
        <w:t xml:space="preserve"> у</w:t>
      </w:r>
      <w:r>
        <w:rPr>
          <w:rFonts w:eastAsia="Calibri" w:cs="Arial"/>
          <w:sz w:val="24"/>
          <w:szCs w:val="24"/>
          <w:lang w:val="sr-Cyrl-RS"/>
        </w:rPr>
        <w:t>з</w:t>
      </w:r>
      <w:r w:rsidRPr="00C95A5F">
        <w:rPr>
          <w:rFonts w:eastAsia="Calibri" w:cs="Arial"/>
          <w:sz w:val="24"/>
          <w:szCs w:val="24"/>
          <w:lang w:val="sr-Cyrl-RS"/>
        </w:rPr>
        <w:t xml:space="preserve"> понуду</w:t>
      </w:r>
      <w:r>
        <w:rPr>
          <w:rFonts w:eastAsia="Calibri" w:cs="Arial"/>
          <w:sz w:val="24"/>
          <w:szCs w:val="24"/>
          <w:lang w:val="sr-Cyrl-RS"/>
        </w:rPr>
        <w:t xml:space="preserve"> </w:t>
      </w:r>
      <w:r w:rsidR="00BD006F" w:rsidRPr="00BD006F">
        <w:rPr>
          <w:rFonts w:cs="Arial"/>
          <w:sz w:val="24"/>
          <w:szCs w:val="24"/>
          <w:lang w:val="sr-Cyrl-RS"/>
        </w:rPr>
        <w:t>извод из каталога који садржи понуђени прекидач са јасно назначеним карактеристикама.</w:t>
      </w:r>
    </w:p>
    <w:p w:rsidR="00E55EF2" w:rsidRPr="00060B16" w:rsidRDefault="00E55EF2" w:rsidP="00E55EF2">
      <w:pPr>
        <w:rPr>
          <w:b/>
          <w:u w:val="single"/>
          <w:lang w:val="sr-Latn-CS"/>
        </w:rPr>
      </w:pPr>
      <w:r w:rsidRPr="00060B16">
        <w:rPr>
          <w:b/>
          <w:u w:val="single"/>
          <w:lang w:val="sr-Cyrl-BA"/>
        </w:rPr>
        <w:t>П</w:t>
      </w:r>
      <w:r w:rsidRPr="00060B16">
        <w:rPr>
          <w:b/>
          <w:u w:val="single"/>
          <w:lang w:val="sr-Cyrl-CS"/>
        </w:rPr>
        <w:t>онуда која не</w:t>
      </w:r>
      <w:r w:rsidRPr="00060B16">
        <w:rPr>
          <w:b/>
          <w:u w:val="single"/>
          <w:lang w:val="sr-Cyrl-BA"/>
        </w:rPr>
        <w:t xml:space="preserve"> </w:t>
      </w:r>
      <w:r w:rsidRPr="00060B16">
        <w:rPr>
          <w:b/>
          <w:u w:val="single"/>
          <w:lang w:val="sr-Latn-CS"/>
        </w:rPr>
        <w:t xml:space="preserve"> </w:t>
      </w:r>
      <w:r w:rsidRPr="00060B16">
        <w:rPr>
          <w:b/>
          <w:u w:val="single"/>
          <w:lang w:val="sr-Cyrl-CS"/>
        </w:rPr>
        <w:t>задово</w:t>
      </w:r>
      <w:r w:rsidRPr="00060B16">
        <w:rPr>
          <w:b/>
          <w:u w:val="single"/>
          <w:lang w:val="sr-Latn-CS"/>
        </w:rPr>
        <w:t>љ</w:t>
      </w:r>
      <w:r w:rsidRPr="00060B16">
        <w:rPr>
          <w:b/>
          <w:u w:val="single"/>
          <w:lang w:val="sr-Cyrl-CS"/>
        </w:rPr>
        <w:t xml:space="preserve">ава </w:t>
      </w:r>
      <w:r w:rsidRPr="00060B16">
        <w:rPr>
          <w:b/>
          <w:u w:val="single"/>
          <w:lang w:val="sr-Cyrl-BA"/>
        </w:rPr>
        <w:t xml:space="preserve"> услове квалитета </w:t>
      </w:r>
      <w:r w:rsidRPr="00060B16">
        <w:rPr>
          <w:b/>
          <w:u w:val="single"/>
          <w:lang w:val="sr-Cyrl-CS"/>
        </w:rPr>
        <w:t>биће одбијена као</w:t>
      </w:r>
      <w:r w:rsidRPr="00060B16">
        <w:rPr>
          <w:b/>
          <w:u w:val="single"/>
          <w:lang w:val="sr-Latn-CS"/>
        </w:rPr>
        <w:t xml:space="preserve"> </w:t>
      </w:r>
      <w:r w:rsidRPr="00060B16">
        <w:rPr>
          <w:b/>
          <w:u w:val="single"/>
          <w:lang w:val="sr-Cyrl-CS"/>
        </w:rPr>
        <w:t>неодговарајућа.</w:t>
      </w:r>
    </w:p>
    <w:p w:rsidR="00E55EF2" w:rsidRDefault="00E55EF2" w:rsidP="0073616C">
      <w:pPr>
        <w:tabs>
          <w:tab w:val="left" w:pos="-135"/>
          <w:tab w:val="left" w:pos="0"/>
          <w:tab w:val="left" w:pos="120"/>
        </w:tabs>
        <w:ind w:right="-22"/>
        <w:rPr>
          <w:rFonts w:eastAsia="Calibri" w:cs="Arial"/>
          <w:lang w:val="sr-Cyrl-BA"/>
        </w:rPr>
      </w:pPr>
    </w:p>
    <w:p w:rsidR="00BD006F" w:rsidRPr="001C360D" w:rsidRDefault="00BD006F" w:rsidP="00BD006F">
      <w:pPr>
        <w:rPr>
          <w:b/>
          <w:sz w:val="24"/>
          <w:szCs w:val="24"/>
          <w:lang w:val="sr-Cyrl-RS"/>
        </w:rPr>
      </w:pPr>
      <w:r>
        <w:rPr>
          <w:b/>
          <w:sz w:val="24"/>
          <w:szCs w:val="24"/>
          <w:lang w:val="sr-Cyrl-RS"/>
        </w:rPr>
        <w:t>Додатни услови п</w:t>
      </w:r>
      <w:r w:rsidRPr="001C360D">
        <w:rPr>
          <w:b/>
          <w:sz w:val="24"/>
          <w:szCs w:val="24"/>
          <w:lang w:val="sr-Cyrl-RS"/>
        </w:rPr>
        <w:t xml:space="preserve">риликом испоруке добара – односи се на </w:t>
      </w:r>
      <w:r>
        <w:rPr>
          <w:b/>
          <w:sz w:val="24"/>
          <w:szCs w:val="24"/>
          <w:lang w:val="sr-Cyrl-RS"/>
        </w:rPr>
        <w:t>обе</w:t>
      </w:r>
      <w:r w:rsidRPr="001C360D">
        <w:rPr>
          <w:b/>
          <w:sz w:val="24"/>
          <w:szCs w:val="24"/>
          <w:lang w:val="sr-Cyrl-RS"/>
        </w:rPr>
        <w:t xml:space="preserve"> партије</w:t>
      </w:r>
    </w:p>
    <w:p w:rsidR="0073616C" w:rsidRPr="00BA12AD" w:rsidRDefault="0073616C" w:rsidP="0073616C">
      <w:pPr>
        <w:tabs>
          <w:tab w:val="left" w:pos="-135"/>
          <w:tab w:val="left" w:pos="0"/>
          <w:tab w:val="left" w:pos="120"/>
        </w:tabs>
        <w:ind w:right="-22"/>
        <w:rPr>
          <w:rFonts w:cs="Arial"/>
        </w:rPr>
      </w:pPr>
      <w:r w:rsidRPr="00BA12AD">
        <w:rPr>
          <w:rFonts w:cs="Arial"/>
          <w:lang w:val="sr-Cyrl-BA"/>
        </w:rPr>
        <w:t xml:space="preserve">Понуђена добра морају одговарати условима квалитета наведеним у </w:t>
      </w:r>
      <w:r w:rsidRPr="00BA12AD">
        <w:rPr>
          <w:rStyle w:val="Strong"/>
          <w:rFonts w:cs="Arial"/>
        </w:rPr>
        <w:t>Обрасцу структуре цене</w:t>
      </w:r>
      <w:r w:rsidRPr="00BA12AD">
        <w:rPr>
          <w:rStyle w:val="Strong"/>
          <w:rFonts w:cs="Arial"/>
          <w:lang w:val="sr-Cyrl-RS"/>
        </w:rPr>
        <w:t xml:space="preserve"> и</w:t>
      </w:r>
      <w:r w:rsidRPr="00BA12AD">
        <w:rPr>
          <w:rFonts w:cs="Arial"/>
          <w:b/>
          <w:lang w:val="sr-Cyrl-BA"/>
        </w:rPr>
        <w:t xml:space="preserve"> </w:t>
      </w:r>
      <w:r w:rsidRPr="00BA12AD">
        <w:rPr>
          <w:rFonts w:cs="Arial"/>
          <w:lang w:val="sr-Cyrl-RS"/>
        </w:rPr>
        <w:t>техничким карактеристикама</w:t>
      </w:r>
      <w:r w:rsidRPr="00BA12AD">
        <w:rPr>
          <w:rFonts w:cs="Arial"/>
          <w:lang w:val="sr-Cyrl-BA"/>
        </w:rPr>
        <w:t>.</w:t>
      </w:r>
      <w:r w:rsidRPr="00BA12AD">
        <w:rPr>
          <w:rFonts w:cs="Arial"/>
          <w:lang w:val="sr-Cyrl-RS"/>
        </w:rPr>
        <w:t xml:space="preserve"> Испоруку добара морају пратити атести дати у складу са стандардима наведеним у техничком делу конкурсне документације.</w:t>
      </w:r>
    </w:p>
    <w:p w:rsidR="002723B2" w:rsidRPr="00BA12AD" w:rsidRDefault="002723B2" w:rsidP="0073616C">
      <w:pPr>
        <w:rPr>
          <w:rFonts w:cs="Arial"/>
          <w:b/>
          <w:lang w:val="sr-Cyrl-CS"/>
        </w:rPr>
      </w:pPr>
      <w:r w:rsidRPr="00BA12AD">
        <w:rPr>
          <w:rFonts w:cs="Arial"/>
          <w:noProof/>
          <w:lang w:val="sr-Cyrl-CS" w:eastAsia="zh-CN"/>
        </w:rPr>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BA12AD">
        <w:rPr>
          <w:rFonts w:cs="Arial"/>
          <w:noProof/>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3616C" w:rsidRPr="00BA12AD" w:rsidRDefault="0073616C" w:rsidP="007978CD">
      <w:pPr>
        <w:rPr>
          <w:rFonts w:cs="Arial"/>
          <w:b/>
          <w:highlight w:val="yellow"/>
          <w:lang w:val="sr-Cyrl-CS"/>
        </w:rPr>
      </w:pPr>
    </w:p>
    <w:p w:rsidR="007978CD" w:rsidRPr="00BA12AD" w:rsidRDefault="007978CD" w:rsidP="007978CD">
      <w:pPr>
        <w:rPr>
          <w:rFonts w:cs="Arial"/>
          <w:b/>
          <w:lang w:val="sr-Cyrl-CS"/>
        </w:rPr>
      </w:pPr>
      <w:r w:rsidRPr="00BA12AD">
        <w:rPr>
          <w:rFonts w:cs="Arial"/>
          <w:b/>
          <w:lang w:val="sr-Cyrl-CS"/>
        </w:rPr>
        <w:t xml:space="preserve">Рок испоруке добара </w:t>
      </w:r>
    </w:p>
    <w:p w:rsidR="0073616C" w:rsidRPr="00BA12AD" w:rsidRDefault="0073616C" w:rsidP="007978CD">
      <w:pPr>
        <w:rPr>
          <w:rFonts w:cs="Arial"/>
          <w:b/>
          <w:highlight w:val="yellow"/>
          <w:lang w:val="sr-Cyrl-CS"/>
        </w:rPr>
      </w:pPr>
      <w:r w:rsidRPr="00BA12AD">
        <w:rPr>
          <w:rFonts w:cs="Arial"/>
          <w:lang w:val="sr-Cyrl-CS"/>
        </w:rPr>
        <w:t>Изабрани понуђач је обавезан да испоруку добара</w:t>
      </w:r>
      <w:r w:rsidRPr="00BA12AD">
        <w:rPr>
          <w:rFonts w:cs="Arial"/>
        </w:rPr>
        <w:t xml:space="preserve"> </w:t>
      </w:r>
      <w:r w:rsidRPr="00BA12AD">
        <w:rPr>
          <w:rFonts w:cs="Arial"/>
          <w:lang w:val="sr-Cyrl-RS"/>
        </w:rPr>
        <w:t xml:space="preserve">за партију </w:t>
      </w:r>
      <w:r w:rsidRPr="00BA12AD">
        <w:rPr>
          <w:rFonts w:cs="Arial"/>
          <w:noProof/>
          <w:lang w:val="sr-Cyrl-CS" w:eastAsia="zh-CN"/>
        </w:rPr>
        <w:t xml:space="preserve">1 </w:t>
      </w:r>
      <w:r w:rsidRPr="00BA12AD">
        <w:rPr>
          <w:rFonts w:cs="Arial"/>
          <w:lang w:val="sr-Cyrl-CS"/>
        </w:rPr>
        <w:t>изврши у року који не може бити дужи од:</w:t>
      </w:r>
      <w:r w:rsidRPr="00BA12AD">
        <w:rPr>
          <w:rFonts w:cs="Arial"/>
          <w:color w:val="FF0000"/>
          <w:lang w:val="sr-Cyrl-CS"/>
        </w:rPr>
        <w:t xml:space="preserve"> </w:t>
      </w:r>
      <w:r w:rsidR="0039544C">
        <w:rPr>
          <w:rFonts w:cs="Arial"/>
          <w:bCs/>
          <w:i/>
          <w:iCs/>
          <w:lang w:val="sr-Cyrl-CS"/>
        </w:rPr>
        <w:t>3</w:t>
      </w:r>
      <w:r w:rsidR="0039544C" w:rsidRPr="00BA12AD">
        <w:rPr>
          <w:rFonts w:cs="Arial"/>
          <w:bCs/>
          <w:i/>
          <w:iCs/>
          <w:lang w:val="sr-Cyrl-CS"/>
        </w:rPr>
        <w:t xml:space="preserve">0 </w:t>
      </w:r>
      <w:r w:rsidRPr="00BA12AD">
        <w:rPr>
          <w:rFonts w:cs="Arial"/>
          <w:lang w:val="sr-Cyrl-CS"/>
        </w:rPr>
        <w:t xml:space="preserve">(словима: </w:t>
      </w:r>
      <w:r w:rsidR="0039544C" w:rsidRPr="00BA12AD">
        <w:rPr>
          <w:rFonts w:cs="Arial"/>
          <w:lang w:val="sr-Cyrl-RS"/>
        </w:rPr>
        <w:t>тридесет</w:t>
      </w:r>
      <w:r w:rsidRPr="00BA12AD">
        <w:rPr>
          <w:rFonts w:cs="Arial"/>
          <w:lang w:val="sr-Cyrl-CS"/>
        </w:rPr>
        <w:t xml:space="preserve">) </w:t>
      </w:r>
      <w:r w:rsidRPr="00BA12AD">
        <w:rPr>
          <w:rFonts w:cs="Arial"/>
          <w:bCs/>
          <w:iCs/>
          <w:lang w:val="sr-Cyrl-CS"/>
        </w:rPr>
        <w:t>дана, а за партију 2</w:t>
      </w:r>
      <w:r w:rsidRPr="00BA12AD">
        <w:rPr>
          <w:rFonts w:cs="Arial"/>
          <w:lang w:val="sr-Cyrl-CS"/>
        </w:rPr>
        <w:t xml:space="preserve"> изврши у року који не може бити дужи од: </w:t>
      </w:r>
      <w:r w:rsidR="0039544C">
        <w:rPr>
          <w:rFonts w:cs="Arial"/>
          <w:bCs/>
          <w:i/>
          <w:iCs/>
          <w:lang w:val="sr-Cyrl-CS"/>
        </w:rPr>
        <w:t>2</w:t>
      </w:r>
      <w:r w:rsidR="0039544C" w:rsidRPr="00BA12AD">
        <w:rPr>
          <w:rFonts w:cs="Arial"/>
          <w:bCs/>
          <w:i/>
          <w:iCs/>
          <w:lang w:val="sr-Cyrl-CS"/>
        </w:rPr>
        <w:t xml:space="preserve">0 </w:t>
      </w:r>
      <w:r w:rsidRPr="00BA12AD">
        <w:rPr>
          <w:rFonts w:cs="Arial"/>
          <w:lang w:val="sr-Cyrl-CS"/>
        </w:rPr>
        <w:t xml:space="preserve">(словима: </w:t>
      </w:r>
      <w:r w:rsidR="0039544C" w:rsidRPr="00BA12AD">
        <w:rPr>
          <w:rFonts w:cs="Arial"/>
          <w:lang w:val="sr-Cyrl-RS"/>
        </w:rPr>
        <w:t>двадесет</w:t>
      </w:r>
      <w:r w:rsidRPr="00BA12AD">
        <w:rPr>
          <w:rFonts w:cs="Arial"/>
          <w:lang w:val="sr-Cyrl-CS"/>
        </w:rPr>
        <w:t xml:space="preserve">) </w:t>
      </w:r>
      <w:r w:rsidRPr="00BA12AD">
        <w:rPr>
          <w:rFonts w:cs="Arial"/>
          <w:bCs/>
          <w:iCs/>
          <w:lang w:val="sr-Cyrl-CS"/>
        </w:rPr>
        <w:t>дана  од дана ступања уговора на снагу.</w:t>
      </w:r>
    </w:p>
    <w:p w:rsidR="0073616C" w:rsidRPr="00BA12AD" w:rsidRDefault="0073616C" w:rsidP="0073616C">
      <w:pPr>
        <w:spacing w:before="0" w:after="160" w:line="259" w:lineRule="auto"/>
        <w:jc w:val="left"/>
        <w:rPr>
          <w:rFonts w:cs="Arial"/>
          <w:b/>
          <w:noProof/>
          <w:lang w:val="sr-Cyrl-CS"/>
        </w:rPr>
      </w:pPr>
    </w:p>
    <w:p w:rsidR="007978CD" w:rsidRPr="00BA12AD" w:rsidRDefault="007978CD" w:rsidP="007978CD">
      <w:pPr>
        <w:spacing w:before="0" w:after="160" w:line="259" w:lineRule="auto"/>
        <w:jc w:val="left"/>
        <w:rPr>
          <w:rFonts w:cs="Arial"/>
          <w:b/>
          <w:noProof/>
          <w:lang w:val="sr-Cyrl-CS"/>
        </w:rPr>
      </w:pPr>
      <w:r w:rsidRPr="00BA12AD">
        <w:rPr>
          <w:rFonts w:cs="Arial"/>
          <w:b/>
          <w:noProof/>
          <w:lang w:val="sr-Cyrl-CS"/>
        </w:rPr>
        <w:t>Место испоруке добара</w:t>
      </w:r>
    </w:p>
    <w:p w:rsidR="0073616C" w:rsidRPr="00BA12AD" w:rsidRDefault="0073616C" w:rsidP="0073616C">
      <w:pPr>
        <w:tabs>
          <w:tab w:val="left" w:pos="120"/>
          <w:tab w:val="left" w:pos="360"/>
          <w:tab w:val="left" w:pos="540"/>
        </w:tabs>
        <w:spacing w:after="60"/>
        <w:contextualSpacing/>
        <w:rPr>
          <w:rFonts w:cs="Arial"/>
          <w:lang w:val="sr-Cyrl-RS"/>
        </w:rPr>
      </w:pPr>
      <w:r w:rsidRPr="00BA12AD">
        <w:rPr>
          <w:rFonts w:cs="Arial"/>
          <w:noProof/>
          <w:lang w:val="sr-Cyrl-CS" w:eastAsia="zh-CN"/>
        </w:rPr>
        <w:t xml:space="preserve">Магацин Наручиоца </w:t>
      </w:r>
      <w:r w:rsidRPr="00BA12AD">
        <w:rPr>
          <w:rFonts w:cs="Arial"/>
          <w:lang w:val="sr-Cyrl-CS"/>
        </w:rPr>
        <w:t>број</w:t>
      </w:r>
      <w:r w:rsidRPr="00BA12AD">
        <w:rPr>
          <w:rFonts w:cs="Arial"/>
          <w:lang w:val="sr-Cyrl-RS"/>
        </w:rPr>
        <w:t>:</w:t>
      </w:r>
    </w:p>
    <w:p w:rsidR="0073616C" w:rsidRPr="00BA12AD" w:rsidRDefault="0073616C" w:rsidP="0073616C">
      <w:pPr>
        <w:tabs>
          <w:tab w:val="left" w:pos="120"/>
          <w:tab w:val="left" w:pos="360"/>
          <w:tab w:val="left" w:pos="540"/>
        </w:tabs>
        <w:spacing w:after="60"/>
        <w:contextualSpacing/>
        <w:rPr>
          <w:rFonts w:cs="Arial"/>
          <w:lang w:val="sr-Cyrl-CS"/>
        </w:rPr>
      </w:pPr>
      <w:r w:rsidRPr="00BA12AD">
        <w:rPr>
          <w:rFonts w:cs="Arial"/>
          <w:lang w:val="sr-Cyrl-RS"/>
        </w:rPr>
        <w:t xml:space="preserve">Партија 1 и 2 - </w:t>
      </w:r>
      <w:r w:rsidRPr="00BA12AD">
        <w:rPr>
          <w:rFonts w:cs="Arial"/>
          <w:lang w:val="sr-Cyrl-CS"/>
        </w:rPr>
        <w:t xml:space="preserve"> Магацин 030 – </w:t>
      </w:r>
      <w:r w:rsidRPr="00BA12AD">
        <w:rPr>
          <w:rFonts w:cs="Arial"/>
          <w:lang w:val="sr-Cyrl-RS"/>
        </w:rPr>
        <w:t>Тамнава Запад, Каленић</w:t>
      </w:r>
    </w:p>
    <w:p w:rsidR="0073616C" w:rsidRPr="00BA12AD" w:rsidRDefault="0073616C" w:rsidP="0073616C">
      <w:pPr>
        <w:tabs>
          <w:tab w:val="left" w:pos="120"/>
          <w:tab w:val="left" w:pos="360"/>
          <w:tab w:val="left" w:pos="540"/>
        </w:tabs>
        <w:spacing w:after="120"/>
        <w:contextualSpacing/>
        <w:rPr>
          <w:rFonts w:cs="Arial"/>
          <w:color w:val="FF0000"/>
          <w:lang w:val="sr-Cyrl-CS"/>
        </w:rPr>
      </w:pPr>
    </w:p>
    <w:p w:rsidR="007978CD" w:rsidRPr="00BA12AD" w:rsidRDefault="0073616C" w:rsidP="0073616C">
      <w:pPr>
        <w:tabs>
          <w:tab w:val="left" w:pos="120"/>
          <w:tab w:val="left" w:pos="360"/>
          <w:tab w:val="left" w:pos="540"/>
        </w:tabs>
        <w:spacing w:after="60"/>
        <w:contextualSpacing/>
        <w:rPr>
          <w:rFonts w:cs="Arial"/>
          <w:highlight w:val="yellow"/>
          <w:lang w:val="sr-Cyrl-CS"/>
        </w:rPr>
      </w:pPr>
      <w:r w:rsidRPr="00BA12AD">
        <w:rPr>
          <w:rFonts w:cs="Arial"/>
          <w:noProof/>
          <w:lang w:val="sr-Cyrl-CS" w:eastAsia="ar-SA"/>
        </w:rPr>
        <w:t>Евентуална настала штета приликом транспорта предметних добара до места испоруке пада на терет изабраног Понуђача.</w:t>
      </w:r>
    </w:p>
    <w:p w:rsidR="007978CD" w:rsidRPr="00BA12AD" w:rsidRDefault="007978CD" w:rsidP="007978CD">
      <w:pPr>
        <w:tabs>
          <w:tab w:val="left" w:pos="120"/>
          <w:tab w:val="left" w:pos="360"/>
          <w:tab w:val="left" w:pos="540"/>
        </w:tabs>
        <w:spacing w:after="120"/>
        <w:contextualSpacing/>
        <w:rPr>
          <w:rFonts w:cs="Arial"/>
          <w:color w:val="FF0000"/>
          <w:highlight w:val="yellow"/>
          <w:lang w:val="sr-Cyrl-CS"/>
        </w:rPr>
      </w:pPr>
    </w:p>
    <w:p w:rsidR="007978CD" w:rsidRPr="00BA12AD" w:rsidRDefault="007978CD" w:rsidP="007978CD">
      <w:pPr>
        <w:spacing w:before="0" w:after="120" w:line="259" w:lineRule="auto"/>
        <w:jc w:val="left"/>
        <w:rPr>
          <w:rFonts w:cs="Arial"/>
          <w:b/>
          <w:lang w:val="sr-Cyrl-CS"/>
        </w:rPr>
      </w:pPr>
      <w:r w:rsidRPr="00BA12AD">
        <w:rPr>
          <w:rFonts w:cs="Arial"/>
          <w:b/>
          <w:noProof/>
          <w:lang w:val="sr-Cyrl-CS"/>
        </w:rPr>
        <w:t>Гарантни рок</w:t>
      </w:r>
    </w:p>
    <w:p w:rsidR="007978CD" w:rsidRPr="00BA12AD" w:rsidRDefault="007978CD" w:rsidP="007978CD">
      <w:pPr>
        <w:tabs>
          <w:tab w:val="left" w:pos="2503"/>
        </w:tabs>
        <w:spacing w:after="120"/>
        <w:rPr>
          <w:rFonts w:cs="Arial"/>
          <w:lang w:val="sr-Cyrl-CS" w:eastAsia="zh-CN"/>
        </w:rPr>
      </w:pPr>
      <w:r w:rsidRPr="00BA12AD">
        <w:rPr>
          <w:rFonts w:cs="Arial"/>
          <w:noProof/>
          <w:lang w:val="sr-Cyrl-CS" w:eastAsia="zh-CN"/>
        </w:rPr>
        <w:t xml:space="preserve">Гарантни рок за испоручена добра за партије 1 и 2 износи минимум 12 (словима: дванаест) месеци </w:t>
      </w:r>
      <w:r w:rsidRPr="00BA12AD">
        <w:rPr>
          <w:rFonts w:cs="Arial"/>
          <w:lang w:val="sr-Cyrl-CS" w:eastAsia="zh-CN"/>
        </w:rPr>
        <w:t>од дана када је извршен  квалитативни пријем  добара</w:t>
      </w:r>
      <w:r w:rsidR="00A5724D" w:rsidRPr="00BA12AD">
        <w:rPr>
          <w:rFonts w:cs="Arial"/>
          <w:lang w:val="sr-Cyrl-CS" w:eastAsia="zh-CN"/>
        </w:rPr>
        <w:t>.</w:t>
      </w:r>
    </w:p>
    <w:p w:rsidR="0073616C" w:rsidRPr="00BA12AD" w:rsidRDefault="0073616C" w:rsidP="0073616C">
      <w:pPr>
        <w:rPr>
          <w:rFonts w:cs="Arial"/>
          <w:lang w:val="sr-Cyrl-RS" w:eastAsia="zh-CN"/>
        </w:rPr>
      </w:pPr>
    </w:p>
    <w:p w:rsidR="00BD006F" w:rsidRDefault="00BD006F" w:rsidP="00715210">
      <w:pPr>
        <w:tabs>
          <w:tab w:val="left" w:pos="120"/>
          <w:tab w:val="left" w:pos="360"/>
          <w:tab w:val="left" w:pos="540"/>
        </w:tabs>
        <w:spacing w:before="0" w:after="160" w:line="259" w:lineRule="auto"/>
        <w:jc w:val="left"/>
        <w:rPr>
          <w:rFonts w:cs="Arial"/>
          <w:b/>
          <w:lang w:val="sr-Cyrl-CS"/>
        </w:rPr>
      </w:pPr>
    </w:p>
    <w:p w:rsidR="00F87EAB" w:rsidRDefault="00F87EAB" w:rsidP="00715210">
      <w:pPr>
        <w:tabs>
          <w:tab w:val="left" w:pos="120"/>
          <w:tab w:val="left" w:pos="360"/>
          <w:tab w:val="left" w:pos="540"/>
        </w:tabs>
        <w:spacing w:before="0" w:after="160" w:line="259" w:lineRule="auto"/>
        <w:jc w:val="left"/>
        <w:rPr>
          <w:rFonts w:cs="Arial"/>
          <w:b/>
          <w:lang w:val="sr-Cyrl-CS"/>
        </w:rPr>
      </w:pPr>
    </w:p>
    <w:p w:rsidR="00715210" w:rsidRPr="00BA12AD" w:rsidRDefault="00715210" w:rsidP="00715210">
      <w:pPr>
        <w:tabs>
          <w:tab w:val="left" w:pos="120"/>
          <w:tab w:val="left" w:pos="360"/>
          <w:tab w:val="left" w:pos="540"/>
        </w:tabs>
        <w:spacing w:before="0" w:after="160" w:line="259" w:lineRule="auto"/>
        <w:jc w:val="left"/>
        <w:rPr>
          <w:rFonts w:cs="Arial"/>
          <w:b/>
          <w:lang w:val="sr-Cyrl-CS"/>
        </w:rPr>
      </w:pPr>
      <w:r w:rsidRPr="00BA12AD">
        <w:rPr>
          <w:rFonts w:cs="Arial"/>
          <w:b/>
          <w:lang w:val="sr-Cyrl-CS"/>
        </w:rPr>
        <w:lastRenderedPageBreak/>
        <w:t xml:space="preserve">Квантитативни и квалитативни пријем – односи се на </w:t>
      </w:r>
      <w:r w:rsidR="0073616C" w:rsidRPr="00BA12AD">
        <w:rPr>
          <w:rFonts w:cs="Arial"/>
          <w:b/>
          <w:lang w:val="sr-Cyrl-CS"/>
        </w:rPr>
        <w:t>обе</w:t>
      </w:r>
      <w:r w:rsidRPr="00BA12AD">
        <w:rPr>
          <w:rFonts w:cs="Arial"/>
          <w:b/>
          <w:lang w:val="sr-Cyrl-CS"/>
        </w:rPr>
        <w:t xml:space="preserve"> партије</w:t>
      </w:r>
    </w:p>
    <w:p w:rsidR="0073616C" w:rsidRPr="00BA12AD" w:rsidRDefault="0073616C" w:rsidP="0073616C">
      <w:pPr>
        <w:spacing w:before="60"/>
        <w:rPr>
          <w:rFonts w:cs="Arial"/>
          <w:noProof/>
          <w:lang w:val="sr-Cyrl-CS"/>
        </w:rPr>
      </w:pPr>
      <w:r w:rsidRPr="00BA12AD">
        <w:rPr>
          <w:rFonts w:cs="Arial"/>
          <w:noProof/>
          <w:lang w:val="sr-Cyrl-CS"/>
        </w:rPr>
        <w:t xml:space="preserve">Свака испорука предметних добара мора бити најављена најмање 3 (словима: три радна дана пре испоруке) као и 24(словима: двадесетчетири) </w:t>
      </w:r>
      <w:r w:rsidRPr="00BA12AD">
        <w:rPr>
          <w:rFonts w:cs="Arial"/>
          <w:noProof/>
          <w:lang w:val="sr-Cyrl-RS"/>
        </w:rPr>
        <w:t xml:space="preserve">часа </w:t>
      </w:r>
      <w:r w:rsidRPr="00BA12AD">
        <w:rPr>
          <w:rFonts w:cs="Arial"/>
          <w:noProof/>
          <w:lang w:val="sr-Cyrl-CS"/>
        </w:rPr>
        <w:t>пре испоруке.</w:t>
      </w:r>
    </w:p>
    <w:p w:rsidR="0073616C" w:rsidRPr="00BA12AD" w:rsidRDefault="0073616C" w:rsidP="0073616C">
      <w:pPr>
        <w:rPr>
          <w:rFonts w:cs="Arial"/>
          <w:noProof/>
          <w:lang w:val="sr-Cyrl-CS"/>
        </w:rPr>
      </w:pPr>
      <w:r w:rsidRPr="00BA12AD">
        <w:rPr>
          <w:rFonts w:cs="Arial"/>
          <w:noProof/>
          <w:lang w:val="sr-Cyrl-CS"/>
        </w:rPr>
        <w:t xml:space="preserve">Пријем предметних добара врши се у пријемном магацину </w:t>
      </w:r>
      <w:r w:rsidRPr="00BA12AD">
        <w:rPr>
          <w:rFonts w:cs="Arial"/>
          <w:noProof/>
          <w:lang w:val="sr-Cyrl-CS" w:eastAsia="zh-CN"/>
        </w:rPr>
        <w:t>Наручиоца</w:t>
      </w:r>
      <w:r w:rsidRPr="00BA12AD">
        <w:rPr>
          <w:rFonts w:cs="Arial"/>
          <w:noProof/>
          <w:lang w:val="sr-Cyrl-CS"/>
        </w:rPr>
        <w:t xml:space="preserve"> сваког радног дана од 7</w:t>
      </w:r>
      <w:r w:rsidRPr="00BA12AD">
        <w:rPr>
          <w:rFonts w:cs="Arial"/>
          <w:noProof/>
          <w:u w:val="single"/>
          <w:vertAlign w:val="superscript"/>
          <w:lang w:val="sr-Cyrl-CS"/>
        </w:rPr>
        <w:t>00</w:t>
      </w:r>
      <w:r w:rsidRPr="00BA12AD">
        <w:rPr>
          <w:rFonts w:cs="Arial"/>
          <w:noProof/>
        </w:rPr>
        <w:t>h</w:t>
      </w:r>
      <w:r w:rsidRPr="00BA12AD">
        <w:rPr>
          <w:rFonts w:cs="Arial"/>
          <w:noProof/>
          <w:lang w:val="sr-Cyrl-CS"/>
        </w:rPr>
        <w:t xml:space="preserve"> до 12</w:t>
      </w:r>
      <w:r w:rsidRPr="00BA12AD">
        <w:rPr>
          <w:rFonts w:cs="Arial"/>
          <w:noProof/>
          <w:u w:val="single"/>
          <w:vertAlign w:val="superscript"/>
          <w:lang w:val="sr-Cyrl-CS"/>
        </w:rPr>
        <w:t>00</w:t>
      </w:r>
      <w:r w:rsidRPr="00BA12AD">
        <w:rPr>
          <w:rFonts w:cs="Arial"/>
          <w:noProof/>
        </w:rPr>
        <w:t>h</w:t>
      </w:r>
      <w:r w:rsidRPr="00BA12AD">
        <w:rPr>
          <w:rFonts w:cs="Arial"/>
          <w:noProof/>
          <w:lang w:val="sr-Cyrl-CS"/>
        </w:rPr>
        <w:t>.</w:t>
      </w:r>
    </w:p>
    <w:p w:rsidR="0073616C" w:rsidRPr="00BA12AD" w:rsidRDefault="0073616C" w:rsidP="0073616C">
      <w:pPr>
        <w:autoSpaceDE w:val="0"/>
        <w:autoSpaceDN w:val="0"/>
        <w:adjustRightInd w:val="0"/>
        <w:rPr>
          <w:rFonts w:cs="Arial"/>
          <w:noProof/>
          <w:lang w:val="sr-Cyrl-CS"/>
        </w:rPr>
      </w:pPr>
      <w:r w:rsidRPr="00BA12AD">
        <w:rPr>
          <w:rFonts w:cs="Arial"/>
          <w:noProof/>
          <w:lang w:val="sr-Cyrl-CS"/>
        </w:rPr>
        <w:t xml:space="preserve">Квантитативни пријем испоручених добара врши се у магацину </w:t>
      </w:r>
      <w:r w:rsidRPr="00BA12AD">
        <w:rPr>
          <w:rFonts w:cs="Arial"/>
          <w:noProof/>
          <w:lang w:val="sr-Cyrl-CS" w:eastAsia="zh-CN"/>
        </w:rPr>
        <w:t>Наручиоца</w:t>
      </w:r>
      <w:r w:rsidRPr="00BA12AD">
        <w:rPr>
          <w:rFonts w:cs="Arial"/>
          <w:noProof/>
          <w:lang w:val="sr-Cyrl-CS"/>
        </w:rPr>
        <w:t xml:space="preserve">, приликом пријема добара, визуелном контролом и пребројавањем </w:t>
      </w:r>
      <w:r w:rsidR="00111297" w:rsidRPr="00BA12AD">
        <w:rPr>
          <w:rFonts w:cs="Arial"/>
          <w:noProof/>
          <w:lang w:val="sr-Cyrl-CS"/>
        </w:rPr>
        <w:t xml:space="preserve">што ће се констатовати обострано потписаним  Записником о квантитативном и квалитативном пријему добара. </w:t>
      </w:r>
    </w:p>
    <w:p w:rsidR="0073616C" w:rsidRPr="00BA12AD" w:rsidRDefault="0073616C" w:rsidP="0073616C">
      <w:pPr>
        <w:autoSpaceDE w:val="0"/>
        <w:autoSpaceDN w:val="0"/>
        <w:adjustRightInd w:val="0"/>
        <w:rPr>
          <w:rFonts w:cs="Arial"/>
          <w:noProof/>
          <w:lang w:val="sr-Cyrl-CS"/>
        </w:rPr>
      </w:pPr>
      <w:r w:rsidRPr="00BA12AD">
        <w:rPr>
          <w:rFonts w:cs="Arial"/>
          <w:noProof/>
          <w:lang w:val="sr-Cyrl-C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изабраном Понуђачу.</w:t>
      </w:r>
    </w:p>
    <w:p w:rsidR="00A5724D" w:rsidRPr="00BA12AD" w:rsidRDefault="0073616C" w:rsidP="0073616C">
      <w:pPr>
        <w:rPr>
          <w:rFonts w:cs="Arial"/>
          <w:lang w:val="sr-Cyrl-CS"/>
        </w:rPr>
      </w:pPr>
      <w:r w:rsidRPr="00BA12AD">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w:t>
      </w:r>
      <w:r w:rsidRPr="00BA12AD">
        <w:rPr>
          <w:rFonts w:cs="Arial"/>
          <w:noProof/>
          <w:lang w:val="sr-Cyrl-CS" w:eastAsia="zh-CN"/>
        </w:rPr>
        <w:t>Наручиоц</w:t>
      </w:r>
      <w:r w:rsidRPr="00BA12AD">
        <w:rPr>
          <w:rFonts w:cs="Arial"/>
          <w:lang w:val="sr-Cyrl-CS"/>
        </w:rPr>
        <w:t xml:space="preserve"> има право да </w:t>
      </w:r>
      <w:r w:rsidRPr="00BA12AD">
        <w:rPr>
          <w:rFonts w:cs="Arial"/>
          <w:noProof/>
          <w:lang w:val="sr-Cyrl-CS"/>
        </w:rPr>
        <w:t>изабраном Понуђачу</w:t>
      </w:r>
      <w:r w:rsidRPr="00BA12AD">
        <w:rPr>
          <w:rFonts w:cs="Arial"/>
          <w:lang w:val="sr-Cyrl-CS"/>
        </w:rPr>
        <w:t xml:space="preserve"> достави писану рекламацију, коју је </w:t>
      </w:r>
      <w:r w:rsidRPr="00BA12AD">
        <w:rPr>
          <w:rFonts w:cs="Arial"/>
          <w:noProof/>
          <w:lang w:val="sr-Cyrl-CS"/>
        </w:rPr>
        <w:t>изабрани Понуђач</w:t>
      </w:r>
      <w:r w:rsidRPr="00BA12AD">
        <w:rPr>
          <w:rFonts w:cs="Arial"/>
          <w:lang w:val="sr-Cyrl-CS"/>
        </w:rPr>
        <w:t xml:space="preserve"> дужан да реши најдуже у року од 10 (словима: десет) дана од дана њеног пријема.</w:t>
      </w:r>
    </w:p>
    <w:p w:rsidR="0073616C" w:rsidRDefault="0073616C" w:rsidP="0073616C">
      <w:pPr>
        <w:rPr>
          <w:rFonts w:cs="Arial"/>
          <w:highlight w:val="yellow"/>
          <w:lang w:val="sr-Cyrl-RS"/>
        </w:rPr>
      </w:pPr>
    </w:p>
    <w:p w:rsidR="00424060" w:rsidRDefault="00424060" w:rsidP="0073616C">
      <w:pPr>
        <w:rPr>
          <w:rFonts w:cs="Arial"/>
          <w:highlight w:val="yellow"/>
          <w:lang w:val="sr-Cyrl-RS"/>
        </w:rPr>
      </w:pPr>
    </w:p>
    <w:p w:rsidR="00424060" w:rsidRPr="00BA12AD" w:rsidRDefault="00424060" w:rsidP="0073616C">
      <w:pPr>
        <w:rPr>
          <w:rFonts w:cs="Arial"/>
          <w:highlight w:val="yellow"/>
          <w:lang w:val="sr-Cyrl-RS"/>
        </w:rPr>
      </w:pPr>
    </w:p>
    <w:p w:rsidR="00756A02" w:rsidRPr="00BA12AD" w:rsidRDefault="007D56C7" w:rsidP="00A5724D">
      <w:pPr>
        <w:jc w:val="center"/>
        <w:rPr>
          <w:rFonts w:cs="Arial"/>
          <w:b/>
          <w:lang w:val="sr-Cyrl-RS"/>
        </w:rPr>
      </w:pPr>
      <w:r w:rsidRPr="00BA12AD">
        <w:rPr>
          <w:rFonts w:cs="Arial"/>
          <w:b/>
        </w:rPr>
        <w:t>4.</w:t>
      </w:r>
      <w:r w:rsidR="00756A02" w:rsidRPr="00BA12AD">
        <w:rPr>
          <w:rFonts w:cs="Arial"/>
          <w:b/>
        </w:rPr>
        <w:t>УСЛОВИ ЗА УЧЕШЋЕ У ПОСТУПКУ ЈАВНЕ НАБАВКЕ ИЗ ЧЛ. 75. И 76. ЗАКОНА О ЈАВНИМ НАБАВКАМА И УПУТСТВО КАКО СЕ ДОКАЗУЈЕ ИСПУЊЕНОСТ ТИХ УСЛОВА</w:t>
      </w:r>
      <w:bookmarkEnd w:id="16"/>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8204"/>
      </w:tblGrid>
      <w:tr w:rsidR="00175774" w:rsidRPr="00BA12AD" w:rsidTr="00BD006F">
        <w:trPr>
          <w:trHeight w:val="524"/>
          <w:jc w:val="center"/>
        </w:trPr>
        <w:tc>
          <w:tcPr>
            <w:tcW w:w="2059" w:type="dxa"/>
            <w:vAlign w:val="center"/>
          </w:tcPr>
          <w:p w:rsidR="00175774" w:rsidRPr="00BA12AD" w:rsidRDefault="00175774" w:rsidP="0058001A">
            <w:pPr>
              <w:spacing w:before="0"/>
              <w:jc w:val="center"/>
              <w:rPr>
                <w:rFonts w:cs="Arial"/>
                <w:b/>
              </w:rPr>
            </w:pPr>
            <w:r w:rsidRPr="00BA12AD">
              <w:rPr>
                <w:rFonts w:cs="Arial"/>
                <w:b/>
              </w:rPr>
              <w:t>Ред. бр.</w:t>
            </w:r>
          </w:p>
        </w:tc>
        <w:tc>
          <w:tcPr>
            <w:tcW w:w="8204" w:type="dxa"/>
            <w:vAlign w:val="center"/>
          </w:tcPr>
          <w:p w:rsidR="00175774" w:rsidRPr="00BA12AD" w:rsidRDefault="00175774" w:rsidP="0058001A">
            <w:pPr>
              <w:spacing w:before="0"/>
              <w:ind w:right="-180"/>
              <w:jc w:val="center"/>
              <w:rPr>
                <w:rFonts w:cs="Arial"/>
                <w:b/>
              </w:rPr>
            </w:pPr>
            <w:r w:rsidRPr="00BA12AD">
              <w:rPr>
                <w:rStyle w:val="Heading1Char"/>
              </w:rPr>
              <w:t>4.1</w:t>
            </w:r>
            <w:r w:rsidRPr="00BA12AD">
              <w:rPr>
                <w:rFonts w:cs="Arial"/>
                <w:b/>
              </w:rPr>
              <w:t xml:space="preserve">  ОБАВЕЗНИ УСЛОВИ </w:t>
            </w:r>
          </w:p>
          <w:p w:rsidR="00175774" w:rsidRPr="00BA12AD" w:rsidRDefault="00175774" w:rsidP="0058001A">
            <w:pPr>
              <w:spacing w:before="0"/>
              <w:jc w:val="center"/>
              <w:rPr>
                <w:rFonts w:cs="Arial"/>
                <w:b/>
                <w:color w:val="FF0000"/>
              </w:rPr>
            </w:pPr>
            <w:r w:rsidRPr="00BA12AD">
              <w:rPr>
                <w:rFonts w:cs="Arial"/>
                <w:b/>
              </w:rPr>
              <w:t>ЗА УЧЕШЋЕ У ПОСТУПКУ ЈАВНЕ НАБАВКЕ ИЗ ЧЛАНА 75. З</w:t>
            </w:r>
            <w:r w:rsidR="005C7CDE" w:rsidRPr="00BA12AD">
              <w:rPr>
                <w:rFonts w:cs="Arial"/>
                <w:b/>
              </w:rPr>
              <w:t>АКОНА</w:t>
            </w:r>
          </w:p>
          <w:p w:rsidR="00175774" w:rsidRPr="00BA12AD" w:rsidRDefault="004216FF" w:rsidP="0073616C">
            <w:pPr>
              <w:spacing w:before="0"/>
              <w:jc w:val="center"/>
              <w:rPr>
                <w:rFonts w:cs="Arial"/>
                <w:b/>
                <w:color w:val="FF0000"/>
              </w:rPr>
            </w:pPr>
            <w:r w:rsidRPr="00BA12AD">
              <w:rPr>
                <w:rFonts w:cs="Arial"/>
                <w:b/>
                <w:lang w:val="sr-Cyrl-RS"/>
              </w:rPr>
              <w:t>(односе се на</w:t>
            </w:r>
            <w:r w:rsidR="0016451E" w:rsidRPr="00BA12AD">
              <w:rPr>
                <w:rFonts w:cs="Arial"/>
                <w:b/>
                <w:lang w:val="sr-Cyrl-RS"/>
              </w:rPr>
              <w:t xml:space="preserve"> </w:t>
            </w:r>
            <w:r w:rsidR="0073616C" w:rsidRPr="00BA12AD">
              <w:rPr>
                <w:rFonts w:cs="Arial"/>
                <w:b/>
                <w:lang w:val="sr-Cyrl-RS"/>
              </w:rPr>
              <w:t>обе</w:t>
            </w:r>
            <w:r w:rsidR="0016451E" w:rsidRPr="00BA12AD">
              <w:rPr>
                <w:rFonts w:cs="Arial"/>
                <w:b/>
                <w:lang w:val="sr-Cyrl-RS"/>
              </w:rPr>
              <w:t xml:space="preserve"> партије)</w:t>
            </w:r>
          </w:p>
        </w:tc>
      </w:tr>
      <w:tr w:rsidR="00175774" w:rsidRPr="00BA12AD" w:rsidTr="00BD006F">
        <w:trPr>
          <w:jc w:val="center"/>
        </w:trPr>
        <w:tc>
          <w:tcPr>
            <w:tcW w:w="2059" w:type="dxa"/>
            <w:vAlign w:val="center"/>
          </w:tcPr>
          <w:p w:rsidR="00175774" w:rsidRPr="00BA12AD" w:rsidRDefault="00175774" w:rsidP="0058001A">
            <w:pPr>
              <w:spacing w:before="0"/>
              <w:jc w:val="center"/>
              <w:rPr>
                <w:rFonts w:cs="Arial"/>
              </w:rPr>
            </w:pPr>
            <w:r w:rsidRPr="00BA12AD">
              <w:rPr>
                <w:rFonts w:cs="Arial"/>
              </w:rPr>
              <w:t>1.</w:t>
            </w:r>
          </w:p>
        </w:tc>
        <w:tc>
          <w:tcPr>
            <w:tcW w:w="8204" w:type="dxa"/>
            <w:vAlign w:val="center"/>
          </w:tcPr>
          <w:p w:rsidR="00175774" w:rsidRPr="00BA12AD" w:rsidRDefault="00175774" w:rsidP="0058001A">
            <w:pPr>
              <w:autoSpaceDE w:val="0"/>
              <w:autoSpaceDN w:val="0"/>
              <w:adjustRightInd w:val="0"/>
              <w:spacing w:before="0"/>
              <w:rPr>
                <w:rFonts w:cs="Arial"/>
              </w:rPr>
            </w:pPr>
            <w:r w:rsidRPr="00BA12AD">
              <w:rPr>
                <w:rFonts w:cs="Arial"/>
                <w:b/>
                <w:u w:val="single"/>
              </w:rPr>
              <w:t>Услов:</w:t>
            </w:r>
            <w:r w:rsidRPr="00BA12AD">
              <w:rPr>
                <w:rFonts w:cs="Arial"/>
                <w:lang w:val="pl-PL"/>
              </w:rPr>
              <w:t>Да је понуђач регистрован код надлежног органа, односно уписан у одговарајући регистар;</w:t>
            </w:r>
          </w:p>
          <w:p w:rsidR="00175774" w:rsidRPr="00BA12AD" w:rsidRDefault="00175774" w:rsidP="0058001A">
            <w:pPr>
              <w:autoSpaceDE w:val="0"/>
              <w:autoSpaceDN w:val="0"/>
              <w:adjustRightInd w:val="0"/>
              <w:spacing w:before="0"/>
              <w:rPr>
                <w:rFonts w:cs="Arial"/>
                <w:b/>
                <w:u w:val="single"/>
              </w:rPr>
            </w:pPr>
            <w:r w:rsidRPr="00BA12AD">
              <w:rPr>
                <w:rFonts w:cs="Arial"/>
                <w:b/>
                <w:u w:val="single"/>
              </w:rPr>
              <w:t xml:space="preserve">Доказ: </w:t>
            </w:r>
          </w:p>
          <w:p w:rsidR="00175774" w:rsidRPr="00BA12AD" w:rsidRDefault="00175774" w:rsidP="0058001A">
            <w:pPr>
              <w:tabs>
                <w:tab w:val="left" w:pos="680"/>
              </w:tabs>
              <w:snapToGrid w:val="0"/>
              <w:spacing w:before="0"/>
              <w:rPr>
                <w:rFonts w:eastAsia="Calibri" w:cs="Arial"/>
              </w:rPr>
            </w:pPr>
            <w:r w:rsidRPr="00BA12AD">
              <w:rPr>
                <w:rFonts w:eastAsia="Calibri" w:cs="Arial"/>
                <w:lang w:val="ru-RU"/>
              </w:rPr>
              <w:t xml:space="preserve">- </w:t>
            </w:r>
            <w:r w:rsidRPr="00BA12AD">
              <w:rPr>
                <w:rFonts w:eastAsia="Calibri" w:cs="Arial"/>
                <w:b/>
              </w:rPr>
              <w:t>за правно лице:</w:t>
            </w:r>
            <w:r w:rsidRPr="00BA12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BA12AD" w:rsidRDefault="00175774" w:rsidP="0058001A">
            <w:pPr>
              <w:tabs>
                <w:tab w:val="left" w:pos="680"/>
              </w:tabs>
              <w:snapToGrid w:val="0"/>
              <w:spacing w:before="0"/>
              <w:rPr>
                <w:rFonts w:eastAsia="Calibri" w:cs="Arial"/>
              </w:rPr>
            </w:pPr>
            <w:r w:rsidRPr="00BA12AD">
              <w:rPr>
                <w:rFonts w:eastAsia="Calibri" w:cs="Arial"/>
              </w:rPr>
              <w:t xml:space="preserve">- </w:t>
            </w:r>
            <w:r w:rsidRPr="00BA12AD">
              <w:rPr>
                <w:rFonts w:eastAsia="Calibri" w:cs="Arial"/>
                <w:b/>
              </w:rPr>
              <w:t xml:space="preserve">за предузетнике: </w:t>
            </w:r>
            <w:r w:rsidRPr="00BA12AD">
              <w:rPr>
                <w:rFonts w:eastAsia="Calibri" w:cs="Arial"/>
              </w:rPr>
              <w:t>И</w:t>
            </w:r>
            <w:r w:rsidRPr="00BA12A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BA12AD" w:rsidRDefault="00175774" w:rsidP="0058001A">
            <w:pPr>
              <w:autoSpaceDE w:val="0"/>
              <w:autoSpaceDN w:val="0"/>
              <w:adjustRightInd w:val="0"/>
              <w:spacing w:before="0"/>
              <w:rPr>
                <w:rFonts w:eastAsia="Calibri" w:cs="Arial"/>
                <w:i/>
              </w:rPr>
            </w:pPr>
            <w:r w:rsidRPr="00BA12AD">
              <w:rPr>
                <w:rFonts w:eastAsia="Calibri" w:cs="Arial"/>
                <w:i/>
              </w:rPr>
              <w:t xml:space="preserve">Напомена: </w:t>
            </w:r>
          </w:p>
          <w:p w:rsidR="00175774" w:rsidRPr="00BA12AD" w:rsidRDefault="00175774" w:rsidP="007C68CD">
            <w:pPr>
              <w:numPr>
                <w:ilvl w:val="0"/>
                <w:numId w:val="14"/>
              </w:numPr>
              <w:tabs>
                <w:tab w:val="left" w:pos="680"/>
              </w:tabs>
              <w:snapToGrid w:val="0"/>
              <w:spacing w:before="0"/>
              <w:ind w:left="714" w:hanging="357"/>
              <w:contextualSpacing/>
              <w:jc w:val="left"/>
              <w:rPr>
                <w:rFonts w:eastAsia="Calibri" w:cs="Arial"/>
                <w:i/>
              </w:rPr>
            </w:pPr>
            <w:r w:rsidRPr="00BA12AD">
              <w:rPr>
                <w:rFonts w:eastAsia="Calibri" w:cs="Arial"/>
                <w:i/>
              </w:rPr>
              <w:t xml:space="preserve">У случају да понуду подноси група понуђача, овај доказ доставити за сваког </w:t>
            </w:r>
            <w:r w:rsidR="00B46D29" w:rsidRPr="00BA12AD">
              <w:rPr>
                <w:rFonts w:eastAsia="Calibri" w:cs="Arial"/>
                <w:i/>
                <w:lang w:val="sr-Cyrl-CS"/>
              </w:rPr>
              <w:t>члана групе понуђача</w:t>
            </w:r>
          </w:p>
          <w:p w:rsidR="00175774" w:rsidRPr="00BA12AD" w:rsidRDefault="00175774" w:rsidP="007C68CD">
            <w:pPr>
              <w:numPr>
                <w:ilvl w:val="0"/>
                <w:numId w:val="14"/>
              </w:numPr>
              <w:tabs>
                <w:tab w:val="left" w:pos="680"/>
              </w:tabs>
              <w:snapToGrid w:val="0"/>
              <w:spacing w:before="0"/>
              <w:ind w:left="714" w:hanging="357"/>
              <w:contextualSpacing/>
              <w:jc w:val="left"/>
              <w:rPr>
                <w:rFonts w:cs="Arial"/>
              </w:rPr>
            </w:pPr>
            <w:r w:rsidRPr="00BA12AD">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BA12AD" w:rsidTr="00BD006F">
        <w:trPr>
          <w:trHeight w:val="3706"/>
          <w:jc w:val="center"/>
        </w:trPr>
        <w:tc>
          <w:tcPr>
            <w:tcW w:w="2059" w:type="dxa"/>
            <w:vAlign w:val="center"/>
          </w:tcPr>
          <w:p w:rsidR="00175774" w:rsidRPr="00BA12AD" w:rsidRDefault="00175774" w:rsidP="0058001A">
            <w:pPr>
              <w:spacing w:before="0"/>
              <w:jc w:val="center"/>
              <w:rPr>
                <w:rFonts w:cs="Arial"/>
              </w:rPr>
            </w:pPr>
            <w:r w:rsidRPr="00BA12AD">
              <w:rPr>
                <w:rFonts w:cs="Arial"/>
              </w:rPr>
              <w:t>2.</w:t>
            </w:r>
          </w:p>
        </w:tc>
        <w:tc>
          <w:tcPr>
            <w:tcW w:w="8204" w:type="dxa"/>
            <w:vAlign w:val="center"/>
          </w:tcPr>
          <w:p w:rsidR="00175774" w:rsidRPr="00BA12AD" w:rsidRDefault="00175774" w:rsidP="0058001A">
            <w:pPr>
              <w:autoSpaceDE w:val="0"/>
              <w:autoSpaceDN w:val="0"/>
              <w:adjustRightInd w:val="0"/>
              <w:spacing w:before="0"/>
              <w:rPr>
                <w:rFonts w:cs="Arial"/>
              </w:rPr>
            </w:pPr>
            <w:r w:rsidRPr="00BA12AD">
              <w:rPr>
                <w:rFonts w:cs="Arial"/>
                <w:b/>
                <w:u w:val="single"/>
              </w:rPr>
              <w:t>Услов:</w:t>
            </w:r>
            <w:r w:rsidRPr="00BA12AD">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BA12AD" w:rsidRDefault="00175774" w:rsidP="0058001A">
            <w:pPr>
              <w:autoSpaceDE w:val="0"/>
              <w:autoSpaceDN w:val="0"/>
              <w:adjustRightInd w:val="0"/>
              <w:spacing w:before="0"/>
              <w:rPr>
                <w:rFonts w:cs="Arial"/>
                <w:b/>
                <w:u w:val="single"/>
              </w:rPr>
            </w:pPr>
            <w:r w:rsidRPr="00BA12AD">
              <w:rPr>
                <w:rFonts w:cs="Arial"/>
                <w:b/>
                <w:u w:val="single"/>
              </w:rPr>
              <w:t>Доказ:</w:t>
            </w:r>
          </w:p>
          <w:p w:rsidR="00175774" w:rsidRPr="00BA12AD" w:rsidRDefault="00175774" w:rsidP="0058001A">
            <w:pPr>
              <w:autoSpaceDE w:val="0"/>
              <w:autoSpaceDN w:val="0"/>
              <w:adjustRightInd w:val="0"/>
              <w:spacing w:before="0"/>
              <w:rPr>
                <w:rFonts w:cs="Arial"/>
                <w:b/>
                <w:u w:val="single"/>
              </w:rPr>
            </w:pPr>
            <w:r w:rsidRPr="00BA12AD">
              <w:rPr>
                <w:rFonts w:eastAsia="Calibri" w:cs="Arial"/>
                <w:lang w:val="ru-RU"/>
              </w:rPr>
              <w:t xml:space="preserve">- </w:t>
            </w:r>
            <w:r w:rsidRPr="00BA12AD">
              <w:rPr>
                <w:rFonts w:eastAsia="Calibri" w:cs="Arial"/>
                <w:b/>
              </w:rPr>
              <w:t>за правно лице:</w:t>
            </w:r>
          </w:p>
          <w:p w:rsidR="00175774" w:rsidRPr="00BA12AD" w:rsidRDefault="00175774" w:rsidP="0058001A">
            <w:pPr>
              <w:spacing w:before="0"/>
              <w:rPr>
                <w:rFonts w:cs="Arial"/>
              </w:rPr>
            </w:pPr>
            <w:r w:rsidRPr="00BA12AD">
              <w:rPr>
                <w:rFonts w:cs="Arial"/>
              </w:rPr>
              <w:t>1) ЗА ЗАКОНСКОГ ЗАСТУПНИКА</w:t>
            </w:r>
            <w:r w:rsidRPr="00BA12AD">
              <w:rPr>
                <w:rFonts w:cs="Arial"/>
                <w:b/>
              </w:rPr>
              <w:t xml:space="preserve"> – уверење из казнене евиденције надлежне полицијске управе Министарства унутрашњих послова</w:t>
            </w:r>
            <w:r w:rsidRPr="00BA12AD">
              <w:rPr>
                <w:rFonts w:cs="Arial"/>
              </w:rPr>
              <w:t xml:space="preserve"> – захтев за издавање овог уверења може се поднети према </w:t>
            </w:r>
            <w:r w:rsidRPr="00BA12AD">
              <w:rPr>
                <w:rFonts w:cs="Arial"/>
                <w:b/>
              </w:rPr>
              <w:t>месту рођења</w:t>
            </w:r>
            <w:r w:rsidRPr="00BA12AD">
              <w:rPr>
                <w:rFonts w:cs="Arial"/>
              </w:rPr>
              <w:t xml:space="preserve"> или према </w:t>
            </w:r>
            <w:r w:rsidRPr="00BA12AD">
              <w:rPr>
                <w:rFonts w:cs="Arial"/>
                <w:b/>
              </w:rPr>
              <w:t>месту пребивалишта</w:t>
            </w:r>
            <w:r w:rsidRPr="00BA12AD">
              <w:rPr>
                <w:rFonts w:cs="Arial"/>
              </w:rPr>
              <w:t>.</w:t>
            </w:r>
          </w:p>
          <w:p w:rsidR="00175774" w:rsidRPr="00BA12AD" w:rsidRDefault="00175774" w:rsidP="0058001A">
            <w:pPr>
              <w:spacing w:before="0"/>
              <w:rPr>
                <w:rFonts w:cs="Arial"/>
              </w:rPr>
            </w:pPr>
            <w:r w:rsidRPr="00BA12AD">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BA12AD">
                <w:rPr>
                  <w:rStyle w:val="Hyperlink"/>
                  <w:rFonts w:cs="Arial"/>
                </w:rPr>
                <w:t>http://www.bg.vi.sud.rs/lt/articles/o-visem-sudu/obavestenje-ke-za-</w:t>
              </w:r>
              <w:r w:rsidRPr="00BA12AD">
                <w:rPr>
                  <w:rStyle w:val="Hyperlink"/>
                  <w:rFonts w:cs="Arial"/>
                </w:rPr>
                <w:lastRenderedPageBreak/>
                <w:t>pravna-lica.html</w:t>
              </w:r>
            </w:hyperlink>
          </w:p>
          <w:p w:rsidR="00175774" w:rsidRPr="00BA12AD" w:rsidRDefault="00175774" w:rsidP="0058001A">
            <w:pPr>
              <w:spacing w:before="0"/>
              <w:rPr>
                <w:rFonts w:cs="Arial"/>
              </w:rPr>
            </w:pPr>
            <w:r w:rsidRPr="00BA12AD">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A12AD">
              <w:rPr>
                <w:rFonts w:cs="Arial"/>
                <w:b/>
              </w:rPr>
              <w:t xml:space="preserve">Уверење Основног суда  </w:t>
            </w:r>
            <w:r w:rsidRPr="00BA12AD">
              <w:rPr>
                <w:rFonts w:cs="Arial"/>
              </w:rPr>
              <w:t>(</w:t>
            </w:r>
            <w:r w:rsidRPr="00BA12AD">
              <w:rPr>
                <w:rFonts w:cs="Arial"/>
                <w:b/>
              </w:rPr>
              <w:t>које обухвата и податке из казнене евиденције за кривична дела која су у надлежности редовног кривичног одељења Вишег суда</w:t>
            </w:r>
            <w:r w:rsidRPr="00BA12AD">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BA12AD" w:rsidRDefault="00175774" w:rsidP="0058001A">
            <w:pPr>
              <w:spacing w:before="0"/>
              <w:rPr>
                <w:rFonts w:cs="Arial"/>
                <w:b/>
              </w:rPr>
            </w:pPr>
            <w:r w:rsidRPr="00BA12AD">
              <w:rPr>
                <w:rFonts w:cs="Arial"/>
                <w:i/>
              </w:rPr>
              <w:t>Посебна напомена:</w:t>
            </w:r>
            <w:r w:rsidR="00B46D29" w:rsidRPr="00BA12AD">
              <w:rPr>
                <w:rFonts w:cs="Arial"/>
              </w:rPr>
              <w:t xml:space="preserve"> Уколико уверење </w:t>
            </w:r>
            <w:r w:rsidR="00B46D29" w:rsidRPr="00BA12AD">
              <w:rPr>
                <w:rFonts w:cs="Arial"/>
                <w:lang w:val="sr-Cyrl-CS"/>
              </w:rPr>
              <w:t>О</w:t>
            </w:r>
            <w:r w:rsidRPr="00BA12AD">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A12AD">
              <w:rPr>
                <w:rFonts w:cs="Arial"/>
                <w:u w:val="single"/>
              </w:rPr>
              <w:t>и</w:t>
            </w:r>
            <w:r w:rsidRPr="00BA12AD">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A12AD">
              <w:rPr>
                <w:rFonts w:cs="Arial"/>
                <w:b/>
              </w:rPr>
              <w:t>кривична дела против привреде и кривично дело примања мита.</w:t>
            </w:r>
          </w:p>
          <w:p w:rsidR="00175774" w:rsidRPr="00BA12AD" w:rsidRDefault="00175774" w:rsidP="0058001A">
            <w:pPr>
              <w:spacing w:before="0"/>
              <w:rPr>
                <w:rFonts w:cs="Arial"/>
              </w:rPr>
            </w:pPr>
            <w:r w:rsidRPr="00BA12AD">
              <w:rPr>
                <w:rFonts w:cs="Arial"/>
                <w:b/>
              </w:rPr>
              <w:t xml:space="preserve">- </w:t>
            </w:r>
            <w:proofErr w:type="gramStart"/>
            <w:r w:rsidRPr="00BA12AD">
              <w:rPr>
                <w:rFonts w:cs="Arial"/>
                <w:b/>
              </w:rPr>
              <w:t>за</w:t>
            </w:r>
            <w:proofErr w:type="gramEnd"/>
            <w:r w:rsidRPr="00BA12AD">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BA12AD">
              <w:rPr>
                <w:rFonts w:cs="Arial"/>
              </w:rPr>
              <w:t xml:space="preserve"> – захтев за издавање овог уверења може се поднети према </w:t>
            </w:r>
            <w:r w:rsidRPr="00BA12AD">
              <w:rPr>
                <w:rFonts w:cs="Arial"/>
                <w:b/>
              </w:rPr>
              <w:t>месту рођења</w:t>
            </w:r>
            <w:r w:rsidRPr="00BA12AD">
              <w:rPr>
                <w:rFonts w:cs="Arial"/>
              </w:rPr>
              <w:t xml:space="preserve"> или према </w:t>
            </w:r>
            <w:r w:rsidRPr="00BA12AD">
              <w:rPr>
                <w:rFonts w:cs="Arial"/>
                <w:b/>
              </w:rPr>
              <w:t>месту пребивалишта</w:t>
            </w:r>
            <w:r w:rsidRPr="00BA12AD">
              <w:rPr>
                <w:rFonts w:cs="Arial"/>
              </w:rPr>
              <w:t>.</w:t>
            </w:r>
          </w:p>
          <w:p w:rsidR="00175774" w:rsidRPr="00BA12AD" w:rsidRDefault="00175774" w:rsidP="0058001A">
            <w:pPr>
              <w:autoSpaceDE w:val="0"/>
              <w:autoSpaceDN w:val="0"/>
              <w:adjustRightInd w:val="0"/>
              <w:spacing w:before="0"/>
              <w:rPr>
                <w:rFonts w:eastAsia="Calibri" w:cs="Arial"/>
                <w:i/>
              </w:rPr>
            </w:pPr>
            <w:r w:rsidRPr="00BA12AD">
              <w:rPr>
                <w:rFonts w:eastAsia="Calibri" w:cs="Arial"/>
                <w:i/>
              </w:rPr>
              <w:t xml:space="preserve">Напомена: </w:t>
            </w:r>
          </w:p>
          <w:p w:rsidR="00175774" w:rsidRPr="00BA12AD" w:rsidRDefault="00175774" w:rsidP="007C68CD">
            <w:pPr>
              <w:numPr>
                <w:ilvl w:val="0"/>
                <w:numId w:val="16"/>
              </w:numPr>
              <w:tabs>
                <w:tab w:val="left" w:pos="680"/>
              </w:tabs>
              <w:snapToGrid w:val="0"/>
              <w:spacing w:before="0"/>
              <w:ind w:left="714" w:hanging="357"/>
              <w:contextualSpacing/>
              <w:jc w:val="left"/>
              <w:rPr>
                <w:rFonts w:eastAsia="Calibri" w:cs="Arial"/>
                <w:i/>
              </w:rPr>
            </w:pPr>
            <w:r w:rsidRPr="00BA12AD">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175774" w:rsidRPr="00BA12AD" w:rsidRDefault="00175774" w:rsidP="007C68CD">
            <w:pPr>
              <w:numPr>
                <w:ilvl w:val="0"/>
                <w:numId w:val="16"/>
              </w:numPr>
              <w:tabs>
                <w:tab w:val="left" w:pos="680"/>
              </w:tabs>
              <w:snapToGrid w:val="0"/>
              <w:spacing w:before="0"/>
              <w:ind w:left="714" w:hanging="357"/>
              <w:contextualSpacing/>
              <w:jc w:val="left"/>
              <w:rPr>
                <w:rFonts w:eastAsia="Calibri" w:cs="Arial"/>
                <w:i/>
              </w:rPr>
            </w:pPr>
            <w:r w:rsidRPr="00BA12AD">
              <w:rPr>
                <w:rFonts w:eastAsia="Calibri" w:cs="Arial"/>
                <w:i/>
              </w:rPr>
              <w:t>У случају да правно лице има више законских заступника, ове доказе доставити за сваког од њих</w:t>
            </w:r>
          </w:p>
          <w:p w:rsidR="00175774" w:rsidRPr="00BA12AD" w:rsidRDefault="00175774" w:rsidP="007C68CD">
            <w:pPr>
              <w:numPr>
                <w:ilvl w:val="0"/>
                <w:numId w:val="16"/>
              </w:numPr>
              <w:tabs>
                <w:tab w:val="left" w:pos="680"/>
              </w:tabs>
              <w:snapToGrid w:val="0"/>
              <w:spacing w:before="0"/>
              <w:ind w:left="714" w:hanging="357"/>
              <w:contextualSpacing/>
              <w:jc w:val="left"/>
              <w:rPr>
                <w:rFonts w:eastAsia="Calibri" w:cs="Arial"/>
                <w:i/>
              </w:rPr>
            </w:pPr>
            <w:r w:rsidRPr="00BA12AD">
              <w:rPr>
                <w:rFonts w:eastAsia="Calibri" w:cs="Arial"/>
                <w:i/>
              </w:rPr>
              <w:t xml:space="preserve">У случају да понуду подноси група понуђача, ове доказе доставити за сваког </w:t>
            </w:r>
            <w:r w:rsidR="00B46D29" w:rsidRPr="00BA12AD">
              <w:rPr>
                <w:rFonts w:eastAsia="Calibri" w:cs="Arial"/>
                <w:i/>
                <w:lang w:val="sr-Cyrl-CS"/>
              </w:rPr>
              <w:t>члана групе понуђача</w:t>
            </w:r>
          </w:p>
          <w:p w:rsidR="00B46D29" w:rsidRPr="00BA12AD" w:rsidRDefault="00175774" w:rsidP="007C68CD">
            <w:pPr>
              <w:numPr>
                <w:ilvl w:val="0"/>
                <w:numId w:val="16"/>
              </w:numPr>
              <w:tabs>
                <w:tab w:val="left" w:pos="680"/>
              </w:tabs>
              <w:snapToGrid w:val="0"/>
              <w:spacing w:before="0"/>
              <w:ind w:left="714" w:hanging="357"/>
              <w:contextualSpacing/>
              <w:jc w:val="left"/>
              <w:rPr>
                <w:rFonts w:cs="Arial"/>
              </w:rPr>
            </w:pPr>
            <w:r w:rsidRPr="00BA12AD">
              <w:rPr>
                <w:rFonts w:eastAsia="Calibri" w:cs="Arial"/>
                <w:i/>
              </w:rPr>
              <w:t xml:space="preserve">У случају да понуђач подноси понуду са подизвођачем, ове доказе доставити и за </w:t>
            </w:r>
            <w:r w:rsidR="00B46D29" w:rsidRPr="00BA12AD">
              <w:rPr>
                <w:rFonts w:eastAsia="Calibri" w:cs="Arial"/>
                <w:i/>
                <w:lang w:val="sr-Cyrl-CS"/>
              </w:rPr>
              <w:t xml:space="preserve">сваког </w:t>
            </w:r>
            <w:r w:rsidRPr="00BA12AD">
              <w:rPr>
                <w:rFonts w:eastAsia="Calibri" w:cs="Arial"/>
                <w:i/>
              </w:rPr>
              <w:t xml:space="preserve">подизвођача </w:t>
            </w:r>
          </w:p>
          <w:p w:rsidR="00B46D29" w:rsidRPr="00BA12AD" w:rsidRDefault="00175774" w:rsidP="0058001A">
            <w:pPr>
              <w:tabs>
                <w:tab w:val="left" w:pos="680"/>
              </w:tabs>
              <w:snapToGrid w:val="0"/>
              <w:spacing w:before="0"/>
              <w:contextualSpacing/>
              <w:jc w:val="left"/>
              <w:rPr>
                <w:rFonts w:eastAsia="Calibri" w:cs="Arial"/>
                <w:lang w:val="sr-Cyrl-CS"/>
              </w:rPr>
            </w:pPr>
            <w:r w:rsidRPr="00BA12AD">
              <w:rPr>
                <w:rFonts w:eastAsia="Calibri" w:cs="Arial"/>
                <w:b/>
              </w:rPr>
              <w:t>Ови докази не могу бити старији од два месеца пре отварања понуда</w:t>
            </w:r>
            <w:r w:rsidRPr="00BA12AD">
              <w:rPr>
                <w:rFonts w:eastAsia="Calibri" w:cs="Arial"/>
              </w:rPr>
              <w:t>.</w:t>
            </w:r>
          </w:p>
        </w:tc>
      </w:tr>
      <w:tr w:rsidR="00175774" w:rsidRPr="00BA12AD" w:rsidTr="00BD006F">
        <w:trPr>
          <w:trHeight w:val="70"/>
          <w:jc w:val="center"/>
        </w:trPr>
        <w:tc>
          <w:tcPr>
            <w:tcW w:w="2059" w:type="dxa"/>
            <w:vAlign w:val="center"/>
          </w:tcPr>
          <w:p w:rsidR="00175774" w:rsidRPr="00BA12AD" w:rsidRDefault="00175774" w:rsidP="0058001A">
            <w:pPr>
              <w:spacing w:before="0"/>
              <w:jc w:val="center"/>
              <w:rPr>
                <w:rFonts w:cs="Arial"/>
              </w:rPr>
            </w:pPr>
            <w:r w:rsidRPr="00BA12AD">
              <w:rPr>
                <w:rFonts w:cs="Arial"/>
              </w:rPr>
              <w:lastRenderedPageBreak/>
              <w:t>3.</w:t>
            </w:r>
          </w:p>
        </w:tc>
        <w:tc>
          <w:tcPr>
            <w:tcW w:w="8204" w:type="dxa"/>
            <w:vAlign w:val="center"/>
          </w:tcPr>
          <w:p w:rsidR="00175774" w:rsidRPr="00BA12AD" w:rsidRDefault="00175774" w:rsidP="0058001A">
            <w:pPr>
              <w:snapToGrid w:val="0"/>
              <w:spacing w:before="0"/>
              <w:rPr>
                <w:rFonts w:cs="Arial"/>
              </w:rPr>
            </w:pPr>
            <w:r w:rsidRPr="00BA12AD">
              <w:rPr>
                <w:rFonts w:cs="Arial"/>
                <w:b/>
                <w:u w:val="single"/>
              </w:rPr>
              <w:t>Услов</w:t>
            </w:r>
            <w:r w:rsidRPr="00BA12AD">
              <w:rPr>
                <w:rFonts w:cs="Arial"/>
                <w:u w:val="single"/>
              </w:rPr>
              <w:t>:</w:t>
            </w:r>
            <w:r w:rsidRPr="00BA12AD">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BA12AD" w:rsidRDefault="00175774" w:rsidP="0058001A">
            <w:pPr>
              <w:autoSpaceDE w:val="0"/>
              <w:autoSpaceDN w:val="0"/>
              <w:adjustRightInd w:val="0"/>
              <w:spacing w:before="0"/>
              <w:rPr>
                <w:rFonts w:cs="Arial"/>
                <w:b/>
                <w:u w:val="single"/>
              </w:rPr>
            </w:pPr>
            <w:r w:rsidRPr="00BA12AD">
              <w:rPr>
                <w:rFonts w:cs="Arial"/>
                <w:b/>
                <w:u w:val="single"/>
              </w:rPr>
              <w:t>Доказ:</w:t>
            </w:r>
          </w:p>
          <w:p w:rsidR="00175774" w:rsidRPr="00BA12AD" w:rsidRDefault="00175774" w:rsidP="0058001A">
            <w:pPr>
              <w:snapToGrid w:val="0"/>
              <w:spacing w:before="0"/>
              <w:rPr>
                <w:rFonts w:eastAsia="Calibri" w:cs="Arial"/>
                <w:lang w:val="ru-RU"/>
              </w:rPr>
            </w:pPr>
            <w:r w:rsidRPr="00BA12AD">
              <w:rPr>
                <w:rFonts w:eastAsia="Calibri" w:cs="Arial"/>
                <w:lang w:val="ru-RU"/>
              </w:rPr>
              <w:t xml:space="preserve">- </w:t>
            </w:r>
            <w:r w:rsidRPr="00BA12AD">
              <w:rPr>
                <w:rFonts w:eastAsia="Calibri" w:cs="Arial"/>
                <w:b/>
                <w:lang w:val="ru-RU"/>
              </w:rPr>
              <w:t xml:space="preserve">за правно лице, предузетнике и физичка лица: </w:t>
            </w:r>
          </w:p>
          <w:p w:rsidR="00175774" w:rsidRPr="00BA12AD" w:rsidRDefault="00175774" w:rsidP="0058001A">
            <w:pPr>
              <w:snapToGrid w:val="0"/>
              <w:spacing w:before="0"/>
              <w:rPr>
                <w:rFonts w:eastAsia="Calibri" w:cs="Arial"/>
                <w:lang w:val="ru-RU"/>
              </w:rPr>
            </w:pPr>
            <w:r w:rsidRPr="00BA12AD">
              <w:rPr>
                <w:rFonts w:eastAsia="Calibri" w:cs="Arial"/>
                <w:b/>
                <w:lang w:val="ru-RU"/>
              </w:rPr>
              <w:t>1.Уверење Пореске управе</w:t>
            </w:r>
            <w:r w:rsidRPr="00BA12AD">
              <w:rPr>
                <w:rFonts w:eastAsia="Calibri" w:cs="Arial"/>
                <w:lang w:val="ru-RU"/>
              </w:rPr>
              <w:t xml:space="preserve"> Министарства финансија да је измирио доспеле </w:t>
            </w:r>
            <w:r w:rsidRPr="00BA12AD">
              <w:rPr>
                <w:rFonts w:cs="Arial"/>
                <w:lang w:val="ru-RU"/>
              </w:rPr>
              <w:t xml:space="preserve">порезе и доприносе </w:t>
            </w:r>
            <w:r w:rsidRPr="00BA12AD">
              <w:rPr>
                <w:rFonts w:eastAsia="Calibri" w:cs="Arial"/>
                <w:b/>
                <w:u w:val="single"/>
                <w:lang w:val="ru-RU"/>
              </w:rPr>
              <w:t>и</w:t>
            </w:r>
          </w:p>
          <w:p w:rsidR="00175774" w:rsidRPr="00BA12AD" w:rsidRDefault="00175774" w:rsidP="0058001A">
            <w:pPr>
              <w:spacing w:before="0"/>
              <w:rPr>
                <w:rFonts w:cs="Arial"/>
                <w:lang w:val="ru-RU"/>
              </w:rPr>
            </w:pPr>
            <w:r w:rsidRPr="00BA12AD">
              <w:rPr>
                <w:rFonts w:eastAsia="Calibri" w:cs="Arial"/>
                <w:b/>
                <w:lang w:val="ru-RU"/>
              </w:rPr>
              <w:t xml:space="preserve">2.Уверење Управе јавних прихода </w:t>
            </w:r>
            <w:r w:rsidR="00B24BAB" w:rsidRPr="00BA12AD">
              <w:rPr>
                <w:rFonts w:eastAsia="Calibri" w:cs="Arial"/>
                <w:b/>
                <w:lang w:val="ru-RU"/>
              </w:rPr>
              <w:t>локалне самоуправе (</w:t>
            </w:r>
            <w:r w:rsidRPr="00BA12AD">
              <w:rPr>
                <w:rFonts w:eastAsia="Calibri" w:cs="Arial"/>
                <w:b/>
                <w:lang w:val="ru-RU"/>
              </w:rPr>
              <w:t>града, односно општине</w:t>
            </w:r>
            <w:r w:rsidR="00B24BAB" w:rsidRPr="00BA12AD">
              <w:rPr>
                <w:rFonts w:cs="Arial"/>
                <w:lang w:val="ru-RU"/>
              </w:rPr>
              <w:t xml:space="preserve">) </w:t>
            </w:r>
            <w:r w:rsidRPr="00BA12AD">
              <w:rPr>
                <w:rFonts w:cs="Arial"/>
                <w:lang w:val="ru-RU"/>
              </w:rPr>
              <w:t>према месту седишта пореског обвезника правног лица</w:t>
            </w:r>
            <w:r w:rsidR="00B24BAB" w:rsidRPr="00BA12AD">
              <w:rPr>
                <w:rFonts w:cs="Arial"/>
                <w:lang w:val="ru-RU"/>
              </w:rPr>
              <w:t xml:space="preserve"> и предузетника</w:t>
            </w:r>
            <w:r w:rsidRPr="00BA12AD">
              <w:rPr>
                <w:rFonts w:cs="Arial"/>
                <w:lang w:val="ru-RU"/>
              </w:rPr>
              <w:t xml:space="preserve">, односно према пребивалишту физичког лица, </w:t>
            </w:r>
            <w:r w:rsidRPr="00BA12AD">
              <w:rPr>
                <w:rFonts w:eastAsia="Calibri" w:cs="Arial"/>
                <w:lang w:val="ru-RU"/>
              </w:rPr>
              <w:t xml:space="preserve">да је измирио обавезе по основу изворних локалних јавних прихода </w:t>
            </w:r>
          </w:p>
          <w:p w:rsidR="00175774" w:rsidRPr="00BA12AD" w:rsidRDefault="00175774" w:rsidP="0058001A">
            <w:pPr>
              <w:spacing w:before="0"/>
              <w:ind w:right="122"/>
              <w:rPr>
                <w:rFonts w:cs="Arial"/>
                <w:lang w:val="ru-RU"/>
              </w:rPr>
            </w:pPr>
            <w:r w:rsidRPr="00BA12AD">
              <w:rPr>
                <w:rFonts w:cs="Arial"/>
                <w:lang w:val="ru-RU"/>
              </w:rPr>
              <w:t>Напомена:</w:t>
            </w:r>
          </w:p>
          <w:p w:rsidR="00175774" w:rsidRPr="00BA12AD" w:rsidRDefault="00B24BAB" w:rsidP="007C68CD">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BA12AD">
              <w:rPr>
                <w:rFonts w:eastAsia="TimesNewRomanPSMT" w:cs="Arial"/>
                <w:i/>
              </w:rPr>
              <w:t>Уколико локална (општи</w:t>
            </w:r>
            <w:r w:rsidR="00175774" w:rsidRPr="00BA12AD">
              <w:rPr>
                <w:rFonts w:eastAsia="TimesNewRomanPSMT" w:cs="Arial"/>
                <w:i/>
              </w:rPr>
              <w:t>н</w:t>
            </w:r>
            <w:r w:rsidRPr="00BA12AD">
              <w:rPr>
                <w:rFonts w:eastAsia="TimesNewRomanPSMT" w:cs="Arial"/>
                <w:i/>
                <w:lang w:val="sr-Cyrl-CS"/>
              </w:rPr>
              <w:t>с</w:t>
            </w:r>
            <w:r w:rsidR="00175774" w:rsidRPr="00BA12AD">
              <w:rPr>
                <w:rFonts w:eastAsia="TimesNewRomanPSMT" w:cs="Arial"/>
                <w:i/>
              </w:rPr>
              <w:t>ка) управа</w:t>
            </w:r>
            <w:r w:rsidRPr="00BA12AD">
              <w:rPr>
                <w:rFonts w:eastAsia="TimesNewRomanPSMT" w:cs="Arial"/>
                <w:i/>
                <w:lang w:val="sr-Cyrl-CS"/>
              </w:rPr>
              <w:t xml:space="preserve"> јавних приход</w:t>
            </w:r>
            <w:r w:rsidR="00175774" w:rsidRPr="00BA12A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A12AD">
              <w:rPr>
                <w:rFonts w:eastAsia="TimesNewRomanPSMT" w:cs="Arial"/>
                <w:i/>
                <w:lang w:val="sr-Cyrl-CS"/>
              </w:rPr>
              <w:t xml:space="preserve">јавних прихода </w:t>
            </w:r>
            <w:r w:rsidR="00175774" w:rsidRPr="00BA12AD">
              <w:rPr>
                <w:rFonts w:eastAsia="TimesNewRomanPSMT" w:cs="Arial"/>
                <w:i/>
              </w:rPr>
              <w:t xml:space="preserve">приложи и потврде </w:t>
            </w:r>
            <w:r w:rsidRPr="00BA12AD">
              <w:rPr>
                <w:rFonts w:eastAsia="TimesNewRomanPSMT" w:cs="Arial"/>
                <w:i/>
                <w:lang w:val="sr-Cyrl-CS"/>
              </w:rPr>
              <w:t xml:space="preserve">тих </w:t>
            </w:r>
            <w:r w:rsidR="00175774" w:rsidRPr="00BA12AD">
              <w:rPr>
                <w:rFonts w:eastAsia="TimesNewRomanPSMT" w:cs="Arial"/>
                <w:i/>
              </w:rPr>
              <w:t>осталих лок</w:t>
            </w:r>
            <w:r w:rsidRPr="00BA12AD">
              <w:rPr>
                <w:rFonts w:eastAsia="TimesNewRomanPSMT" w:cs="Arial"/>
                <w:i/>
                <w:lang w:val="sr-Cyrl-CS"/>
              </w:rPr>
              <w:t>а</w:t>
            </w:r>
            <w:r w:rsidR="00175774" w:rsidRPr="00BA12AD">
              <w:rPr>
                <w:rFonts w:eastAsia="TimesNewRomanPSMT" w:cs="Arial"/>
                <w:i/>
              </w:rPr>
              <w:t xml:space="preserve">лних органа/организација/установа </w:t>
            </w:r>
          </w:p>
          <w:p w:rsidR="00175774" w:rsidRPr="00BA12AD" w:rsidRDefault="00175774" w:rsidP="007C68CD">
            <w:pPr>
              <w:numPr>
                <w:ilvl w:val="0"/>
                <w:numId w:val="12"/>
              </w:numPr>
              <w:autoSpaceDE w:val="0"/>
              <w:autoSpaceDN w:val="0"/>
              <w:adjustRightInd w:val="0"/>
              <w:snapToGrid w:val="0"/>
              <w:spacing w:before="0"/>
              <w:ind w:hanging="357"/>
              <w:contextualSpacing/>
              <w:jc w:val="left"/>
              <w:rPr>
                <w:rFonts w:eastAsia="Calibri" w:cs="Arial"/>
                <w:i/>
              </w:rPr>
            </w:pPr>
            <w:r w:rsidRPr="00BA12AD">
              <w:rPr>
                <w:rFonts w:eastAsia="TimesNewRomanPSMT" w:cs="Arial"/>
                <w:i/>
              </w:rPr>
              <w:t xml:space="preserve">Уколико је понуђач у поступку приватизације, уместо горе наведена два доказа, потребно је доставити </w:t>
            </w:r>
            <w:r w:rsidRPr="00BA12AD">
              <w:rPr>
                <w:rFonts w:eastAsia="TimesNewRomanPSMT" w:cs="Arial"/>
                <w:b/>
                <w:i/>
              </w:rPr>
              <w:t>у</w:t>
            </w:r>
            <w:r w:rsidRPr="00BA12AD">
              <w:rPr>
                <w:rFonts w:eastAsia="Calibri" w:cs="Arial"/>
                <w:b/>
                <w:i/>
                <w:lang w:val="ru-RU"/>
              </w:rPr>
              <w:t>верење Агенције за приватизацију да се налази у поступку приватизације</w:t>
            </w:r>
          </w:p>
          <w:p w:rsidR="00175774" w:rsidRPr="00BA12AD" w:rsidRDefault="00175774" w:rsidP="007C68CD">
            <w:pPr>
              <w:numPr>
                <w:ilvl w:val="0"/>
                <w:numId w:val="12"/>
              </w:numPr>
              <w:tabs>
                <w:tab w:val="left" w:pos="680"/>
              </w:tabs>
              <w:snapToGrid w:val="0"/>
              <w:spacing w:before="0"/>
              <w:ind w:hanging="357"/>
              <w:contextualSpacing/>
              <w:jc w:val="left"/>
              <w:rPr>
                <w:rFonts w:eastAsia="Calibri" w:cs="Arial"/>
                <w:i/>
              </w:rPr>
            </w:pPr>
            <w:r w:rsidRPr="00BA12AD">
              <w:rPr>
                <w:rFonts w:eastAsia="Calibri" w:cs="Arial"/>
                <w:i/>
              </w:rPr>
              <w:t>У случају да понуду подноси група понуђача, ове доказе доставити за сваког учесника из групе</w:t>
            </w:r>
          </w:p>
          <w:p w:rsidR="00175774" w:rsidRPr="00BA12AD" w:rsidRDefault="00175774" w:rsidP="007C68CD">
            <w:pPr>
              <w:numPr>
                <w:ilvl w:val="0"/>
                <w:numId w:val="15"/>
              </w:numPr>
              <w:tabs>
                <w:tab w:val="left" w:pos="680"/>
              </w:tabs>
              <w:snapToGrid w:val="0"/>
              <w:spacing w:before="0"/>
              <w:contextualSpacing/>
              <w:jc w:val="left"/>
              <w:rPr>
                <w:rFonts w:cs="Arial"/>
              </w:rPr>
            </w:pPr>
            <w:r w:rsidRPr="00BA12A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A12AD" w:rsidRDefault="00175774" w:rsidP="0058001A">
            <w:pPr>
              <w:tabs>
                <w:tab w:val="left" w:pos="680"/>
              </w:tabs>
              <w:snapToGrid w:val="0"/>
              <w:spacing w:before="0"/>
              <w:contextualSpacing/>
              <w:rPr>
                <w:rFonts w:eastAsia="Calibri" w:cs="Arial"/>
              </w:rPr>
            </w:pPr>
            <w:r w:rsidRPr="00BA12AD">
              <w:rPr>
                <w:rFonts w:eastAsia="Calibri" w:cs="Arial"/>
                <w:b/>
              </w:rPr>
              <w:lastRenderedPageBreak/>
              <w:t xml:space="preserve">Ови докази не могу бити старији од два месеца </w:t>
            </w:r>
            <w:r w:rsidR="00B24BAB" w:rsidRPr="00BA12AD">
              <w:rPr>
                <w:rFonts w:eastAsia="Calibri" w:cs="Arial"/>
                <w:b/>
                <w:lang w:val="sr-Cyrl-CS"/>
              </w:rPr>
              <w:t>пре</w:t>
            </w:r>
            <w:r w:rsidRPr="00BA12AD">
              <w:rPr>
                <w:rFonts w:eastAsia="Calibri" w:cs="Arial"/>
                <w:b/>
              </w:rPr>
              <w:t xml:space="preserve"> отварања понуда</w:t>
            </w:r>
            <w:r w:rsidRPr="00BA12AD">
              <w:rPr>
                <w:rFonts w:eastAsia="Calibri" w:cs="Arial"/>
              </w:rPr>
              <w:t>.</w:t>
            </w:r>
          </w:p>
        </w:tc>
      </w:tr>
      <w:tr w:rsidR="00175774" w:rsidRPr="00BA12AD" w:rsidTr="00BD006F">
        <w:trPr>
          <w:trHeight w:val="1151"/>
          <w:jc w:val="center"/>
        </w:trPr>
        <w:tc>
          <w:tcPr>
            <w:tcW w:w="2059" w:type="dxa"/>
            <w:vAlign w:val="center"/>
          </w:tcPr>
          <w:p w:rsidR="00175774" w:rsidRPr="00BA12AD" w:rsidRDefault="00175774" w:rsidP="0058001A">
            <w:pPr>
              <w:spacing w:before="0"/>
              <w:jc w:val="center"/>
              <w:rPr>
                <w:rFonts w:cs="Arial"/>
              </w:rPr>
            </w:pPr>
            <w:r w:rsidRPr="00BA12AD">
              <w:rPr>
                <w:rFonts w:cs="Arial"/>
              </w:rPr>
              <w:lastRenderedPageBreak/>
              <w:t xml:space="preserve">4. </w:t>
            </w:r>
          </w:p>
        </w:tc>
        <w:tc>
          <w:tcPr>
            <w:tcW w:w="8204" w:type="dxa"/>
          </w:tcPr>
          <w:p w:rsidR="00175774" w:rsidRPr="00BA12AD" w:rsidRDefault="00175774" w:rsidP="0058001A">
            <w:pPr>
              <w:snapToGrid w:val="0"/>
              <w:spacing w:before="0"/>
              <w:rPr>
                <w:rFonts w:cs="Arial"/>
              </w:rPr>
            </w:pPr>
            <w:r w:rsidRPr="00BA12AD">
              <w:rPr>
                <w:rFonts w:cs="Arial"/>
                <w:b/>
                <w:u w:val="single"/>
              </w:rPr>
              <w:t>Услов:</w:t>
            </w:r>
            <w:r w:rsidRPr="00BA12A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BA12AD" w:rsidRDefault="00175774" w:rsidP="0058001A">
            <w:pPr>
              <w:autoSpaceDE w:val="0"/>
              <w:autoSpaceDN w:val="0"/>
              <w:adjustRightInd w:val="0"/>
              <w:spacing w:before="0"/>
              <w:rPr>
                <w:rFonts w:cs="Arial"/>
                <w:b/>
                <w:u w:val="single"/>
              </w:rPr>
            </w:pPr>
            <w:r w:rsidRPr="00BA12AD">
              <w:rPr>
                <w:rFonts w:cs="Arial"/>
                <w:b/>
                <w:u w:val="single"/>
              </w:rPr>
              <w:t>Доказ:</w:t>
            </w:r>
          </w:p>
          <w:p w:rsidR="00175774" w:rsidRPr="00BA12AD" w:rsidRDefault="00175774" w:rsidP="0058001A">
            <w:pPr>
              <w:spacing w:before="0"/>
              <w:rPr>
                <w:rFonts w:cs="Arial"/>
                <w:b/>
              </w:rPr>
            </w:pPr>
            <w:r w:rsidRPr="00BA12AD">
              <w:rPr>
                <w:rFonts w:cs="Arial"/>
              </w:rPr>
              <w:t xml:space="preserve">Потписан и оверен Образац изјаве на основу члана 75. </w:t>
            </w:r>
            <w:proofErr w:type="gramStart"/>
            <w:r w:rsidRPr="00BA12AD">
              <w:rPr>
                <w:rFonts w:cs="Arial"/>
              </w:rPr>
              <w:t>став</w:t>
            </w:r>
            <w:proofErr w:type="gramEnd"/>
            <w:r w:rsidRPr="00BA12AD">
              <w:rPr>
                <w:rFonts w:cs="Arial"/>
              </w:rPr>
              <w:t xml:space="preserve"> 2. ЗЈН</w:t>
            </w:r>
            <w:r w:rsidR="00BF39C7" w:rsidRPr="00BA12AD">
              <w:rPr>
                <w:rFonts w:cs="Arial"/>
              </w:rPr>
              <w:t xml:space="preserve"> </w:t>
            </w:r>
            <w:r w:rsidR="00F76998" w:rsidRPr="00BA12AD">
              <w:rPr>
                <w:rFonts w:cs="Arial"/>
              </w:rPr>
              <w:t>(Образац бр. 4</w:t>
            </w:r>
            <w:r w:rsidRPr="00BA12AD">
              <w:rPr>
                <w:rFonts w:cs="Arial"/>
              </w:rPr>
              <w:t>)</w:t>
            </w:r>
          </w:p>
          <w:p w:rsidR="005E487E" w:rsidRPr="00BA12AD" w:rsidRDefault="00175774" w:rsidP="0058001A">
            <w:pPr>
              <w:snapToGrid w:val="0"/>
              <w:spacing w:before="0"/>
              <w:rPr>
                <w:rFonts w:cs="Arial"/>
                <w:lang w:val="sr-Cyrl-CS"/>
              </w:rPr>
            </w:pPr>
            <w:r w:rsidRPr="00BA12AD">
              <w:rPr>
                <w:rFonts w:cs="Arial"/>
                <w:i/>
              </w:rPr>
              <w:t>Напомена:</w:t>
            </w:r>
          </w:p>
          <w:p w:rsidR="005E487E" w:rsidRPr="00BA12AD" w:rsidRDefault="00175774" w:rsidP="007C68CD">
            <w:pPr>
              <w:numPr>
                <w:ilvl w:val="0"/>
                <w:numId w:val="17"/>
              </w:numPr>
              <w:snapToGrid w:val="0"/>
              <w:spacing w:before="0"/>
              <w:rPr>
                <w:rFonts w:cs="Arial"/>
                <w:i/>
                <w:lang w:val="sr-Cyrl-CS"/>
              </w:rPr>
            </w:pPr>
            <w:r w:rsidRPr="00BA12AD">
              <w:rPr>
                <w:rFonts w:cs="Arial"/>
                <w:i/>
              </w:rPr>
              <w:t xml:space="preserve">Изјава мора да буде потписана од стране овалшћеног лица </w:t>
            </w:r>
            <w:r w:rsidR="005E487E" w:rsidRPr="00BA12AD">
              <w:rPr>
                <w:rFonts w:cs="Arial"/>
                <w:i/>
                <w:lang w:val="sr-Cyrl-CS"/>
              </w:rPr>
              <w:t>за заступање понуђача</w:t>
            </w:r>
            <w:r w:rsidRPr="00BA12AD">
              <w:rPr>
                <w:rFonts w:cs="Arial"/>
                <w:i/>
              </w:rPr>
              <w:t xml:space="preserve"> и оверена печатом. </w:t>
            </w:r>
          </w:p>
          <w:p w:rsidR="005E487E" w:rsidRDefault="00175774" w:rsidP="007C68CD">
            <w:pPr>
              <w:numPr>
                <w:ilvl w:val="0"/>
                <w:numId w:val="17"/>
              </w:numPr>
              <w:snapToGrid w:val="0"/>
              <w:spacing w:before="0"/>
              <w:rPr>
                <w:rFonts w:cs="Arial"/>
                <w:i/>
              </w:rPr>
            </w:pPr>
            <w:r w:rsidRPr="00BA12AD">
              <w:rPr>
                <w:rFonts w:cs="Arial"/>
                <w:i/>
              </w:rPr>
              <w:t xml:space="preserve">Уколико понуду подноси група понуђача Изјава мора бити </w:t>
            </w:r>
            <w:r w:rsidR="005E487E" w:rsidRPr="00BA12AD">
              <w:rPr>
                <w:rFonts w:cs="Arial"/>
                <w:i/>
                <w:lang w:val="sr-Cyrl-CS"/>
              </w:rPr>
              <w:t>достављена за сваког члана групе понуђача. Изјава мора бити</w:t>
            </w:r>
            <w:r w:rsidRPr="00BA12AD">
              <w:rPr>
                <w:rFonts w:cs="Arial"/>
                <w:i/>
              </w:rPr>
              <w:t xml:space="preserve"> потписана од стране овлашћеног лица </w:t>
            </w:r>
            <w:r w:rsidR="005E487E" w:rsidRPr="00BA12AD">
              <w:rPr>
                <w:rFonts w:cs="Arial"/>
                <w:i/>
                <w:lang w:val="sr-Cyrl-CS"/>
              </w:rPr>
              <w:t xml:space="preserve">за заступање </w:t>
            </w:r>
            <w:r w:rsidRPr="00BA12AD">
              <w:rPr>
                <w:rFonts w:cs="Arial"/>
                <w:i/>
              </w:rPr>
              <w:t xml:space="preserve">понуђача из групе понуђача и оверена печатом.  </w:t>
            </w:r>
          </w:p>
          <w:p w:rsidR="00320344" w:rsidRDefault="00320344" w:rsidP="00320344">
            <w:pPr>
              <w:snapToGrid w:val="0"/>
              <w:spacing w:before="0"/>
              <w:rPr>
                <w:rFonts w:cs="Arial"/>
                <w:i/>
              </w:rPr>
            </w:pPr>
          </w:p>
          <w:p w:rsidR="00320344" w:rsidRDefault="00320344" w:rsidP="00320344">
            <w:pPr>
              <w:snapToGrid w:val="0"/>
              <w:spacing w:before="0"/>
              <w:rPr>
                <w:rFonts w:cs="Arial"/>
                <w:i/>
              </w:rPr>
            </w:pPr>
          </w:p>
          <w:p w:rsidR="00320344" w:rsidRPr="00BA12AD" w:rsidRDefault="00320344" w:rsidP="00320344">
            <w:pPr>
              <w:snapToGrid w:val="0"/>
              <w:spacing w:before="0"/>
              <w:rPr>
                <w:rFonts w:cs="Arial"/>
                <w:i/>
              </w:rPr>
            </w:pPr>
          </w:p>
        </w:tc>
      </w:tr>
      <w:tr w:rsidR="00175774" w:rsidRPr="00BA12AD" w:rsidTr="00BD006F">
        <w:trPr>
          <w:jc w:val="center"/>
        </w:trPr>
        <w:tc>
          <w:tcPr>
            <w:tcW w:w="2059" w:type="dxa"/>
            <w:vAlign w:val="center"/>
          </w:tcPr>
          <w:p w:rsidR="00175774" w:rsidRPr="00BA12AD" w:rsidRDefault="00175774" w:rsidP="0058001A">
            <w:pPr>
              <w:spacing w:before="0"/>
              <w:jc w:val="center"/>
              <w:rPr>
                <w:rFonts w:cs="Arial"/>
                <w:color w:val="00B0F0"/>
                <w:highlight w:val="yellow"/>
              </w:rPr>
            </w:pPr>
          </w:p>
        </w:tc>
        <w:tc>
          <w:tcPr>
            <w:tcW w:w="8204" w:type="dxa"/>
          </w:tcPr>
          <w:p w:rsidR="00175774" w:rsidRPr="00BA12AD" w:rsidRDefault="00175774" w:rsidP="0058001A">
            <w:pPr>
              <w:spacing w:before="0"/>
              <w:ind w:right="-180"/>
              <w:jc w:val="center"/>
              <w:rPr>
                <w:rFonts w:cs="Arial"/>
                <w:b/>
                <w:i/>
                <w:color w:val="000000" w:themeColor="text1"/>
              </w:rPr>
            </w:pPr>
            <w:r w:rsidRPr="00BA12AD">
              <w:rPr>
                <w:rFonts w:cs="Arial"/>
                <w:b/>
                <w:color w:val="000000" w:themeColor="text1"/>
              </w:rPr>
              <w:t xml:space="preserve">4.2  ДОДАТНИ УСЛОВИ </w:t>
            </w:r>
          </w:p>
          <w:p w:rsidR="0016451E" w:rsidRPr="00BA12AD" w:rsidRDefault="00175774" w:rsidP="0016451E">
            <w:pPr>
              <w:snapToGrid w:val="0"/>
              <w:spacing w:before="0"/>
              <w:jc w:val="center"/>
              <w:rPr>
                <w:rFonts w:cs="Arial"/>
                <w:b/>
                <w:color w:val="000000" w:themeColor="text1"/>
              </w:rPr>
            </w:pPr>
            <w:r w:rsidRPr="00BA12AD">
              <w:rPr>
                <w:rFonts w:cs="Arial"/>
                <w:b/>
                <w:color w:val="000000" w:themeColor="text1"/>
              </w:rPr>
              <w:t>ЗА УЧЕШЋЕ У ПОСТУПКУ ЈАВНЕ НАБАВКЕ ИЗ ЧЛАНА 76. З</w:t>
            </w:r>
            <w:r w:rsidR="005C7CDE" w:rsidRPr="00BA12AD">
              <w:rPr>
                <w:rFonts w:cs="Arial"/>
                <w:b/>
                <w:color w:val="000000" w:themeColor="text1"/>
              </w:rPr>
              <w:t>АКОНА</w:t>
            </w:r>
          </w:p>
          <w:p w:rsidR="00175774" w:rsidRPr="00BA12AD" w:rsidRDefault="0016451E" w:rsidP="002723B2">
            <w:pPr>
              <w:snapToGrid w:val="0"/>
              <w:spacing w:before="0"/>
              <w:jc w:val="center"/>
              <w:rPr>
                <w:rFonts w:cs="Arial"/>
                <w:b/>
                <w:color w:val="000000" w:themeColor="text1"/>
                <w:highlight w:val="yellow"/>
              </w:rPr>
            </w:pPr>
            <w:r w:rsidRPr="00BA12AD">
              <w:rPr>
                <w:rFonts w:cs="Arial"/>
                <w:b/>
                <w:lang w:val="sr-Cyrl-RS"/>
              </w:rPr>
              <w:t xml:space="preserve">(односе се на </w:t>
            </w:r>
            <w:r w:rsidR="002723B2" w:rsidRPr="00BA12AD">
              <w:rPr>
                <w:rFonts w:cs="Arial"/>
                <w:b/>
                <w:lang w:val="sr-Cyrl-RS"/>
              </w:rPr>
              <w:t>обе</w:t>
            </w:r>
            <w:r w:rsidRPr="00BA12AD">
              <w:rPr>
                <w:rFonts w:cs="Arial"/>
                <w:b/>
                <w:lang w:val="sr-Cyrl-RS"/>
              </w:rPr>
              <w:t xml:space="preserve"> партије)</w:t>
            </w:r>
          </w:p>
        </w:tc>
      </w:tr>
      <w:tr w:rsidR="00C325DC" w:rsidRPr="00BA12AD" w:rsidTr="00BD006F">
        <w:trPr>
          <w:jc w:val="center"/>
        </w:trPr>
        <w:tc>
          <w:tcPr>
            <w:tcW w:w="2059" w:type="dxa"/>
            <w:vAlign w:val="center"/>
          </w:tcPr>
          <w:p w:rsidR="00C325DC" w:rsidRPr="00BA12AD" w:rsidRDefault="00C325DC" w:rsidP="0058001A">
            <w:pPr>
              <w:spacing w:before="0"/>
              <w:jc w:val="center"/>
              <w:rPr>
                <w:rFonts w:cs="Arial"/>
              </w:rPr>
            </w:pPr>
            <w:r w:rsidRPr="00BA12AD">
              <w:rPr>
                <w:rFonts w:cs="Arial"/>
              </w:rPr>
              <w:t>5.</w:t>
            </w:r>
          </w:p>
        </w:tc>
        <w:tc>
          <w:tcPr>
            <w:tcW w:w="8204" w:type="dxa"/>
          </w:tcPr>
          <w:p w:rsidR="00C325DC" w:rsidRPr="00BA12AD" w:rsidRDefault="00C325DC" w:rsidP="00C325DC">
            <w:pPr>
              <w:autoSpaceDE w:val="0"/>
              <w:autoSpaceDN w:val="0"/>
              <w:adjustRightInd w:val="0"/>
              <w:rPr>
                <w:rFonts w:cs="Arial"/>
                <w:b/>
                <w:u w:val="single"/>
              </w:rPr>
            </w:pPr>
            <w:r w:rsidRPr="00BA12AD">
              <w:rPr>
                <w:rFonts w:cs="Arial"/>
                <w:b/>
                <w:u w:val="single"/>
              </w:rPr>
              <w:t>Услов:</w:t>
            </w:r>
          </w:p>
          <w:p w:rsidR="00C325DC" w:rsidRPr="00BA12AD" w:rsidRDefault="00C325DC" w:rsidP="00C325DC">
            <w:pPr>
              <w:autoSpaceDE w:val="0"/>
              <w:autoSpaceDN w:val="0"/>
              <w:adjustRightInd w:val="0"/>
              <w:rPr>
                <w:rFonts w:cs="Arial"/>
              </w:rPr>
            </w:pPr>
            <w:r w:rsidRPr="00BA12AD">
              <w:rPr>
                <w:rFonts w:cs="Arial"/>
              </w:rPr>
              <w:t>Финансијски капацитет</w:t>
            </w:r>
          </w:p>
          <w:p w:rsidR="00C325DC" w:rsidRPr="00BA12AD" w:rsidRDefault="00C325DC" w:rsidP="00C325DC">
            <w:pPr>
              <w:autoSpaceDE w:val="0"/>
              <w:autoSpaceDN w:val="0"/>
              <w:adjustRightInd w:val="0"/>
              <w:spacing w:before="0"/>
              <w:contextualSpacing/>
              <w:rPr>
                <w:rFonts w:cs="Arial"/>
                <w:i/>
                <w:lang w:val="sr-Cyrl-RS"/>
              </w:rPr>
            </w:pPr>
            <w:r w:rsidRPr="00BA12AD">
              <w:rPr>
                <w:rFonts w:cs="Arial"/>
                <w:i/>
              </w:rPr>
              <w:t xml:space="preserve">Понуђач располаже неопходним </w:t>
            </w:r>
            <w:r w:rsidRPr="00BA12AD">
              <w:rPr>
                <w:rFonts w:cs="Arial"/>
                <w:b/>
                <w:i/>
              </w:rPr>
              <w:t>финансијским капацитетом</w:t>
            </w:r>
            <w:r w:rsidRPr="00BA12AD">
              <w:rPr>
                <w:rFonts w:cs="Arial"/>
                <w:i/>
              </w:rPr>
              <w:t xml:space="preserve"> ако</w:t>
            </w:r>
            <w:r w:rsidRPr="00BA12AD">
              <w:rPr>
                <w:rFonts w:cs="Arial"/>
                <w:i/>
                <w:lang w:val="sr-Cyrl-RS"/>
              </w:rPr>
              <w:t>:</w:t>
            </w:r>
          </w:p>
          <w:p w:rsidR="00C325DC" w:rsidRPr="00BA12AD" w:rsidRDefault="00C325DC" w:rsidP="00B571B8">
            <w:pPr>
              <w:pStyle w:val="ListParagraph"/>
              <w:numPr>
                <w:ilvl w:val="0"/>
                <w:numId w:val="29"/>
              </w:numPr>
              <w:tabs>
                <w:tab w:val="left" w:pos="1418"/>
              </w:tabs>
              <w:suppressAutoHyphens/>
              <w:spacing w:after="120"/>
              <w:rPr>
                <w:rFonts w:ascii="Arial" w:hAnsi="Arial" w:cs="Arial"/>
                <w:lang w:eastAsia="sr-Latn-CS"/>
              </w:rPr>
            </w:pPr>
            <w:r w:rsidRPr="00BA12AD">
              <w:rPr>
                <w:rFonts w:ascii="Arial" w:hAnsi="Arial" w:cs="Arial"/>
                <w:lang w:val="am-ET" w:eastAsia="sr-Latn-CS"/>
              </w:rPr>
              <w:t xml:space="preserve">у </w:t>
            </w:r>
            <w:r w:rsidRPr="00BA12AD">
              <w:rPr>
                <w:rFonts w:ascii="Arial" w:hAnsi="Arial" w:cs="Arial"/>
                <w:lang w:val="sr-Cyrl-CS" w:eastAsia="sr-Latn-CS"/>
              </w:rPr>
              <w:t xml:space="preserve">периоду </w:t>
            </w:r>
            <w:r w:rsidRPr="00BA12AD">
              <w:rPr>
                <w:rFonts w:ascii="Arial" w:hAnsi="Arial" w:cs="Arial"/>
                <w:lang w:val="am-ET" w:eastAsia="ar-SA"/>
              </w:rPr>
              <w:t>од претходних 6 месеци пре дана објављивања позива</w:t>
            </w:r>
            <w:r w:rsidRPr="00BA12AD">
              <w:rPr>
                <w:rFonts w:ascii="Arial" w:hAnsi="Arial" w:cs="Arial"/>
                <w:lang w:val="sr-Cyrl-RS" w:eastAsia="ar-SA"/>
              </w:rPr>
              <w:t xml:space="preserve"> за подношење понуда</w:t>
            </w:r>
            <w:r w:rsidRPr="00BA12AD">
              <w:rPr>
                <w:rFonts w:ascii="Arial" w:hAnsi="Arial" w:cs="Arial"/>
                <w:lang w:val="am-ET" w:eastAsia="sr-Latn-CS"/>
              </w:rPr>
              <w:t xml:space="preserve"> на Порталу јавних набавки није имао блокаду на</w:t>
            </w:r>
            <w:r w:rsidRPr="00BA12AD">
              <w:rPr>
                <w:rFonts w:ascii="Arial" w:hAnsi="Arial" w:cs="Arial"/>
                <w:lang w:val="sr-Cyrl-CS" w:eastAsia="ar-SA"/>
              </w:rPr>
              <w:t xml:space="preserve"> својим текућим рачунима.</w:t>
            </w:r>
          </w:p>
          <w:p w:rsidR="00C325DC" w:rsidRPr="00BA12AD" w:rsidRDefault="00C325DC" w:rsidP="00C325DC">
            <w:pPr>
              <w:autoSpaceDE w:val="0"/>
              <w:autoSpaceDN w:val="0"/>
              <w:adjustRightInd w:val="0"/>
              <w:rPr>
                <w:rFonts w:cs="Arial"/>
                <w:b/>
                <w:u w:val="single"/>
              </w:rPr>
            </w:pPr>
            <w:r w:rsidRPr="00BA12AD">
              <w:rPr>
                <w:rFonts w:cs="Arial"/>
                <w:b/>
                <w:u w:val="single"/>
              </w:rPr>
              <w:t xml:space="preserve">Доказ: </w:t>
            </w:r>
          </w:p>
          <w:p w:rsidR="00C325DC" w:rsidRPr="00BA12AD" w:rsidRDefault="00C325DC" w:rsidP="00C325DC">
            <w:pPr>
              <w:autoSpaceDE w:val="0"/>
              <w:autoSpaceDN w:val="0"/>
              <w:adjustRightInd w:val="0"/>
              <w:spacing w:before="0"/>
              <w:rPr>
                <w:rFonts w:cs="Arial"/>
              </w:rPr>
            </w:pPr>
            <w:r w:rsidRPr="00BA12AD">
              <w:rPr>
                <w:rFonts w:cs="Arial"/>
              </w:rPr>
              <w:t>Доказ за фин</w:t>
            </w:r>
            <w:r w:rsidRPr="00BA12AD">
              <w:rPr>
                <w:rFonts w:cs="Arial"/>
                <w:lang w:val="sr-Cyrl-CS"/>
              </w:rPr>
              <w:t xml:space="preserve">ансијски </w:t>
            </w:r>
            <w:r w:rsidRPr="00BA12AD">
              <w:rPr>
                <w:rFonts w:cs="Arial"/>
              </w:rPr>
              <w:t>капацитет</w:t>
            </w:r>
          </w:p>
          <w:p w:rsidR="00C325DC" w:rsidRPr="00BA12AD" w:rsidRDefault="00C325DC" w:rsidP="00B571B8">
            <w:pPr>
              <w:numPr>
                <w:ilvl w:val="1"/>
                <w:numId w:val="28"/>
              </w:numPr>
              <w:spacing w:before="0" w:after="120" w:line="276" w:lineRule="auto"/>
              <w:ind w:left="718"/>
              <w:jc w:val="left"/>
              <w:rPr>
                <w:rFonts w:cs="Arial"/>
              </w:rPr>
            </w:pPr>
            <w:r w:rsidRPr="00BA12AD">
              <w:rPr>
                <w:rFonts w:cs="Arial"/>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r w:rsidRPr="00BA12AD">
              <w:rPr>
                <w:rFonts w:cs="Arial"/>
                <w:lang w:val="sr-Cyrl-RS"/>
              </w:rPr>
              <w:t>за подношење понуда</w:t>
            </w:r>
          </w:p>
          <w:p w:rsidR="00C325DC" w:rsidRPr="00BA12AD" w:rsidRDefault="00C325DC" w:rsidP="00C325DC">
            <w:pPr>
              <w:rPr>
                <w:rFonts w:cs="Arial"/>
              </w:rPr>
            </w:pPr>
            <w:r w:rsidRPr="00BA12AD">
              <w:rPr>
                <w:rFonts w:cs="Arial"/>
              </w:rPr>
              <w:t>односно страни понуђачи:</w:t>
            </w:r>
          </w:p>
          <w:p w:rsidR="00C325DC" w:rsidRPr="00BA12AD" w:rsidRDefault="00C325DC" w:rsidP="00B571B8">
            <w:pPr>
              <w:numPr>
                <w:ilvl w:val="1"/>
                <w:numId w:val="30"/>
              </w:numPr>
              <w:tabs>
                <w:tab w:val="num" w:pos="1080"/>
              </w:tabs>
              <w:spacing w:before="0"/>
              <w:ind w:left="434"/>
              <w:rPr>
                <w:rFonts w:cs="Arial"/>
                <w:b/>
              </w:rPr>
            </w:pPr>
            <w:r w:rsidRPr="00BA12AD">
              <w:rPr>
                <w:rFonts w:cs="Arial"/>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BA12AD">
              <w:rPr>
                <w:rFonts w:cs="Arial"/>
                <w:lang w:val="sr-Cyrl-RS"/>
              </w:rPr>
              <w:t xml:space="preserve">6 </w:t>
            </w:r>
            <w:r w:rsidRPr="00BA12AD">
              <w:rPr>
                <w:rFonts w:cs="Arial"/>
              </w:rPr>
              <w:t xml:space="preserve"> месеци који претходе месецу објављивања Позива за подношење понуда</w:t>
            </w:r>
          </w:p>
          <w:p w:rsidR="00C325DC" w:rsidRPr="00BA12AD" w:rsidRDefault="00C325DC" w:rsidP="00A658E4">
            <w:pPr>
              <w:autoSpaceDE w:val="0"/>
              <w:autoSpaceDN w:val="0"/>
              <w:adjustRightInd w:val="0"/>
              <w:spacing w:before="60" w:after="60"/>
              <w:jc w:val="left"/>
              <w:rPr>
                <w:rFonts w:cs="Arial"/>
                <w:b/>
                <w:u w:val="single"/>
              </w:rPr>
            </w:pPr>
          </w:p>
        </w:tc>
      </w:tr>
    </w:tbl>
    <w:p w:rsidR="00DB3FFD" w:rsidRPr="00BA12AD" w:rsidRDefault="00DB3FFD" w:rsidP="0058001A">
      <w:pPr>
        <w:spacing w:before="0"/>
        <w:rPr>
          <w:rFonts w:cs="Arial"/>
          <w:highlight w:val="yellow"/>
          <w:lang w:eastAsia="zh-CN"/>
        </w:rPr>
      </w:pPr>
    </w:p>
    <w:p w:rsidR="0016451E" w:rsidRPr="00BA12AD" w:rsidRDefault="0016451E" w:rsidP="0016451E">
      <w:pPr>
        <w:spacing w:before="0"/>
        <w:rPr>
          <w:rFonts w:cs="Arial"/>
          <w:lang w:eastAsia="zh-CN"/>
        </w:rPr>
      </w:pPr>
      <w:r w:rsidRPr="00BA12AD">
        <w:rPr>
          <w:rFonts w:cs="Arial"/>
          <w:lang w:eastAsia="zh-CN"/>
        </w:rPr>
        <w:t xml:space="preserve">Понуда понуђача који не докаже да испуњава наведене обавезне и додатне услове из тачака 1. </w:t>
      </w:r>
      <w:proofErr w:type="gramStart"/>
      <w:r w:rsidRPr="00BA12AD">
        <w:rPr>
          <w:rFonts w:cs="Arial"/>
          <w:lang w:eastAsia="zh-CN"/>
        </w:rPr>
        <w:t>до</w:t>
      </w:r>
      <w:proofErr w:type="gramEnd"/>
      <w:r w:rsidRPr="00BA12AD">
        <w:rPr>
          <w:rFonts w:cs="Arial"/>
          <w:lang w:eastAsia="zh-CN"/>
        </w:rPr>
        <w:t xml:space="preserve"> </w:t>
      </w:r>
      <w:r w:rsidR="00BD006F">
        <w:rPr>
          <w:rFonts w:cs="Arial"/>
          <w:lang w:val="sr-Cyrl-RS" w:eastAsia="zh-CN"/>
        </w:rPr>
        <w:t>5</w:t>
      </w:r>
      <w:r w:rsidRPr="00BA12AD">
        <w:rPr>
          <w:rFonts w:cs="Arial"/>
          <w:lang w:eastAsia="zh-CN"/>
        </w:rPr>
        <w:t xml:space="preserve">. </w:t>
      </w:r>
      <w:proofErr w:type="gramStart"/>
      <w:r w:rsidRPr="00BA12AD">
        <w:rPr>
          <w:rFonts w:cs="Arial"/>
          <w:lang w:eastAsia="zh-CN"/>
        </w:rPr>
        <w:t>овог</w:t>
      </w:r>
      <w:proofErr w:type="gramEnd"/>
      <w:r w:rsidRPr="00BA12AD">
        <w:rPr>
          <w:rFonts w:cs="Arial"/>
          <w:lang w:eastAsia="zh-CN"/>
        </w:rPr>
        <w:t xml:space="preserve"> обрасца, биће одбијена као неприхватљива.</w:t>
      </w:r>
    </w:p>
    <w:p w:rsidR="0016451E" w:rsidRPr="00BA12AD" w:rsidRDefault="0016451E" w:rsidP="0016451E">
      <w:pPr>
        <w:spacing w:before="0"/>
        <w:rPr>
          <w:rFonts w:cs="Arial"/>
          <w:lang w:eastAsia="zh-CN"/>
        </w:rPr>
      </w:pPr>
      <w:r w:rsidRPr="00BA12AD">
        <w:rPr>
          <w:rFonts w:cs="Arial"/>
          <w:lang w:eastAsia="zh-CN"/>
        </w:rPr>
        <w:t xml:space="preserve">1. Сваки подизвођач мора да испуњава услове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1), 2) и 4) Закона, што доказује достављањем доказа наведених у овом одељку. Доказ о испуњености услова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5) овог Закона доставља се за део набавке који ће се извршити преко подизвођача.</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Услове у вези са капацитетима из члана 76. Закона, понуђач испуњава самостално без обзира на ангажовање подизвођача.</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 xml:space="preserve">2. Сваки понуђач из групе </w:t>
      </w:r>
      <w:proofErr w:type="gramStart"/>
      <w:r w:rsidRPr="00BA12AD">
        <w:rPr>
          <w:rFonts w:cs="Arial"/>
          <w:lang w:eastAsia="zh-CN"/>
        </w:rPr>
        <w:t>понуђача  која</w:t>
      </w:r>
      <w:proofErr w:type="gramEnd"/>
      <w:r w:rsidRPr="00BA12AD">
        <w:rPr>
          <w:rFonts w:cs="Arial"/>
          <w:lang w:eastAsia="zh-CN"/>
        </w:rPr>
        <w:t xml:space="preserve"> подноси заједничку понуду мора да испуњава услове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1), 2) и 4) Закона, што доказује достављањем доказа наведених у овом одељку. Услов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5) овог Закона дужан је да испуни понуђач из групе понуђача којем је поверено извршење дела набавке за који је неопходна испуњеност тог услова. </w:t>
      </w:r>
      <w:r w:rsidRPr="00BA12AD">
        <w:rPr>
          <w:rFonts w:cs="Arial"/>
          <w:lang w:eastAsia="zh-CN"/>
        </w:rPr>
        <w:lastRenderedPageBreak/>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6451E" w:rsidRPr="00BA12AD" w:rsidRDefault="0016451E" w:rsidP="0016451E">
      <w:pPr>
        <w:spacing w:before="0"/>
        <w:rPr>
          <w:rFonts w:cs="Arial"/>
          <w:lang w:eastAsia="zh-CN"/>
        </w:rPr>
      </w:pPr>
      <w:r w:rsidRPr="00BA12AD">
        <w:rPr>
          <w:rFonts w:cs="Arial"/>
          <w:lang w:eastAsia="zh-CN"/>
        </w:rPr>
        <w:t xml:space="preserve">На основу члана 79. </w:t>
      </w:r>
      <w:proofErr w:type="gramStart"/>
      <w:r w:rsidRPr="00BA12AD">
        <w:rPr>
          <w:rFonts w:cs="Arial"/>
          <w:lang w:eastAsia="zh-CN"/>
        </w:rPr>
        <w:t>став</w:t>
      </w:r>
      <w:proofErr w:type="gramEnd"/>
      <w:r w:rsidRPr="00BA12AD">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16451E" w:rsidRPr="00BA12AD" w:rsidRDefault="0016451E" w:rsidP="0016451E">
      <w:pPr>
        <w:spacing w:before="0"/>
        <w:rPr>
          <w:rFonts w:cs="Arial"/>
          <w:lang w:eastAsia="zh-CN"/>
        </w:rPr>
      </w:pPr>
      <w:proofErr w:type="gramStart"/>
      <w:r w:rsidRPr="00BA12AD">
        <w:rPr>
          <w:rFonts w:cs="Arial"/>
          <w:lang w:eastAsia="zh-CN"/>
        </w:rPr>
        <w:t>1)извод</w:t>
      </w:r>
      <w:proofErr w:type="gramEnd"/>
      <w:r w:rsidRPr="00BA12AD">
        <w:rPr>
          <w:rFonts w:cs="Arial"/>
          <w:lang w:eastAsia="zh-CN"/>
        </w:rPr>
        <w:t xml:space="preserve"> из регистра надлежног органа:</w:t>
      </w:r>
    </w:p>
    <w:p w:rsidR="0016451E" w:rsidRPr="00BA12AD" w:rsidRDefault="0016451E" w:rsidP="0016451E">
      <w:pPr>
        <w:spacing w:before="0"/>
        <w:rPr>
          <w:rFonts w:cs="Arial"/>
          <w:lang w:eastAsia="zh-CN"/>
        </w:rPr>
      </w:pPr>
      <w:r w:rsidRPr="00BA12AD">
        <w:rPr>
          <w:rFonts w:cs="Arial"/>
          <w:lang w:eastAsia="zh-CN"/>
        </w:rPr>
        <w:t>-извод из регистра АПР: www.apr.gov.rs</w:t>
      </w:r>
    </w:p>
    <w:p w:rsidR="0016451E" w:rsidRPr="00BA12AD" w:rsidRDefault="0016451E" w:rsidP="0016451E">
      <w:pPr>
        <w:spacing w:before="0"/>
        <w:rPr>
          <w:rFonts w:cs="Arial"/>
          <w:lang w:eastAsia="zh-CN"/>
        </w:rPr>
      </w:pPr>
      <w:proofErr w:type="gramStart"/>
      <w:r w:rsidRPr="00BA12AD">
        <w:rPr>
          <w:rFonts w:cs="Arial"/>
          <w:lang w:eastAsia="zh-CN"/>
        </w:rPr>
        <w:t>2)докази</w:t>
      </w:r>
      <w:proofErr w:type="gramEnd"/>
      <w:r w:rsidRPr="00BA12AD">
        <w:rPr>
          <w:rFonts w:cs="Arial"/>
          <w:lang w:eastAsia="zh-CN"/>
        </w:rPr>
        <w:t xml:space="preserve">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1) ,2) и 4) Закона</w:t>
      </w:r>
    </w:p>
    <w:p w:rsidR="0016451E" w:rsidRPr="00BA12AD" w:rsidRDefault="0016451E" w:rsidP="0016451E">
      <w:pPr>
        <w:spacing w:before="0"/>
        <w:rPr>
          <w:rFonts w:cs="Arial"/>
          <w:lang w:eastAsia="zh-CN"/>
        </w:rPr>
      </w:pPr>
      <w:r w:rsidRPr="00BA12AD">
        <w:rPr>
          <w:rFonts w:cs="Arial"/>
          <w:lang w:eastAsia="zh-CN"/>
        </w:rPr>
        <w:t>-регистар понуђача: www.apr.gov.rs</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 xml:space="preserve">8. Ако се у држави у којој понуђач има седиште не издају докази из члана 77. </w:t>
      </w:r>
      <w:proofErr w:type="gramStart"/>
      <w:r w:rsidRPr="00BA12AD">
        <w:rPr>
          <w:rFonts w:cs="Arial"/>
          <w:lang w:eastAsia="zh-CN"/>
        </w:rPr>
        <w:t>став</w:t>
      </w:r>
      <w:proofErr w:type="gramEnd"/>
      <w:r w:rsidRPr="00BA12AD">
        <w:rPr>
          <w:rFonts w:cs="Arial"/>
          <w:lang w:eastAsia="zh-CN"/>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E0128" w:rsidRPr="00BA12AD" w:rsidRDefault="005E0128" w:rsidP="0058001A">
      <w:pPr>
        <w:spacing w:before="0"/>
        <w:rPr>
          <w:rFonts w:cs="Arial"/>
          <w:color w:val="00B0F0"/>
          <w:highlight w:val="yellow"/>
          <w:lang w:eastAsia="zh-CN"/>
        </w:rPr>
      </w:pPr>
    </w:p>
    <w:p w:rsidR="00621752" w:rsidRPr="00BA12AD" w:rsidRDefault="00322313" w:rsidP="00B571B8">
      <w:pPr>
        <w:pStyle w:val="KDPodnaslov1"/>
        <w:numPr>
          <w:ilvl w:val="0"/>
          <w:numId w:val="20"/>
        </w:numPr>
        <w:spacing w:before="0"/>
        <w:rPr>
          <w:rFonts w:cs="Arial"/>
        </w:rPr>
      </w:pPr>
      <w:bookmarkStart w:id="17" w:name="_Toc300928429"/>
      <w:bookmarkStart w:id="18" w:name="_Toc301160124"/>
      <w:bookmarkStart w:id="19" w:name="_Toc301165012"/>
      <w:bookmarkStart w:id="20" w:name="_Toc301248344"/>
      <w:bookmarkStart w:id="21" w:name="_Toc300928434"/>
      <w:bookmarkStart w:id="22" w:name="_Toc301160129"/>
      <w:bookmarkStart w:id="23" w:name="_Toc301165017"/>
      <w:bookmarkStart w:id="24" w:name="_Toc301248349"/>
      <w:bookmarkStart w:id="25" w:name="_Toc300928436"/>
      <w:bookmarkStart w:id="26" w:name="_Toc301160131"/>
      <w:bookmarkStart w:id="27" w:name="_Toc301165019"/>
      <w:bookmarkStart w:id="28" w:name="_Toc301248351"/>
      <w:bookmarkStart w:id="29" w:name="_Toc300928440"/>
      <w:bookmarkStart w:id="30" w:name="_Toc301160135"/>
      <w:bookmarkStart w:id="31" w:name="_Toc301165023"/>
      <w:bookmarkStart w:id="32" w:name="_Toc301248355"/>
      <w:bookmarkStart w:id="33" w:name="_Toc300928441"/>
      <w:bookmarkStart w:id="34" w:name="_Toc301160136"/>
      <w:bookmarkStart w:id="35" w:name="_Toc301165024"/>
      <w:bookmarkStart w:id="36" w:name="_Toc301248356"/>
      <w:bookmarkStart w:id="37" w:name="_Toc300928443"/>
      <w:bookmarkStart w:id="38" w:name="_Toc301160138"/>
      <w:bookmarkStart w:id="39" w:name="_Toc301165026"/>
      <w:bookmarkStart w:id="40" w:name="_Toc301248358"/>
      <w:bookmarkStart w:id="41" w:name="_Toc300928444"/>
      <w:bookmarkStart w:id="42" w:name="_Toc301160139"/>
      <w:bookmarkStart w:id="43" w:name="_Toc301165027"/>
      <w:bookmarkStart w:id="44" w:name="_Toc301248359"/>
      <w:bookmarkStart w:id="45" w:name="_Toc300928445"/>
      <w:bookmarkStart w:id="46" w:name="_Toc301160140"/>
      <w:bookmarkStart w:id="47" w:name="_Toc301165028"/>
      <w:bookmarkStart w:id="48" w:name="_Toc301248360"/>
      <w:bookmarkStart w:id="49" w:name="_Toc300928447"/>
      <w:bookmarkStart w:id="50" w:name="_Toc301160142"/>
      <w:bookmarkStart w:id="51" w:name="_Toc301165030"/>
      <w:bookmarkStart w:id="52" w:name="_Toc301248362"/>
      <w:bookmarkStart w:id="53" w:name="_Toc300928448"/>
      <w:bookmarkStart w:id="54" w:name="_Toc301160143"/>
      <w:bookmarkStart w:id="55" w:name="_Toc301165031"/>
      <w:bookmarkStart w:id="56" w:name="_Toc301248363"/>
      <w:bookmarkStart w:id="57" w:name="_Toc300928449"/>
      <w:bookmarkStart w:id="58" w:name="_Toc301160144"/>
      <w:bookmarkStart w:id="59" w:name="_Toc301165032"/>
      <w:bookmarkStart w:id="60" w:name="_Toc301248364"/>
      <w:bookmarkStart w:id="61" w:name="_Toc300928450"/>
      <w:bookmarkStart w:id="62" w:name="_Toc301160145"/>
      <w:bookmarkStart w:id="63" w:name="_Toc301165033"/>
      <w:bookmarkStart w:id="64" w:name="_Toc301248365"/>
      <w:bookmarkStart w:id="65" w:name="_Toc300928451"/>
      <w:bookmarkStart w:id="66" w:name="_Toc301160146"/>
      <w:bookmarkStart w:id="67" w:name="_Toc301165034"/>
      <w:bookmarkStart w:id="68" w:name="_Toc301248366"/>
      <w:bookmarkStart w:id="69" w:name="_Toc300928452"/>
      <w:bookmarkStart w:id="70" w:name="_Toc301160147"/>
      <w:bookmarkStart w:id="71" w:name="_Toc301165035"/>
      <w:bookmarkStart w:id="72" w:name="_Toc301248367"/>
      <w:bookmarkStart w:id="73" w:name="_Toc300928453"/>
      <w:bookmarkStart w:id="74" w:name="_Toc301160148"/>
      <w:bookmarkStart w:id="75" w:name="_Toc301165036"/>
      <w:bookmarkStart w:id="76" w:name="_Toc301248368"/>
      <w:bookmarkStart w:id="77" w:name="_Toc300928454"/>
      <w:bookmarkStart w:id="78" w:name="_Toc301160149"/>
      <w:bookmarkStart w:id="79" w:name="_Toc301165037"/>
      <w:bookmarkStart w:id="80" w:name="_Toc301248369"/>
      <w:bookmarkStart w:id="81" w:name="_Toc300928455"/>
      <w:bookmarkStart w:id="82" w:name="_Toc301160150"/>
      <w:bookmarkStart w:id="83" w:name="_Toc301165038"/>
      <w:bookmarkStart w:id="84" w:name="_Toc301248370"/>
      <w:bookmarkStart w:id="85" w:name="_Toc300928456"/>
      <w:bookmarkStart w:id="86" w:name="_Toc301160151"/>
      <w:bookmarkStart w:id="87" w:name="_Toc301165039"/>
      <w:bookmarkStart w:id="88" w:name="_Toc301248371"/>
      <w:bookmarkStart w:id="89" w:name="_Toc300928457"/>
      <w:bookmarkStart w:id="90" w:name="_Toc301160152"/>
      <w:bookmarkStart w:id="91" w:name="_Toc301165040"/>
      <w:bookmarkStart w:id="92" w:name="_Toc301248372"/>
      <w:bookmarkStart w:id="93" w:name="_Toc300928458"/>
      <w:bookmarkStart w:id="94" w:name="_Toc301160153"/>
      <w:bookmarkStart w:id="95" w:name="_Toc301165041"/>
      <w:bookmarkStart w:id="96" w:name="_Toc301248373"/>
      <w:bookmarkStart w:id="97" w:name="_Toc300928459"/>
      <w:bookmarkStart w:id="98" w:name="_Toc301160154"/>
      <w:bookmarkStart w:id="99" w:name="_Toc301165042"/>
      <w:bookmarkStart w:id="100" w:name="_Toc301248374"/>
      <w:bookmarkStart w:id="101" w:name="_Toc300928462"/>
      <w:bookmarkStart w:id="102" w:name="_Toc301160157"/>
      <w:bookmarkStart w:id="103" w:name="_Toc301165045"/>
      <w:bookmarkStart w:id="104" w:name="_Toc301248377"/>
      <w:bookmarkStart w:id="105" w:name="_Toc300928464"/>
      <w:bookmarkStart w:id="106" w:name="_Toc301160159"/>
      <w:bookmarkStart w:id="107" w:name="_Toc301165047"/>
      <w:bookmarkStart w:id="108" w:name="_Toc301248379"/>
      <w:bookmarkStart w:id="109" w:name="_Toc300928466"/>
      <w:bookmarkStart w:id="110" w:name="_Toc301160161"/>
      <w:bookmarkStart w:id="111" w:name="_Toc301165049"/>
      <w:bookmarkStart w:id="112" w:name="_Toc301248381"/>
      <w:bookmarkStart w:id="113" w:name="_Toc300928467"/>
      <w:bookmarkStart w:id="114" w:name="_Toc301160162"/>
      <w:bookmarkStart w:id="115" w:name="_Toc301165050"/>
      <w:bookmarkStart w:id="116" w:name="_Toc301248382"/>
      <w:bookmarkStart w:id="117" w:name="_Toc300928468"/>
      <w:bookmarkStart w:id="118" w:name="_Toc301160163"/>
      <w:bookmarkStart w:id="119" w:name="_Toc301165051"/>
      <w:bookmarkStart w:id="120" w:name="_Toc301248383"/>
      <w:bookmarkStart w:id="121" w:name="_Toc300928474"/>
      <w:bookmarkStart w:id="122" w:name="_Toc301160169"/>
      <w:bookmarkStart w:id="123" w:name="_Toc301165057"/>
      <w:bookmarkStart w:id="124" w:name="_Toc301248389"/>
      <w:bookmarkStart w:id="125" w:name="_Toc300928476"/>
      <w:bookmarkStart w:id="126" w:name="_Toc301160171"/>
      <w:bookmarkStart w:id="127" w:name="_Toc301165059"/>
      <w:bookmarkStart w:id="128" w:name="_Toc301248391"/>
      <w:bookmarkStart w:id="129" w:name="_Toc300928478"/>
      <w:bookmarkStart w:id="130" w:name="_Toc301160173"/>
      <w:bookmarkStart w:id="131" w:name="_Toc301165061"/>
      <w:bookmarkStart w:id="132" w:name="_Toc301248393"/>
      <w:bookmarkStart w:id="133" w:name="_Toc300928480"/>
      <w:bookmarkStart w:id="134" w:name="_Toc301160175"/>
      <w:bookmarkStart w:id="135" w:name="_Toc301165063"/>
      <w:bookmarkStart w:id="136" w:name="_Toc301248395"/>
      <w:bookmarkStart w:id="137" w:name="_Toc300928482"/>
      <w:bookmarkStart w:id="138" w:name="_Toc301160177"/>
      <w:bookmarkStart w:id="139" w:name="_Toc301165065"/>
      <w:bookmarkStart w:id="140" w:name="_Toc301248397"/>
      <w:bookmarkStart w:id="141" w:name="_Toc300928484"/>
      <w:bookmarkStart w:id="142" w:name="_Toc301160179"/>
      <w:bookmarkStart w:id="143" w:name="_Toc301165067"/>
      <w:bookmarkStart w:id="144" w:name="_Toc301248399"/>
      <w:bookmarkStart w:id="145" w:name="_Toc300928486"/>
      <w:bookmarkStart w:id="146" w:name="_Toc301160181"/>
      <w:bookmarkStart w:id="147" w:name="_Toc301165069"/>
      <w:bookmarkStart w:id="148" w:name="_Toc301248401"/>
      <w:bookmarkStart w:id="149" w:name="_Toc300928487"/>
      <w:bookmarkStart w:id="150" w:name="_Toc301160182"/>
      <w:bookmarkStart w:id="151" w:name="_Toc301165070"/>
      <w:bookmarkStart w:id="152" w:name="_Toc301248402"/>
      <w:bookmarkStart w:id="153" w:name="_Toc300928488"/>
      <w:bookmarkStart w:id="154" w:name="_Toc301160183"/>
      <w:bookmarkStart w:id="155" w:name="_Toc301165071"/>
      <w:bookmarkStart w:id="156" w:name="_Toc301248403"/>
      <w:bookmarkStart w:id="157" w:name="_Toc300928490"/>
      <w:bookmarkStart w:id="158" w:name="_Toc301160185"/>
      <w:bookmarkStart w:id="159" w:name="_Toc301165073"/>
      <w:bookmarkStart w:id="160" w:name="_Toc301248405"/>
      <w:bookmarkStart w:id="161" w:name="_Toc300928492"/>
      <w:bookmarkStart w:id="162" w:name="_Toc301160187"/>
      <w:bookmarkStart w:id="163" w:name="_Toc301165075"/>
      <w:bookmarkStart w:id="164" w:name="_Toc301248407"/>
      <w:bookmarkStart w:id="165" w:name="_Toc300928494"/>
      <w:bookmarkStart w:id="166" w:name="_Toc301160189"/>
      <w:bookmarkStart w:id="167" w:name="_Toc301165077"/>
      <w:bookmarkStart w:id="168" w:name="_Toc301248409"/>
      <w:bookmarkStart w:id="169" w:name="_Toc300928496"/>
      <w:bookmarkStart w:id="170" w:name="_Toc301160191"/>
      <w:bookmarkStart w:id="171" w:name="_Toc301165079"/>
      <w:bookmarkStart w:id="172" w:name="_Toc301248411"/>
      <w:bookmarkStart w:id="173" w:name="_Toc300928497"/>
      <w:bookmarkStart w:id="174" w:name="_Toc301160192"/>
      <w:bookmarkStart w:id="175" w:name="_Toc301165080"/>
      <w:bookmarkStart w:id="176" w:name="_Toc301248412"/>
      <w:bookmarkStart w:id="177" w:name="_Toc300928498"/>
      <w:bookmarkStart w:id="178" w:name="_Toc301160193"/>
      <w:bookmarkStart w:id="179" w:name="_Toc301165081"/>
      <w:bookmarkStart w:id="180" w:name="_Toc301248413"/>
      <w:bookmarkStart w:id="181" w:name="_Toc300928499"/>
      <w:bookmarkStart w:id="182" w:name="_Toc301160194"/>
      <w:bookmarkStart w:id="183" w:name="_Toc301165082"/>
      <w:bookmarkStart w:id="184" w:name="_Toc301248414"/>
      <w:bookmarkStart w:id="185" w:name="_Toc442559885"/>
      <w:bookmarkStart w:id="186" w:name="_Toc297798704"/>
      <w:bookmarkStart w:id="187" w:name="_Toc310433002"/>
      <w:bookmarkStart w:id="188" w:name="_Toc374917437"/>
      <w:bookmarkStart w:id="189" w:name="_Toc415142477"/>
      <w:bookmarkStart w:id="190" w:name="_Toc430335150"/>
      <w:bookmarkEnd w:id="12"/>
      <w:bookmarkEnd w:id="1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BA12AD">
        <w:rPr>
          <w:rFonts w:cs="Arial"/>
        </w:rPr>
        <w:t>КРИТЕРИЈУМ ЗА ДОДЕЛУ УГОВОРА</w:t>
      </w:r>
      <w:bookmarkEnd w:id="185"/>
      <w:r w:rsidR="006B45B5" w:rsidRPr="00BA12AD">
        <w:rPr>
          <w:rFonts w:cs="Arial"/>
          <w:lang w:val="sr-Cyrl-RS"/>
        </w:rPr>
        <w:t xml:space="preserve"> (односи се на </w:t>
      </w:r>
      <w:r w:rsidR="00FB3C79" w:rsidRPr="00BA12AD">
        <w:rPr>
          <w:rFonts w:cs="Arial"/>
          <w:lang w:val="sr-Cyrl-RS"/>
        </w:rPr>
        <w:t>обе</w:t>
      </w:r>
      <w:r w:rsidR="006B45B5" w:rsidRPr="00BA12AD">
        <w:rPr>
          <w:rFonts w:cs="Arial"/>
          <w:lang w:val="sr-Cyrl-RS"/>
        </w:rPr>
        <w:t xml:space="preserve"> партије)</w:t>
      </w:r>
    </w:p>
    <w:p w:rsidR="009E10A2" w:rsidRPr="00BA12AD" w:rsidRDefault="009E10A2" w:rsidP="0058001A">
      <w:pPr>
        <w:pStyle w:val="KDPodnaslov1"/>
        <w:spacing w:before="0"/>
        <w:ind w:left="360"/>
        <w:rPr>
          <w:rFonts w:cs="Arial"/>
          <w:highlight w:val="yellow"/>
        </w:rPr>
      </w:pPr>
    </w:p>
    <w:p w:rsidR="0005487B" w:rsidRPr="00BA12AD" w:rsidRDefault="0005487B" w:rsidP="0005487B">
      <w:pPr>
        <w:pStyle w:val="KDKomentar"/>
        <w:spacing w:before="0"/>
        <w:rPr>
          <w:rFonts w:cs="Arial"/>
          <w:i w:val="0"/>
          <w:color w:val="000000" w:themeColor="text1"/>
          <w:sz w:val="22"/>
          <w:szCs w:val="22"/>
          <w:lang w:val="sr-Cyrl-CS"/>
        </w:rPr>
      </w:pPr>
      <w:bookmarkStart w:id="191" w:name="_Toc430335194"/>
      <w:bookmarkStart w:id="192" w:name="_Toc430335287"/>
      <w:bookmarkStart w:id="193" w:name="_Toc430335706"/>
      <w:bookmarkStart w:id="194" w:name="_Toc430335196"/>
      <w:bookmarkStart w:id="195" w:name="_Toc430335289"/>
      <w:bookmarkStart w:id="196" w:name="_Toc430335708"/>
      <w:bookmarkStart w:id="197" w:name="_Toc441651548"/>
      <w:bookmarkStart w:id="198" w:name="_Toc442559886"/>
      <w:bookmarkStart w:id="199" w:name="_Toc442559887"/>
      <w:bookmarkEnd w:id="186"/>
      <w:bookmarkEnd w:id="187"/>
      <w:bookmarkEnd w:id="188"/>
      <w:bookmarkEnd w:id="189"/>
      <w:bookmarkEnd w:id="190"/>
      <w:bookmarkEnd w:id="191"/>
      <w:bookmarkEnd w:id="192"/>
      <w:bookmarkEnd w:id="193"/>
      <w:bookmarkEnd w:id="194"/>
      <w:bookmarkEnd w:id="195"/>
      <w:bookmarkEnd w:id="196"/>
      <w:r w:rsidRPr="00BA12AD">
        <w:rPr>
          <w:rFonts w:cs="Arial"/>
          <w:i w:val="0"/>
          <w:color w:val="000000" w:themeColor="text1"/>
          <w:sz w:val="22"/>
          <w:szCs w:val="22"/>
        </w:rPr>
        <w:t>Критеријум за оцењивање понуда</w:t>
      </w:r>
      <w:r w:rsidRPr="00BA12AD">
        <w:rPr>
          <w:rFonts w:cs="Arial"/>
          <w:b/>
          <w:i w:val="0"/>
          <w:color w:val="000000" w:themeColor="text1"/>
          <w:sz w:val="22"/>
          <w:szCs w:val="22"/>
        </w:rPr>
        <w:t xml:space="preserve"> Најнижа понуђена цена, </w:t>
      </w:r>
      <w:r w:rsidRPr="00BA12AD">
        <w:rPr>
          <w:rFonts w:cs="Arial"/>
          <w:i w:val="0"/>
          <w:color w:val="000000" w:themeColor="text1"/>
          <w:sz w:val="22"/>
          <w:szCs w:val="22"/>
        </w:rPr>
        <w:t>заснива се на понуђеној цени</w:t>
      </w:r>
      <w:r w:rsidRPr="00BA12AD">
        <w:rPr>
          <w:rFonts w:cs="Arial"/>
          <w:i w:val="0"/>
          <w:color w:val="000000" w:themeColor="text1"/>
          <w:sz w:val="22"/>
          <w:szCs w:val="22"/>
          <w:lang w:val="sr-Cyrl-CS"/>
        </w:rPr>
        <w:t xml:space="preserve"> као једином критеријуму</w:t>
      </w:r>
      <w:r w:rsidRPr="00BA12AD">
        <w:rPr>
          <w:rFonts w:cs="Arial"/>
          <w:i w:val="0"/>
          <w:color w:val="000000" w:themeColor="text1"/>
          <w:sz w:val="22"/>
          <w:szCs w:val="22"/>
        </w:rPr>
        <w:t>.</w:t>
      </w:r>
    </w:p>
    <w:p w:rsidR="003C2975" w:rsidRPr="00BA12AD" w:rsidRDefault="003C2975" w:rsidP="0005487B">
      <w:pPr>
        <w:pStyle w:val="KDKomentar"/>
        <w:spacing w:before="0"/>
        <w:rPr>
          <w:rFonts w:cs="Arial"/>
          <w:i w:val="0"/>
          <w:color w:val="000000" w:themeColor="text1"/>
          <w:sz w:val="22"/>
          <w:szCs w:val="22"/>
          <w:lang w:val="sr-Cyrl-CS"/>
        </w:rPr>
      </w:pPr>
    </w:p>
    <w:p w:rsidR="0005487B" w:rsidRPr="00BA12AD" w:rsidRDefault="0005487B" w:rsidP="0005487B">
      <w:pPr>
        <w:pStyle w:val="KDKomentar"/>
        <w:spacing w:before="0"/>
        <w:rPr>
          <w:rFonts w:cs="Arial"/>
          <w:i w:val="0"/>
          <w:color w:val="000000" w:themeColor="text1"/>
          <w:sz w:val="22"/>
          <w:szCs w:val="22"/>
          <w:lang w:val="sr-Cyrl-CS"/>
        </w:rPr>
      </w:pPr>
      <w:r w:rsidRPr="00BA12AD">
        <w:rPr>
          <w:rFonts w:cs="Arial"/>
          <w:i w:val="0"/>
          <w:color w:val="000000" w:themeColor="text1"/>
          <w:sz w:val="22"/>
          <w:szCs w:val="22"/>
          <w:lang w:val="sr-Cyrl-CS"/>
        </w:rPr>
        <w:t>Избор најповољније понуде се врши применом наведеног критеријума.</w:t>
      </w:r>
    </w:p>
    <w:bookmarkEnd w:id="197"/>
    <w:bookmarkEnd w:id="198"/>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lang w:val="sr-Cyrl-RS"/>
        </w:rPr>
      </w:pPr>
      <w:r w:rsidRPr="00BA12AD">
        <w:rPr>
          <w:rFonts w:cs="Arial"/>
          <w:lang w:val="sr-Cyrl-RS"/>
        </w:rPr>
        <w:t xml:space="preserve">Приликом упоређивања понуда у случају када понуду дају домаћи понуђачи (на паритету </w:t>
      </w:r>
      <w:r w:rsidRPr="00BA12AD">
        <w:rPr>
          <w:rFonts w:cs="Arial"/>
          <w:lang w:val="sr-Latn-RS"/>
        </w:rPr>
        <w:t>F</w:t>
      </w:r>
      <w:r w:rsidRPr="00BA12AD">
        <w:rPr>
          <w:rFonts w:cs="Arial"/>
          <w:lang w:val="sr-Cyrl-RS"/>
        </w:rPr>
        <w:t>-co Наручилац) и инострани понуђачи (на паритету DАР Наручилац</w:t>
      </w:r>
      <w:r w:rsidRPr="00BA12AD">
        <w:rPr>
          <w:rFonts w:cs="Arial"/>
          <w:lang w:val="sr-Latn-RS"/>
        </w:rPr>
        <w:t xml:space="preserve"> - </w:t>
      </w:r>
      <w:r w:rsidRPr="00BA12AD">
        <w:rPr>
          <w:rFonts w:cs="Arial"/>
          <w:lang w:val="sr-Cyrl-RS"/>
        </w:rPr>
        <w:t xml:space="preserve"> INCOTERMS 2010), цена дата на DАР паритету ће бити увећана за припадајуће зависне трошкове увоза (припадајућа царина, </w:t>
      </w:r>
      <w:r w:rsidRPr="00BA12AD">
        <w:rPr>
          <w:rFonts w:cs="Arial"/>
          <w:lang w:val="sr-Cyrl-RS"/>
        </w:rPr>
        <w:lastRenderedPageBreak/>
        <w:t>провизија шпедитера и остале процењене трошкове увоз), а на основу званичне калкулације  шпедитера</w:t>
      </w:r>
      <w:r w:rsidRPr="00BA12AD">
        <w:rPr>
          <w:rFonts w:cs="Arial"/>
        </w:rPr>
        <w:t xml:space="preserve"> по важећем уговору</w:t>
      </w:r>
      <w:r w:rsidRPr="00BA12AD">
        <w:rPr>
          <w:rFonts w:cs="Arial"/>
          <w:lang w:val="sr-Cyrl-RS"/>
        </w:rPr>
        <w:t xml:space="preserve"> закљученим са шпедитером</w:t>
      </w:r>
      <w:r w:rsidRPr="00BA12AD">
        <w:rPr>
          <w:rFonts w:cs="Arial"/>
        </w:rPr>
        <w:t xml:space="preserve"> у тренутку оцене понуде.</w:t>
      </w:r>
      <w:r w:rsidRPr="00BA12AD">
        <w:rPr>
          <w:rFonts w:cs="Arial"/>
          <w:lang w:val="sr-Cyrl-RS"/>
        </w:rPr>
        <w:t xml:space="preserve"> </w:t>
      </w:r>
    </w:p>
    <w:p w:rsidR="003C2975" w:rsidRPr="00BA12AD" w:rsidRDefault="003C2975" w:rsidP="003C2975">
      <w:pPr>
        <w:tabs>
          <w:tab w:val="left" w:pos="567"/>
        </w:tabs>
        <w:spacing w:before="0"/>
        <w:rPr>
          <w:rFonts w:cs="Arial"/>
          <w:color w:val="00B0F0"/>
          <w:lang w:val="sr-Cyrl-RS"/>
        </w:rPr>
      </w:pPr>
    </w:p>
    <w:p w:rsidR="003C2975" w:rsidRPr="00BA12AD" w:rsidRDefault="003C2975" w:rsidP="003C2975">
      <w:pPr>
        <w:tabs>
          <w:tab w:val="left" w:pos="567"/>
        </w:tabs>
        <w:spacing w:before="0"/>
        <w:rPr>
          <w:rFonts w:cs="Arial"/>
        </w:rPr>
      </w:pPr>
      <w:r w:rsidRPr="00BA12AD">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Pr="00BA12AD">
        <w:rPr>
          <w:rFonts w:cs="Arial"/>
          <w:lang w:val="sr-Cyrl-RS"/>
        </w:rPr>
        <w:t xml:space="preserve">већа од </w:t>
      </w:r>
      <w:r w:rsidRPr="00BA12AD">
        <w:rPr>
          <w:rFonts w:cs="Arial"/>
        </w:rPr>
        <w:t xml:space="preserve">5% у односу на најнижу понуђену цену понуђача који нуди добра страног порекла. </w:t>
      </w:r>
    </w:p>
    <w:p w:rsidR="003C2975" w:rsidRPr="00BA12AD" w:rsidRDefault="003C2975" w:rsidP="003C2975">
      <w:pPr>
        <w:tabs>
          <w:tab w:val="left" w:pos="567"/>
        </w:tabs>
        <w:spacing w:before="0"/>
        <w:rPr>
          <w:rFonts w:cs="Arial"/>
          <w:lang w:val="sr-Latn-RS"/>
        </w:rPr>
      </w:pPr>
    </w:p>
    <w:p w:rsidR="003C2975" w:rsidRPr="00BA12AD" w:rsidRDefault="003C2975" w:rsidP="003C2975">
      <w:pPr>
        <w:tabs>
          <w:tab w:val="left" w:pos="567"/>
        </w:tabs>
        <w:spacing w:before="0"/>
        <w:rPr>
          <w:rFonts w:cs="Arial"/>
          <w:lang w:val="sr-Latn-RS"/>
        </w:rPr>
      </w:pPr>
    </w:p>
    <w:p w:rsidR="003C2975" w:rsidRPr="00BA12AD" w:rsidRDefault="003C2975" w:rsidP="003C2975">
      <w:pPr>
        <w:tabs>
          <w:tab w:val="left" w:pos="567"/>
        </w:tabs>
        <w:spacing w:before="0"/>
        <w:rPr>
          <w:rFonts w:cs="Arial"/>
        </w:rPr>
      </w:pPr>
      <w:r w:rsidRPr="00BA12AD">
        <w:rPr>
          <w:rFonts w:cs="Arial"/>
        </w:rPr>
        <w:t>У понуђену цену страног понуђача урачунавају се и царинске дажбине.</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rPr>
      </w:pPr>
      <w:r w:rsidRPr="00BA12AD">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rPr>
      </w:pPr>
      <w:r w:rsidRPr="00BA12A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rPr>
      </w:pPr>
      <w:r w:rsidRPr="00BA12AD">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BA12A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5487B" w:rsidRPr="00BA12AD" w:rsidRDefault="0005487B" w:rsidP="006B45B5">
      <w:pPr>
        <w:pStyle w:val="Heading10"/>
        <w:ind w:left="0" w:firstLine="0"/>
        <w:rPr>
          <w:rFonts w:cs="Arial"/>
        </w:rPr>
      </w:pPr>
    </w:p>
    <w:p w:rsidR="0005487B" w:rsidRPr="00BA12AD" w:rsidRDefault="0005487B" w:rsidP="00B571B8">
      <w:pPr>
        <w:pStyle w:val="KDPodnaslov2"/>
        <w:numPr>
          <w:ilvl w:val="1"/>
          <w:numId w:val="19"/>
        </w:numPr>
        <w:spacing w:before="0"/>
        <w:jc w:val="both"/>
        <w:rPr>
          <w:rFonts w:cs="Arial"/>
          <w:color w:val="000000" w:themeColor="text1"/>
        </w:rPr>
      </w:pPr>
      <w:r w:rsidRPr="00BA12AD">
        <w:rPr>
          <w:rFonts w:cs="Arial"/>
          <w:color w:val="000000" w:themeColor="text1"/>
        </w:rPr>
        <w:t>Резервни критеријум</w:t>
      </w:r>
      <w:r w:rsidRPr="00BA12AD">
        <w:rPr>
          <w:rFonts w:cs="Arial"/>
          <w:color w:val="000000" w:themeColor="text1"/>
          <w:lang w:val="sr-Cyrl-CS"/>
        </w:rPr>
        <w:t>, односно начин на који ће изабрана најповољнија понуда у случају понуда истом понуђеном ценом</w:t>
      </w:r>
      <w:r w:rsidR="006B45B5" w:rsidRPr="00BA12AD">
        <w:rPr>
          <w:rFonts w:cs="Arial"/>
          <w:color w:val="000000" w:themeColor="text1"/>
          <w:lang w:val="sr-Cyrl-CS"/>
        </w:rPr>
        <w:t xml:space="preserve"> – односи се на </w:t>
      </w:r>
      <w:r w:rsidR="00E1032F" w:rsidRPr="00BA12AD">
        <w:rPr>
          <w:rFonts w:cs="Arial"/>
          <w:color w:val="000000" w:themeColor="text1"/>
          <w:lang w:val="sr-Cyrl-CS"/>
        </w:rPr>
        <w:t>обе</w:t>
      </w:r>
      <w:r w:rsidR="006B45B5" w:rsidRPr="00BA12AD">
        <w:rPr>
          <w:rFonts w:cs="Arial"/>
          <w:color w:val="000000" w:themeColor="text1"/>
          <w:lang w:val="sr-Cyrl-CS"/>
        </w:rPr>
        <w:t xml:space="preserve"> партије</w:t>
      </w:r>
    </w:p>
    <w:p w:rsidR="0005487B" w:rsidRPr="00BA12AD" w:rsidRDefault="0005487B" w:rsidP="0005487B">
      <w:pPr>
        <w:pStyle w:val="KDParagraf"/>
        <w:spacing w:before="0"/>
        <w:rPr>
          <w:rFonts w:cs="Arial"/>
          <w:i/>
          <w:color w:val="000000" w:themeColor="text1"/>
          <w:lang w:val="sr-Cyrl-CS"/>
        </w:rPr>
      </w:pPr>
    </w:p>
    <w:p w:rsidR="001C4C3D" w:rsidRPr="00BA12AD" w:rsidRDefault="0005487B" w:rsidP="001C4C3D">
      <w:pPr>
        <w:pStyle w:val="CommentText"/>
        <w:rPr>
          <w:rFonts w:cs="Arial"/>
          <w:color w:val="000000" w:themeColor="text1"/>
          <w:sz w:val="22"/>
          <w:szCs w:val="22"/>
          <w:lang w:val="en-US"/>
        </w:rPr>
      </w:pPr>
      <w:r w:rsidRPr="00BA12AD">
        <w:rPr>
          <w:rFonts w:cs="Arial"/>
          <w:color w:val="000000" w:themeColor="text1"/>
          <w:sz w:val="22"/>
          <w:szCs w:val="22"/>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w:t>
      </w:r>
      <w:r w:rsidR="00C20B1A" w:rsidRPr="00BA12AD">
        <w:rPr>
          <w:rFonts w:cs="Arial"/>
          <w:color w:val="000000" w:themeColor="text1"/>
          <w:sz w:val="22"/>
          <w:szCs w:val="22"/>
        </w:rPr>
        <w:t>испоруке</w:t>
      </w:r>
      <w:r w:rsidR="00592FC6" w:rsidRPr="00BA12AD">
        <w:rPr>
          <w:rFonts w:cs="Arial"/>
          <w:color w:val="000000" w:themeColor="text1"/>
          <w:sz w:val="22"/>
          <w:szCs w:val="22"/>
        </w:rPr>
        <w:t xml:space="preserve">, који не може бити дужи </w:t>
      </w:r>
      <w:r w:rsidR="00E1032F" w:rsidRPr="00BA12AD">
        <w:rPr>
          <w:rFonts w:cs="Arial"/>
          <w:sz w:val="22"/>
          <w:szCs w:val="22"/>
          <w:lang w:val="sr-Cyrl-RS"/>
        </w:rPr>
        <w:t>20 (словима: двадесет) дана, а за партију 2 не може бити дужи од: 30 (словима: тридесет) дана  од дана ступања уговора на снагу</w:t>
      </w:r>
      <w:r w:rsidR="001C4C3D" w:rsidRPr="00BA12AD">
        <w:rPr>
          <w:rFonts w:cs="Arial"/>
          <w:color w:val="000000" w:themeColor="text1"/>
          <w:sz w:val="22"/>
          <w:szCs w:val="22"/>
          <w:lang w:val="en-US"/>
        </w:rPr>
        <w:t>,</w:t>
      </w:r>
      <w:r w:rsidR="001C4C3D" w:rsidRPr="00BA12AD">
        <w:rPr>
          <w:rFonts w:cs="Arial"/>
          <w:color w:val="000000" w:themeColor="text1"/>
          <w:sz w:val="22"/>
          <w:szCs w:val="22"/>
          <w:lang w:val="sr-Cyrl-RS"/>
        </w:rPr>
        <w:t xml:space="preserve">  </w:t>
      </w:r>
    </w:p>
    <w:p w:rsidR="0005487B" w:rsidRPr="00BA12AD" w:rsidRDefault="0005487B" w:rsidP="0005487B">
      <w:pPr>
        <w:pStyle w:val="CommentText"/>
        <w:spacing w:before="0"/>
        <w:rPr>
          <w:rFonts w:cs="Arial"/>
          <w:color w:val="000000" w:themeColor="text1"/>
          <w:sz w:val="22"/>
          <w:szCs w:val="22"/>
        </w:rPr>
      </w:pPr>
    </w:p>
    <w:p w:rsidR="0005487B" w:rsidRPr="00BA12AD" w:rsidRDefault="0005487B" w:rsidP="0005487B">
      <w:pPr>
        <w:spacing w:before="0"/>
        <w:rPr>
          <w:rFonts w:cs="Arial"/>
          <w:lang w:val="sr-Cyrl-CS"/>
        </w:rPr>
      </w:pPr>
      <w:r w:rsidRPr="00BA12AD">
        <w:rPr>
          <w:rFonts w:eastAsia="TimesNewRomanPSMT" w:cs="Arial"/>
          <w:bCs/>
          <w:color w:val="000000" w:themeColor="text1"/>
        </w:rPr>
        <w:t>Уколико ни после примене резервн</w:t>
      </w:r>
      <w:r w:rsidRPr="00BA12AD">
        <w:rPr>
          <w:rFonts w:eastAsia="TimesNewRomanPSMT" w:cs="Arial"/>
          <w:bCs/>
          <w:color w:val="000000" w:themeColor="text1"/>
          <w:lang w:val="sr-Cyrl-CS"/>
        </w:rPr>
        <w:t>ог</w:t>
      </w:r>
      <w:r w:rsidRPr="00BA12AD">
        <w:rPr>
          <w:rFonts w:eastAsia="TimesNewRomanPSMT" w:cs="Arial"/>
          <w:bCs/>
          <w:color w:val="000000" w:themeColor="text1"/>
        </w:rPr>
        <w:t xml:space="preserve"> критеријума не </w:t>
      </w:r>
      <w:proofErr w:type="gramStart"/>
      <w:r w:rsidRPr="00BA12AD">
        <w:rPr>
          <w:rFonts w:eastAsia="TimesNewRomanPSMT" w:cs="Arial"/>
          <w:bCs/>
          <w:color w:val="000000" w:themeColor="text1"/>
        </w:rPr>
        <w:t>буде  могуће</w:t>
      </w:r>
      <w:proofErr w:type="gramEnd"/>
      <w:r w:rsidRPr="00BA12AD">
        <w:rPr>
          <w:rFonts w:eastAsia="TimesNewRomanPSMT" w:cs="Arial"/>
          <w:bCs/>
          <w:color w:val="000000" w:themeColor="text1"/>
        </w:rPr>
        <w:t xml:space="preserve"> изабрати најповољнију понуду, најповољнија понуда </w:t>
      </w:r>
      <w:r w:rsidRPr="00BA12AD">
        <w:rPr>
          <w:rFonts w:eastAsia="TimesNewRomanPSMT" w:cs="Arial"/>
          <w:bCs/>
          <w:color w:val="000000" w:themeColor="text1"/>
          <w:lang w:val="sr-Cyrl-CS"/>
        </w:rPr>
        <w:t>биће извучена</w:t>
      </w:r>
      <w:r w:rsidRPr="00BA12AD">
        <w:rPr>
          <w:rFonts w:eastAsia="TimesNewRomanPSMT" w:cs="Arial"/>
          <w:bCs/>
          <w:color w:val="000000" w:themeColor="text1"/>
        </w:rPr>
        <w:t xml:space="preserve"> путем жреба.</w:t>
      </w:r>
      <w:r w:rsidRPr="00BA12AD">
        <w:rPr>
          <w:rFonts w:cs="Arial"/>
        </w:rPr>
        <w:t xml:space="preserve"> </w:t>
      </w:r>
    </w:p>
    <w:p w:rsidR="0005487B" w:rsidRPr="00BA12AD" w:rsidRDefault="0005487B" w:rsidP="0005487B">
      <w:pPr>
        <w:spacing w:before="0"/>
        <w:rPr>
          <w:rFonts w:cs="Arial"/>
        </w:rPr>
      </w:pPr>
      <w:r w:rsidRPr="00BA12AD">
        <w:rPr>
          <w:rFonts w:cs="Arial"/>
        </w:rPr>
        <w:t>Жребом ће бити обухваћене само оне понуде које имају једнаку најнижу понуђену цену</w:t>
      </w:r>
      <w:r w:rsidRPr="00BA12AD">
        <w:rPr>
          <w:rFonts w:cs="Arial"/>
          <w:lang w:val="sr-Cyrl-CS"/>
        </w:rPr>
        <w:t>.</w:t>
      </w:r>
    </w:p>
    <w:p w:rsidR="0005487B" w:rsidRPr="00BA12AD" w:rsidRDefault="0005487B" w:rsidP="0005487B">
      <w:pPr>
        <w:spacing w:before="0"/>
        <w:rPr>
          <w:rFonts w:cs="Arial"/>
        </w:rPr>
      </w:pPr>
      <w:r w:rsidRPr="00BA12AD">
        <w:rPr>
          <w:rFonts w:cs="Arial"/>
        </w:rPr>
        <w:t xml:space="preserve">Наручилац ће писмено обавестити све понуђаче који су поднели понуде о датуму када ће се одржати извлачење путем жреба. </w:t>
      </w:r>
    </w:p>
    <w:p w:rsidR="0005487B" w:rsidRPr="00BA12AD" w:rsidRDefault="0005487B" w:rsidP="0005487B">
      <w:pPr>
        <w:autoSpaceDE w:val="0"/>
        <w:autoSpaceDN w:val="0"/>
        <w:adjustRightInd w:val="0"/>
        <w:spacing w:before="0"/>
        <w:rPr>
          <w:rFonts w:eastAsia="TimesNewRomanPSMT" w:cs="Arial"/>
          <w:bCs/>
          <w:color w:val="000000" w:themeColor="text1"/>
          <w:lang w:val="sr-Cyrl-CS"/>
        </w:rPr>
      </w:pPr>
      <w:r w:rsidRPr="00BA12AD">
        <w:rPr>
          <w:rFonts w:eastAsia="TimesNewRomanPSMT" w:cs="Arial"/>
          <w:bCs/>
          <w:color w:val="000000" w:themeColor="text1"/>
        </w:rPr>
        <w:t xml:space="preserve">Извлачење путем жреба наручилац ће извршити јавно, у присуству понуђача који имају исту најнижу понуђену цену. </w:t>
      </w:r>
    </w:p>
    <w:p w:rsidR="0005487B" w:rsidRPr="00BA12AD" w:rsidRDefault="0005487B" w:rsidP="0005487B">
      <w:pPr>
        <w:autoSpaceDE w:val="0"/>
        <w:autoSpaceDN w:val="0"/>
        <w:adjustRightInd w:val="0"/>
        <w:spacing w:before="0"/>
        <w:rPr>
          <w:rFonts w:eastAsia="TimesNewRomanPSMT" w:cs="Arial"/>
          <w:bCs/>
          <w:color w:val="000000" w:themeColor="text1"/>
          <w:lang w:val="sr-Cyrl-CS"/>
        </w:rPr>
      </w:pPr>
      <w:r w:rsidRPr="00BA12AD">
        <w:rPr>
          <w:rFonts w:eastAsia="TimesNewRomanPSMT" w:cs="Arial"/>
          <w:bCs/>
          <w:color w:val="000000" w:themeColor="text1"/>
        </w:rPr>
        <w:t xml:space="preserve">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w:t>
      </w:r>
    </w:p>
    <w:p w:rsidR="0005487B" w:rsidRPr="00BA12AD" w:rsidRDefault="0005487B" w:rsidP="0005487B">
      <w:pPr>
        <w:autoSpaceDE w:val="0"/>
        <w:autoSpaceDN w:val="0"/>
        <w:adjustRightInd w:val="0"/>
        <w:spacing w:before="0"/>
        <w:rPr>
          <w:rFonts w:cs="Arial"/>
          <w:color w:val="000000" w:themeColor="text1"/>
          <w:lang w:val="sr-Cyrl-CS"/>
        </w:rPr>
      </w:pPr>
      <w:r w:rsidRPr="00BA12AD">
        <w:rPr>
          <w:rFonts w:eastAsia="TimesNewRomanPSMT" w:cs="Arial"/>
          <w:bCs/>
          <w:color w:val="000000" w:themeColor="text1"/>
        </w:rPr>
        <w:t xml:space="preserve">Понуђачу чији назив буде на извученом папиру биће додељен </w:t>
      </w:r>
      <w:r w:rsidRPr="00BA12AD">
        <w:rPr>
          <w:rFonts w:eastAsia="TimesNewRomanPSMT" w:cs="Arial"/>
          <w:bCs/>
          <w:color w:val="000000" w:themeColor="text1"/>
          <w:lang w:val="sr-Cyrl-CS"/>
        </w:rPr>
        <w:t>уговор о јавној набавци.</w:t>
      </w:r>
    </w:p>
    <w:p w:rsidR="0005487B" w:rsidRPr="00BA12AD" w:rsidRDefault="0005487B" w:rsidP="0005487B">
      <w:pPr>
        <w:spacing w:before="0"/>
        <w:rPr>
          <w:rFonts w:cs="Arial"/>
        </w:rPr>
      </w:pPr>
      <w:r w:rsidRPr="00BA12AD">
        <w:rPr>
          <w:rFonts w:cs="Arial"/>
        </w:rPr>
        <w:t>Наручилац ће</w:t>
      </w:r>
      <w:r w:rsidRPr="00BA12AD">
        <w:rPr>
          <w:rFonts w:cs="Arial"/>
          <w:lang w:val="sr-Cyrl-CS"/>
        </w:rPr>
        <w:t xml:space="preserve"> сачинити и</w:t>
      </w:r>
      <w:r w:rsidRPr="00BA12AD">
        <w:rPr>
          <w:rFonts w:cs="Arial"/>
        </w:rPr>
        <w:t xml:space="preserve"> доставити записник о спроведеном извлачењу путем жреба.</w:t>
      </w:r>
    </w:p>
    <w:p w:rsidR="006B45B5" w:rsidRPr="00BA12AD" w:rsidRDefault="006B45B5" w:rsidP="00B571B8">
      <w:pPr>
        <w:pStyle w:val="ListParagraph"/>
        <w:numPr>
          <w:ilvl w:val="1"/>
          <w:numId w:val="31"/>
        </w:numPr>
        <w:rPr>
          <w:rFonts w:ascii="Arial" w:hAnsi="Arial" w:cs="Arial"/>
          <w:b/>
          <w:lang w:val="sr-Cyrl-RS"/>
        </w:rPr>
      </w:pPr>
      <w:r w:rsidRPr="00BA12AD">
        <w:rPr>
          <w:rFonts w:ascii="Arial" w:hAnsi="Arial" w:cs="Arial"/>
          <w:b/>
          <w:lang w:val="sr-Cyrl-RS"/>
        </w:rPr>
        <w:t xml:space="preserve">ЕЛЕМЕНТИ УГОВОРА О КОЈИМА ЋЕ СЕ ПРЕГОВАРАТИ И НАЧИН ПРЕГОВАРАЊА односи се на све </w:t>
      </w:r>
      <w:r w:rsidR="005827B3">
        <w:rPr>
          <w:rFonts w:ascii="Arial" w:hAnsi="Arial" w:cs="Arial"/>
          <w:b/>
          <w:lang w:val="sr-Cyrl-RS"/>
        </w:rPr>
        <w:t>обе</w:t>
      </w:r>
      <w:r w:rsidR="005827B3" w:rsidRPr="00BA12AD">
        <w:rPr>
          <w:rFonts w:ascii="Arial" w:hAnsi="Arial" w:cs="Arial"/>
          <w:b/>
          <w:lang w:val="sr-Cyrl-RS"/>
        </w:rPr>
        <w:t xml:space="preserve"> </w:t>
      </w:r>
      <w:r w:rsidRPr="00BA12AD">
        <w:rPr>
          <w:rFonts w:ascii="Arial" w:hAnsi="Arial" w:cs="Arial"/>
          <w:b/>
          <w:lang w:val="sr-Cyrl-RS"/>
        </w:rPr>
        <w:t>партије</w:t>
      </w:r>
    </w:p>
    <w:p w:rsidR="006B45B5" w:rsidRPr="00BA12AD" w:rsidRDefault="006B45B5" w:rsidP="006B45B5">
      <w:pPr>
        <w:rPr>
          <w:rFonts w:cs="Arial"/>
        </w:rPr>
      </w:pPr>
      <w:r w:rsidRPr="00BA12AD">
        <w:rPr>
          <w:rFonts w:cs="Arial"/>
        </w:rPr>
        <w:t xml:space="preserve">Елементи преговарања ће бити: </w:t>
      </w:r>
      <w:r w:rsidRPr="00BA12AD">
        <w:rPr>
          <w:rFonts w:eastAsia="Calibri" w:cs="Arial"/>
          <w:b/>
          <w:lang w:val="sr-Cyrl-RS" w:eastAsia="ar-SA"/>
        </w:rPr>
        <w:t>укупна</w:t>
      </w:r>
      <w:r w:rsidRPr="00BA12AD">
        <w:rPr>
          <w:rFonts w:eastAsia="Calibri" w:cs="Arial"/>
          <w:lang w:val="sr-Cyrl-RS" w:eastAsia="ar-SA"/>
        </w:rPr>
        <w:t xml:space="preserve"> </w:t>
      </w:r>
      <w:r w:rsidRPr="00BA12AD">
        <w:rPr>
          <w:rFonts w:eastAsia="Calibri" w:cs="Arial"/>
          <w:b/>
          <w:lang w:eastAsia="ar-SA"/>
        </w:rPr>
        <w:t>понуђена цена</w:t>
      </w:r>
      <w:r w:rsidRPr="00BA12AD">
        <w:rPr>
          <w:rFonts w:eastAsia="Calibri" w:cs="Arial"/>
          <w:lang w:eastAsia="ar-SA"/>
        </w:rPr>
        <w:t xml:space="preserve"> </w:t>
      </w:r>
    </w:p>
    <w:p w:rsidR="006B45B5" w:rsidRPr="00BA12AD" w:rsidRDefault="006B45B5" w:rsidP="006B45B5">
      <w:pPr>
        <w:rPr>
          <w:rFonts w:cs="Arial"/>
        </w:rPr>
      </w:pPr>
      <w:r w:rsidRPr="00BA12AD">
        <w:rPr>
          <w:rFonts w:cs="Arial"/>
        </w:rPr>
        <w:t xml:space="preserve">Елемент уговора о којем ће се преговарати је </w:t>
      </w:r>
      <w:r w:rsidRPr="00BA12AD">
        <w:rPr>
          <w:rFonts w:cs="Arial"/>
          <w:b/>
          <w:lang w:val="sr-Cyrl-RS"/>
        </w:rPr>
        <w:t>укупна</w:t>
      </w:r>
      <w:r w:rsidRPr="00BA12AD">
        <w:rPr>
          <w:rFonts w:cs="Arial"/>
          <w:lang w:val="sr-Cyrl-RS"/>
        </w:rPr>
        <w:t xml:space="preserve"> </w:t>
      </w:r>
      <w:r w:rsidRPr="00BA12AD">
        <w:rPr>
          <w:rFonts w:cs="Arial"/>
          <w:b/>
        </w:rPr>
        <w:t>понуђена цена</w:t>
      </w:r>
      <w:r w:rsidRPr="00BA12AD">
        <w:rPr>
          <w:rFonts w:cs="Arial"/>
        </w:rPr>
        <w:t xml:space="preserve"> из Обрасца понуде</w:t>
      </w:r>
      <w:r w:rsidRPr="00BA12AD">
        <w:rPr>
          <w:rFonts w:cs="Arial"/>
          <w:lang w:val="sr-Cyrl-RS"/>
        </w:rPr>
        <w:t>,</w:t>
      </w:r>
      <w:r w:rsidRPr="00BA12AD">
        <w:rPr>
          <w:rFonts w:cs="Arial"/>
          <w:b/>
          <w:lang w:val="sr-Cyrl-RS"/>
        </w:rPr>
        <w:t xml:space="preserve"> </w:t>
      </w:r>
      <w:r w:rsidRPr="00BA12AD">
        <w:rPr>
          <w:rFonts w:cs="Arial"/>
        </w:rPr>
        <w:t xml:space="preserve">а преговарање ће се обавити у </w:t>
      </w:r>
      <w:r w:rsidRPr="00BA12AD">
        <w:rPr>
          <w:rFonts w:cs="Arial"/>
          <w:b/>
          <w:lang w:val="sr-Cyrl-RS"/>
        </w:rPr>
        <w:t>два</w:t>
      </w:r>
      <w:r w:rsidRPr="00BA12AD">
        <w:rPr>
          <w:rFonts w:cs="Arial"/>
        </w:rPr>
        <w:t xml:space="preserve"> </w:t>
      </w:r>
      <w:r w:rsidRPr="00BA12AD">
        <w:rPr>
          <w:rFonts w:cs="Arial"/>
          <w:b/>
        </w:rPr>
        <w:t>круга</w:t>
      </w:r>
      <w:r w:rsidRPr="00BA12AD">
        <w:rPr>
          <w:rFonts w:cs="Arial"/>
        </w:rPr>
        <w:t>,</w:t>
      </w:r>
      <w:r w:rsidRPr="00BA12AD">
        <w:rPr>
          <w:rFonts w:cs="Arial"/>
          <w:lang w:val="sr-Cyrl-RS"/>
        </w:rPr>
        <w:t xml:space="preserve"> на дан отварања понуда, одмах након отварања понуда.</w:t>
      </w:r>
      <w:r w:rsidRPr="00BA12AD">
        <w:rPr>
          <w:rFonts w:cs="Arial"/>
        </w:rPr>
        <w:t xml:space="preserve"> </w:t>
      </w:r>
    </w:p>
    <w:p w:rsidR="006B45B5" w:rsidRPr="00BA12AD" w:rsidRDefault="006B45B5" w:rsidP="006B45B5">
      <w:pPr>
        <w:rPr>
          <w:rFonts w:cs="Arial"/>
        </w:rPr>
      </w:pPr>
      <w:r w:rsidRPr="00BA12AD">
        <w:rPr>
          <w:rFonts w:cs="Arial"/>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w:t>
      </w:r>
      <w:proofErr w:type="gramStart"/>
      <w:r w:rsidRPr="00BA12AD">
        <w:rPr>
          <w:rFonts w:cs="Arial"/>
        </w:rPr>
        <w:t>поступку  ЈН</w:t>
      </w:r>
      <w:proofErr w:type="gramEnd"/>
      <w:r w:rsidRPr="00BA12AD">
        <w:rPr>
          <w:rFonts w:cs="Arial"/>
        </w:rPr>
        <w:t>/4000/0841</w:t>
      </w:r>
      <w:r w:rsidR="00FB3C79" w:rsidRPr="00BA12AD">
        <w:rPr>
          <w:rFonts w:cs="Arial"/>
          <w:lang w:val="sr-Cyrl-RS"/>
        </w:rPr>
        <w:t>-3</w:t>
      </w:r>
      <w:r w:rsidRPr="00BA12AD">
        <w:rPr>
          <w:rFonts w:cs="Arial"/>
        </w:rPr>
        <w:t>/2017</w:t>
      </w:r>
      <w:r w:rsidRPr="00BA12AD">
        <w:rPr>
          <w:rFonts w:cs="Arial"/>
          <w:lang w:val="sr-Cyrl-RS"/>
        </w:rPr>
        <w:t xml:space="preserve">, потписати Образац 2 (Структура цене) и </w:t>
      </w:r>
      <w:r w:rsidRPr="00BA12AD">
        <w:rPr>
          <w:rFonts w:cs="Arial"/>
          <w:lang w:val="sr-Cyrl-RS"/>
        </w:rPr>
        <w:lastRenderedPageBreak/>
        <w:t>оверити га печатом понуђача</w:t>
      </w:r>
      <w:r w:rsidRPr="00BA12AD">
        <w:rPr>
          <w:rFonts w:cs="Arial"/>
        </w:rPr>
        <w:t xml:space="preserve">. Писано овлашћење мора </w:t>
      </w:r>
      <w:proofErr w:type="gramStart"/>
      <w:r w:rsidRPr="00BA12AD">
        <w:rPr>
          <w:rFonts w:cs="Arial"/>
        </w:rPr>
        <w:t>бити  заведено</w:t>
      </w:r>
      <w:proofErr w:type="gramEnd"/>
      <w:r w:rsidRPr="00BA12AD">
        <w:rPr>
          <w:rFonts w:cs="Arial"/>
        </w:rPr>
        <w:t xml:space="preserve">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B45B5" w:rsidRPr="00BA12AD" w:rsidRDefault="006B45B5" w:rsidP="006B45B5">
      <w:pPr>
        <w:rPr>
          <w:rFonts w:cs="Arial"/>
        </w:rPr>
      </w:pPr>
      <w:r w:rsidRPr="00BA12AD">
        <w:rPr>
          <w:rFonts w:cs="Arial"/>
          <w:b/>
          <w:lang w:val="sr-Cyrl-RS"/>
        </w:rPr>
        <w:t>Потребно је да на преговарању буде присутан законски заступник или лице овлашћено да присуствује преговарању и да потпише и овери Образац 2 печатом понуђача.</w:t>
      </w:r>
    </w:p>
    <w:p w:rsidR="006B45B5" w:rsidRPr="00BA12AD" w:rsidRDefault="006B45B5" w:rsidP="006B45B5">
      <w:pPr>
        <w:rPr>
          <w:rFonts w:cs="Arial"/>
          <w:lang w:val="sr-Cyrl-RS"/>
        </w:rPr>
      </w:pPr>
      <w:r w:rsidRPr="00BA12AD">
        <w:rPr>
          <w:rFonts w:cs="Arial"/>
        </w:rPr>
        <w:t>Понуђач</w:t>
      </w:r>
      <w:r w:rsidRPr="00BA12AD">
        <w:rPr>
          <w:rFonts w:cs="Arial"/>
          <w:lang w:val="sr-Cyrl-RS"/>
        </w:rPr>
        <w:t xml:space="preserve"> </w:t>
      </w:r>
      <w:proofErr w:type="gramStart"/>
      <w:r w:rsidRPr="00BA12AD">
        <w:rPr>
          <w:rFonts w:cs="Arial"/>
        </w:rPr>
        <w:t xml:space="preserve">ће </w:t>
      </w:r>
      <w:r w:rsidRPr="00BA12AD">
        <w:rPr>
          <w:rFonts w:cs="Arial"/>
          <w:lang w:val="sr-Cyrl-RS"/>
        </w:rPr>
        <w:t xml:space="preserve"> у</w:t>
      </w:r>
      <w:proofErr w:type="gramEnd"/>
      <w:r w:rsidRPr="00BA12AD">
        <w:rPr>
          <w:rFonts w:cs="Arial"/>
          <w:lang w:val="sr-Cyrl-RS"/>
        </w:rPr>
        <w:t xml:space="preserve"> затвореној коверти</w:t>
      </w:r>
      <w:r w:rsidRPr="00BA12AD">
        <w:rPr>
          <w:rFonts w:cs="Arial"/>
        </w:rPr>
        <w:t xml:space="preserve"> понудити </w:t>
      </w:r>
      <w:r w:rsidRPr="00BA12AD">
        <w:rPr>
          <w:rFonts w:cs="Arial"/>
          <w:lang w:val="sr-Cyrl-RS"/>
        </w:rPr>
        <w:t xml:space="preserve">укупну </w:t>
      </w:r>
      <w:r w:rsidRPr="00BA12AD">
        <w:rPr>
          <w:rFonts w:cs="Arial"/>
        </w:rPr>
        <w:t>цену</w:t>
      </w:r>
      <w:r w:rsidRPr="00BA12AD">
        <w:rPr>
          <w:rFonts w:cs="Arial"/>
          <w:lang w:val="sr-Cyrl-RS"/>
        </w:rPr>
        <w:t xml:space="preserve"> добара</w:t>
      </w:r>
      <w:r w:rsidRPr="00BA12AD">
        <w:rPr>
          <w:rFonts w:cs="Arial"/>
        </w:rPr>
        <w:t xml:space="preserve"> за први круг</w:t>
      </w:r>
      <w:r w:rsidRPr="00BA12AD">
        <w:rPr>
          <w:rFonts w:cs="Arial"/>
          <w:lang w:val="sr-Cyrl-RS"/>
        </w:rPr>
        <w:t xml:space="preserve"> </w:t>
      </w:r>
      <w:r w:rsidRPr="00BA12AD">
        <w:rPr>
          <w:rFonts w:cs="Arial"/>
          <w:b/>
          <w:lang w:val="sr-Cyrl-RS"/>
        </w:rPr>
        <w:t>(понуђач ће пре почетка преговарања добити бланко одштампан Образац 2 -  Образац структуре цене, који ће попунити, потписати и оверити).</w:t>
      </w:r>
      <w:r w:rsidRPr="00BA12AD">
        <w:rPr>
          <w:rFonts w:cs="Arial"/>
          <w:lang w:val="sr-Cyrl-RS"/>
        </w:rPr>
        <w:t xml:space="preserve"> Затим, н</w:t>
      </w:r>
      <w:r w:rsidRPr="00BA12AD">
        <w:rPr>
          <w:rFonts w:cs="Arial"/>
        </w:rPr>
        <w:t xml:space="preserve">а исти начин ће </w:t>
      </w:r>
      <w:r w:rsidRPr="00BA12AD">
        <w:rPr>
          <w:rFonts w:cs="Arial"/>
          <w:lang w:val="sr-Cyrl-RS"/>
        </w:rPr>
        <w:t>понудити</w:t>
      </w:r>
      <w:r w:rsidRPr="00BA12AD">
        <w:rPr>
          <w:rFonts w:cs="Arial"/>
        </w:rPr>
        <w:t xml:space="preserve"> </w:t>
      </w:r>
      <w:r w:rsidRPr="00BA12AD">
        <w:rPr>
          <w:rFonts w:cs="Arial"/>
          <w:lang w:val="sr-Cyrl-RS"/>
        </w:rPr>
        <w:t xml:space="preserve">укупну </w:t>
      </w:r>
      <w:r w:rsidRPr="00BA12AD">
        <w:rPr>
          <w:rFonts w:cs="Arial"/>
        </w:rPr>
        <w:t>цен</w:t>
      </w:r>
      <w:r w:rsidRPr="00BA12AD">
        <w:rPr>
          <w:rFonts w:cs="Arial"/>
          <w:lang w:val="sr-Cyrl-RS"/>
        </w:rPr>
        <w:t xml:space="preserve">у </w:t>
      </w:r>
      <w:r w:rsidR="00942FF3" w:rsidRPr="00BA12AD">
        <w:rPr>
          <w:rFonts w:cs="Arial"/>
          <w:lang w:val="sr-Cyrl-RS"/>
        </w:rPr>
        <w:t>добара</w:t>
      </w:r>
      <w:r w:rsidRPr="00BA12AD">
        <w:rPr>
          <w:rFonts w:cs="Arial"/>
        </w:rPr>
        <w:t xml:space="preserve"> за </w:t>
      </w:r>
      <w:r w:rsidRPr="00BA12AD">
        <w:rPr>
          <w:rFonts w:cs="Arial"/>
          <w:lang w:val="sr-Cyrl-RS"/>
        </w:rPr>
        <w:t>други</w:t>
      </w:r>
      <w:r w:rsidRPr="00BA12AD">
        <w:rPr>
          <w:rFonts w:cs="Arial"/>
        </w:rPr>
        <w:t xml:space="preserve"> круг преговарања.</w:t>
      </w:r>
    </w:p>
    <w:p w:rsidR="006B45B5" w:rsidRPr="00BA12AD" w:rsidRDefault="006B45B5" w:rsidP="006B45B5">
      <w:pPr>
        <w:rPr>
          <w:rFonts w:cs="Arial"/>
        </w:rPr>
      </w:pPr>
      <w:r w:rsidRPr="00BA12AD">
        <w:rPr>
          <w:rFonts w:cs="Arial"/>
        </w:rPr>
        <w:t xml:space="preserve">Између </w:t>
      </w:r>
      <w:r w:rsidRPr="00BA12AD">
        <w:rPr>
          <w:rFonts w:cs="Arial"/>
          <w:lang w:val="sr-Cyrl-RS"/>
        </w:rPr>
        <w:t>два</w:t>
      </w:r>
      <w:r w:rsidRPr="00BA12AD">
        <w:rPr>
          <w:rFonts w:cs="Arial"/>
        </w:rPr>
        <w:t xml:space="preserve"> круга преговарања оставиће се максимум 1</w:t>
      </w:r>
      <w:r w:rsidRPr="00BA12AD">
        <w:rPr>
          <w:rFonts w:cs="Arial"/>
          <w:lang w:val="sr-Cyrl-RS"/>
        </w:rPr>
        <w:t>0</w:t>
      </w:r>
      <w:r w:rsidRPr="00BA12AD">
        <w:rPr>
          <w:rFonts w:cs="Arial"/>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BA12AD">
        <w:rPr>
          <w:rFonts w:cs="Arial"/>
          <w:lang w:val="sr-Cyrl-RS"/>
        </w:rPr>
        <w:t>о</w:t>
      </w:r>
      <w:r w:rsidRPr="00BA12AD">
        <w:rPr>
          <w:rFonts w:cs="Arial"/>
        </w:rPr>
        <w:t xml:space="preserve"> цену коју ће понудити у следећем кругу преговарања.</w:t>
      </w:r>
    </w:p>
    <w:p w:rsidR="006B45B5" w:rsidRPr="00BA12AD" w:rsidRDefault="006B45B5" w:rsidP="006B45B5">
      <w:pPr>
        <w:rPr>
          <w:rFonts w:cs="Arial"/>
          <w:lang w:val="sr-Cyrl-RS"/>
        </w:rPr>
      </w:pPr>
      <w:r w:rsidRPr="00BA12AD">
        <w:rPr>
          <w:rFonts w:cs="Arial"/>
          <w:lang w:val="sr-Cyrl-RS"/>
        </w:rPr>
        <w:t>Понуђена цена током преговарања не може бити виша од цене исказане у достављеној понуди.</w:t>
      </w:r>
    </w:p>
    <w:p w:rsidR="006B45B5" w:rsidRPr="00BA12AD" w:rsidRDefault="006B45B5" w:rsidP="006B45B5">
      <w:pPr>
        <w:rPr>
          <w:rFonts w:cs="Arial"/>
          <w:lang w:val="sr-Cyrl-RS"/>
        </w:rPr>
      </w:pPr>
      <w:r w:rsidRPr="00BA12AD">
        <w:rPr>
          <w:rFonts w:cs="Arial"/>
          <w:lang w:val="sr-Cyrl-RS"/>
        </w:rPr>
        <w:t>Понуђена цена понуђача у другом кругу преговарања не може бити виша од цене понуђене у првом кругу.</w:t>
      </w:r>
    </w:p>
    <w:p w:rsidR="006B45B5" w:rsidRPr="00BA12AD" w:rsidRDefault="006B45B5" w:rsidP="006B45B5">
      <w:pPr>
        <w:rPr>
          <w:rFonts w:cs="Arial"/>
          <w:lang w:val="sr-Cyrl-RS"/>
        </w:rPr>
      </w:pPr>
      <w:r w:rsidRPr="00BA12AD">
        <w:rPr>
          <w:rFonts w:cs="Arial"/>
        </w:rPr>
        <w:t>Током преговарања водиће се Записник о преговарању.</w:t>
      </w:r>
      <w:r w:rsidRPr="00BA12AD">
        <w:rPr>
          <w:rFonts w:cs="Arial"/>
          <w:lang w:val="sr-Cyrl-RS"/>
        </w:rPr>
        <w:t xml:space="preserve"> Након сваког круга преговарања, у записник о преговарању уноси се елемент преговарања.</w:t>
      </w:r>
    </w:p>
    <w:p w:rsidR="006B45B5" w:rsidRPr="00BA12AD" w:rsidRDefault="006B45B5" w:rsidP="006B45B5">
      <w:pPr>
        <w:spacing w:after="120"/>
        <w:rPr>
          <w:rFonts w:cs="Arial"/>
        </w:rPr>
      </w:pPr>
      <w:r w:rsidRPr="00BA12AD">
        <w:rPr>
          <w:rFonts w:cs="Arial"/>
        </w:rPr>
        <w:t>На основу коначно понуђен</w:t>
      </w:r>
      <w:r w:rsidRPr="00BA12AD">
        <w:rPr>
          <w:rFonts w:cs="Arial"/>
          <w:lang w:val="sr-Cyrl-RS"/>
        </w:rPr>
        <w:t>е</w:t>
      </w:r>
      <w:r w:rsidRPr="00BA12AD">
        <w:rPr>
          <w:rFonts w:cs="Arial"/>
        </w:rPr>
        <w:t xml:space="preserve"> цен</w:t>
      </w:r>
      <w:r w:rsidRPr="00BA12AD">
        <w:rPr>
          <w:rFonts w:cs="Arial"/>
          <w:lang w:val="sr-Cyrl-RS"/>
        </w:rPr>
        <w:t>е</w:t>
      </w:r>
      <w:r w:rsidRPr="00BA12AD">
        <w:rPr>
          <w:rFonts w:cs="Arial"/>
        </w:rPr>
        <w:t xml:space="preserve"> ће се донети Одлука о додели уговора</w:t>
      </w:r>
      <w:r w:rsidRPr="00BA12AD">
        <w:rPr>
          <w:rFonts w:cs="Arial"/>
          <w:lang w:val="sr-Cyrl-RS"/>
        </w:rPr>
        <w:t>/ Обустави поступка.</w:t>
      </w:r>
    </w:p>
    <w:p w:rsidR="006B45B5" w:rsidRPr="00BA12AD" w:rsidRDefault="006B45B5" w:rsidP="006B45B5">
      <w:pPr>
        <w:tabs>
          <w:tab w:val="left" w:pos="709"/>
        </w:tabs>
        <w:rPr>
          <w:rFonts w:cs="Arial"/>
        </w:rPr>
      </w:pPr>
      <w:r w:rsidRPr="00BA12AD">
        <w:rPr>
          <w:rFonts w:cs="Arial"/>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BA12AD">
        <w:rPr>
          <w:rFonts w:cs="Arial"/>
          <w:lang w:val="sr-Cyrl-RS"/>
        </w:rPr>
        <w:t>ју</w:t>
      </w:r>
      <w:r w:rsidRPr="00BA12AD">
        <w:rPr>
          <w:rFonts w:cs="Arial"/>
        </w:rPr>
        <w:t>)</w:t>
      </w:r>
      <w:r w:rsidRPr="00BA12AD">
        <w:rPr>
          <w:rFonts w:cs="Arial"/>
          <w:lang w:val="sr-Latn-CS"/>
        </w:rPr>
        <w:t>,</w:t>
      </w:r>
      <w:r w:rsidRPr="00BA12AD">
        <w:rPr>
          <w:rFonts w:cs="Arial"/>
        </w:rPr>
        <w:t xml:space="preserve"> извршиће се на основу понуђене цене из достављене писане понуде – Обрасца понуде.</w:t>
      </w:r>
    </w:p>
    <w:p w:rsidR="006B45B5" w:rsidRPr="00BA12AD" w:rsidRDefault="006B45B5" w:rsidP="006B45B5">
      <w:pPr>
        <w:rPr>
          <w:rFonts w:cs="Arial"/>
          <w:lang w:val="sr-Cyrl-RS"/>
        </w:rPr>
      </w:pPr>
      <w:r w:rsidRPr="00BA12AD">
        <w:rPr>
          <w:rFonts w:cs="Arial"/>
          <w:lang w:val="sr-Cyrl-RS"/>
        </w:rPr>
        <w:t xml:space="preserve">Понуђена цена укључује све трошкове везане за реализацију предметне </w:t>
      </w:r>
      <w:r w:rsidR="00942FF3" w:rsidRPr="00BA12AD">
        <w:rPr>
          <w:rFonts w:cs="Arial"/>
          <w:lang w:val="sr-Cyrl-RS"/>
        </w:rPr>
        <w:t>набавке</w:t>
      </w:r>
      <w:r w:rsidRPr="00BA12AD">
        <w:rPr>
          <w:rFonts w:cs="Arial"/>
          <w:lang w:val="sr-Cyrl-RS"/>
        </w:rPr>
        <w:t>.</w:t>
      </w:r>
    </w:p>
    <w:p w:rsidR="0005487B" w:rsidRPr="00BA12AD" w:rsidRDefault="0005487B" w:rsidP="0005487B">
      <w:pPr>
        <w:spacing w:before="0"/>
        <w:rPr>
          <w:rFonts w:cs="Arial"/>
        </w:rPr>
      </w:pPr>
    </w:p>
    <w:p w:rsidR="00645F72" w:rsidRPr="00BA12AD" w:rsidRDefault="008D2B23" w:rsidP="00B571B8">
      <w:pPr>
        <w:pStyle w:val="KDPodnaslov1"/>
        <w:numPr>
          <w:ilvl w:val="0"/>
          <w:numId w:val="20"/>
        </w:numPr>
        <w:spacing w:before="0"/>
        <w:rPr>
          <w:rFonts w:cs="Arial"/>
        </w:rPr>
      </w:pPr>
      <w:r w:rsidRPr="00BA12AD">
        <w:rPr>
          <w:rFonts w:cs="Arial"/>
        </w:rPr>
        <w:t>УПУТСТВО ПОНУЂАЧИМА КАКО ДА САЧИНЕ ПОНУДУ</w:t>
      </w:r>
      <w:bookmarkEnd w:id="199"/>
      <w:r w:rsidR="00942FF3" w:rsidRPr="00BA12AD">
        <w:rPr>
          <w:rFonts w:cs="Arial"/>
          <w:lang w:val="sr-Cyrl-RS"/>
        </w:rPr>
        <w:t xml:space="preserve"> – односи се на </w:t>
      </w:r>
      <w:r w:rsidR="00E1032F" w:rsidRPr="00BA12AD">
        <w:rPr>
          <w:rFonts w:cs="Arial"/>
          <w:lang w:val="sr-Cyrl-RS"/>
        </w:rPr>
        <w:t xml:space="preserve">обе </w:t>
      </w:r>
      <w:r w:rsidR="00942FF3" w:rsidRPr="00BA12AD">
        <w:rPr>
          <w:rFonts w:cs="Arial"/>
          <w:lang w:val="sr-Cyrl-RS"/>
        </w:rPr>
        <w:t>партије</w:t>
      </w:r>
    </w:p>
    <w:p w:rsidR="00DF6BF1" w:rsidRPr="00BA12AD" w:rsidRDefault="00DF6BF1" w:rsidP="0058001A">
      <w:pPr>
        <w:pStyle w:val="KDPodnaslov1"/>
        <w:spacing w:before="0"/>
        <w:ind w:left="360"/>
        <w:rPr>
          <w:rFonts w:cs="Arial"/>
        </w:rPr>
      </w:pPr>
    </w:p>
    <w:p w:rsidR="008D2B23" w:rsidRPr="00BA12AD" w:rsidRDefault="008D2B23" w:rsidP="0058001A">
      <w:pPr>
        <w:pStyle w:val="KDParagraf"/>
        <w:spacing w:before="0"/>
        <w:rPr>
          <w:rFonts w:cs="Arial"/>
          <w:lang w:val="ru-RU"/>
        </w:rPr>
      </w:pPr>
      <w:r w:rsidRPr="00BA12A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A12AD" w:rsidRDefault="008D2B23" w:rsidP="0058001A">
      <w:pPr>
        <w:pStyle w:val="KDParagraf"/>
        <w:spacing w:before="0"/>
        <w:rPr>
          <w:rFonts w:cs="Arial"/>
        </w:rPr>
      </w:pPr>
      <w:r w:rsidRPr="00BA12AD">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A12AD" w:rsidRDefault="008D2B23" w:rsidP="0058001A">
      <w:pPr>
        <w:pStyle w:val="KDParagraf"/>
        <w:spacing w:before="0"/>
        <w:rPr>
          <w:rFonts w:cs="Arial"/>
        </w:rPr>
      </w:pPr>
    </w:p>
    <w:p w:rsidR="00DF6BF1" w:rsidRPr="00BA12AD" w:rsidRDefault="008D2B23" w:rsidP="00E352A7">
      <w:pPr>
        <w:pStyle w:val="KDPodnaslov2"/>
        <w:numPr>
          <w:ilvl w:val="1"/>
          <w:numId w:val="18"/>
        </w:numPr>
        <w:spacing w:before="0"/>
        <w:jc w:val="both"/>
        <w:rPr>
          <w:rFonts w:cs="Arial"/>
        </w:rPr>
      </w:pPr>
      <w:bookmarkStart w:id="200" w:name="_Toc441651577"/>
      <w:bookmarkStart w:id="201" w:name="_Toc442559888"/>
      <w:r w:rsidRPr="00BA12AD">
        <w:rPr>
          <w:rFonts w:cs="Arial"/>
        </w:rPr>
        <w:t>Језик на којем понуда мора бити састављена</w:t>
      </w:r>
      <w:bookmarkEnd w:id="200"/>
      <w:bookmarkEnd w:id="201"/>
    </w:p>
    <w:p w:rsidR="005E0128" w:rsidRPr="00BA12AD" w:rsidRDefault="005E0128" w:rsidP="0058001A">
      <w:pPr>
        <w:pStyle w:val="KDParagraf"/>
        <w:spacing w:before="0"/>
        <w:rPr>
          <w:rFonts w:cs="Arial"/>
          <w:color w:val="000000" w:themeColor="text1"/>
        </w:rPr>
      </w:pPr>
      <w:r w:rsidRPr="00BA12AD">
        <w:rPr>
          <w:rFonts w:cs="Arial"/>
        </w:rPr>
        <w:t xml:space="preserve">Наручилац је припремио конкурсну документацију и водиће </w:t>
      </w:r>
      <w:r w:rsidRPr="00BA12AD">
        <w:rPr>
          <w:rFonts w:cs="Arial"/>
          <w:color w:val="000000" w:themeColor="text1"/>
        </w:rPr>
        <w:t xml:space="preserve">поступак јавне набавке на српском језику. </w:t>
      </w:r>
    </w:p>
    <w:p w:rsidR="005E0128" w:rsidRPr="00BA12AD" w:rsidRDefault="005E0128" w:rsidP="0058001A">
      <w:pPr>
        <w:pStyle w:val="KDKomentar"/>
        <w:spacing w:before="0"/>
        <w:rPr>
          <w:rFonts w:cs="Arial"/>
          <w:i w:val="0"/>
          <w:color w:val="000000" w:themeColor="text1"/>
          <w:sz w:val="22"/>
          <w:szCs w:val="22"/>
        </w:rPr>
      </w:pPr>
      <w:r w:rsidRPr="00BA12AD">
        <w:rPr>
          <w:rFonts w:cs="Arial"/>
          <w:i w:val="0"/>
          <w:color w:val="000000" w:themeColor="text1"/>
          <w:sz w:val="22"/>
          <w:szCs w:val="22"/>
        </w:rPr>
        <w:t>Понуда са свим прилозима мора бити сачињена на српском језику.</w:t>
      </w:r>
    </w:p>
    <w:p w:rsidR="005E0128" w:rsidRPr="00BA12AD" w:rsidRDefault="005E0128" w:rsidP="0058001A">
      <w:pPr>
        <w:pStyle w:val="KDKomentar"/>
        <w:spacing w:before="0"/>
        <w:rPr>
          <w:rStyle w:val="StyleArial"/>
          <w:rFonts w:cs="Arial"/>
          <w:i w:val="0"/>
          <w:color w:val="000000" w:themeColor="text1"/>
          <w:sz w:val="22"/>
          <w:szCs w:val="22"/>
        </w:rPr>
      </w:pPr>
      <w:r w:rsidRPr="00BA12AD">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BA12AD" w:rsidRDefault="008D2B23" w:rsidP="0058001A">
      <w:pPr>
        <w:pStyle w:val="KDParagraf"/>
        <w:spacing w:before="0"/>
        <w:rPr>
          <w:rFonts w:cs="Arial"/>
          <w:lang w:val="ru-RU" w:eastAsia="sr-Latn-CS"/>
        </w:rPr>
      </w:pPr>
    </w:p>
    <w:p w:rsidR="008D2B23" w:rsidRPr="00BA12AD" w:rsidRDefault="008D2B23" w:rsidP="00E352A7">
      <w:pPr>
        <w:pStyle w:val="KDPodnaslov2"/>
        <w:numPr>
          <w:ilvl w:val="1"/>
          <w:numId w:val="18"/>
        </w:numPr>
        <w:spacing w:before="0"/>
        <w:jc w:val="both"/>
        <w:rPr>
          <w:rFonts w:cs="Arial"/>
        </w:rPr>
      </w:pPr>
      <w:bookmarkStart w:id="202" w:name="_Toc441651578"/>
      <w:bookmarkStart w:id="203" w:name="_Toc442559889"/>
      <w:r w:rsidRPr="00BA12AD">
        <w:rPr>
          <w:rFonts w:cs="Arial"/>
        </w:rPr>
        <w:t xml:space="preserve">Начин састављања </w:t>
      </w:r>
      <w:r w:rsidR="00FC355A" w:rsidRPr="00BA12AD">
        <w:rPr>
          <w:rFonts w:cs="Arial"/>
        </w:rPr>
        <w:t xml:space="preserve">и подношења </w:t>
      </w:r>
      <w:r w:rsidRPr="00BA12AD">
        <w:rPr>
          <w:rFonts w:cs="Arial"/>
        </w:rPr>
        <w:t>понуде</w:t>
      </w:r>
      <w:bookmarkEnd w:id="202"/>
      <w:bookmarkEnd w:id="203"/>
    </w:p>
    <w:p w:rsidR="00836B42" w:rsidRPr="00BA12AD" w:rsidRDefault="00836B42" w:rsidP="0058001A">
      <w:pPr>
        <w:pStyle w:val="KDParagraf"/>
        <w:spacing w:before="0"/>
        <w:rPr>
          <w:rFonts w:cs="Arial"/>
          <w:lang w:val="ru-RU"/>
        </w:rPr>
      </w:pPr>
      <w:r w:rsidRPr="00BA12AD">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836B42" w:rsidRPr="00BA12AD" w:rsidRDefault="00836B42" w:rsidP="0058001A">
      <w:pPr>
        <w:pStyle w:val="KDParagraf"/>
        <w:spacing w:before="0"/>
        <w:rPr>
          <w:rFonts w:cs="Arial"/>
        </w:rPr>
      </w:pPr>
      <w:r w:rsidRPr="00BA12AD">
        <w:rPr>
          <w:rFonts w:cs="Arial"/>
        </w:rPr>
        <w:t xml:space="preserve">Препоручује се да сви документи поднети у </w:t>
      </w:r>
      <w:proofErr w:type="gramStart"/>
      <w:r w:rsidRPr="00BA12AD">
        <w:rPr>
          <w:rFonts w:cs="Arial"/>
        </w:rPr>
        <w:t>понуди  буду</w:t>
      </w:r>
      <w:proofErr w:type="gramEnd"/>
      <w:r w:rsidRPr="00BA12AD">
        <w:rPr>
          <w:rFonts w:cs="Arial"/>
        </w:rPr>
        <w:t xml:space="preserve"> нумерисани</w:t>
      </w:r>
      <w:r w:rsidRPr="00BA12AD">
        <w:rPr>
          <w:rFonts w:cs="Arial"/>
          <w:lang w:val="sr-Latn-CS"/>
        </w:rPr>
        <w:t xml:space="preserve"> и</w:t>
      </w:r>
      <w:r w:rsidRPr="00BA12A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36B42" w:rsidRPr="00BA12AD" w:rsidRDefault="00836B42" w:rsidP="0058001A">
      <w:pPr>
        <w:pStyle w:val="KDParagraf"/>
        <w:spacing w:before="0"/>
        <w:rPr>
          <w:rFonts w:cs="Arial"/>
          <w:lang w:val="ru-RU"/>
        </w:rPr>
      </w:pPr>
      <w:r w:rsidRPr="00BA12AD">
        <w:rPr>
          <w:rFonts w:cs="Arial"/>
          <w:lang w:val="ru-RU"/>
        </w:rPr>
        <w:t>Препоручује се да се нумерација поднете документације и образаца у понуди изврши на свако</w:t>
      </w:r>
      <w:r w:rsidRPr="00BA12AD">
        <w:rPr>
          <w:rFonts w:cs="Arial"/>
        </w:rPr>
        <w:t>j</w:t>
      </w:r>
      <w:r w:rsidRPr="00BA12AD">
        <w:rPr>
          <w:rFonts w:cs="Arial"/>
          <w:lang w:val="ru-RU"/>
        </w:rPr>
        <w:t xml:space="preserve"> страни на којој има текста, исписивањем </w:t>
      </w:r>
      <w:r w:rsidRPr="00BA12AD">
        <w:rPr>
          <w:rFonts w:cs="Arial"/>
          <w:i/>
          <w:lang w:val="ru-RU"/>
        </w:rPr>
        <w:t xml:space="preserve">“1 од </w:t>
      </w:r>
      <w:r w:rsidRPr="00BA12AD">
        <w:rPr>
          <w:rFonts w:cs="Arial"/>
          <w:i/>
        </w:rPr>
        <w:t>н</w:t>
      </w:r>
      <w:r w:rsidRPr="00BA12AD">
        <w:rPr>
          <w:rFonts w:cs="Arial"/>
          <w:i/>
          <w:lang w:val="ru-RU"/>
        </w:rPr>
        <w:t>“, „2 од н“</w:t>
      </w:r>
      <w:r w:rsidRPr="00BA12AD">
        <w:rPr>
          <w:rFonts w:cs="Arial"/>
          <w:lang w:val="ru-RU"/>
        </w:rPr>
        <w:t xml:space="preserve"> и тако све до </w:t>
      </w:r>
      <w:r w:rsidRPr="00BA12AD">
        <w:rPr>
          <w:rFonts w:cs="Arial"/>
          <w:i/>
          <w:lang w:val="ru-RU"/>
        </w:rPr>
        <w:t>„н од н“</w:t>
      </w:r>
      <w:r w:rsidRPr="00BA12AD">
        <w:rPr>
          <w:rFonts w:cs="Arial"/>
          <w:lang w:val="ru-RU"/>
        </w:rPr>
        <w:t xml:space="preserve">, с тим да </w:t>
      </w:r>
      <w:r w:rsidRPr="00BA12AD">
        <w:rPr>
          <w:rFonts w:cs="Arial"/>
          <w:i/>
          <w:lang w:val="ru-RU"/>
        </w:rPr>
        <w:t>„н“</w:t>
      </w:r>
      <w:r w:rsidRPr="00BA12AD">
        <w:rPr>
          <w:rFonts w:cs="Arial"/>
          <w:lang w:val="ru-RU"/>
        </w:rPr>
        <w:t xml:space="preserve"> представља укупан број страна понуде.</w:t>
      </w:r>
    </w:p>
    <w:p w:rsidR="00836B42" w:rsidRPr="00BA12AD" w:rsidRDefault="00836B42" w:rsidP="0058001A">
      <w:pPr>
        <w:pStyle w:val="KDKomentar"/>
        <w:spacing w:before="0"/>
        <w:rPr>
          <w:rFonts w:cs="Arial"/>
          <w:i w:val="0"/>
          <w:color w:val="000000" w:themeColor="text1"/>
          <w:sz w:val="22"/>
          <w:szCs w:val="22"/>
        </w:rPr>
      </w:pPr>
      <w:r w:rsidRPr="00BA12AD">
        <w:rPr>
          <w:rFonts w:cs="Arial"/>
          <w:i w:val="0"/>
          <w:color w:val="000000" w:themeColor="text1"/>
          <w:sz w:val="22"/>
          <w:szCs w:val="22"/>
        </w:rPr>
        <w:lastRenderedPageBreak/>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36B42" w:rsidRPr="00BA12AD" w:rsidRDefault="00836B42" w:rsidP="00DB3FFD">
      <w:pPr>
        <w:spacing w:before="0"/>
        <w:rPr>
          <w:rFonts w:cs="Arial"/>
          <w:lang w:val="ru-RU"/>
        </w:rPr>
      </w:pPr>
      <w:r w:rsidRPr="00BA12AD">
        <w:rPr>
          <w:rFonts w:cs="Arial"/>
          <w:lang w:val="ru-RU"/>
        </w:rPr>
        <w:t xml:space="preserve">Понуђач подноси понуду у затвореној коверти </w:t>
      </w:r>
      <w:r w:rsidRPr="00BA12AD">
        <w:rPr>
          <w:rFonts w:cs="Arial"/>
        </w:rPr>
        <w:t>или кутији</w:t>
      </w:r>
      <w:r w:rsidRPr="00BA12AD">
        <w:rPr>
          <w:rFonts w:cs="Arial"/>
          <w:lang w:val="ru-RU"/>
        </w:rPr>
        <w:t>, тако да се при отварању може проверити да ли је затворена, на адресу: Јавно предузеће „Електропривреда Србије</w:t>
      </w:r>
      <w:r w:rsidR="007C47AB" w:rsidRPr="00BA12AD">
        <w:rPr>
          <w:rFonts w:cs="Arial"/>
          <w:color w:val="000000" w:themeColor="text1"/>
          <w:lang w:val="ru-RU"/>
        </w:rPr>
        <w:t xml:space="preserve">“ Београд, ул. Балканска 13 </w:t>
      </w:r>
      <w:r w:rsidRPr="00BA12AD">
        <w:rPr>
          <w:rFonts w:cs="Arial"/>
          <w:color w:val="000000" w:themeColor="text1"/>
          <w:lang w:val="ru-RU"/>
        </w:rPr>
        <w:t xml:space="preserve">- са </w:t>
      </w:r>
      <w:r w:rsidRPr="00BA12AD">
        <w:rPr>
          <w:rFonts w:cs="Arial"/>
          <w:lang w:val="ru-RU"/>
        </w:rPr>
        <w:t xml:space="preserve">назнаком: „Понуда за јавну набавку добара: </w:t>
      </w:r>
      <w:r w:rsidR="00942FF3" w:rsidRPr="00BA12AD">
        <w:rPr>
          <w:rFonts w:cs="Arial"/>
          <w:b/>
          <w:lang w:val="sr-Cyrl-RS"/>
        </w:rPr>
        <w:t>„</w:t>
      </w:r>
      <w:r w:rsidR="00942FF3" w:rsidRPr="00BA12AD">
        <w:rPr>
          <w:rFonts w:cs="Arial"/>
          <w:b/>
          <w:bCs/>
          <w:lang w:val="sr-Cyrl-RS"/>
        </w:rPr>
        <w:t>Набавка машинске опреме и репро материјала за израду и монтажу транспортера ВТ1, ВТ2, Т7 и обртне сипке Г2“</w:t>
      </w:r>
      <w:r w:rsidR="00DB3FFD" w:rsidRPr="00BA12AD">
        <w:rPr>
          <w:rFonts w:cs="Arial"/>
          <w:lang w:val="ru-RU"/>
        </w:rPr>
        <w:t>,</w:t>
      </w:r>
      <w:r w:rsidR="00942FF3" w:rsidRPr="00BA12AD">
        <w:rPr>
          <w:rFonts w:cs="Arial"/>
        </w:rPr>
        <w:t xml:space="preserve"> Партија бр. ______ (уписује се број партије)</w:t>
      </w:r>
      <w:r w:rsidR="00942FF3" w:rsidRPr="00BA12AD">
        <w:rPr>
          <w:rFonts w:cs="Arial"/>
          <w:lang w:val="sr-Cyrl-RS"/>
        </w:rPr>
        <w:t>,</w:t>
      </w:r>
      <w:r w:rsidR="00DB3FFD" w:rsidRPr="00BA12AD">
        <w:rPr>
          <w:rFonts w:cs="Arial"/>
          <w:lang w:val="ru-RU"/>
        </w:rPr>
        <w:t xml:space="preserve"> </w:t>
      </w:r>
      <w:r w:rsidRPr="00BA12AD">
        <w:rPr>
          <w:rFonts w:cs="Arial"/>
          <w:lang w:val="ru-RU"/>
        </w:rPr>
        <w:t xml:space="preserve">Јавна набавка број </w:t>
      </w:r>
      <w:r w:rsidR="00942FF3" w:rsidRPr="00BA12AD">
        <w:rPr>
          <w:rFonts w:cs="Arial"/>
        </w:rPr>
        <w:t>ЈН</w:t>
      </w:r>
      <w:r w:rsidR="00942FF3" w:rsidRPr="00BA12AD">
        <w:rPr>
          <w:rFonts w:cs="Arial"/>
          <w:b/>
        </w:rPr>
        <w:t>/</w:t>
      </w:r>
      <w:r w:rsidR="00942FF3" w:rsidRPr="00BA12AD">
        <w:rPr>
          <w:rFonts w:cs="Arial"/>
        </w:rPr>
        <w:t>4000/0841</w:t>
      </w:r>
      <w:r w:rsidR="000E119C" w:rsidRPr="00BA12AD">
        <w:rPr>
          <w:rFonts w:cs="Arial"/>
        </w:rPr>
        <w:t>-</w:t>
      </w:r>
      <w:r w:rsidR="00A61BB3" w:rsidRPr="00BA12AD">
        <w:rPr>
          <w:rFonts w:cs="Arial"/>
          <w:lang w:val="sr-Cyrl-RS"/>
        </w:rPr>
        <w:t>3</w:t>
      </w:r>
      <w:r w:rsidR="00942FF3" w:rsidRPr="00BA12AD">
        <w:rPr>
          <w:rFonts w:cs="Arial"/>
        </w:rPr>
        <w:t>/2017</w:t>
      </w:r>
      <w:r w:rsidRPr="00BA12AD">
        <w:rPr>
          <w:rFonts w:cs="Arial"/>
          <w:lang w:val="ru-RU"/>
        </w:rPr>
        <w:t xml:space="preserve">- НЕ ОТВАРАТИ“. </w:t>
      </w:r>
    </w:p>
    <w:p w:rsidR="00836B42" w:rsidRPr="00BA12AD" w:rsidRDefault="00836B42" w:rsidP="0058001A">
      <w:pPr>
        <w:pStyle w:val="KDParagraf"/>
        <w:spacing w:before="0"/>
        <w:rPr>
          <w:rFonts w:cs="Arial"/>
        </w:rPr>
      </w:pPr>
      <w:r w:rsidRPr="00BA12A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17527" w:rsidRPr="00BA12AD" w:rsidRDefault="00817527" w:rsidP="00817527">
      <w:pPr>
        <w:pStyle w:val="KDParagraf"/>
        <w:spacing w:before="0"/>
        <w:rPr>
          <w:rFonts w:cs="Arial"/>
        </w:rPr>
      </w:pPr>
      <w:r w:rsidRPr="00BA12AD">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A12AD">
        <w:rPr>
          <w:rFonts w:cs="Arial"/>
        </w:rPr>
        <w:t>.</w:t>
      </w:r>
    </w:p>
    <w:p w:rsidR="00817527" w:rsidRPr="00BA12AD" w:rsidRDefault="00817527" w:rsidP="00817527">
      <w:pPr>
        <w:tabs>
          <w:tab w:val="left" w:pos="360"/>
        </w:tabs>
        <w:spacing w:before="0"/>
        <w:rPr>
          <w:rFonts w:cs="Arial"/>
        </w:rPr>
      </w:pPr>
      <w:r w:rsidRPr="00BA12AD">
        <w:rPr>
          <w:rFonts w:cs="Arial"/>
        </w:rPr>
        <w:t xml:space="preserve">Све обрасце у понуди потписује и оверава Понуђач, изузев Обрасца </w:t>
      </w:r>
      <w:r w:rsidRPr="00BA12AD">
        <w:rPr>
          <w:rFonts w:cs="Arial"/>
          <w:lang w:val="sr-Cyrl-CS"/>
        </w:rPr>
        <w:t>4</w:t>
      </w:r>
      <w:r w:rsidRPr="00BA12AD">
        <w:rPr>
          <w:rFonts w:cs="Arial"/>
        </w:rPr>
        <w:t xml:space="preserve">. </w:t>
      </w:r>
      <w:proofErr w:type="gramStart"/>
      <w:r w:rsidRPr="00BA12AD">
        <w:rPr>
          <w:rFonts w:cs="Arial"/>
        </w:rPr>
        <w:t>који</w:t>
      </w:r>
      <w:proofErr w:type="gramEnd"/>
      <w:r w:rsidRPr="00BA12AD">
        <w:rPr>
          <w:rFonts w:cs="Arial"/>
        </w:rPr>
        <w:t xml:space="preserve"> попуњава, потписује и оверава сваки подизвођач у своје име.</w:t>
      </w:r>
    </w:p>
    <w:p w:rsidR="00817527" w:rsidRPr="00BA12AD" w:rsidRDefault="00817527" w:rsidP="00817527">
      <w:pPr>
        <w:spacing w:before="0"/>
        <w:rPr>
          <w:rFonts w:cs="Arial"/>
        </w:rPr>
      </w:pPr>
      <w:r w:rsidRPr="00BA12AD">
        <w:rPr>
          <w:rFonts w:cs="Arial"/>
        </w:rPr>
        <w:t xml:space="preserve">У случају заједничке понуде групе </w:t>
      </w:r>
      <w:r w:rsidRPr="00BA12AD">
        <w:rPr>
          <w:rFonts w:cs="Arial"/>
          <w:lang w:val="sr-Cyrl-CS"/>
        </w:rPr>
        <w:t>п</w:t>
      </w:r>
      <w:r w:rsidRPr="00BA12AD">
        <w:rPr>
          <w:rFonts w:cs="Arial"/>
        </w:rPr>
        <w:t xml:space="preserve">онуђача све обрасце потписује и оверава члан групе </w:t>
      </w:r>
      <w:r w:rsidRPr="00BA12AD">
        <w:rPr>
          <w:rFonts w:cs="Arial"/>
          <w:lang w:val="sr-Cyrl-CS"/>
        </w:rPr>
        <w:t>п</w:t>
      </w:r>
      <w:r w:rsidRPr="00BA12AD">
        <w:rPr>
          <w:rFonts w:cs="Arial"/>
        </w:rPr>
        <w:t xml:space="preserve">онуђача који је одређен као Носилац посла у споразуму чланова групе </w:t>
      </w:r>
      <w:r w:rsidRPr="00BA12AD">
        <w:rPr>
          <w:rFonts w:cs="Arial"/>
          <w:lang w:val="sr-Cyrl-CS"/>
        </w:rPr>
        <w:t>п</w:t>
      </w:r>
      <w:r w:rsidRPr="00BA12AD">
        <w:rPr>
          <w:rFonts w:cs="Arial"/>
        </w:rPr>
        <w:t xml:space="preserve">онуђача, изузев Обрасца </w:t>
      </w:r>
      <w:r w:rsidRPr="00BA12AD">
        <w:rPr>
          <w:rFonts w:cs="Arial"/>
          <w:lang w:val="sr-Cyrl-CS"/>
        </w:rPr>
        <w:t>број 3</w:t>
      </w:r>
      <w:r w:rsidRPr="00BA12AD">
        <w:rPr>
          <w:rFonts w:cs="Arial"/>
        </w:rPr>
        <w:t xml:space="preserve">. </w:t>
      </w:r>
      <w:proofErr w:type="gramStart"/>
      <w:r w:rsidRPr="00BA12AD">
        <w:rPr>
          <w:rFonts w:cs="Arial"/>
        </w:rPr>
        <w:t>и</w:t>
      </w:r>
      <w:proofErr w:type="gramEnd"/>
      <w:r w:rsidRPr="00BA12AD">
        <w:rPr>
          <w:rFonts w:cs="Arial"/>
        </w:rPr>
        <w:t xml:space="preserve"> Обрасца </w:t>
      </w:r>
      <w:r w:rsidRPr="00BA12AD">
        <w:rPr>
          <w:rFonts w:cs="Arial"/>
          <w:lang w:val="sr-Cyrl-CS"/>
        </w:rPr>
        <w:t>број 4</w:t>
      </w:r>
      <w:r w:rsidRPr="00BA12AD">
        <w:rPr>
          <w:rFonts w:cs="Arial"/>
        </w:rPr>
        <w:t xml:space="preserve">. </w:t>
      </w:r>
      <w:proofErr w:type="gramStart"/>
      <w:r w:rsidRPr="00BA12AD">
        <w:rPr>
          <w:rFonts w:cs="Arial"/>
        </w:rPr>
        <w:t>које</w:t>
      </w:r>
      <w:proofErr w:type="gramEnd"/>
      <w:r w:rsidRPr="00BA12AD">
        <w:rPr>
          <w:rFonts w:cs="Arial"/>
        </w:rPr>
        <w:t xml:space="preserve"> попуњава, потписује и оверава сваки члан групе </w:t>
      </w:r>
      <w:r w:rsidRPr="00BA12AD">
        <w:rPr>
          <w:rFonts w:cs="Arial"/>
          <w:lang w:val="sr-Cyrl-CS"/>
        </w:rPr>
        <w:t>п</w:t>
      </w:r>
      <w:r w:rsidRPr="00BA12AD">
        <w:rPr>
          <w:rFonts w:cs="Arial"/>
        </w:rPr>
        <w:t>онуђача у своје име.</w:t>
      </w:r>
    </w:p>
    <w:p w:rsidR="00613B13" w:rsidRPr="00BA12AD" w:rsidRDefault="00836B42" w:rsidP="0058001A">
      <w:pPr>
        <w:pStyle w:val="KDParagraf"/>
        <w:spacing w:before="0"/>
        <w:rPr>
          <w:rFonts w:cs="Arial"/>
        </w:rPr>
      </w:pPr>
      <w:r w:rsidRPr="00BA12AD">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85598" w:rsidRPr="00BA12AD" w:rsidRDefault="00E85598" w:rsidP="0058001A">
      <w:pPr>
        <w:pStyle w:val="KDParagraf"/>
        <w:spacing w:before="0"/>
        <w:rPr>
          <w:rFonts w:cs="Arial"/>
        </w:rPr>
      </w:pPr>
    </w:p>
    <w:p w:rsidR="008D2B23" w:rsidRPr="00BA12AD" w:rsidRDefault="008D2B23" w:rsidP="00E352A7">
      <w:pPr>
        <w:pStyle w:val="KDPodnaslov2"/>
        <w:numPr>
          <w:ilvl w:val="1"/>
          <w:numId w:val="18"/>
        </w:numPr>
        <w:spacing w:before="0"/>
        <w:jc w:val="both"/>
        <w:rPr>
          <w:rFonts w:cs="Arial"/>
        </w:rPr>
      </w:pPr>
      <w:bookmarkStart w:id="204" w:name="_Toc441651579"/>
      <w:bookmarkStart w:id="205" w:name="_Toc442559890"/>
      <w:r w:rsidRPr="00BA12AD">
        <w:rPr>
          <w:rFonts w:cs="Arial"/>
        </w:rPr>
        <w:t>Обавезна садржина понуде</w:t>
      </w:r>
      <w:bookmarkEnd w:id="204"/>
      <w:bookmarkEnd w:id="205"/>
    </w:p>
    <w:p w:rsidR="00836B42" w:rsidRPr="00BA12AD" w:rsidRDefault="00836B42" w:rsidP="0058001A">
      <w:pPr>
        <w:pStyle w:val="KDParagraf"/>
        <w:spacing w:before="0"/>
        <w:rPr>
          <w:rFonts w:cs="Arial"/>
        </w:rPr>
      </w:pPr>
      <w:r w:rsidRPr="00BA12AD">
        <w:rPr>
          <w:rFonts w:cs="Arial"/>
          <w:lang w:val="ru-RU" w:bidi="en-US"/>
        </w:rPr>
        <w:t>Садржину понуде, поред Обрасца понуде, чине и сви остали докази</w:t>
      </w:r>
      <w:r w:rsidRPr="00BA12AD">
        <w:rPr>
          <w:rFonts w:cs="Arial"/>
          <w:lang w:bidi="en-US"/>
        </w:rPr>
        <w:t>,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BA12AD">
        <w:rPr>
          <w:rFonts w:cs="Arial"/>
        </w:rPr>
        <w:t>:</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007B792A" w:rsidRPr="00BA12AD">
        <w:rPr>
          <w:rFonts w:cs="Arial"/>
        </w:rPr>
        <w:t xml:space="preserve">Образац понуде (Образац </w:t>
      </w:r>
      <w:r w:rsidR="007B792A" w:rsidRPr="00BA12AD">
        <w:rPr>
          <w:rFonts w:cs="Arial"/>
          <w:lang w:val="sr-Cyrl-RS"/>
        </w:rPr>
        <w:t>1</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 xml:space="preserve">Структура цене </w:t>
      </w:r>
      <w:r w:rsidR="007B792A" w:rsidRPr="00BA12AD">
        <w:rPr>
          <w:rFonts w:cs="Arial"/>
          <w:lang w:val="sr-Cyrl-RS"/>
        </w:rPr>
        <w:t>(</w:t>
      </w:r>
      <w:r w:rsidR="007B792A" w:rsidRPr="00BA12AD">
        <w:rPr>
          <w:rFonts w:cs="Arial"/>
        </w:rPr>
        <w:t xml:space="preserve">Образац </w:t>
      </w:r>
      <w:r w:rsidR="007B792A" w:rsidRPr="00BA12AD">
        <w:rPr>
          <w:rFonts w:cs="Arial"/>
          <w:lang w:val="sr-Cyrl-RS"/>
        </w:rPr>
        <w:t>2</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 xml:space="preserve">Изјава о независној понуди </w:t>
      </w:r>
      <w:r w:rsidR="007B792A" w:rsidRPr="00BA12AD">
        <w:rPr>
          <w:rFonts w:cs="Arial"/>
          <w:lang w:val="sr-Cyrl-RS"/>
        </w:rPr>
        <w:t>(</w:t>
      </w:r>
      <w:r w:rsidR="007B792A" w:rsidRPr="00BA12AD">
        <w:rPr>
          <w:rFonts w:cs="Arial"/>
        </w:rPr>
        <w:t xml:space="preserve">Образац </w:t>
      </w:r>
      <w:r w:rsidR="007B792A" w:rsidRPr="00BA12AD">
        <w:rPr>
          <w:rFonts w:cs="Arial"/>
          <w:lang w:val="sr-Cyrl-RS"/>
        </w:rPr>
        <w:t>3</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 xml:space="preserve">Изјава у складу са чланом 75. став 2. Закона </w:t>
      </w:r>
      <w:r w:rsidR="007B792A" w:rsidRPr="00BA12AD">
        <w:rPr>
          <w:rFonts w:cs="Arial"/>
          <w:lang w:val="sr-Cyrl-RS"/>
        </w:rPr>
        <w:t>(</w:t>
      </w:r>
      <w:r w:rsidR="007B792A" w:rsidRPr="00BA12AD">
        <w:rPr>
          <w:rFonts w:cs="Arial"/>
        </w:rPr>
        <w:t xml:space="preserve">Образац </w:t>
      </w:r>
      <w:r w:rsidR="007B792A" w:rsidRPr="00BA12AD">
        <w:rPr>
          <w:rFonts w:cs="Arial"/>
          <w:lang w:val="sr-Cyrl-RS"/>
        </w:rPr>
        <w:t>4</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Образац трошкова припреме понуде</w:t>
      </w:r>
      <w:r w:rsidRPr="00BA12AD">
        <w:rPr>
          <w:rFonts w:cs="Arial"/>
          <w:lang w:val="sr-Cyrl-CS"/>
        </w:rPr>
        <w:t xml:space="preserve">, </w:t>
      </w:r>
      <w:r w:rsidRPr="00BA12AD">
        <w:rPr>
          <w:rFonts w:cs="Arial"/>
        </w:rPr>
        <w:t>ако понуђач захтева надокнаду трошкова у складу са чл.</w:t>
      </w:r>
      <w:r w:rsidRPr="00BA12AD">
        <w:rPr>
          <w:rFonts w:cs="Arial"/>
          <w:lang w:val="sr-Cyrl-CS"/>
        </w:rPr>
        <w:t xml:space="preserve"> </w:t>
      </w:r>
      <w:r w:rsidRPr="00BA12AD">
        <w:rPr>
          <w:rFonts w:cs="Arial"/>
        </w:rPr>
        <w:t>88 Закона</w:t>
      </w:r>
      <w:r w:rsidR="007B792A" w:rsidRPr="00BA12AD">
        <w:rPr>
          <w:rFonts w:cs="Arial"/>
          <w:lang w:val="sr-Cyrl-RS"/>
        </w:rPr>
        <w:t xml:space="preserve"> (</w:t>
      </w:r>
      <w:r w:rsidR="007B792A" w:rsidRPr="00BA12AD">
        <w:rPr>
          <w:rFonts w:cs="Arial"/>
        </w:rPr>
        <w:t xml:space="preserve">Образац </w:t>
      </w:r>
      <w:r w:rsidR="000E119C" w:rsidRPr="00BA12AD">
        <w:rPr>
          <w:rFonts w:cs="Arial"/>
          <w:lang w:val="sr-Latn-RS"/>
        </w:rPr>
        <w:t>5</w:t>
      </w:r>
      <w:r w:rsidR="007B792A" w:rsidRPr="00BA12AD">
        <w:rPr>
          <w:rFonts w:cs="Arial"/>
        </w:rPr>
        <w:t xml:space="preserve"> Конкурсне документације)</w:t>
      </w:r>
    </w:p>
    <w:p w:rsidR="00632D36" w:rsidRPr="00BA12AD" w:rsidRDefault="00632D36" w:rsidP="00632D36">
      <w:pPr>
        <w:pStyle w:val="KDNabrajanje"/>
        <w:tabs>
          <w:tab w:val="clear" w:pos="630"/>
          <w:tab w:val="num" w:pos="720"/>
        </w:tabs>
        <w:spacing w:before="0"/>
        <w:rPr>
          <w:rFonts w:cs="Arial"/>
        </w:rPr>
      </w:pPr>
      <w:r w:rsidRPr="00BA12AD">
        <w:rPr>
          <w:rFonts w:cs="Arial"/>
          <w:lang w:val="sr-Cyrl-RS"/>
        </w:rPr>
        <w:t>Овлашћење за потписника понуде (у случају да не потписује законски заступник)</w:t>
      </w:r>
    </w:p>
    <w:p w:rsidR="00817527" w:rsidRPr="00BA12AD" w:rsidRDefault="00817527" w:rsidP="00817527">
      <w:pPr>
        <w:pStyle w:val="KDNabrajanje"/>
        <w:spacing w:before="0"/>
        <w:rPr>
          <w:rFonts w:cs="Arial"/>
          <w:color w:val="000000" w:themeColor="text1"/>
        </w:rPr>
      </w:pPr>
      <w:r w:rsidRPr="00BA12AD">
        <w:rPr>
          <w:rFonts w:cs="Arial"/>
        </w:rPr>
        <w:t>обрасц</w:t>
      </w:r>
      <w:r w:rsidRPr="00BA12AD">
        <w:rPr>
          <w:rFonts w:cs="Arial"/>
          <w:lang w:val="sr-Cyrl-CS"/>
        </w:rPr>
        <w:t>и</w:t>
      </w:r>
      <w:r w:rsidRPr="00BA12AD">
        <w:rPr>
          <w:rFonts w:cs="Arial"/>
        </w:rPr>
        <w:t>, изјаве и доказ</w:t>
      </w:r>
      <w:r w:rsidRPr="00BA12AD">
        <w:rPr>
          <w:rFonts w:cs="Arial"/>
          <w:lang w:val="sr-Cyrl-CS"/>
        </w:rPr>
        <w:t>и</w:t>
      </w:r>
      <w:r w:rsidRPr="00BA12AD">
        <w:rPr>
          <w:rFonts w:cs="Arial"/>
        </w:rPr>
        <w:t xml:space="preserve"> одређене тачком 6.</w:t>
      </w:r>
      <w:r w:rsidRPr="00BA12AD">
        <w:rPr>
          <w:rFonts w:cs="Arial"/>
          <w:lang w:val="sr-Cyrl-CS"/>
        </w:rPr>
        <w:t>9</w:t>
      </w:r>
      <w:r w:rsidRPr="00BA12AD">
        <w:rPr>
          <w:rFonts w:cs="Arial"/>
        </w:rPr>
        <w:t xml:space="preserve"> или 6.1</w:t>
      </w:r>
      <w:r w:rsidRPr="00BA12AD">
        <w:rPr>
          <w:rFonts w:cs="Arial"/>
          <w:lang w:val="sr-Cyrl-CS"/>
        </w:rPr>
        <w:t>0</w:t>
      </w:r>
      <w:r w:rsidRPr="00BA12AD">
        <w:rPr>
          <w:rFonts w:cs="Arial"/>
        </w:rPr>
        <w:t xml:space="preserve"> овог упутства у случају да понуђач подноси понуду са подизвођачем или заједничку понуду подноси </w:t>
      </w:r>
      <w:r w:rsidRPr="00BA12AD">
        <w:rPr>
          <w:rFonts w:cs="Arial"/>
          <w:color w:val="000000" w:themeColor="text1"/>
        </w:rPr>
        <w:t>група понуђача</w:t>
      </w:r>
    </w:p>
    <w:p w:rsidR="00817527" w:rsidRPr="00BA12AD" w:rsidRDefault="00817527" w:rsidP="00817527">
      <w:pPr>
        <w:pStyle w:val="KDNabrajanje"/>
        <w:spacing w:before="0"/>
        <w:rPr>
          <w:rFonts w:cs="Arial"/>
          <w:color w:val="000000" w:themeColor="text1"/>
        </w:rPr>
      </w:pPr>
      <w:r w:rsidRPr="00BA12AD">
        <w:rPr>
          <w:rFonts w:cs="Arial"/>
          <w:color w:val="000000" w:themeColor="text1"/>
        </w:rPr>
        <w:t xml:space="preserve">потписан и печатом оверен „Модел уговора“ </w:t>
      </w:r>
    </w:p>
    <w:p w:rsidR="00817527" w:rsidRPr="00BA12AD" w:rsidRDefault="00817527" w:rsidP="00817527">
      <w:pPr>
        <w:pStyle w:val="KDNabrajanje"/>
        <w:spacing w:before="0"/>
        <w:rPr>
          <w:rFonts w:cs="Arial"/>
          <w:color w:val="000000" w:themeColor="text1"/>
        </w:rPr>
      </w:pPr>
      <w:r w:rsidRPr="00BA12AD">
        <w:rPr>
          <w:rFonts w:cs="Arial"/>
          <w:color w:val="000000" w:themeColor="text1"/>
        </w:rPr>
        <w:t xml:space="preserve">докази о испуњености услова </w:t>
      </w:r>
      <w:r w:rsidRPr="00BA12AD">
        <w:rPr>
          <w:rFonts w:cs="Arial"/>
          <w:color w:val="000000" w:themeColor="text1"/>
          <w:lang w:bidi="en-US"/>
        </w:rPr>
        <w:t>из чл.</w:t>
      </w:r>
      <w:r w:rsidR="009539EA">
        <w:rPr>
          <w:rFonts w:cs="Arial"/>
          <w:color w:val="000000" w:themeColor="text1"/>
          <w:lang w:val="sr-Cyrl-RS" w:bidi="en-US"/>
        </w:rPr>
        <w:t xml:space="preserve"> 75. и</w:t>
      </w:r>
      <w:r w:rsidRPr="00BA12AD">
        <w:rPr>
          <w:rFonts w:cs="Arial"/>
          <w:color w:val="000000" w:themeColor="text1"/>
          <w:lang w:bidi="en-US"/>
        </w:rPr>
        <w:t xml:space="preserve"> 76.</w:t>
      </w:r>
      <w:r w:rsidRPr="00BA12AD">
        <w:rPr>
          <w:rFonts w:cs="Arial"/>
          <w:color w:val="000000" w:themeColor="text1"/>
        </w:rPr>
        <w:t xml:space="preserve"> Закона у складу са чланом 77. Закон и Одељком 4. конкурсне документације </w:t>
      </w:r>
    </w:p>
    <w:p w:rsidR="00320344" w:rsidRDefault="00632D36" w:rsidP="00320344">
      <w:pPr>
        <w:pStyle w:val="KDNabrajanje"/>
        <w:rPr>
          <w:color w:val="00B0F0"/>
        </w:rPr>
      </w:pPr>
      <w:r w:rsidRPr="00BA12AD">
        <w:t>Средство финансијског обезбеђења за озбиљност понуде</w:t>
      </w:r>
    </w:p>
    <w:p w:rsidR="00320344" w:rsidRDefault="00632D36" w:rsidP="00320344">
      <w:pPr>
        <w:pStyle w:val="KDNabrajanje"/>
      </w:pPr>
      <w:r w:rsidRPr="00320344">
        <w:t>Споразум о заједничком наступању у случају заједничке понуде</w:t>
      </w:r>
    </w:p>
    <w:p w:rsidR="00320344" w:rsidRDefault="00320344" w:rsidP="00BD006F">
      <w:pPr>
        <w:pStyle w:val="KDNabrajanje"/>
      </w:pPr>
      <w:r w:rsidRPr="00320344">
        <w:t xml:space="preserve">доказ о испуњености захтеваних техничких карактеристика </w:t>
      </w:r>
    </w:p>
    <w:p w:rsidR="00320344" w:rsidRPr="00320344" w:rsidRDefault="00320344" w:rsidP="00320344">
      <w:pPr>
        <w:pStyle w:val="KDNabrajanje"/>
        <w:numPr>
          <w:ilvl w:val="0"/>
          <w:numId w:val="0"/>
        </w:numPr>
        <w:spacing w:before="0"/>
        <w:ind w:left="630"/>
        <w:rPr>
          <w:rFonts w:cs="Arial"/>
          <w:color w:val="00B0F0"/>
        </w:rPr>
      </w:pPr>
    </w:p>
    <w:p w:rsidR="006863E1" w:rsidRPr="00B53636" w:rsidRDefault="006863E1" w:rsidP="006863E1">
      <w:pPr>
        <w:rPr>
          <w:rFonts w:cs="Arial"/>
          <w:lang w:val="sr-Cyrl-RS"/>
        </w:rPr>
      </w:pPr>
      <w:r w:rsidRPr="00B53636">
        <w:rPr>
          <w:rFonts w:cs="Arial"/>
          <w:lang w:val="sr-Cyrl-RS"/>
        </w:rPr>
        <w:t xml:space="preserve">Пожељно  је да сви обрасци и документи који чине обавезну садржину понуде буду сложени према наведеном редоследу.  </w:t>
      </w:r>
    </w:p>
    <w:p w:rsidR="000A30AC" w:rsidRPr="00BA12AD" w:rsidRDefault="000A30AC" w:rsidP="0058001A">
      <w:pPr>
        <w:pStyle w:val="KDParagraf"/>
        <w:spacing w:before="0"/>
        <w:rPr>
          <w:rFonts w:cs="Arial"/>
          <w:lang w:val="ru-RU"/>
        </w:rPr>
      </w:pPr>
    </w:p>
    <w:p w:rsidR="008D2B23" w:rsidRPr="00BA12AD" w:rsidRDefault="008D2B23" w:rsidP="0058001A">
      <w:pPr>
        <w:pStyle w:val="KDParagraf"/>
        <w:spacing w:before="0"/>
        <w:rPr>
          <w:rFonts w:cs="Arial"/>
          <w:lang w:val="ru-RU"/>
        </w:rPr>
      </w:pPr>
      <w:r w:rsidRPr="00BA12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A12AD" w:rsidRDefault="008D2B23" w:rsidP="0058001A">
      <w:pPr>
        <w:pStyle w:val="KDParagraf"/>
        <w:spacing w:before="0"/>
        <w:rPr>
          <w:rFonts w:cs="Arial"/>
          <w:lang w:val="ru-RU"/>
        </w:rPr>
      </w:pPr>
      <w:r w:rsidRPr="00BA12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BA12AD" w:rsidRDefault="008D2B23" w:rsidP="0058001A">
      <w:pPr>
        <w:pStyle w:val="KDParagraf"/>
        <w:spacing w:before="0"/>
        <w:rPr>
          <w:rFonts w:eastAsia="TimesNewRomanPS-BoldMT" w:cs="Arial"/>
          <w:bCs/>
          <w:color w:val="000000"/>
          <w:lang w:val="ru-RU"/>
        </w:rPr>
      </w:pPr>
    </w:p>
    <w:p w:rsidR="008D2B23" w:rsidRPr="00BA12AD" w:rsidRDefault="003C4E60" w:rsidP="00E352A7">
      <w:pPr>
        <w:pStyle w:val="KDPodnaslov2"/>
        <w:numPr>
          <w:ilvl w:val="1"/>
          <w:numId w:val="18"/>
        </w:numPr>
        <w:spacing w:before="0"/>
        <w:jc w:val="both"/>
        <w:rPr>
          <w:rFonts w:cs="Arial"/>
        </w:rPr>
      </w:pPr>
      <w:bookmarkStart w:id="206" w:name="_Toc441651580"/>
      <w:bookmarkStart w:id="207" w:name="_Toc442559891"/>
      <w:r w:rsidRPr="00BA12AD">
        <w:rPr>
          <w:rFonts w:cs="Arial"/>
        </w:rPr>
        <w:t>Подношење и</w:t>
      </w:r>
      <w:r w:rsidR="008D2B23" w:rsidRPr="00BA12AD">
        <w:rPr>
          <w:rFonts w:cs="Arial"/>
        </w:rPr>
        <w:t xml:space="preserve"> отварање понуда</w:t>
      </w:r>
      <w:bookmarkEnd w:id="206"/>
      <w:bookmarkEnd w:id="207"/>
    </w:p>
    <w:p w:rsidR="00632D36" w:rsidRPr="00BA12AD" w:rsidRDefault="00632D36" w:rsidP="00632D36">
      <w:pPr>
        <w:pStyle w:val="KDParagraf"/>
        <w:spacing w:before="0"/>
        <w:rPr>
          <w:rFonts w:cs="Arial"/>
        </w:rPr>
      </w:pPr>
      <w:r w:rsidRPr="00BA12AD">
        <w:rPr>
          <w:rFonts w:cs="Arial"/>
        </w:rPr>
        <w:t>Благовременим се сматрају понуде које су примљене, и оверене печатом пријема у писарници Наручиоца,</w:t>
      </w:r>
      <w:r w:rsidRPr="00BA12AD">
        <w:rPr>
          <w:rFonts w:cs="Arial"/>
          <w:lang w:val="sr-Cyrl-RS"/>
        </w:rPr>
        <w:t xml:space="preserve"> Београд, Балканска 13,</w:t>
      </w:r>
      <w:r w:rsidRPr="00BA12AD">
        <w:rPr>
          <w:rFonts w:cs="Arial"/>
        </w:rPr>
        <w:t xml:space="preserve">  без обзира на начин на који су послате, </w:t>
      </w:r>
      <w:r w:rsidRPr="00BA12AD">
        <w:rPr>
          <w:rFonts w:cs="Arial"/>
          <w:lang w:val="sr-Cyrl-RS"/>
        </w:rPr>
        <w:t xml:space="preserve"> до дана одређеног </w:t>
      </w:r>
      <w:r w:rsidRPr="00BA12AD">
        <w:rPr>
          <w:rFonts w:cs="Arial"/>
        </w:rPr>
        <w:t>у Позиву за подношење понуда, објављеним на Порталу јавних набавки.</w:t>
      </w:r>
    </w:p>
    <w:p w:rsidR="00632D36" w:rsidRPr="00BA12AD" w:rsidRDefault="00632D36" w:rsidP="00632D36">
      <w:pPr>
        <w:pStyle w:val="KDParagraf"/>
        <w:spacing w:before="0"/>
        <w:rPr>
          <w:rFonts w:cs="Arial"/>
        </w:rPr>
      </w:pPr>
    </w:p>
    <w:p w:rsidR="00632D36" w:rsidRPr="00BA12AD" w:rsidRDefault="00632D36" w:rsidP="00632D36">
      <w:pPr>
        <w:pStyle w:val="KDParagraf"/>
        <w:rPr>
          <w:rFonts w:cs="Arial"/>
          <w:lang w:val="sr-Cyrl-CS"/>
        </w:rPr>
      </w:pPr>
      <w:r w:rsidRPr="00BA12A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32D36" w:rsidRPr="00BA12AD" w:rsidRDefault="00632D36" w:rsidP="00632D36">
      <w:pPr>
        <w:pStyle w:val="KDParagraf"/>
        <w:rPr>
          <w:rFonts w:cs="Arial"/>
          <w:lang w:val="sr-Cyrl-RS"/>
        </w:rPr>
      </w:pPr>
      <w:r w:rsidRPr="00BA12AD">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proofErr w:type="gramStart"/>
      <w:r w:rsidRPr="00BA12AD">
        <w:rPr>
          <w:rFonts w:cs="Arial"/>
        </w:rPr>
        <w:t>“ Београд</w:t>
      </w:r>
      <w:proofErr w:type="gramEnd"/>
      <w:r w:rsidRPr="00BA12AD">
        <w:rPr>
          <w:rFonts w:cs="Arial"/>
        </w:rPr>
        <w:t xml:space="preserve">, </w:t>
      </w:r>
      <w:r w:rsidRPr="00BA12AD">
        <w:rPr>
          <w:rFonts w:cs="Arial"/>
          <w:lang w:val="ru-RU"/>
        </w:rPr>
        <w:t xml:space="preserve">ул. </w:t>
      </w:r>
      <w:r w:rsidRPr="00BA12AD">
        <w:rPr>
          <w:rFonts w:cs="Arial"/>
          <w:lang w:val="sr-Latn-CS"/>
        </w:rPr>
        <w:t>Балканска 13</w:t>
      </w:r>
      <w:r w:rsidRPr="00BA12AD">
        <w:rPr>
          <w:rFonts w:cs="Arial"/>
          <w:lang w:val="sr-Cyrl-RS"/>
        </w:rPr>
        <w:t>, спрат 2.</w:t>
      </w:r>
    </w:p>
    <w:p w:rsidR="00632D36" w:rsidRPr="00BA12AD" w:rsidRDefault="00632D36" w:rsidP="00632D36">
      <w:pPr>
        <w:pStyle w:val="KDParagraf"/>
        <w:rPr>
          <w:rFonts w:cs="Arial"/>
          <w:lang w:val="sr-Cyrl-RS"/>
        </w:rPr>
      </w:pPr>
    </w:p>
    <w:p w:rsidR="00632D36" w:rsidRPr="00BA12AD" w:rsidRDefault="00632D36" w:rsidP="00632D36">
      <w:pPr>
        <w:pStyle w:val="KDParagraf"/>
        <w:rPr>
          <w:rFonts w:cs="Arial"/>
        </w:rPr>
      </w:pPr>
      <w:r w:rsidRPr="00BA12AD">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BA12AD">
        <w:rPr>
          <w:rFonts w:cs="Arial"/>
          <w:lang w:val="sr-Cyrl-RS"/>
        </w:rPr>
        <w:t xml:space="preserve"> </w:t>
      </w:r>
      <w:r w:rsidRPr="00BA12AD">
        <w:rPr>
          <w:rFonts w:cs="Arial"/>
        </w:rPr>
        <w:t xml:space="preserve">за учествовање у овом поступку, </w:t>
      </w:r>
      <w:r w:rsidRPr="00BA12AD">
        <w:rPr>
          <w:rFonts w:cs="Arial"/>
          <w:lang w:val="sr-Cyrl-RS"/>
        </w:rPr>
        <w:t xml:space="preserve">(пожељно је да буде </w:t>
      </w:r>
      <w:r w:rsidRPr="00BA12AD">
        <w:rPr>
          <w:rFonts w:cs="Arial"/>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32D36" w:rsidRPr="00BA12AD" w:rsidRDefault="00632D36" w:rsidP="00632D36">
      <w:pPr>
        <w:pStyle w:val="KDParagraf"/>
        <w:rPr>
          <w:rFonts w:cs="Arial"/>
        </w:rPr>
      </w:pPr>
      <w:r w:rsidRPr="00BA12AD">
        <w:rPr>
          <w:rFonts w:cs="Arial"/>
        </w:rPr>
        <w:t>Комисија за јавну набавку води записник о отварању понуда у који се уносе подаци у складу са Законом.</w:t>
      </w:r>
    </w:p>
    <w:p w:rsidR="00632D36" w:rsidRPr="00BA12AD" w:rsidRDefault="00632D36" w:rsidP="00632D36">
      <w:pPr>
        <w:pStyle w:val="KDParagraf"/>
        <w:rPr>
          <w:rFonts w:cs="Arial"/>
        </w:rPr>
      </w:pPr>
      <w:r w:rsidRPr="00BA12A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632D36" w:rsidRPr="00BA12AD" w:rsidRDefault="00632D36" w:rsidP="00632D36">
      <w:pPr>
        <w:pStyle w:val="KDParagraf"/>
        <w:rPr>
          <w:rFonts w:cs="Arial"/>
        </w:rPr>
      </w:pPr>
      <w:r w:rsidRPr="00BA12AD">
        <w:rPr>
          <w:rFonts w:cs="Arial"/>
        </w:rPr>
        <w:t xml:space="preserve">Наручилац ће у року од </w:t>
      </w:r>
      <w:r w:rsidRPr="00BA12AD">
        <w:rPr>
          <w:rFonts w:cs="Arial"/>
          <w:lang w:val="sr-Cyrl-RS"/>
        </w:rPr>
        <w:t>3</w:t>
      </w:r>
      <w:r w:rsidRPr="00BA12AD">
        <w:rPr>
          <w:rFonts w:cs="Arial"/>
        </w:rPr>
        <w:t xml:space="preserve"> (</w:t>
      </w:r>
      <w:r w:rsidRPr="00BA12AD">
        <w:rPr>
          <w:rFonts w:cs="Arial"/>
          <w:lang w:val="sr-Cyrl-RS"/>
        </w:rPr>
        <w:t>словима</w:t>
      </w:r>
      <w:proofErr w:type="gramStart"/>
      <w:r w:rsidRPr="00BA12AD">
        <w:rPr>
          <w:rFonts w:cs="Arial"/>
          <w:lang w:val="sr-Cyrl-RS"/>
        </w:rPr>
        <w:t>:</w:t>
      </w:r>
      <w:r w:rsidRPr="00BA12AD">
        <w:rPr>
          <w:rFonts w:cs="Arial"/>
        </w:rPr>
        <w:t>три</w:t>
      </w:r>
      <w:proofErr w:type="gramEnd"/>
      <w:r w:rsidRPr="00BA12AD">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A12AD" w:rsidRDefault="008D2B23" w:rsidP="0058001A">
      <w:pPr>
        <w:pStyle w:val="KDParagraf"/>
        <w:spacing w:before="0"/>
        <w:rPr>
          <w:rFonts w:cs="Arial"/>
        </w:rPr>
      </w:pPr>
    </w:p>
    <w:p w:rsidR="008D2B23" w:rsidRPr="00BA12AD" w:rsidRDefault="008D2B23" w:rsidP="00E352A7">
      <w:pPr>
        <w:pStyle w:val="KDPodnaslov2"/>
        <w:numPr>
          <w:ilvl w:val="1"/>
          <w:numId w:val="18"/>
        </w:numPr>
        <w:spacing w:before="0"/>
        <w:jc w:val="both"/>
        <w:rPr>
          <w:rFonts w:cs="Arial"/>
        </w:rPr>
      </w:pPr>
      <w:bookmarkStart w:id="208" w:name="_Toc441651581"/>
      <w:bookmarkStart w:id="209" w:name="_Toc442559892"/>
      <w:r w:rsidRPr="00BA12AD">
        <w:rPr>
          <w:rFonts w:cs="Arial"/>
        </w:rPr>
        <w:t>Начин подношења понуде</w:t>
      </w:r>
      <w:bookmarkEnd w:id="208"/>
      <w:bookmarkEnd w:id="209"/>
    </w:p>
    <w:p w:rsidR="00AA29A7" w:rsidRPr="00BA12AD" w:rsidRDefault="00AA29A7" w:rsidP="00AA29A7">
      <w:pPr>
        <w:pStyle w:val="KDParagraf"/>
        <w:spacing w:before="0"/>
        <w:rPr>
          <w:rFonts w:cs="Arial"/>
          <w:lang w:val="ru-RU"/>
        </w:rPr>
      </w:pPr>
      <w:r w:rsidRPr="00BA12AD">
        <w:rPr>
          <w:rFonts w:cs="Arial"/>
          <w:lang w:val="ru-RU"/>
        </w:rPr>
        <w:t>Понуђач може поднети само једну понуду.</w:t>
      </w:r>
    </w:p>
    <w:p w:rsidR="00AA29A7" w:rsidRPr="00BA12AD" w:rsidRDefault="00AA29A7" w:rsidP="00AA29A7">
      <w:pPr>
        <w:pStyle w:val="KDParagraf"/>
        <w:spacing w:before="0"/>
        <w:rPr>
          <w:rFonts w:cs="Arial"/>
          <w:lang w:val="ru-RU"/>
        </w:rPr>
      </w:pPr>
      <w:r w:rsidRPr="00BA12AD">
        <w:rPr>
          <w:rFonts w:cs="Arial"/>
          <w:lang w:val="ru-RU"/>
        </w:rPr>
        <w:t>Понуду може поднети понуђач самостално, група понуђача, као и понуђач са подизвођачем.</w:t>
      </w:r>
    </w:p>
    <w:p w:rsidR="00AA29A7" w:rsidRPr="00BA12AD" w:rsidRDefault="00AA29A7" w:rsidP="00AA29A7">
      <w:pPr>
        <w:pStyle w:val="KDParagraf"/>
        <w:spacing w:before="0"/>
        <w:rPr>
          <w:rFonts w:cs="Arial"/>
        </w:rPr>
      </w:pPr>
      <w:r w:rsidRPr="00BA12AD">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A29A7" w:rsidRPr="00BA12AD" w:rsidRDefault="00AA29A7" w:rsidP="00AA29A7">
      <w:pPr>
        <w:pStyle w:val="KDParagraf"/>
        <w:spacing w:before="0"/>
        <w:rPr>
          <w:rFonts w:cs="Arial"/>
        </w:rPr>
      </w:pPr>
      <w:r w:rsidRPr="00BA12AD">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A29A7" w:rsidRPr="00BA12AD" w:rsidRDefault="00AA29A7" w:rsidP="00AA29A7">
      <w:pPr>
        <w:pStyle w:val="KDParagraf"/>
        <w:spacing w:before="0"/>
        <w:rPr>
          <w:rFonts w:cs="Arial"/>
        </w:rPr>
      </w:pPr>
      <w:r w:rsidRPr="00BA12AD">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A12AD" w:rsidRDefault="008D2B23" w:rsidP="0058001A">
      <w:pPr>
        <w:pStyle w:val="KDParagraf"/>
        <w:spacing w:before="0"/>
        <w:rPr>
          <w:rFonts w:cs="Arial"/>
        </w:rPr>
      </w:pPr>
    </w:p>
    <w:p w:rsidR="008D2B23" w:rsidRPr="00BA12AD" w:rsidRDefault="008D2B23" w:rsidP="00E352A7">
      <w:pPr>
        <w:pStyle w:val="KDPodnaslov2"/>
        <w:numPr>
          <w:ilvl w:val="1"/>
          <w:numId w:val="18"/>
        </w:numPr>
        <w:spacing w:before="0"/>
        <w:jc w:val="both"/>
        <w:rPr>
          <w:rFonts w:cs="Arial"/>
        </w:rPr>
      </w:pPr>
      <w:bookmarkStart w:id="210" w:name="_Toc441651582"/>
      <w:bookmarkStart w:id="211" w:name="_Toc442559893"/>
      <w:r w:rsidRPr="00BA12AD">
        <w:rPr>
          <w:rFonts w:cs="Arial"/>
        </w:rPr>
        <w:t>Измена, допуна и опозив понуде</w:t>
      </w:r>
      <w:bookmarkEnd w:id="210"/>
      <w:bookmarkEnd w:id="211"/>
    </w:p>
    <w:p w:rsidR="00836B42" w:rsidRPr="00BA12AD" w:rsidRDefault="00836B42" w:rsidP="0058001A">
      <w:pPr>
        <w:pStyle w:val="KDParagraf"/>
        <w:spacing w:before="0"/>
        <w:rPr>
          <w:rFonts w:cs="Arial"/>
          <w:lang w:val="ru-RU"/>
        </w:rPr>
      </w:pPr>
      <w:r w:rsidRPr="00BA12AD">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w:t>
      </w:r>
      <w:r w:rsidR="00942FF3" w:rsidRPr="00BA12AD">
        <w:rPr>
          <w:rFonts w:cs="Arial"/>
          <w:lang w:val="ru-RU"/>
        </w:rPr>
        <w:t xml:space="preserve"> Понуде за јавну набавку добара:</w:t>
      </w:r>
      <w:r w:rsidRPr="00BA12AD">
        <w:rPr>
          <w:rFonts w:cs="Arial"/>
          <w:lang w:val="ru-RU"/>
        </w:rPr>
        <w:t xml:space="preserve"> </w:t>
      </w:r>
      <w:r w:rsidR="00942FF3" w:rsidRPr="00BA12AD">
        <w:rPr>
          <w:rFonts w:cs="Arial"/>
          <w:bCs/>
          <w:lang w:val="sr-Cyrl-RS"/>
        </w:rPr>
        <w:t>Набавка машинске опреме и репро материјала за израду и монтажу транспортера ВТ1, ВТ2, Т7 и обртне сипке Г2“</w:t>
      </w:r>
      <w:r w:rsidR="00942FF3" w:rsidRPr="00BA12AD">
        <w:rPr>
          <w:rFonts w:cs="Arial"/>
          <w:lang w:val="ru-RU"/>
        </w:rPr>
        <w:t>,</w:t>
      </w:r>
      <w:r w:rsidR="00942FF3" w:rsidRPr="00BA12AD">
        <w:rPr>
          <w:rFonts w:cs="Arial"/>
        </w:rPr>
        <w:t xml:space="preserve"> Партија бр. ______ (уписује се број партије)</w:t>
      </w:r>
      <w:r w:rsidR="00942FF3" w:rsidRPr="00BA12AD">
        <w:rPr>
          <w:rFonts w:cs="Arial"/>
          <w:lang w:val="sr-Cyrl-RS"/>
        </w:rPr>
        <w:t>,</w:t>
      </w:r>
      <w:r w:rsidR="00942FF3" w:rsidRPr="00BA12AD">
        <w:rPr>
          <w:rFonts w:cs="Arial"/>
          <w:lang w:val="ru-RU"/>
        </w:rPr>
        <w:t xml:space="preserve"> Јавна набавка број </w:t>
      </w:r>
      <w:r w:rsidR="00942FF3" w:rsidRPr="00BA12AD">
        <w:rPr>
          <w:rFonts w:cs="Arial"/>
        </w:rPr>
        <w:t>ЈН</w:t>
      </w:r>
      <w:r w:rsidR="00942FF3" w:rsidRPr="00BA12AD">
        <w:rPr>
          <w:rFonts w:cs="Arial"/>
          <w:b/>
        </w:rPr>
        <w:t>/</w:t>
      </w:r>
      <w:r w:rsidR="00942FF3" w:rsidRPr="00BA12AD">
        <w:rPr>
          <w:rFonts w:cs="Arial"/>
        </w:rPr>
        <w:t>4000/0841</w:t>
      </w:r>
      <w:r w:rsidR="00BC6517" w:rsidRPr="00BA12AD">
        <w:rPr>
          <w:rFonts w:cs="Arial"/>
          <w:lang w:val="sr-Cyrl-RS"/>
        </w:rPr>
        <w:t>-</w:t>
      </w:r>
      <w:r w:rsidR="00A61BB3" w:rsidRPr="00BA12AD">
        <w:rPr>
          <w:rFonts w:cs="Arial"/>
          <w:lang w:val="sr-Cyrl-RS"/>
        </w:rPr>
        <w:t>3</w:t>
      </w:r>
      <w:r w:rsidR="00942FF3" w:rsidRPr="00BA12AD">
        <w:rPr>
          <w:rFonts w:cs="Arial"/>
        </w:rPr>
        <w:t>/2017</w:t>
      </w:r>
      <w:r w:rsidR="00942FF3" w:rsidRPr="00BA12AD">
        <w:rPr>
          <w:rFonts w:cs="Arial"/>
          <w:lang w:val="ru-RU"/>
        </w:rPr>
        <w:t>- НЕ ОТВАРАТИ“</w:t>
      </w:r>
      <w:r w:rsidRPr="00BA12AD">
        <w:rPr>
          <w:rFonts w:cs="Arial"/>
          <w:lang w:val="ru-RU"/>
        </w:rPr>
        <w:t xml:space="preserve">. </w:t>
      </w:r>
    </w:p>
    <w:p w:rsidR="00836B42" w:rsidRPr="00BA12AD" w:rsidRDefault="00836B42" w:rsidP="0058001A">
      <w:pPr>
        <w:pStyle w:val="KDParagraf"/>
        <w:spacing w:before="0"/>
        <w:rPr>
          <w:rFonts w:cs="Arial"/>
        </w:rPr>
      </w:pPr>
      <w:r w:rsidRPr="00BA12A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E85598" w:rsidRPr="00BA12AD">
        <w:rPr>
          <w:rFonts w:cs="Arial"/>
        </w:rPr>
        <w:t xml:space="preserve"> </w:t>
      </w:r>
      <w:r w:rsidRPr="00BA12AD">
        <w:rPr>
          <w:rFonts w:cs="Arial"/>
        </w:rPr>
        <w:t>измена или допуна односи.</w:t>
      </w:r>
    </w:p>
    <w:p w:rsidR="00836B42" w:rsidRPr="00BA12AD" w:rsidRDefault="00836B42" w:rsidP="0058001A">
      <w:pPr>
        <w:pStyle w:val="KDParagraf"/>
        <w:spacing w:before="0"/>
        <w:rPr>
          <w:rFonts w:cs="Arial"/>
          <w:lang w:val="ru-RU"/>
        </w:rPr>
      </w:pPr>
      <w:r w:rsidRPr="00BA12AD">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Pr="00BA12AD">
        <w:rPr>
          <w:rFonts w:cs="Arial"/>
          <w:lang w:val="ru-RU"/>
        </w:rPr>
        <w:t xml:space="preserve"> добара</w:t>
      </w:r>
      <w:r w:rsidR="00B976B8" w:rsidRPr="00BA12AD">
        <w:rPr>
          <w:rFonts w:cs="Arial"/>
        </w:rPr>
        <w:t xml:space="preserve">: </w:t>
      </w:r>
      <w:r w:rsidR="00AA7514" w:rsidRPr="00BA12AD">
        <w:rPr>
          <w:rFonts w:cs="Arial"/>
          <w:lang w:val="ru-RU"/>
        </w:rPr>
        <w:t>Набавка машинске опреме и репро материјала за израду и монтажу транспортера ВТ1, ВТ2, Т7 и обртне сипке Г2“, Партија бр. ______ (уписује се број партије)</w:t>
      </w:r>
      <w:r w:rsidR="00BC6517" w:rsidRPr="00BA12AD">
        <w:rPr>
          <w:rFonts w:cs="Arial"/>
          <w:lang w:val="ru-RU"/>
        </w:rPr>
        <w:t xml:space="preserve">, јавна набавка број </w:t>
      </w:r>
      <w:r w:rsidR="00BC6517" w:rsidRPr="00BA12AD">
        <w:rPr>
          <w:rFonts w:cs="Arial"/>
        </w:rPr>
        <w:t>ЈН</w:t>
      </w:r>
      <w:r w:rsidR="00BC6517" w:rsidRPr="00BA12AD">
        <w:rPr>
          <w:rFonts w:cs="Arial"/>
          <w:b/>
        </w:rPr>
        <w:t>/</w:t>
      </w:r>
      <w:r w:rsidR="00BC6517" w:rsidRPr="00BA12AD">
        <w:rPr>
          <w:rFonts w:cs="Arial"/>
        </w:rPr>
        <w:t>4000/0841</w:t>
      </w:r>
      <w:r w:rsidR="00BC6517" w:rsidRPr="00BA12AD">
        <w:rPr>
          <w:rFonts w:cs="Arial"/>
          <w:lang w:val="sr-Cyrl-RS"/>
        </w:rPr>
        <w:t>-</w:t>
      </w:r>
      <w:r w:rsidR="00A61BB3" w:rsidRPr="00BA12AD">
        <w:rPr>
          <w:rFonts w:cs="Arial"/>
          <w:lang w:val="sr-Cyrl-RS"/>
        </w:rPr>
        <w:t>3</w:t>
      </w:r>
      <w:r w:rsidR="00BC6517" w:rsidRPr="00BA12AD">
        <w:rPr>
          <w:rFonts w:cs="Arial"/>
        </w:rPr>
        <w:t>/2017</w:t>
      </w:r>
      <w:r w:rsidR="00BC6517" w:rsidRPr="00BA12AD">
        <w:rPr>
          <w:rFonts w:cs="Arial"/>
          <w:lang w:val="ru-RU"/>
        </w:rPr>
        <w:t>- НЕ ОТВАРАТИ“.</w:t>
      </w:r>
    </w:p>
    <w:p w:rsidR="00836B42" w:rsidRPr="00BA12AD" w:rsidRDefault="00836B42" w:rsidP="0058001A">
      <w:pPr>
        <w:pStyle w:val="KDParagraf"/>
        <w:spacing w:before="0"/>
        <w:rPr>
          <w:rFonts w:cs="Arial"/>
        </w:rPr>
      </w:pPr>
      <w:r w:rsidRPr="00BA12A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36B42" w:rsidRPr="00BA12AD" w:rsidRDefault="00836B42" w:rsidP="0058001A">
      <w:pPr>
        <w:pStyle w:val="KDKomentar"/>
        <w:spacing w:before="0"/>
        <w:rPr>
          <w:rFonts w:cs="Arial"/>
          <w:i w:val="0"/>
          <w:color w:val="000000" w:themeColor="text1"/>
          <w:sz w:val="22"/>
          <w:szCs w:val="22"/>
        </w:rPr>
      </w:pPr>
      <w:r w:rsidRPr="00BA12AD">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1243B" w:rsidRPr="00BA12AD" w:rsidRDefault="00E1243B" w:rsidP="00E1243B">
      <w:pPr>
        <w:pStyle w:val="KDParagraf"/>
        <w:spacing w:before="0"/>
        <w:rPr>
          <w:rFonts w:cs="Arial"/>
          <w:color w:val="00B0F0"/>
        </w:rPr>
      </w:pPr>
    </w:p>
    <w:p w:rsidR="008D2B23" w:rsidRPr="00BA12AD" w:rsidRDefault="00011DCA" w:rsidP="00E352A7">
      <w:pPr>
        <w:pStyle w:val="KDPodnaslov2"/>
        <w:numPr>
          <w:ilvl w:val="1"/>
          <w:numId w:val="18"/>
        </w:numPr>
        <w:spacing w:before="0"/>
        <w:jc w:val="both"/>
        <w:rPr>
          <w:rFonts w:cs="Arial"/>
        </w:rPr>
      </w:pPr>
      <w:bookmarkStart w:id="212" w:name="_Toc441651584"/>
      <w:bookmarkStart w:id="213" w:name="_Toc442559895"/>
      <w:r w:rsidRPr="00BA12AD">
        <w:rPr>
          <w:rFonts w:cs="Arial"/>
        </w:rPr>
        <w:t xml:space="preserve"> </w:t>
      </w:r>
      <w:r w:rsidR="008D2B23" w:rsidRPr="00BA12AD">
        <w:rPr>
          <w:rFonts w:cs="Arial"/>
        </w:rPr>
        <w:t>Понуда са варијантама</w:t>
      </w:r>
      <w:bookmarkEnd w:id="212"/>
      <w:bookmarkEnd w:id="213"/>
    </w:p>
    <w:p w:rsidR="008D2B23" w:rsidRPr="00BA12AD" w:rsidRDefault="008D2B23" w:rsidP="0058001A">
      <w:pPr>
        <w:tabs>
          <w:tab w:val="num" w:pos="993"/>
        </w:tabs>
        <w:spacing w:before="0"/>
        <w:rPr>
          <w:rFonts w:cs="Arial"/>
          <w:lang w:val="ru-RU"/>
        </w:rPr>
      </w:pPr>
      <w:r w:rsidRPr="00BA12AD">
        <w:rPr>
          <w:rFonts w:cs="Arial"/>
          <w:lang w:val="ru-RU"/>
        </w:rPr>
        <w:t>Понуда са варијантама није дозвољена.</w:t>
      </w:r>
    </w:p>
    <w:p w:rsidR="002758C2" w:rsidRPr="00BA12AD" w:rsidRDefault="002758C2" w:rsidP="002758C2">
      <w:pPr>
        <w:contextualSpacing/>
        <w:rPr>
          <w:rFonts w:cs="Arial"/>
          <w:lang w:val="ru-RU"/>
        </w:rPr>
      </w:pPr>
      <w:r w:rsidRPr="00BA12AD">
        <w:rPr>
          <w:rFonts w:cs="Arial"/>
          <w:lang w:val="ru-RU"/>
        </w:rPr>
        <w:lastRenderedPageBreak/>
        <w:t xml:space="preserve">         </w:t>
      </w:r>
    </w:p>
    <w:p w:rsidR="002758C2" w:rsidRPr="00BA12AD" w:rsidRDefault="002758C2" w:rsidP="002758C2">
      <w:pPr>
        <w:contextualSpacing/>
        <w:rPr>
          <w:rFonts w:cs="Arial"/>
          <w:b/>
        </w:rPr>
      </w:pPr>
      <w:r w:rsidRPr="00BA12AD">
        <w:rPr>
          <w:rFonts w:cs="Arial"/>
          <w:lang w:val="ru-RU"/>
        </w:rPr>
        <w:t xml:space="preserve">         </w:t>
      </w:r>
      <w:r w:rsidRPr="00BA12AD">
        <w:rPr>
          <w:rFonts w:cs="Arial"/>
          <w:b/>
          <w:lang w:val="ru-RU"/>
        </w:rPr>
        <w:t>6.8   П</w:t>
      </w:r>
      <w:r w:rsidRPr="00BA12AD">
        <w:rPr>
          <w:rFonts w:cs="Arial"/>
          <w:b/>
        </w:rPr>
        <w:t>артије</w:t>
      </w:r>
    </w:p>
    <w:p w:rsidR="002758C2" w:rsidRPr="00BA12AD" w:rsidRDefault="002758C2" w:rsidP="002758C2">
      <w:pPr>
        <w:contextualSpacing/>
        <w:rPr>
          <w:rFonts w:cs="Arial"/>
          <w:lang w:val="sr-Cyrl-RS"/>
        </w:rPr>
      </w:pPr>
      <w:r w:rsidRPr="00BA12AD">
        <w:rPr>
          <w:rFonts w:cs="Arial"/>
        </w:rPr>
        <w:t xml:space="preserve">Набавка </w:t>
      </w:r>
      <w:r w:rsidRPr="00BA12AD">
        <w:rPr>
          <w:rFonts w:cs="Arial"/>
          <w:lang w:val="sr-Cyrl-RS"/>
        </w:rPr>
        <w:t xml:space="preserve">је обликована у </w:t>
      </w:r>
      <w:r w:rsidR="00E1032F" w:rsidRPr="00BA12AD">
        <w:rPr>
          <w:rFonts w:cs="Arial"/>
          <w:lang w:val="sr-Cyrl-RS"/>
        </w:rPr>
        <w:t xml:space="preserve">две </w:t>
      </w:r>
      <w:r w:rsidRPr="00BA12AD">
        <w:rPr>
          <w:rFonts w:cs="Arial"/>
          <w:lang w:val="sr-Cyrl-RS"/>
        </w:rPr>
        <w:t>посебне партије.</w:t>
      </w:r>
    </w:p>
    <w:p w:rsidR="002758C2" w:rsidRPr="00BA12AD" w:rsidRDefault="002758C2" w:rsidP="002758C2">
      <w:pPr>
        <w:pStyle w:val="Default"/>
        <w:rPr>
          <w:rFonts w:ascii="Arial" w:hAnsi="Arial" w:cs="Arial"/>
          <w:sz w:val="22"/>
          <w:szCs w:val="22"/>
          <w:lang w:val="sr-Cyrl-CS"/>
        </w:rPr>
      </w:pPr>
      <w:r w:rsidRPr="00BA12AD">
        <w:rPr>
          <w:rFonts w:ascii="Arial" w:hAnsi="Arial" w:cs="Arial"/>
          <w:sz w:val="22"/>
          <w:szCs w:val="22"/>
          <w:lang w:val="sr-Cyrl-CS"/>
        </w:rPr>
        <w:t xml:space="preserve">Понуђач може да поднесе понуду за једну, или </w:t>
      </w:r>
      <w:r w:rsidR="00315827">
        <w:rPr>
          <w:rFonts w:ascii="Arial" w:hAnsi="Arial" w:cs="Arial"/>
          <w:sz w:val="22"/>
          <w:szCs w:val="22"/>
          <w:lang w:val="sr-Cyrl-CS"/>
        </w:rPr>
        <w:t>две</w:t>
      </w:r>
      <w:r w:rsidR="00315827" w:rsidRPr="00BA12AD">
        <w:rPr>
          <w:rFonts w:ascii="Arial" w:hAnsi="Arial" w:cs="Arial"/>
          <w:sz w:val="22"/>
          <w:szCs w:val="22"/>
          <w:lang w:val="sr-Cyrl-CS"/>
        </w:rPr>
        <w:t xml:space="preserve"> партиј</w:t>
      </w:r>
      <w:r w:rsidR="00315827">
        <w:rPr>
          <w:rFonts w:ascii="Arial" w:hAnsi="Arial" w:cs="Arial"/>
          <w:sz w:val="22"/>
          <w:szCs w:val="22"/>
          <w:lang w:val="sr-Cyrl-CS"/>
        </w:rPr>
        <w:t>е</w:t>
      </w:r>
      <w:r w:rsidRPr="00BA12AD">
        <w:rPr>
          <w:rFonts w:ascii="Arial" w:hAnsi="Arial" w:cs="Arial"/>
          <w:sz w:val="22"/>
          <w:szCs w:val="22"/>
          <w:lang w:val="sr-Cyrl-CS"/>
        </w:rPr>
        <w:t>.</w:t>
      </w:r>
    </w:p>
    <w:p w:rsidR="002758C2" w:rsidRPr="00BA12AD" w:rsidRDefault="002758C2" w:rsidP="002758C2">
      <w:pPr>
        <w:tabs>
          <w:tab w:val="left" w:pos="709"/>
        </w:tabs>
        <w:rPr>
          <w:rFonts w:cs="Arial"/>
          <w:lang w:val="sr-Cyrl-CS"/>
        </w:rPr>
      </w:pPr>
      <w:r w:rsidRPr="00BA12AD">
        <w:rPr>
          <w:rFonts w:cs="Arial"/>
        </w:rPr>
        <w:t xml:space="preserve">Понуде се могу </w:t>
      </w:r>
      <w:r w:rsidRPr="00BA12AD">
        <w:rPr>
          <w:rFonts w:cs="Arial"/>
          <w:lang w:val="sr-Cyrl-RS"/>
        </w:rPr>
        <w:t>поднети</w:t>
      </w:r>
      <w:r w:rsidRPr="00BA12AD">
        <w:rPr>
          <w:rFonts w:cs="Arial"/>
        </w:rPr>
        <w:t xml:space="preserve"> за </w:t>
      </w:r>
      <w:r w:rsidRPr="00BA12AD">
        <w:rPr>
          <w:rFonts w:cs="Arial"/>
          <w:lang w:val="sr-Cyrl-RS"/>
        </w:rPr>
        <w:t>све три</w:t>
      </w:r>
      <w:r w:rsidRPr="00BA12AD">
        <w:rPr>
          <w:rFonts w:cs="Arial"/>
        </w:rPr>
        <w:t xml:space="preserve"> или само за </w:t>
      </w:r>
      <w:proofErr w:type="gramStart"/>
      <w:r w:rsidRPr="00BA12AD">
        <w:rPr>
          <w:rFonts w:cs="Arial"/>
        </w:rPr>
        <w:t>одређене(</w:t>
      </w:r>
      <w:proofErr w:type="gramEnd"/>
      <w:r w:rsidRPr="00BA12AD">
        <w:rPr>
          <w:rFonts w:cs="Arial"/>
        </w:rPr>
        <w:t>у), партије(у)</w:t>
      </w:r>
      <w:r w:rsidRPr="00BA12AD">
        <w:rPr>
          <w:rFonts w:cs="Arial"/>
          <w:lang w:val="sr-Cyrl-CS"/>
        </w:rPr>
        <w:t>,</w:t>
      </w:r>
      <w:r w:rsidRPr="00BA12AD">
        <w:rPr>
          <w:rFonts w:cs="Arial"/>
        </w:rPr>
        <w:t xml:space="preserve"> али обавезно у одвојеним ковертама</w:t>
      </w:r>
      <w:r w:rsidRPr="00BA12AD">
        <w:rPr>
          <w:rFonts w:cs="Arial"/>
          <w:lang w:val="sr-Cyrl-RS"/>
        </w:rPr>
        <w:t xml:space="preserve"> са свим траженим доказима предвиђеним Конкурсном документацијом</w:t>
      </w:r>
      <w:r w:rsidRPr="00BA12AD">
        <w:rPr>
          <w:rFonts w:cs="Arial"/>
        </w:rPr>
        <w:t xml:space="preserve"> и са назнаком на коју партију се односе</w:t>
      </w:r>
      <w:r w:rsidRPr="00BA12AD">
        <w:rPr>
          <w:rFonts w:cs="Arial"/>
          <w:lang w:val="sr-Cyrl-CS"/>
        </w:rPr>
        <w:t>.</w:t>
      </w:r>
    </w:p>
    <w:p w:rsidR="002758C2" w:rsidRPr="00BA12AD" w:rsidRDefault="002758C2" w:rsidP="002758C2">
      <w:pPr>
        <w:pStyle w:val="Default"/>
        <w:rPr>
          <w:rFonts w:ascii="Arial" w:hAnsi="Arial" w:cs="Arial"/>
          <w:sz w:val="22"/>
          <w:szCs w:val="22"/>
          <w:lang w:val="sr-Cyrl-RS"/>
        </w:rPr>
      </w:pPr>
      <w:r w:rsidRPr="00BA12AD">
        <w:rPr>
          <w:rFonts w:ascii="Arial" w:hAnsi="Arial" w:cs="Arial"/>
          <w:sz w:val="22"/>
          <w:szCs w:val="22"/>
        </w:rPr>
        <w:t>Понуде које не обухвате целокупну набавку</w:t>
      </w:r>
      <w:r w:rsidRPr="00BA12AD">
        <w:rPr>
          <w:rFonts w:ascii="Arial" w:hAnsi="Arial" w:cs="Arial"/>
          <w:sz w:val="22"/>
          <w:szCs w:val="22"/>
          <w:lang w:val="sr-Cyrl-CS"/>
        </w:rPr>
        <w:t xml:space="preserve"> у оквиру једне партије</w:t>
      </w:r>
      <w:r w:rsidRPr="00BA12AD">
        <w:rPr>
          <w:rFonts w:ascii="Arial" w:hAnsi="Arial" w:cs="Arial"/>
          <w:sz w:val="22"/>
          <w:szCs w:val="22"/>
        </w:rPr>
        <w:t xml:space="preserve"> биће одбијене као не</w:t>
      </w:r>
      <w:r w:rsidRPr="00BA12AD">
        <w:rPr>
          <w:rFonts w:ascii="Arial" w:hAnsi="Arial" w:cs="Arial"/>
          <w:sz w:val="22"/>
          <w:szCs w:val="22"/>
          <w:lang w:val="sr-Cyrl-RS"/>
        </w:rPr>
        <w:t>прихватљиве</w:t>
      </w:r>
      <w:r w:rsidRPr="00BA12AD">
        <w:rPr>
          <w:rFonts w:ascii="Arial" w:hAnsi="Arial" w:cs="Arial"/>
          <w:sz w:val="22"/>
          <w:szCs w:val="22"/>
        </w:rPr>
        <w:t>.</w:t>
      </w:r>
    </w:p>
    <w:p w:rsidR="008D2B23" w:rsidRPr="00BA12AD" w:rsidRDefault="008D2B23" w:rsidP="0058001A">
      <w:pPr>
        <w:tabs>
          <w:tab w:val="num" w:pos="993"/>
        </w:tabs>
        <w:spacing w:before="0"/>
        <w:rPr>
          <w:rFonts w:cs="Arial"/>
          <w:lang w:val="ru-RU"/>
        </w:rPr>
      </w:pPr>
    </w:p>
    <w:p w:rsidR="008D2B23" w:rsidRPr="00BA12AD" w:rsidRDefault="002758C2" w:rsidP="002758C2">
      <w:pPr>
        <w:pStyle w:val="KDPodnaslov2"/>
        <w:spacing w:before="0"/>
        <w:ind w:left="1080"/>
        <w:jc w:val="both"/>
        <w:rPr>
          <w:rFonts w:cs="Arial"/>
          <w:lang w:val="sr-Cyrl-RS"/>
        </w:rPr>
      </w:pPr>
      <w:bookmarkStart w:id="214" w:name="_Toc441651585"/>
      <w:bookmarkStart w:id="215" w:name="_Toc442559896"/>
      <w:r w:rsidRPr="00BA12AD">
        <w:rPr>
          <w:rFonts w:cs="Arial"/>
          <w:lang w:val="sr-Cyrl-RS"/>
        </w:rPr>
        <w:t>6.9</w:t>
      </w:r>
      <w:r w:rsidR="00011DCA" w:rsidRPr="00BA12AD">
        <w:rPr>
          <w:rFonts w:cs="Arial"/>
        </w:rPr>
        <w:t xml:space="preserve"> </w:t>
      </w:r>
      <w:r w:rsidR="008D2B23" w:rsidRPr="00BA12AD">
        <w:rPr>
          <w:rFonts w:cs="Arial"/>
        </w:rPr>
        <w:t>Подношење понуде са подизвођачима</w:t>
      </w:r>
      <w:bookmarkEnd w:id="214"/>
      <w:bookmarkEnd w:id="215"/>
    </w:p>
    <w:p w:rsidR="00836B42" w:rsidRPr="00BA12AD" w:rsidRDefault="00836B42" w:rsidP="0058001A">
      <w:pPr>
        <w:pStyle w:val="KDParagraf"/>
        <w:spacing w:before="0"/>
        <w:rPr>
          <w:rFonts w:cs="Arial"/>
        </w:rPr>
      </w:pPr>
      <w:r w:rsidRPr="00BA12A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36B42" w:rsidRPr="00BA12AD" w:rsidRDefault="00836B42" w:rsidP="0058001A">
      <w:pPr>
        <w:pStyle w:val="KDParagraf"/>
        <w:spacing w:before="0"/>
        <w:rPr>
          <w:rFonts w:cs="Arial"/>
        </w:rPr>
      </w:pPr>
      <w:r w:rsidRPr="00BA12AD">
        <w:rPr>
          <w:rFonts w:cs="Arial"/>
        </w:rPr>
        <w:t xml:space="preserve">- </w:t>
      </w:r>
      <w:proofErr w:type="gramStart"/>
      <w:r w:rsidRPr="00BA12AD">
        <w:rPr>
          <w:rFonts w:cs="Arial"/>
        </w:rPr>
        <w:t>назив</w:t>
      </w:r>
      <w:proofErr w:type="gramEnd"/>
      <w:r w:rsidRPr="00BA12AD">
        <w:rPr>
          <w:rFonts w:cs="Arial"/>
        </w:rPr>
        <w:t xml:space="preserve"> подизвођача, а уколико уговор између наручиоца и понуђача буде закључен, тај подизвођач ће бити наведен у уговору;</w:t>
      </w:r>
    </w:p>
    <w:p w:rsidR="00836B42" w:rsidRPr="00BA12AD" w:rsidRDefault="00836B42" w:rsidP="0058001A">
      <w:pPr>
        <w:pStyle w:val="KDParagraf"/>
        <w:spacing w:before="0"/>
        <w:rPr>
          <w:rFonts w:cs="Arial"/>
        </w:rPr>
      </w:pPr>
      <w:r w:rsidRPr="00BA12AD">
        <w:rPr>
          <w:rFonts w:cs="Arial"/>
        </w:rPr>
        <w:t xml:space="preserve">- </w:t>
      </w:r>
      <w:proofErr w:type="gramStart"/>
      <w:r w:rsidRPr="00BA12AD">
        <w:rPr>
          <w:rFonts w:cs="Arial"/>
        </w:rPr>
        <w:t>проценат</w:t>
      </w:r>
      <w:proofErr w:type="gramEnd"/>
      <w:r w:rsidRPr="00BA12AD">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36B42" w:rsidRPr="00BA12AD" w:rsidRDefault="00836B42" w:rsidP="0058001A">
      <w:pPr>
        <w:pStyle w:val="KDParagraf"/>
        <w:spacing w:before="0"/>
        <w:rPr>
          <w:rFonts w:cs="Arial"/>
        </w:rPr>
      </w:pPr>
      <w:r w:rsidRPr="00BA12A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36B42" w:rsidRPr="00BA12AD" w:rsidRDefault="00836B42" w:rsidP="0058001A">
      <w:pPr>
        <w:pStyle w:val="KDParagraf"/>
        <w:spacing w:before="0"/>
        <w:rPr>
          <w:rFonts w:cs="Arial"/>
        </w:rPr>
      </w:pPr>
      <w:r w:rsidRPr="00BA12AD">
        <w:rPr>
          <w:rFonts w:cs="Arial"/>
        </w:rPr>
        <w:t xml:space="preserve">Обавеза понуђача је да за подизвођача достави доказе о испуњености обавезних услова из члана 75. </w:t>
      </w:r>
      <w:proofErr w:type="gramStart"/>
      <w:r w:rsidRPr="00BA12AD">
        <w:rPr>
          <w:rFonts w:cs="Arial"/>
        </w:rPr>
        <w:t>став</w:t>
      </w:r>
      <w:proofErr w:type="gramEnd"/>
      <w:r w:rsidRPr="00BA12AD">
        <w:rPr>
          <w:rFonts w:cs="Arial"/>
        </w:rPr>
        <w:t xml:space="preserve"> 1. </w:t>
      </w:r>
      <w:proofErr w:type="gramStart"/>
      <w:r w:rsidRPr="00BA12AD">
        <w:rPr>
          <w:rFonts w:cs="Arial"/>
        </w:rPr>
        <w:t>тачка</w:t>
      </w:r>
      <w:proofErr w:type="gramEnd"/>
      <w:r w:rsidRPr="00BA12AD">
        <w:rPr>
          <w:rFonts w:cs="Arial"/>
        </w:rPr>
        <w:t xml:space="preserve"> 1), 2) и 4) Закона</w:t>
      </w:r>
      <w:r w:rsidR="00AA29A7" w:rsidRPr="00BA12AD">
        <w:rPr>
          <w:rFonts w:cs="Arial"/>
          <w:lang w:val="sr-Cyrl-RS"/>
        </w:rPr>
        <w:t xml:space="preserve"> и додатних услова</w:t>
      </w:r>
      <w:r w:rsidRPr="00BA12AD">
        <w:rPr>
          <w:rFonts w:cs="Arial"/>
        </w:rPr>
        <w:t xml:space="preserve"> наведених у одељку Услови за учешће из члана 75. </w:t>
      </w:r>
      <w:proofErr w:type="gramStart"/>
      <w:r w:rsidRPr="00BA12AD">
        <w:rPr>
          <w:rFonts w:cs="Arial"/>
        </w:rPr>
        <w:t>и</w:t>
      </w:r>
      <w:proofErr w:type="gramEnd"/>
      <w:r w:rsidRPr="00BA12AD">
        <w:rPr>
          <w:rFonts w:cs="Arial"/>
        </w:rPr>
        <w:t xml:space="preserve"> 76. Закона и Упутство како се доказује испуњеност тих услова.</w:t>
      </w:r>
    </w:p>
    <w:p w:rsidR="00836B42" w:rsidRPr="00BA12AD" w:rsidRDefault="00836B42" w:rsidP="0058001A">
      <w:pPr>
        <w:pStyle w:val="KDParagraf"/>
        <w:spacing w:before="0"/>
        <w:rPr>
          <w:rFonts w:cs="Arial"/>
        </w:rPr>
      </w:pPr>
      <w:r w:rsidRPr="00BA12AD">
        <w:rPr>
          <w:rFonts w:cs="Arial"/>
        </w:rPr>
        <w:t>Додатне услове понуђач испуњава самостално, без обзира на агажовање подизвођача.</w:t>
      </w:r>
    </w:p>
    <w:p w:rsidR="00836B42" w:rsidRPr="00BA12AD" w:rsidRDefault="00836B42" w:rsidP="0058001A">
      <w:pPr>
        <w:pStyle w:val="KDParagraf"/>
        <w:spacing w:before="0"/>
        <w:rPr>
          <w:rFonts w:cs="Arial"/>
        </w:rPr>
      </w:pPr>
      <w:r w:rsidRPr="00BA12AD">
        <w:rPr>
          <w:rFonts w:cs="Arial"/>
        </w:rPr>
        <w:t>Све обрасце у понуди потписује и оверава понуђач, изузев образаца под пуном материјалном и кривичном одговорношћу,</w:t>
      </w:r>
      <w:r w:rsidR="00E85598" w:rsidRPr="00BA12AD">
        <w:rPr>
          <w:rFonts w:cs="Arial"/>
        </w:rPr>
        <w:t xml:space="preserve"> </w:t>
      </w:r>
      <w:r w:rsidRPr="00BA12AD">
        <w:rPr>
          <w:rFonts w:cs="Arial"/>
        </w:rPr>
        <w:t>које попуњава, потписује и оверава сваки подизвођач у своје име.</w:t>
      </w:r>
    </w:p>
    <w:p w:rsidR="00836B42" w:rsidRPr="00BA12AD" w:rsidRDefault="00836B42" w:rsidP="0058001A">
      <w:pPr>
        <w:pStyle w:val="KDParagraf"/>
        <w:spacing w:before="0"/>
        <w:rPr>
          <w:rFonts w:cs="Arial"/>
        </w:rPr>
      </w:pPr>
      <w:r w:rsidRPr="00BA12AD">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AA29A7" w:rsidRPr="00BA12AD" w:rsidRDefault="005F738C" w:rsidP="00AA29A7">
      <w:pPr>
        <w:pStyle w:val="KDParagraf"/>
        <w:spacing w:before="0"/>
        <w:rPr>
          <w:rFonts w:cs="Arial"/>
        </w:rPr>
      </w:pPr>
      <w:r w:rsidRPr="00BA12AD">
        <w:rPr>
          <w:rFonts w:cs="Arial"/>
        </w:rPr>
        <w:t>Понуђач</w:t>
      </w:r>
      <w:r w:rsidR="00836B42" w:rsidRPr="00BA12AD">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AA29A7" w:rsidRPr="00BA12AD" w:rsidRDefault="00AA29A7" w:rsidP="00AA29A7">
      <w:pPr>
        <w:pStyle w:val="KDParagraf"/>
        <w:spacing w:before="0"/>
        <w:rPr>
          <w:rFonts w:cs="Arial"/>
        </w:rPr>
      </w:pPr>
    </w:p>
    <w:p w:rsidR="00AA29A7" w:rsidRPr="00BA12AD" w:rsidRDefault="00AA29A7" w:rsidP="00AA29A7">
      <w:pPr>
        <w:pStyle w:val="KDParagraf"/>
        <w:spacing w:before="0"/>
        <w:rPr>
          <w:rFonts w:cs="Arial"/>
          <w:lang w:bidi="en-US"/>
        </w:rPr>
      </w:pPr>
      <w:r w:rsidRPr="00BA12AD">
        <w:rPr>
          <w:rFonts w:cs="Arial"/>
        </w:rPr>
        <w:t>Наручилац</w:t>
      </w:r>
      <w:r w:rsidRPr="00BA12AD">
        <w:rPr>
          <w:rFonts w:cs="Arial"/>
          <w:lang w:bidi="en-US"/>
        </w:rPr>
        <w:t xml:space="preserve"> у овом поступку не предвиђа примену одредби става 9. </w:t>
      </w:r>
      <w:proofErr w:type="gramStart"/>
      <w:r w:rsidRPr="00BA12AD">
        <w:rPr>
          <w:rFonts w:cs="Arial"/>
          <w:lang w:bidi="en-US"/>
        </w:rPr>
        <w:t>и</w:t>
      </w:r>
      <w:proofErr w:type="gramEnd"/>
      <w:r w:rsidRPr="00BA12AD">
        <w:rPr>
          <w:rFonts w:cs="Arial"/>
          <w:lang w:bidi="en-US"/>
        </w:rPr>
        <w:t xml:space="preserve"> 10. </w:t>
      </w:r>
      <w:proofErr w:type="gramStart"/>
      <w:r w:rsidRPr="00BA12AD">
        <w:rPr>
          <w:rFonts w:cs="Arial"/>
          <w:lang w:bidi="en-US"/>
        </w:rPr>
        <w:t>члана</w:t>
      </w:r>
      <w:proofErr w:type="gramEnd"/>
      <w:r w:rsidRPr="00BA12AD">
        <w:rPr>
          <w:rFonts w:cs="Arial"/>
          <w:lang w:bidi="en-US"/>
        </w:rPr>
        <w:t xml:space="preserve"> 80. Закона.</w:t>
      </w:r>
    </w:p>
    <w:p w:rsidR="008D2B23" w:rsidRPr="00BA12AD" w:rsidRDefault="008D2B23" w:rsidP="00AA29A7">
      <w:pPr>
        <w:pStyle w:val="KDParagraf"/>
        <w:spacing w:before="0"/>
        <w:rPr>
          <w:rFonts w:cs="Arial"/>
          <w:color w:val="00B0F0"/>
          <w:lang w:bidi="en-US"/>
        </w:rPr>
      </w:pPr>
    </w:p>
    <w:p w:rsidR="008D2B23" w:rsidRPr="00BA12AD" w:rsidRDefault="002758C2" w:rsidP="002758C2">
      <w:pPr>
        <w:pStyle w:val="KDPodnaslov2"/>
        <w:spacing w:before="0"/>
        <w:ind w:left="720"/>
        <w:jc w:val="both"/>
        <w:rPr>
          <w:rFonts w:cs="Arial"/>
          <w:lang w:val="sr-Cyrl-RS"/>
        </w:rPr>
      </w:pPr>
      <w:bookmarkStart w:id="216" w:name="_Toc441651586"/>
      <w:bookmarkStart w:id="217" w:name="_Toc442559897"/>
      <w:r w:rsidRPr="00BA12AD">
        <w:rPr>
          <w:rFonts w:cs="Arial"/>
          <w:lang w:val="sr-Cyrl-RS"/>
        </w:rPr>
        <w:t xml:space="preserve">6.10 </w:t>
      </w:r>
      <w:r w:rsidR="008D2B23" w:rsidRPr="00BA12AD">
        <w:rPr>
          <w:rFonts w:cs="Arial"/>
        </w:rPr>
        <w:t>Подношење заједничке понуде</w:t>
      </w:r>
      <w:bookmarkEnd w:id="216"/>
      <w:bookmarkEnd w:id="217"/>
    </w:p>
    <w:p w:rsidR="00C10758" w:rsidRPr="00BA12AD" w:rsidRDefault="00C10758" w:rsidP="00C10758">
      <w:pPr>
        <w:pStyle w:val="KDParagraf"/>
        <w:spacing w:before="0"/>
        <w:rPr>
          <w:rFonts w:cs="Arial"/>
        </w:rPr>
      </w:pPr>
      <w:r w:rsidRPr="00BA12A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BA12AD">
        <w:rPr>
          <w:rFonts w:cs="Arial"/>
        </w:rPr>
        <w:t>став</w:t>
      </w:r>
      <w:proofErr w:type="gramEnd"/>
      <w:r w:rsidRPr="00BA12AD">
        <w:rPr>
          <w:rFonts w:cs="Arial"/>
        </w:rPr>
        <w:t xml:space="preserve"> 4. </w:t>
      </w:r>
      <w:proofErr w:type="gramStart"/>
      <w:r w:rsidRPr="00BA12AD">
        <w:rPr>
          <w:rFonts w:cs="Arial"/>
        </w:rPr>
        <w:t>и</w:t>
      </w:r>
      <w:proofErr w:type="gramEnd"/>
      <w:r w:rsidRPr="00BA12AD">
        <w:rPr>
          <w:rFonts w:cs="Arial"/>
        </w:rPr>
        <w:t xml:space="preserve"> 5. Закона о јавним набавкама и то: </w:t>
      </w:r>
    </w:p>
    <w:p w:rsidR="00C10758" w:rsidRPr="00BA12AD" w:rsidRDefault="00C10758" w:rsidP="00C10758">
      <w:pPr>
        <w:pStyle w:val="KDNabrajanje"/>
        <w:spacing w:before="0"/>
        <w:rPr>
          <w:rFonts w:cs="Arial"/>
        </w:rPr>
      </w:pPr>
      <w:r w:rsidRPr="00BA12AD">
        <w:rPr>
          <w:rFonts w:cs="Arial"/>
          <w:lang w:val="sr-Cyrl-CS"/>
        </w:rPr>
        <w:t xml:space="preserve">податке о </w:t>
      </w:r>
      <w:r w:rsidRPr="00BA12AD">
        <w:rPr>
          <w:rFonts w:cs="Arial"/>
        </w:rPr>
        <w:t xml:space="preserve">члану групе који ће бити </w:t>
      </w:r>
      <w:r w:rsidRPr="00BA12AD">
        <w:rPr>
          <w:rFonts w:cs="Arial"/>
          <w:lang w:val="sr-Cyrl-CS"/>
        </w:rPr>
        <w:t>Н</w:t>
      </w:r>
      <w:r w:rsidRPr="00BA12AD">
        <w:rPr>
          <w:rFonts w:cs="Arial"/>
        </w:rPr>
        <w:t xml:space="preserve">осилац посла, односно који ће поднети понуду и који ће заступати групу понуђача пред </w:t>
      </w:r>
      <w:r w:rsidRPr="00BA12AD">
        <w:rPr>
          <w:rFonts w:cs="Arial"/>
          <w:lang w:val="sr-Cyrl-CS"/>
        </w:rPr>
        <w:t>Н</w:t>
      </w:r>
      <w:r w:rsidRPr="00BA12AD">
        <w:rPr>
          <w:rFonts w:cs="Arial"/>
        </w:rPr>
        <w:t>аручиоцем;</w:t>
      </w:r>
    </w:p>
    <w:p w:rsidR="00C10758" w:rsidRPr="00BA12AD" w:rsidRDefault="00C10758" w:rsidP="00C10758">
      <w:pPr>
        <w:pStyle w:val="KDNabrajanje"/>
        <w:spacing w:before="0"/>
        <w:rPr>
          <w:rFonts w:cs="Arial"/>
        </w:rPr>
      </w:pPr>
      <w:r w:rsidRPr="00BA12AD">
        <w:rPr>
          <w:rFonts w:cs="Arial"/>
        </w:rPr>
        <w:t>опис послова сваког од понуђача из групе понуђача у извршењу уговора</w:t>
      </w:r>
    </w:p>
    <w:p w:rsidR="00C10758" w:rsidRPr="00BA12AD" w:rsidRDefault="00C10758" w:rsidP="00C10758">
      <w:pPr>
        <w:pStyle w:val="KDNabrajanje"/>
        <w:spacing w:before="0"/>
        <w:rPr>
          <w:rFonts w:cs="Arial"/>
        </w:rPr>
      </w:pPr>
      <w:r w:rsidRPr="00BA12AD">
        <w:rPr>
          <w:rFonts w:cs="Arial"/>
        </w:rPr>
        <w:t>неограниченој солидарног одговорности понуђача</w:t>
      </w:r>
      <w:r w:rsidRPr="00BA12AD">
        <w:rPr>
          <w:rFonts w:cs="Arial"/>
          <w:lang w:val="sr-Cyrl-CS"/>
        </w:rPr>
        <w:t xml:space="preserve"> из групе понуђача према Наручиоцу, у скл</w:t>
      </w:r>
      <w:r w:rsidRPr="00BA12AD">
        <w:rPr>
          <w:rFonts w:cs="Arial"/>
        </w:rPr>
        <w:t>a</w:t>
      </w:r>
      <w:r w:rsidRPr="00BA12AD">
        <w:rPr>
          <w:rFonts w:cs="Arial"/>
          <w:lang w:val="sr-Cyrl-CS"/>
        </w:rPr>
        <w:t>ду са Законом</w:t>
      </w:r>
      <w:r w:rsidRPr="00BA12AD">
        <w:rPr>
          <w:rFonts w:cs="Arial"/>
        </w:rPr>
        <w:t>.</w:t>
      </w:r>
    </w:p>
    <w:p w:rsidR="00A5724D" w:rsidRPr="00BA12AD" w:rsidRDefault="00A5724D" w:rsidP="00A5724D">
      <w:pPr>
        <w:pStyle w:val="KDParagraf"/>
        <w:spacing w:before="0"/>
        <w:rPr>
          <w:rFonts w:cs="Arial"/>
          <w:lang w:val="ru-RU"/>
        </w:rPr>
      </w:pPr>
      <w:r w:rsidRPr="00BA12AD">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A5724D" w:rsidRPr="00BA12AD" w:rsidRDefault="00A5724D" w:rsidP="00A5724D">
      <w:pPr>
        <w:pStyle w:val="KDParagraf"/>
        <w:spacing w:before="0"/>
        <w:rPr>
          <w:rFonts w:cs="Arial"/>
          <w:lang w:val="ru-RU"/>
        </w:rPr>
      </w:pPr>
      <w:r w:rsidRPr="00BA12AD">
        <w:rPr>
          <w:rFonts w:cs="Arial"/>
          <w:lang w:val="ru-RU"/>
        </w:rPr>
        <w:t>.</w:t>
      </w:r>
    </w:p>
    <w:p w:rsidR="00A5724D" w:rsidRPr="00BA12AD" w:rsidRDefault="00A5724D" w:rsidP="00A5724D">
      <w:pPr>
        <w:pStyle w:val="KDParagraf"/>
        <w:spacing w:before="0"/>
        <w:rPr>
          <w:rFonts w:cs="Arial"/>
          <w:lang w:val="ru-RU"/>
        </w:rPr>
      </w:pPr>
      <w:r w:rsidRPr="00BA12AD">
        <w:rPr>
          <w:rFonts w:cs="Arial"/>
          <w:lang w:val="ru-RU"/>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5724D" w:rsidRPr="00BA12AD" w:rsidRDefault="00A5724D" w:rsidP="00A5724D">
      <w:pPr>
        <w:pStyle w:val="KDParagraf"/>
        <w:spacing w:before="0"/>
        <w:rPr>
          <w:rFonts w:cs="Arial"/>
          <w:lang w:val="ru-RU"/>
        </w:rPr>
      </w:pPr>
      <w:r w:rsidRPr="00BA12AD">
        <w:rPr>
          <w:rFonts w:cs="Arial"/>
          <w:lang w:val="ru-RU"/>
        </w:rPr>
        <w:t>Понуђачи из групе понуђача одговорају неограничено солидарно према наручиоцу.</w:t>
      </w:r>
    </w:p>
    <w:p w:rsidR="00C10758" w:rsidRPr="00BA12AD" w:rsidRDefault="00C10758" w:rsidP="00C10758">
      <w:pPr>
        <w:pStyle w:val="KDParagraf"/>
        <w:spacing w:before="0"/>
        <w:rPr>
          <w:rFonts w:cs="Arial"/>
          <w:lang w:bidi="en-US"/>
        </w:rPr>
      </w:pPr>
    </w:p>
    <w:p w:rsidR="008D2B23" w:rsidRPr="00BA12AD" w:rsidRDefault="008D2B23" w:rsidP="00B571B8">
      <w:pPr>
        <w:pStyle w:val="KDPodnaslov2"/>
        <w:numPr>
          <w:ilvl w:val="1"/>
          <w:numId w:val="32"/>
        </w:numPr>
        <w:spacing w:before="0"/>
        <w:jc w:val="both"/>
        <w:rPr>
          <w:rFonts w:cs="Arial"/>
        </w:rPr>
      </w:pPr>
      <w:bookmarkStart w:id="218" w:name="_Toc441651587"/>
      <w:bookmarkStart w:id="219" w:name="_Toc442559898"/>
      <w:r w:rsidRPr="00BA12AD">
        <w:rPr>
          <w:rFonts w:cs="Arial"/>
        </w:rPr>
        <w:t>Понуђена цена</w:t>
      </w:r>
      <w:bookmarkEnd w:id="218"/>
      <w:bookmarkEnd w:id="219"/>
    </w:p>
    <w:p w:rsidR="007C47AB" w:rsidRPr="00BA12AD" w:rsidRDefault="007C47AB" w:rsidP="007C47AB">
      <w:pPr>
        <w:pStyle w:val="KDParagraf"/>
        <w:spacing w:before="0"/>
        <w:rPr>
          <w:rFonts w:cs="Arial"/>
          <w:color w:val="000000" w:themeColor="text1"/>
        </w:rPr>
      </w:pPr>
      <w:bookmarkStart w:id="220" w:name="_Toc441651588"/>
      <w:bookmarkStart w:id="221" w:name="_Toc442559899"/>
      <w:r w:rsidRPr="00BA12AD">
        <w:rPr>
          <w:rFonts w:cs="Arial"/>
          <w:color w:val="000000" w:themeColor="text1"/>
        </w:rPr>
        <w:t>Цена се исказује у динаримa/</w:t>
      </w:r>
      <w:r w:rsidR="008452F3" w:rsidRPr="00BA12AD">
        <w:rPr>
          <w:rFonts w:cs="Arial"/>
          <w:color w:val="000000" w:themeColor="text1"/>
        </w:rPr>
        <w:t>EUR</w:t>
      </w:r>
      <w:r w:rsidRPr="00BA12AD">
        <w:rPr>
          <w:rFonts w:cs="Arial"/>
          <w:color w:val="000000" w:themeColor="text1"/>
        </w:rPr>
        <w:t>, без пореза на додату вредност.</w:t>
      </w:r>
    </w:p>
    <w:p w:rsidR="003C2975" w:rsidRPr="00BA12AD" w:rsidRDefault="003C2975" w:rsidP="007C47AB">
      <w:pPr>
        <w:pStyle w:val="KDParagraf"/>
        <w:spacing w:before="0"/>
        <w:rPr>
          <w:rFonts w:cs="Arial"/>
        </w:rPr>
      </w:pPr>
    </w:p>
    <w:p w:rsidR="007C47AB" w:rsidRPr="00BA12AD" w:rsidRDefault="007C47AB" w:rsidP="007C47AB">
      <w:pPr>
        <w:pStyle w:val="KDParagraf"/>
        <w:spacing w:before="0"/>
        <w:rPr>
          <w:rFonts w:cs="Arial"/>
        </w:rPr>
      </w:pPr>
      <w:r w:rsidRPr="00BA12AD">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C47AB" w:rsidRPr="00BA12AD" w:rsidRDefault="007C47AB" w:rsidP="007C47AB">
      <w:pPr>
        <w:pStyle w:val="KDParagraf"/>
        <w:spacing w:before="0"/>
        <w:rPr>
          <w:rFonts w:cs="Arial"/>
        </w:rPr>
      </w:pPr>
      <w:r w:rsidRPr="00BA12AD">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C2975" w:rsidRPr="00BA12AD" w:rsidRDefault="003C2975" w:rsidP="007C47AB">
      <w:pPr>
        <w:pStyle w:val="KDParagraf"/>
        <w:spacing w:before="0"/>
        <w:rPr>
          <w:rFonts w:cs="Arial"/>
        </w:rPr>
      </w:pPr>
    </w:p>
    <w:p w:rsidR="007C47AB" w:rsidRPr="00BA12AD" w:rsidRDefault="007C47AB" w:rsidP="007C47AB">
      <w:pPr>
        <w:pStyle w:val="KDParagraf"/>
        <w:spacing w:before="0"/>
        <w:rPr>
          <w:rFonts w:cs="Arial"/>
        </w:rPr>
      </w:pPr>
      <w:r w:rsidRPr="00BA12AD">
        <w:rPr>
          <w:rFonts w:cs="Arial"/>
        </w:rPr>
        <w:t>Понуда која је изражена у две валуте, сматраће се неприхватљивом.</w:t>
      </w:r>
    </w:p>
    <w:p w:rsidR="003C2975" w:rsidRPr="00BA12AD" w:rsidRDefault="003C2975" w:rsidP="007C47AB">
      <w:pPr>
        <w:pStyle w:val="KDParagraf"/>
        <w:spacing w:before="0"/>
        <w:rPr>
          <w:rFonts w:cs="Arial"/>
          <w:highlight w:val="yellow"/>
        </w:rPr>
      </w:pPr>
    </w:p>
    <w:p w:rsidR="00C500E3" w:rsidRPr="00BA12AD" w:rsidRDefault="00C500E3" w:rsidP="00C500E3">
      <w:pPr>
        <w:pStyle w:val="KDParagraf"/>
        <w:spacing w:before="0"/>
        <w:rPr>
          <w:rFonts w:cs="Arial"/>
          <w:color w:val="000000" w:themeColor="text1"/>
        </w:rPr>
      </w:pPr>
      <w:r w:rsidRPr="00BA12AD">
        <w:rPr>
          <w:rFonts w:cs="Arial"/>
          <w:color w:val="000000" w:themeColor="text1"/>
        </w:rPr>
        <w:t>Понуда се даје на паритету:</w:t>
      </w:r>
    </w:p>
    <w:p w:rsidR="00600E8F" w:rsidRPr="00BA12AD" w:rsidRDefault="00C500E3" w:rsidP="00C500E3">
      <w:pPr>
        <w:pStyle w:val="KDParagraf"/>
        <w:spacing w:before="0"/>
        <w:rPr>
          <w:rFonts w:cs="Arial"/>
          <w:color w:val="000000" w:themeColor="text1"/>
          <w:lang w:val="sr-Cyrl-RS"/>
        </w:rPr>
      </w:pPr>
      <w:r w:rsidRPr="00BA12AD">
        <w:rPr>
          <w:rFonts w:cs="Arial"/>
          <w:color w:val="000000" w:themeColor="text1"/>
        </w:rPr>
        <w:t xml:space="preserve">- </w:t>
      </w:r>
      <w:proofErr w:type="gramStart"/>
      <w:r w:rsidRPr="00BA12AD">
        <w:rPr>
          <w:rFonts w:cs="Arial"/>
          <w:color w:val="000000" w:themeColor="text1"/>
        </w:rPr>
        <w:t>за</w:t>
      </w:r>
      <w:proofErr w:type="gramEnd"/>
      <w:r w:rsidRPr="00BA12AD">
        <w:rPr>
          <w:rFonts w:cs="Arial"/>
          <w:color w:val="000000" w:themeColor="text1"/>
        </w:rPr>
        <w:t xml:space="preserve"> домаће понуђаче: F-</w:t>
      </w:r>
      <w:r w:rsidR="00AA29A7" w:rsidRPr="00BA12AD">
        <w:rPr>
          <w:rFonts w:cs="Arial"/>
          <w:color w:val="000000" w:themeColor="text1"/>
          <w:lang w:val="sr-Latn-RS"/>
        </w:rPr>
        <w:t>c</w:t>
      </w:r>
      <w:r w:rsidRPr="00BA12AD">
        <w:rPr>
          <w:rFonts w:cs="Arial"/>
          <w:color w:val="000000" w:themeColor="text1"/>
        </w:rPr>
        <w:t>о (магацин Наручиоца)</w:t>
      </w:r>
      <w:r w:rsidR="00600E8F" w:rsidRPr="00BA12AD">
        <w:rPr>
          <w:rFonts w:cs="Arial"/>
          <w:color w:val="000000" w:themeColor="text1"/>
          <w:lang w:val="sr-Cyrl-RS"/>
        </w:rPr>
        <w:t xml:space="preserve"> и то:</w:t>
      </w:r>
    </w:p>
    <w:p w:rsidR="00600E8F" w:rsidRPr="00BA12AD" w:rsidRDefault="00600E8F" w:rsidP="00C500E3">
      <w:pPr>
        <w:pStyle w:val="KDParagraf"/>
        <w:spacing w:before="0"/>
        <w:rPr>
          <w:rFonts w:cs="Arial"/>
          <w:color w:val="000000" w:themeColor="text1"/>
          <w:lang w:val="sr-Cyrl-RS"/>
        </w:rPr>
      </w:pPr>
      <w:r w:rsidRPr="00BA12AD">
        <w:rPr>
          <w:rFonts w:cs="Arial"/>
          <w:color w:val="000000" w:themeColor="text1"/>
          <w:lang w:val="sr-Cyrl-RS"/>
        </w:rPr>
        <w:t xml:space="preserve"> Партија 1: </w:t>
      </w:r>
      <w:r w:rsidR="00C500E3" w:rsidRPr="00BA12AD">
        <w:rPr>
          <w:rFonts w:cs="Arial"/>
          <w:color w:val="000000" w:themeColor="text1"/>
        </w:rPr>
        <w:t xml:space="preserve">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 </w:t>
      </w:r>
      <w:r w:rsidR="0068487A" w:rsidRPr="00BA12AD">
        <w:rPr>
          <w:rFonts w:cs="Arial"/>
          <w:color w:val="000000" w:themeColor="text1"/>
          <w:lang w:val="sr-Cyrl-RS"/>
        </w:rPr>
        <w:t xml:space="preserve">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r w:rsidRPr="00BA12AD">
        <w:rPr>
          <w:rFonts w:cs="Arial"/>
          <w:color w:val="000000" w:themeColor="text1"/>
          <w:lang w:val="sr-Cyrl-RS"/>
        </w:rPr>
        <w:t>;</w:t>
      </w:r>
    </w:p>
    <w:p w:rsidR="00FB3C79" w:rsidRPr="00BA12AD" w:rsidRDefault="00600E8F" w:rsidP="00FB3C79">
      <w:pPr>
        <w:pStyle w:val="KDParagraf"/>
        <w:spacing w:before="0"/>
        <w:rPr>
          <w:rFonts w:cs="Arial"/>
          <w:color w:val="000000" w:themeColor="text1"/>
          <w:lang w:val="sr-Cyrl-RS"/>
        </w:rPr>
      </w:pPr>
      <w:r w:rsidRPr="00BA12AD">
        <w:rPr>
          <w:rFonts w:cs="Arial"/>
          <w:color w:val="000000" w:themeColor="text1"/>
          <w:lang w:val="sr-Cyrl-RS"/>
        </w:rPr>
        <w:t xml:space="preserve">Партија 2: </w:t>
      </w:r>
      <w:r w:rsidRPr="00BA12AD">
        <w:rPr>
          <w:rFonts w:cs="Arial"/>
          <w:color w:val="000000" w:themeColor="text1"/>
        </w:rPr>
        <w:t xml:space="preserve"> </w:t>
      </w:r>
      <w:r w:rsidR="00C500E3" w:rsidRPr="00BA12AD">
        <w:rPr>
          <w:rFonts w:cs="Arial"/>
          <w:color w:val="000000" w:themeColor="text1"/>
        </w:rPr>
        <w:t xml:space="preserve">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w:t>
      </w:r>
      <w:r w:rsidR="0068487A" w:rsidRPr="00BA12AD">
        <w:rPr>
          <w:rFonts w:cs="Arial"/>
          <w:color w:val="000000" w:themeColor="text1"/>
          <w:lang w:val="sr-Cyrl-RS"/>
        </w:rPr>
        <w:t>–</w:t>
      </w:r>
      <w:r w:rsidRPr="00BA12AD">
        <w:rPr>
          <w:rFonts w:cs="Arial"/>
          <w:color w:val="000000" w:themeColor="text1"/>
          <w:lang w:val="sr-Cyrl-RS"/>
        </w:rPr>
        <w:t xml:space="preserve">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p>
    <w:p w:rsidR="00600E8F" w:rsidRPr="00BA12AD" w:rsidRDefault="00600E8F" w:rsidP="00600E8F">
      <w:pPr>
        <w:pStyle w:val="KDParagraf"/>
        <w:spacing w:before="0"/>
        <w:rPr>
          <w:rFonts w:cs="Arial"/>
          <w:color w:val="000000" w:themeColor="text1"/>
          <w:highlight w:val="yellow"/>
          <w:lang w:val="sr-Cyrl-RS"/>
        </w:rPr>
      </w:pPr>
    </w:p>
    <w:p w:rsidR="00C500E3" w:rsidRPr="00BA12AD" w:rsidRDefault="00C500E3" w:rsidP="00C500E3">
      <w:pPr>
        <w:pStyle w:val="KDParagraf"/>
        <w:spacing w:before="0"/>
        <w:rPr>
          <w:rFonts w:cs="Arial"/>
          <w:color w:val="000000" w:themeColor="text1"/>
          <w:highlight w:val="yellow"/>
        </w:rPr>
      </w:pPr>
    </w:p>
    <w:p w:rsidR="00C500E3" w:rsidRPr="00BA12AD" w:rsidRDefault="00C500E3" w:rsidP="00C500E3">
      <w:pPr>
        <w:pStyle w:val="KDParagraf"/>
        <w:spacing w:before="0"/>
        <w:rPr>
          <w:rFonts w:cs="Arial"/>
          <w:color w:val="000000" w:themeColor="text1"/>
        </w:rPr>
      </w:pPr>
      <w:r w:rsidRPr="00BA12AD">
        <w:rPr>
          <w:rFonts w:cs="Arial"/>
          <w:color w:val="000000" w:themeColor="text1"/>
        </w:rPr>
        <w:t xml:space="preserve">- </w:t>
      </w:r>
      <w:proofErr w:type="gramStart"/>
      <w:r w:rsidRPr="00BA12AD">
        <w:rPr>
          <w:rFonts w:cs="Arial"/>
          <w:color w:val="000000" w:themeColor="text1"/>
        </w:rPr>
        <w:t>за</w:t>
      </w:r>
      <w:proofErr w:type="gramEnd"/>
      <w:r w:rsidRPr="00BA12AD">
        <w:rPr>
          <w:rFonts w:cs="Arial"/>
          <w:color w:val="000000" w:themeColor="text1"/>
        </w:rPr>
        <w:t xml:space="preserve"> стране понуђаче: DAP (магацин Наручиоца)</w:t>
      </w:r>
      <w:r w:rsidR="00600E8F" w:rsidRPr="00BA12AD">
        <w:rPr>
          <w:rFonts w:cs="Arial"/>
          <w:color w:val="000000" w:themeColor="text1"/>
          <w:lang w:val="sr-Cyrl-RS"/>
        </w:rPr>
        <w:t xml:space="preserve"> и то: </w:t>
      </w:r>
      <w:r w:rsidRPr="00BA12AD">
        <w:rPr>
          <w:rFonts w:cs="Arial"/>
          <w:color w:val="000000" w:themeColor="text1"/>
        </w:rPr>
        <w:t xml:space="preserve"> </w:t>
      </w:r>
    </w:p>
    <w:p w:rsidR="00600E8F" w:rsidRPr="00BA12AD" w:rsidRDefault="00600E8F" w:rsidP="00600E8F">
      <w:pPr>
        <w:pStyle w:val="KDParagraf"/>
        <w:spacing w:before="0"/>
        <w:rPr>
          <w:rFonts w:cs="Arial"/>
          <w:color w:val="000000" w:themeColor="text1"/>
          <w:lang w:val="sr-Cyrl-RS"/>
        </w:rPr>
      </w:pPr>
      <w:r w:rsidRPr="00BA12AD">
        <w:rPr>
          <w:rFonts w:cs="Arial"/>
          <w:color w:val="000000" w:themeColor="text1"/>
          <w:lang w:val="sr-Cyrl-RS"/>
        </w:rPr>
        <w:t xml:space="preserve">Партија 1: </w:t>
      </w:r>
      <w:r w:rsidRPr="00BA12AD">
        <w:rPr>
          <w:rFonts w:cs="Arial"/>
          <w:color w:val="000000" w:themeColor="text1"/>
        </w:rPr>
        <w:t xml:space="preserve"> DAP (магацин Наручиоца)</w:t>
      </w:r>
      <w:r w:rsidRPr="00BA12AD">
        <w:rPr>
          <w:rFonts w:cs="Arial"/>
          <w:color w:val="000000" w:themeColor="text1"/>
          <w:lang w:val="sr-Cyrl-RS"/>
        </w:rPr>
        <w:t xml:space="preserve"> -</w:t>
      </w:r>
      <w:r w:rsidR="0068487A" w:rsidRPr="00BA12AD">
        <w:rPr>
          <w:rFonts w:cs="Arial"/>
          <w:color w:val="000000" w:themeColor="text1"/>
          <w:lang w:val="sr-Cyrl-RS"/>
        </w:rPr>
        <w:t xml:space="preserve">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r w:rsidRPr="00BA12AD">
        <w:rPr>
          <w:rFonts w:cs="Arial"/>
          <w:color w:val="000000" w:themeColor="text1"/>
          <w:lang w:val="sr-Cyrl-CS"/>
        </w:rPr>
        <w:t>;</w:t>
      </w:r>
    </w:p>
    <w:p w:rsidR="00600E8F" w:rsidRPr="00BA12AD" w:rsidRDefault="00600E8F" w:rsidP="00600E8F">
      <w:pPr>
        <w:pStyle w:val="KDParagraf"/>
        <w:spacing w:before="0"/>
        <w:rPr>
          <w:rFonts w:cs="Arial"/>
          <w:color w:val="000000" w:themeColor="text1"/>
          <w:lang w:val="sr-Cyrl-RS"/>
        </w:rPr>
      </w:pPr>
      <w:r w:rsidRPr="00BA12AD">
        <w:rPr>
          <w:rFonts w:cs="Arial"/>
          <w:color w:val="000000" w:themeColor="text1"/>
          <w:lang w:val="sr-Cyrl-RS"/>
        </w:rPr>
        <w:t xml:space="preserve">Партија 2: </w:t>
      </w:r>
      <w:r w:rsidRPr="00BA12AD">
        <w:rPr>
          <w:rFonts w:cs="Arial"/>
          <w:color w:val="000000" w:themeColor="text1"/>
        </w:rPr>
        <w:t xml:space="preserve">  DAP (магацин Наручиоца)</w:t>
      </w:r>
      <w:r w:rsidRPr="00BA12AD">
        <w:rPr>
          <w:rFonts w:cs="Arial"/>
          <w:color w:val="000000" w:themeColor="text1"/>
          <w:lang w:val="sr-Cyrl-RS"/>
        </w:rPr>
        <w:t xml:space="preserve"> -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r w:rsidR="00944385" w:rsidRPr="00BA12AD">
        <w:rPr>
          <w:rFonts w:cs="Arial"/>
          <w:color w:val="000000" w:themeColor="text1"/>
          <w:lang w:val="sr-Cyrl-CS"/>
        </w:rPr>
        <w:t>.</w:t>
      </w:r>
    </w:p>
    <w:p w:rsidR="00C500E3" w:rsidRPr="00BA12AD" w:rsidRDefault="00C500E3" w:rsidP="00C500E3">
      <w:pPr>
        <w:pStyle w:val="KDParagraf"/>
        <w:spacing w:before="0"/>
        <w:rPr>
          <w:rFonts w:cs="Arial"/>
          <w:color w:val="000000" w:themeColor="text1"/>
          <w:highlight w:val="yellow"/>
        </w:rPr>
      </w:pPr>
    </w:p>
    <w:p w:rsidR="003C2975" w:rsidRPr="00BA12AD" w:rsidRDefault="003C2975" w:rsidP="003C2975">
      <w:pPr>
        <w:tabs>
          <w:tab w:val="left" w:pos="567"/>
        </w:tabs>
        <w:rPr>
          <w:rFonts w:cs="Arial"/>
          <w:lang w:val="sr-Cyrl-CS"/>
        </w:rPr>
      </w:pPr>
      <w:r w:rsidRPr="00BA12AD">
        <w:rPr>
          <w:rFonts w:cs="Arial"/>
          <w:lang w:val="sr-Cyrl-RS"/>
        </w:rPr>
        <w:t xml:space="preserve">Домаћи </w:t>
      </w:r>
      <w:r w:rsidRPr="00BA12AD">
        <w:rPr>
          <w:rFonts w:cs="Arial"/>
          <w:lang w:val="sr-Cyrl-CS"/>
        </w:rPr>
        <w:t>понуђач може цену исказати у еврима, а за потребе оцењивања понуда иста ће бити прерачуната у динаре по средњем курсу Народне банке Србије на дан када је започето отварање понуда.</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rPr>
          <w:rFonts w:cs="Arial"/>
          <w:lang w:val="sr-Cyrl-RS"/>
        </w:rPr>
      </w:pPr>
      <w:r w:rsidRPr="00BA12AD">
        <w:rPr>
          <w:rFonts w:cs="Arial"/>
          <w:lang w:val="sr-Latn-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3C2975" w:rsidRPr="00BA12AD" w:rsidRDefault="00257DB8" w:rsidP="003C2975">
      <w:pPr>
        <w:tabs>
          <w:tab w:val="left" w:pos="567"/>
        </w:tabs>
        <w:spacing w:before="0"/>
        <w:rPr>
          <w:rFonts w:cs="Arial"/>
          <w:lang w:val="sr-Cyrl-RS"/>
        </w:rPr>
      </w:pPr>
      <w:r w:rsidRPr="00BA12AD">
        <w:rPr>
          <w:rFonts w:cs="Arial"/>
          <w:lang w:val="sr-Cyrl-RS"/>
        </w:rPr>
        <w:t>Ако је у понуди домаћег понуђача цена исказана у Е</w:t>
      </w:r>
      <w:r w:rsidRPr="00BA12AD">
        <w:rPr>
          <w:rFonts w:cs="Arial"/>
          <w:lang w:val="sr-Latn-RS"/>
        </w:rPr>
        <w:t>UR</w:t>
      </w:r>
      <w:r w:rsidRPr="00BA12AD">
        <w:rPr>
          <w:rFonts w:cs="Arial"/>
          <w:lang w:val="sr-Cyrl-RS"/>
        </w:rPr>
        <w:t>, уговор се закључује у динарима према средњем курсу Народне банке Србије на дан када је започето отварање понуда и плаћање је у динарима на текући рачун домаћег Понуђача.</w:t>
      </w:r>
    </w:p>
    <w:p w:rsidR="003C2975" w:rsidRPr="00BA12AD" w:rsidRDefault="003C2975" w:rsidP="003C2975">
      <w:pPr>
        <w:tabs>
          <w:tab w:val="left" w:pos="567"/>
        </w:tabs>
        <w:rPr>
          <w:rFonts w:cs="Arial"/>
          <w:lang w:val="sr-Cyrl-RS"/>
        </w:rPr>
      </w:pPr>
      <w:r w:rsidRPr="00BA12AD">
        <w:rPr>
          <w:rFonts w:cs="Arial"/>
          <w:lang w:val="sr-Cyrl-RS"/>
        </w:rPr>
        <w:t>Уколико је понуду поднео страни понуђач, уговор се закључије у Е</w:t>
      </w:r>
      <w:r w:rsidRPr="00BA12AD">
        <w:rPr>
          <w:rFonts w:cs="Arial"/>
          <w:lang w:val="sr-Latn-RS"/>
        </w:rPr>
        <w:t>UR</w:t>
      </w:r>
      <w:r w:rsidRPr="00BA12AD">
        <w:rPr>
          <w:rFonts w:cs="Arial"/>
          <w:lang w:val="sr-Cyrl-RS"/>
        </w:rPr>
        <w:t xml:space="preserve"> и плаћање је у девизном знаку</w:t>
      </w:r>
      <w:r w:rsidRPr="00BA12AD">
        <w:rPr>
          <w:rFonts w:cs="Arial"/>
        </w:rPr>
        <w:t xml:space="preserve"> </w:t>
      </w:r>
      <w:r w:rsidRPr="00BA12AD">
        <w:rPr>
          <w:rFonts w:cs="Arial"/>
          <w:lang w:val="sr-Cyrl-RS"/>
        </w:rPr>
        <w:t>ЕУР на девизни рачун према инструкцијама датим у рачуну.</w:t>
      </w:r>
    </w:p>
    <w:p w:rsidR="003C2975" w:rsidRPr="00BA12AD" w:rsidRDefault="003C2975" w:rsidP="003C2975">
      <w:pPr>
        <w:tabs>
          <w:tab w:val="left" w:pos="567"/>
        </w:tabs>
        <w:spacing w:before="0"/>
        <w:rPr>
          <w:rFonts w:cs="Arial"/>
        </w:rPr>
      </w:pPr>
    </w:p>
    <w:p w:rsidR="003C2975" w:rsidRPr="00BA12AD" w:rsidRDefault="003C2975" w:rsidP="003C2975">
      <w:pPr>
        <w:tabs>
          <w:tab w:val="left" w:pos="567"/>
        </w:tabs>
        <w:spacing w:before="0"/>
        <w:rPr>
          <w:rFonts w:cs="Arial"/>
          <w:color w:val="F79646" w:themeColor="accent6"/>
          <w:lang w:val="sr-Cyrl-RS"/>
        </w:rPr>
      </w:pPr>
      <w:r w:rsidRPr="00BA12AD">
        <w:rPr>
          <w:rFonts w:cs="Arial"/>
        </w:rPr>
        <w:t xml:space="preserve">Понуђена цена укључује све трошкове </w:t>
      </w:r>
      <w:r w:rsidRPr="00BA12AD">
        <w:rPr>
          <w:rFonts w:cs="Arial"/>
          <w:lang w:val="sr-Cyrl-RS"/>
        </w:rPr>
        <w:t>везане за испоруку предметних добара.</w:t>
      </w:r>
    </w:p>
    <w:p w:rsidR="003C2975" w:rsidRPr="00BA12AD" w:rsidRDefault="003C2975" w:rsidP="003C2975">
      <w:pPr>
        <w:tabs>
          <w:tab w:val="left" w:pos="567"/>
        </w:tabs>
        <w:spacing w:before="0"/>
        <w:rPr>
          <w:rFonts w:cs="Arial"/>
        </w:rPr>
      </w:pPr>
    </w:p>
    <w:p w:rsidR="003C2975" w:rsidRPr="00BA12AD" w:rsidRDefault="003C2975" w:rsidP="003C2975">
      <w:pPr>
        <w:tabs>
          <w:tab w:val="left" w:pos="567"/>
        </w:tabs>
        <w:spacing w:before="0"/>
        <w:rPr>
          <w:rFonts w:cs="Arial"/>
        </w:rPr>
      </w:pPr>
      <w:r w:rsidRPr="00BA12AD">
        <w:rPr>
          <w:rFonts w:cs="Arial"/>
        </w:rPr>
        <w:t xml:space="preserve">Ако је у понуди исказана неуобичајено ниска цена, </w:t>
      </w:r>
      <w:r w:rsidRPr="00BA12AD">
        <w:rPr>
          <w:rFonts w:cs="Arial"/>
          <w:lang w:val="sr-Cyrl-RS"/>
        </w:rPr>
        <w:t>н</w:t>
      </w:r>
      <w:r w:rsidRPr="00BA12AD">
        <w:rPr>
          <w:rFonts w:cs="Arial"/>
        </w:rPr>
        <w:t>аручилац ће поступити у складу са чланом 92. З</w:t>
      </w:r>
      <w:r w:rsidRPr="00BA12AD">
        <w:rPr>
          <w:rFonts w:cs="Arial"/>
          <w:lang w:val="sr-Cyrl-RS"/>
        </w:rPr>
        <w:t>акона</w:t>
      </w:r>
      <w:r w:rsidRPr="00BA12AD">
        <w:rPr>
          <w:rFonts w:cs="Arial"/>
        </w:rPr>
        <w:t>.</w:t>
      </w:r>
    </w:p>
    <w:p w:rsidR="003C2975" w:rsidRPr="00BA12AD" w:rsidRDefault="003C2975" w:rsidP="003C2975">
      <w:pPr>
        <w:tabs>
          <w:tab w:val="left" w:pos="567"/>
        </w:tabs>
        <w:spacing w:before="0"/>
        <w:rPr>
          <w:rFonts w:cs="Arial"/>
          <w:color w:val="00B0F0"/>
        </w:rPr>
      </w:pPr>
    </w:p>
    <w:p w:rsidR="003C2975" w:rsidRPr="00BA12AD" w:rsidRDefault="003C2975" w:rsidP="003C2975">
      <w:pPr>
        <w:tabs>
          <w:tab w:val="left" w:pos="567"/>
        </w:tabs>
        <w:spacing w:before="0"/>
        <w:rPr>
          <w:rFonts w:eastAsia="Calibri" w:cs="Arial"/>
          <w:i/>
          <w:color w:val="00B0F0"/>
          <w:lang w:val="sr-Cyrl-RS"/>
        </w:rPr>
      </w:pPr>
      <w:r w:rsidRPr="00BA12AD">
        <w:rPr>
          <w:rFonts w:eastAsia="Calibri" w:cs="Arial"/>
        </w:rPr>
        <w:t>Цена је фиксна за цео уговорени период.</w:t>
      </w:r>
    </w:p>
    <w:p w:rsidR="00C500E3" w:rsidRPr="00BA12AD" w:rsidRDefault="00C500E3" w:rsidP="007C47AB">
      <w:pPr>
        <w:pStyle w:val="KDParagraf"/>
        <w:spacing w:before="0"/>
        <w:rPr>
          <w:rFonts w:cs="Arial"/>
        </w:rPr>
      </w:pPr>
    </w:p>
    <w:p w:rsidR="00535098" w:rsidRPr="00BA12AD" w:rsidRDefault="006C6FDF" w:rsidP="00B571B8">
      <w:pPr>
        <w:pStyle w:val="Heading10"/>
        <w:numPr>
          <w:ilvl w:val="1"/>
          <w:numId w:val="32"/>
        </w:numPr>
        <w:spacing w:before="0"/>
        <w:ind w:left="1080"/>
        <w:rPr>
          <w:rFonts w:cs="Arial"/>
          <w:lang w:val="en-US"/>
        </w:rPr>
      </w:pPr>
      <w:r w:rsidRPr="00BA12AD">
        <w:rPr>
          <w:rFonts w:cs="Arial"/>
          <w:lang w:val="en-US"/>
        </w:rPr>
        <w:t xml:space="preserve"> </w:t>
      </w:r>
      <w:proofErr w:type="gramStart"/>
      <w:r w:rsidRPr="00BA12AD">
        <w:rPr>
          <w:rFonts w:cs="Arial"/>
          <w:lang w:val="en-US"/>
        </w:rPr>
        <w:t xml:space="preserve">Рок </w:t>
      </w:r>
      <w:r w:rsidR="000D53A5" w:rsidRPr="00BA12AD">
        <w:rPr>
          <w:rFonts w:cs="Arial"/>
          <w:lang w:val="sr-Cyrl-RS"/>
        </w:rPr>
        <w:t xml:space="preserve"> и</w:t>
      </w:r>
      <w:proofErr w:type="gramEnd"/>
      <w:r w:rsidR="000D53A5" w:rsidRPr="00BA12AD">
        <w:rPr>
          <w:rFonts w:cs="Arial"/>
          <w:lang w:val="sr-Cyrl-RS"/>
        </w:rPr>
        <w:t xml:space="preserve"> место </w:t>
      </w:r>
      <w:r w:rsidRPr="00BA12AD">
        <w:rPr>
          <w:rFonts w:cs="Arial"/>
          <w:lang w:val="en-US"/>
        </w:rPr>
        <w:t>испоруке добара</w:t>
      </w:r>
    </w:p>
    <w:p w:rsidR="00600E8F" w:rsidRPr="00BA12AD" w:rsidRDefault="00C500E3" w:rsidP="00600E8F">
      <w:pPr>
        <w:rPr>
          <w:rFonts w:cs="Arial"/>
          <w:bCs/>
          <w:iCs/>
          <w:lang w:val="sr-Cyrl-CS"/>
        </w:rPr>
      </w:pPr>
      <w:r w:rsidRPr="00BA12AD">
        <w:rPr>
          <w:rFonts w:cs="Arial"/>
          <w:color w:val="000000" w:themeColor="text1"/>
        </w:rPr>
        <w:t xml:space="preserve">Изабрани понуђач је обавезан </w:t>
      </w:r>
      <w:r w:rsidR="00600E8F" w:rsidRPr="00BA12AD">
        <w:rPr>
          <w:rFonts w:cs="Arial"/>
          <w:lang w:val="sr-Cyrl-CS"/>
        </w:rPr>
        <w:t>да испоруку добара</w:t>
      </w:r>
      <w:r w:rsidR="00600E8F" w:rsidRPr="00BA12AD">
        <w:rPr>
          <w:rFonts w:cs="Arial"/>
          <w:lang w:val="sr-Latn-RS"/>
        </w:rPr>
        <w:t xml:space="preserve"> </w:t>
      </w:r>
      <w:r w:rsidR="00600E8F" w:rsidRPr="00BA12AD">
        <w:rPr>
          <w:rFonts w:cs="Arial"/>
          <w:lang w:val="sr-Cyrl-CS"/>
        </w:rPr>
        <w:t xml:space="preserve">изврши у року који не може бити дужи од: </w:t>
      </w:r>
      <w:r w:rsidR="00872ED0" w:rsidRPr="00BA12AD">
        <w:rPr>
          <w:rFonts w:cs="Arial"/>
          <w:lang w:val="sr-Cyrl-CS"/>
        </w:rPr>
        <w:t xml:space="preserve">за Партију 1: </w:t>
      </w:r>
      <w:r w:rsidR="00872ED0" w:rsidRPr="00BA12AD">
        <w:rPr>
          <w:rFonts w:eastAsia="Calibri" w:cs="Arial"/>
          <w:bCs/>
          <w:i/>
          <w:iCs/>
          <w:lang w:val="sr-Cyrl-CS"/>
        </w:rPr>
        <w:t xml:space="preserve">30 </w:t>
      </w:r>
      <w:r w:rsidR="00872ED0" w:rsidRPr="00BA12AD">
        <w:rPr>
          <w:rFonts w:eastAsia="Calibri" w:cs="Arial"/>
          <w:lang w:val="sr-Cyrl-CS"/>
        </w:rPr>
        <w:t xml:space="preserve">(словима: </w:t>
      </w:r>
      <w:r w:rsidR="00872ED0" w:rsidRPr="00BA12AD">
        <w:rPr>
          <w:rFonts w:eastAsia="Calibri" w:cs="Arial"/>
          <w:lang w:val="sr-Cyrl-RS"/>
        </w:rPr>
        <w:t>тридесет</w:t>
      </w:r>
      <w:r w:rsidR="00872ED0" w:rsidRPr="00BA12AD">
        <w:rPr>
          <w:rFonts w:eastAsia="Calibri" w:cs="Arial"/>
          <w:lang w:val="sr-Cyrl-CS"/>
        </w:rPr>
        <w:t xml:space="preserve">) </w:t>
      </w:r>
      <w:r w:rsidR="00872ED0" w:rsidRPr="00BA12AD">
        <w:rPr>
          <w:rFonts w:eastAsia="Calibri" w:cs="Arial"/>
          <w:bCs/>
          <w:iCs/>
          <w:lang w:val="sr-Cyrl-CS"/>
        </w:rPr>
        <w:t>дана од дана</w:t>
      </w:r>
      <w:r w:rsidR="00872ED0" w:rsidRPr="00BA12AD">
        <w:rPr>
          <w:rFonts w:cs="Arial"/>
          <w:bCs/>
          <w:iCs/>
          <w:lang w:val="sr-Cyrl-CS"/>
        </w:rPr>
        <w:t xml:space="preserve"> ступања уговора на снагу, </w:t>
      </w:r>
      <w:r w:rsidR="00872ED0" w:rsidRPr="00BA12AD">
        <w:rPr>
          <w:rFonts w:cs="Arial"/>
          <w:lang w:val="sr-Cyrl-CS"/>
        </w:rPr>
        <w:t xml:space="preserve">за Партију 2: </w:t>
      </w:r>
      <w:r w:rsidR="00872ED0" w:rsidRPr="00BA12AD">
        <w:rPr>
          <w:rFonts w:eastAsia="Calibri" w:cs="Arial"/>
          <w:bCs/>
          <w:i/>
          <w:iCs/>
          <w:lang w:val="sr-Cyrl-CS"/>
        </w:rPr>
        <w:t xml:space="preserve">20 </w:t>
      </w:r>
      <w:r w:rsidR="00872ED0" w:rsidRPr="00BA12AD">
        <w:rPr>
          <w:rFonts w:eastAsia="Calibri" w:cs="Arial"/>
          <w:lang w:val="sr-Cyrl-CS"/>
        </w:rPr>
        <w:t xml:space="preserve">(словима: </w:t>
      </w:r>
      <w:r w:rsidR="00872ED0" w:rsidRPr="00BA12AD">
        <w:rPr>
          <w:rFonts w:eastAsia="Calibri" w:cs="Arial"/>
          <w:lang w:val="sr-Cyrl-RS"/>
        </w:rPr>
        <w:t>двадесет</w:t>
      </w:r>
      <w:r w:rsidR="00872ED0" w:rsidRPr="00BA12AD">
        <w:rPr>
          <w:rFonts w:eastAsia="Calibri" w:cs="Arial"/>
          <w:lang w:val="sr-Cyrl-CS"/>
        </w:rPr>
        <w:t xml:space="preserve">) </w:t>
      </w:r>
      <w:r w:rsidR="00872ED0" w:rsidRPr="00BA12AD">
        <w:rPr>
          <w:rFonts w:eastAsia="Calibri" w:cs="Arial"/>
          <w:bCs/>
          <w:iCs/>
          <w:lang w:val="sr-Cyrl-CS"/>
        </w:rPr>
        <w:t>дана од дана</w:t>
      </w:r>
      <w:r w:rsidR="00872ED0" w:rsidRPr="00BA12AD">
        <w:rPr>
          <w:rFonts w:cs="Arial"/>
          <w:bCs/>
          <w:iCs/>
          <w:lang w:val="sr-Cyrl-CS"/>
        </w:rPr>
        <w:t xml:space="preserve"> ступања уговора на снагу</w:t>
      </w:r>
    </w:p>
    <w:p w:rsidR="00872ED0" w:rsidRPr="00BA12AD" w:rsidRDefault="00872ED0" w:rsidP="000D53A5">
      <w:pPr>
        <w:spacing w:before="0" w:after="160" w:line="259" w:lineRule="auto"/>
        <w:jc w:val="left"/>
        <w:rPr>
          <w:rFonts w:cs="Arial"/>
          <w:b/>
          <w:noProof/>
          <w:lang w:val="sr-Cyrl-CS"/>
        </w:rPr>
      </w:pPr>
    </w:p>
    <w:p w:rsidR="000D53A5" w:rsidRPr="00BA12AD" w:rsidRDefault="000D53A5" w:rsidP="000D53A5">
      <w:pPr>
        <w:spacing w:before="0" w:after="160" w:line="259" w:lineRule="auto"/>
        <w:jc w:val="left"/>
        <w:rPr>
          <w:rFonts w:cs="Arial"/>
          <w:b/>
          <w:noProof/>
          <w:lang w:val="sr-Cyrl-CS"/>
        </w:rPr>
      </w:pPr>
      <w:r w:rsidRPr="00BA12AD">
        <w:rPr>
          <w:rFonts w:cs="Arial"/>
          <w:b/>
          <w:noProof/>
          <w:lang w:val="sr-Cyrl-CS"/>
        </w:rPr>
        <w:t>Место испоруке добара</w:t>
      </w:r>
    </w:p>
    <w:p w:rsidR="000D53A5" w:rsidRPr="00BA12AD" w:rsidRDefault="000D53A5" w:rsidP="000D53A5">
      <w:pPr>
        <w:tabs>
          <w:tab w:val="left" w:pos="120"/>
          <w:tab w:val="left" w:pos="360"/>
          <w:tab w:val="left" w:pos="540"/>
        </w:tabs>
        <w:spacing w:after="60"/>
        <w:contextualSpacing/>
        <w:rPr>
          <w:rFonts w:cs="Arial"/>
          <w:lang w:val="sr-Cyrl-RS"/>
        </w:rPr>
      </w:pPr>
      <w:r w:rsidRPr="00BA12AD">
        <w:rPr>
          <w:rFonts w:cs="Arial"/>
          <w:noProof/>
          <w:lang w:val="sr-Cyrl-CS" w:eastAsia="zh-CN"/>
        </w:rPr>
        <w:t xml:space="preserve">Магацин Наручиоца </w:t>
      </w:r>
      <w:r w:rsidRPr="00BA12AD">
        <w:rPr>
          <w:rFonts w:cs="Arial"/>
          <w:lang w:val="sr-Cyrl-CS"/>
        </w:rPr>
        <w:t>број</w:t>
      </w:r>
      <w:r w:rsidRPr="00BA12AD">
        <w:rPr>
          <w:rFonts w:cs="Arial"/>
          <w:lang w:val="sr-Cyrl-RS"/>
        </w:rPr>
        <w:t>:</w:t>
      </w:r>
    </w:p>
    <w:p w:rsidR="000D53A5" w:rsidRPr="00BA12AD" w:rsidRDefault="000D53A5" w:rsidP="000D53A5">
      <w:pPr>
        <w:tabs>
          <w:tab w:val="left" w:pos="120"/>
          <w:tab w:val="left" w:pos="360"/>
          <w:tab w:val="left" w:pos="540"/>
        </w:tabs>
        <w:spacing w:after="60"/>
        <w:contextualSpacing/>
        <w:rPr>
          <w:rFonts w:cs="Arial"/>
          <w:lang w:val="sr-Cyrl-CS"/>
        </w:rPr>
      </w:pPr>
      <w:r w:rsidRPr="00BA12AD">
        <w:rPr>
          <w:rFonts w:cs="Arial"/>
          <w:lang w:val="sr-Cyrl-RS"/>
        </w:rPr>
        <w:t xml:space="preserve">Партија 1 - </w:t>
      </w:r>
      <w:r w:rsidRPr="00BA12AD">
        <w:rPr>
          <w:rFonts w:cs="Arial"/>
          <w:lang w:val="sr-Cyrl-CS"/>
        </w:rPr>
        <w:t xml:space="preserve"> </w:t>
      </w:r>
      <w:r w:rsidR="00966C59" w:rsidRPr="00BA12AD">
        <w:rPr>
          <w:rFonts w:cs="Arial"/>
          <w:lang w:val="sr-Cyrl-RS" w:eastAsia="zh-CN"/>
        </w:rPr>
        <w:t xml:space="preserve">Огранак РБ Колубара </w:t>
      </w:r>
      <w:r w:rsidR="00966C59" w:rsidRPr="00BA12AD">
        <w:rPr>
          <w:rFonts w:cs="Arial"/>
          <w:lang w:val="sr-Cyrl-RS"/>
        </w:rPr>
        <w:t xml:space="preserve"> - </w:t>
      </w:r>
      <w:r w:rsidR="00966C59" w:rsidRPr="00BA12AD">
        <w:rPr>
          <w:rFonts w:cs="Arial"/>
          <w:lang w:val="sr-Cyrl-CS"/>
        </w:rPr>
        <w:t xml:space="preserve"> 030 – </w:t>
      </w:r>
      <w:r w:rsidR="00966C59" w:rsidRPr="00BA12AD">
        <w:rPr>
          <w:rFonts w:cs="Arial"/>
          <w:lang w:val="sr-Cyrl-RS"/>
        </w:rPr>
        <w:t>Тамнава запад, Каленић</w:t>
      </w:r>
    </w:p>
    <w:p w:rsidR="000D53A5" w:rsidRPr="00BA12AD" w:rsidRDefault="000D53A5" w:rsidP="000D53A5">
      <w:pPr>
        <w:tabs>
          <w:tab w:val="left" w:pos="120"/>
          <w:tab w:val="left" w:pos="360"/>
          <w:tab w:val="left" w:pos="540"/>
        </w:tabs>
        <w:spacing w:after="60"/>
        <w:contextualSpacing/>
        <w:rPr>
          <w:rFonts w:cs="Arial"/>
          <w:lang w:val="sr-Cyrl-CS"/>
        </w:rPr>
      </w:pPr>
      <w:r w:rsidRPr="00BA12AD">
        <w:rPr>
          <w:rFonts w:cs="Arial"/>
          <w:lang w:val="sr-Cyrl-RS"/>
        </w:rPr>
        <w:t xml:space="preserve">Партија 2 - </w:t>
      </w:r>
      <w:r w:rsidRPr="00BA12AD">
        <w:rPr>
          <w:rFonts w:cs="Arial"/>
          <w:lang w:val="sr-Cyrl-CS"/>
        </w:rPr>
        <w:t xml:space="preserve"> </w:t>
      </w:r>
      <w:r w:rsidR="00966C59" w:rsidRPr="00BA12AD">
        <w:rPr>
          <w:rFonts w:cs="Arial"/>
          <w:lang w:val="sr-Cyrl-RS" w:eastAsia="zh-CN"/>
        </w:rPr>
        <w:t xml:space="preserve">Огранак РБ Колубара </w:t>
      </w:r>
      <w:r w:rsidR="00966C59" w:rsidRPr="00BA12AD">
        <w:rPr>
          <w:rFonts w:cs="Arial"/>
          <w:lang w:val="sr-Cyrl-RS"/>
        </w:rPr>
        <w:t xml:space="preserve"> - </w:t>
      </w:r>
      <w:r w:rsidR="00966C59" w:rsidRPr="00BA12AD">
        <w:rPr>
          <w:rFonts w:cs="Arial"/>
          <w:lang w:val="sr-Cyrl-CS"/>
        </w:rPr>
        <w:t xml:space="preserve"> 030 – </w:t>
      </w:r>
      <w:r w:rsidR="00966C59" w:rsidRPr="00BA12AD">
        <w:rPr>
          <w:rFonts w:cs="Arial"/>
          <w:lang w:val="sr-Cyrl-RS"/>
        </w:rPr>
        <w:t>Тамнава запад, Каленић</w:t>
      </w:r>
    </w:p>
    <w:p w:rsidR="00611B3A" w:rsidRDefault="00611B3A" w:rsidP="00600E8F">
      <w:pPr>
        <w:pStyle w:val="KDParagraf"/>
        <w:spacing w:before="0"/>
        <w:rPr>
          <w:rFonts w:cs="Arial"/>
          <w:color w:val="000000" w:themeColor="text1"/>
          <w:highlight w:val="yellow"/>
        </w:rPr>
      </w:pPr>
    </w:p>
    <w:p w:rsidR="00102F17" w:rsidRDefault="00102F17" w:rsidP="00600E8F">
      <w:pPr>
        <w:pStyle w:val="KDParagraf"/>
        <w:spacing w:before="0"/>
        <w:rPr>
          <w:rFonts w:cs="Arial"/>
          <w:color w:val="000000" w:themeColor="text1"/>
          <w:highlight w:val="yellow"/>
        </w:rPr>
      </w:pPr>
    </w:p>
    <w:p w:rsidR="00102F17" w:rsidRPr="00BA12AD" w:rsidRDefault="00102F17" w:rsidP="00600E8F">
      <w:pPr>
        <w:pStyle w:val="KDParagraf"/>
        <w:spacing w:before="0"/>
        <w:rPr>
          <w:rFonts w:cs="Arial"/>
          <w:color w:val="000000" w:themeColor="text1"/>
          <w:highlight w:val="yellow"/>
        </w:rPr>
      </w:pPr>
    </w:p>
    <w:p w:rsidR="006C6FDF" w:rsidRPr="00BA12AD" w:rsidRDefault="006C6FDF" w:rsidP="00B571B8">
      <w:pPr>
        <w:pStyle w:val="Heading10"/>
        <w:numPr>
          <w:ilvl w:val="1"/>
          <w:numId w:val="32"/>
        </w:numPr>
        <w:spacing w:before="0"/>
        <w:rPr>
          <w:rFonts w:cs="Arial"/>
          <w:lang w:val="en-US"/>
        </w:rPr>
      </w:pPr>
      <w:r w:rsidRPr="00BA12AD">
        <w:rPr>
          <w:rFonts w:cs="Arial"/>
          <w:lang w:val="en-US"/>
        </w:rPr>
        <w:t>Гарантни рок</w:t>
      </w:r>
    </w:p>
    <w:p w:rsidR="00600E8F" w:rsidRPr="00B53636" w:rsidRDefault="00600E8F" w:rsidP="00B53636">
      <w:pPr>
        <w:tabs>
          <w:tab w:val="left" w:pos="2503"/>
        </w:tabs>
        <w:spacing w:after="120"/>
        <w:rPr>
          <w:rFonts w:cs="Arial"/>
          <w:lang w:val="sr-Cyrl-CS" w:eastAsia="zh-CN"/>
        </w:rPr>
      </w:pPr>
      <w:r w:rsidRPr="00BA12AD">
        <w:rPr>
          <w:rFonts w:cs="Arial"/>
          <w:noProof/>
          <w:lang w:val="sr-Cyrl-CS" w:eastAsia="zh-CN"/>
        </w:rPr>
        <w:t>Гарантни рок за испоручена добра за</w:t>
      </w:r>
      <w:r w:rsidR="00A34B47" w:rsidRPr="00BA12AD">
        <w:rPr>
          <w:rFonts w:cs="Arial"/>
          <w:noProof/>
          <w:lang w:val="sr-Cyrl-CS" w:eastAsia="zh-CN"/>
        </w:rPr>
        <w:t xml:space="preserve"> обе</w:t>
      </w:r>
      <w:r w:rsidRPr="00BA12AD">
        <w:rPr>
          <w:rFonts w:cs="Arial"/>
          <w:noProof/>
          <w:lang w:val="sr-Cyrl-CS" w:eastAsia="zh-CN"/>
        </w:rPr>
        <w:t xml:space="preserve"> партије износи минимум 12 (словима: дванаест) месеци </w:t>
      </w:r>
      <w:r w:rsidRPr="00BA12AD">
        <w:rPr>
          <w:rFonts w:cs="Arial"/>
          <w:lang w:val="sr-Cyrl-CS" w:eastAsia="zh-CN"/>
        </w:rPr>
        <w:t>од дана када је извршен  квалитативни пријем  добара.</w:t>
      </w:r>
    </w:p>
    <w:p w:rsidR="00C500E3" w:rsidRPr="00BA12AD" w:rsidRDefault="00C500E3" w:rsidP="00C500E3">
      <w:pPr>
        <w:pStyle w:val="KDParagraf"/>
        <w:spacing w:before="0"/>
        <w:rPr>
          <w:rFonts w:cs="Arial"/>
          <w:color w:val="000000" w:themeColor="text1"/>
          <w:highlight w:val="yellow"/>
        </w:rPr>
      </w:pPr>
    </w:p>
    <w:p w:rsidR="008D2B23" w:rsidRPr="00BA12AD" w:rsidRDefault="008D2B23" w:rsidP="00B571B8">
      <w:pPr>
        <w:pStyle w:val="KDPodnaslov2"/>
        <w:numPr>
          <w:ilvl w:val="1"/>
          <w:numId w:val="32"/>
        </w:numPr>
        <w:spacing w:before="0"/>
        <w:jc w:val="both"/>
        <w:rPr>
          <w:rFonts w:cs="Arial"/>
        </w:rPr>
      </w:pPr>
      <w:r w:rsidRPr="00BA12AD">
        <w:rPr>
          <w:rFonts w:cs="Arial"/>
        </w:rPr>
        <w:t>Начин и услови плаћања</w:t>
      </w:r>
      <w:bookmarkEnd w:id="220"/>
      <w:bookmarkEnd w:id="221"/>
    </w:p>
    <w:p w:rsidR="002029E3" w:rsidRPr="00BA12AD" w:rsidRDefault="00C500E3" w:rsidP="00600E8F">
      <w:pPr>
        <w:pStyle w:val="KDParagraf"/>
        <w:spacing w:before="0"/>
        <w:ind w:right="-327"/>
        <w:rPr>
          <w:rFonts w:eastAsia="Calibri" w:cs="Arial"/>
        </w:rPr>
      </w:pPr>
      <w:r w:rsidRPr="00BA12AD">
        <w:rPr>
          <w:rFonts w:eastAsia="Calibri" w:cs="Arial"/>
        </w:rPr>
        <w:t xml:space="preserve">Плаћање </w:t>
      </w:r>
      <w:r w:rsidR="002158CD" w:rsidRPr="00BA12AD">
        <w:rPr>
          <w:rFonts w:eastAsia="Calibri" w:cs="Arial"/>
          <w:lang w:val="sr-Cyrl-RS"/>
        </w:rPr>
        <w:t xml:space="preserve">цене </w:t>
      </w:r>
      <w:r w:rsidRPr="00BA12AD">
        <w:rPr>
          <w:rFonts w:eastAsia="Calibri" w:cs="Arial"/>
        </w:rPr>
        <w:t>добара кој</w:t>
      </w:r>
      <w:r w:rsidR="002158CD" w:rsidRPr="00BA12AD">
        <w:rPr>
          <w:rFonts w:eastAsia="Calibri" w:cs="Arial"/>
          <w:lang w:val="sr-Cyrl-RS"/>
        </w:rPr>
        <w:t>а</w:t>
      </w:r>
      <w:r w:rsidRPr="00BA12AD">
        <w:rPr>
          <w:rFonts w:eastAsia="Calibri" w:cs="Arial"/>
        </w:rPr>
        <w:t xml:space="preserve"> су предмет ове јавне набавке, Наручилац ће извршити на текући </w:t>
      </w:r>
      <w:r w:rsidR="00600E8F" w:rsidRPr="00BA12AD">
        <w:rPr>
          <w:rFonts w:eastAsia="Calibri" w:cs="Arial"/>
        </w:rPr>
        <w:t xml:space="preserve">рачун понуђача </w:t>
      </w:r>
      <w:r w:rsidR="009E56E6" w:rsidRPr="00BA12AD">
        <w:rPr>
          <w:rFonts w:eastAsia="Calibri" w:cs="Arial"/>
        </w:rPr>
        <w:t xml:space="preserve">након </w:t>
      </w:r>
      <w:r w:rsidR="00AC3861" w:rsidRPr="00BA12AD">
        <w:rPr>
          <w:rFonts w:eastAsia="Calibri" w:cs="Arial"/>
          <w:lang w:val="sr-Cyrl-RS"/>
        </w:rPr>
        <w:t xml:space="preserve">комплетне </w:t>
      </w:r>
      <w:r w:rsidR="009E56E6" w:rsidRPr="00BA12AD">
        <w:rPr>
          <w:rFonts w:eastAsia="Calibri" w:cs="Arial"/>
        </w:rPr>
        <w:t>испоруке</w:t>
      </w:r>
      <w:r w:rsidR="009E56E6" w:rsidRPr="00BA12AD">
        <w:rPr>
          <w:rFonts w:eastAsia="Calibri" w:cs="Arial"/>
          <w:lang w:val="sr-Cyrl-RS"/>
        </w:rPr>
        <w:t xml:space="preserve"> добара</w:t>
      </w:r>
      <w:r w:rsidR="00AC3861" w:rsidRPr="00BA12AD">
        <w:rPr>
          <w:rFonts w:eastAsia="Calibri" w:cs="Arial"/>
          <w:lang w:val="sr-Cyrl-RS"/>
        </w:rPr>
        <w:t xml:space="preserve"> </w:t>
      </w:r>
      <w:r w:rsidR="002029E3" w:rsidRPr="00BA12AD">
        <w:rPr>
          <w:rFonts w:eastAsia="Calibri" w:cs="Arial"/>
        </w:rPr>
        <w:t>и потписивања Записника о квалитативном</w:t>
      </w:r>
      <w:r w:rsidR="006B61B8" w:rsidRPr="00BA12AD">
        <w:rPr>
          <w:rFonts w:eastAsia="Calibri" w:cs="Arial"/>
          <w:lang w:val="sr-Cyrl-RS"/>
        </w:rPr>
        <w:t xml:space="preserve"> и </w:t>
      </w:r>
      <w:r w:rsidR="002029E3" w:rsidRPr="00BA12AD">
        <w:rPr>
          <w:rFonts w:eastAsia="Calibri" w:cs="Arial"/>
        </w:rPr>
        <w:t xml:space="preserve"> квантитативном пријему добара од стране овлашћених представника </w:t>
      </w:r>
      <w:r w:rsidR="006B61B8" w:rsidRPr="00BA12AD">
        <w:rPr>
          <w:rFonts w:eastAsia="Calibri" w:cs="Arial"/>
          <w:lang w:val="sr-Cyrl-RS"/>
        </w:rPr>
        <w:t>Наручиоца</w:t>
      </w:r>
      <w:r w:rsidR="002029E3" w:rsidRPr="00BA12AD">
        <w:rPr>
          <w:rFonts w:eastAsia="Calibri" w:cs="Arial"/>
        </w:rPr>
        <w:t xml:space="preserve"> и  </w:t>
      </w:r>
      <w:r w:rsidR="006B61B8" w:rsidRPr="00BA12AD">
        <w:rPr>
          <w:rFonts w:eastAsia="Calibri" w:cs="Arial"/>
          <w:lang w:val="sr-Cyrl-RS"/>
        </w:rPr>
        <w:t>изабраног Понуђача</w:t>
      </w:r>
      <w:r w:rsidR="002029E3" w:rsidRPr="00BA12AD">
        <w:rPr>
          <w:rFonts w:eastAsia="Calibri" w:cs="Arial"/>
        </w:rPr>
        <w:t xml:space="preserve"> - без примедби, у року до 45 дана од </w:t>
      </w:r>
      <w:r w:rsidR="00600E8F" w:rsidRPr="00BA12AD">
        <w:rPr>
          <w:rFonts w:eastAsia="Calibri" w:cs="Arial"/>
        </w:rPr>
        <w:t>дана пријема исправног рачуна.</w:t>
      </w:r>
    </w:p>
    <w:p w:rsidR="00C500E3" w:rsidRPr="00BA12AD" w:rsidRDefault="00C500E3" w:rsidP="00C500E3">
      <w:pPr>
        <w:pStyle w:val="KDParagraf"/>
        <w:spacing w:before="0"/>
        <w:ind w:right="-327"/>
        <w:rPr>
          <w:rFonts w:eastAsia="Calibri" w:cs="Arial"/>
        </w:rPr>
      </w:pPr>
    </w:p>
    <w:p w:rsidR="00C500E3" w:rsidRPr="00BA12AD" w:rsidRDefault="00C500E3" w:rsidP="00C500E3">
      <w:pPr>
        <w:pStyle w:val="KDParagraf"/>
        <w:spacing w:before="0"/>
        <w:ind w:right="-327"/>
        <w:rPr>
          <w:rFonts w:eastAsia="Calibri" w:cs="Arial"/>
        </w:rPr>
      </w:pPr>
      <w:r w:rsidRPr="00BA12AD">
        <w:rPr>
          <w:rFonts w:eastAsia="Calibri" w:cs="Arial"/>
        </w:rPr>
        <w:t>Обрачун ће се вршити на бази јединичних цена дефинисаних у обрасцу Структура цена.</w:t>
      </w:r>
    </w:p>
    <w:p w:rsidR="00C500E3" w:rsidRPr="00BA12AD" w:rsidRDefault="00C500E3" w:rsidP="00C500E3">
      <w:pPr>
        <w:pStyle w:val="KDParagraf"/>
        <w:spacing w:before="0"/>
        <w:ind w:right="-327"/>
        <w:rPr>
          <w:rFonts w:eastAsia="Calibri" w:cs="Arial"/>
        </w:rPr>
      </w:pPr>
    </w:p>
    <w:p w:rsidR="002029E3" w:rsidRPr="00BA12AD" w:rsidRDefault="002029E3" w:rsidP="002029E3">
      <w:pPr>
        <w:autoSpaceDE w:val="0"/>
        <w:autoSpaceDN w:val="0"/>
        <w:adjustRightInd w:val="0"/>
        <w:spacing w:before="0"/>
        <w:ind w:right="-426"/>
        <w:rPr>
          <w:rFonts w:eastAsia="Calibri" w:cs="Arial"/>
          <w:lang w:val="sr-Cyrl-CS"/>
        </w:rPr>
      </w:pPr>
      <w:r w:rsidRPr="00BA12AD">
        <w:rPr>
          <w:rFonts w:eastAsia="Calibri" w:cs="Arial"/>
          <w:lang w:val="sr-Cyrl-CS"/>
        </w:rPr>
        <w:t xml:space="preserve">Сва плаћања домаћим понуђачима се врше у динарима уплатом на рачун понуђача. </w:t>
      </w:r>
    </w:p>
    <w:p w:rsidR="002029E3" w:rsidRPr="00BA12AD" w:rsidRDefault="002029E3" w:rsidP="002029E3">
      <w:pPr>
        <w:autoSpaceDE w:val="0"/>
        <w:autoSpaceDN w:val="0"/>
        <w:adjustRightInd w:val="0"/>
        <w:spacing w:before="0"/>
        <w:ind w:right="-426"/>
        <w:rPr>
          <w:rFonts w:eastAsia="Calibri" w:cs="Arial"/>
        </w:rPr>
      </w:pPr>
    </w:p>
    <w:p w:rsidR="002029E3" w:rsidRPr="00BA12AD" w:rsidRDefault="002029E3" w:rsidP="002029E3">
      <w:pPr>
        <w:autoSpaceDE w:val="0"/>
        <w:autoSpaceDN w:val="0"/>
        <w:adjustRightInd w:val="0"/>
        <w:spacing w:before="0"/>
        <w:ind w:right="-426"/>
        <w:rPr>
          <w:rFonts w:eastAsia="Calibri" w:cs="Arial"/>
          <w:lang w:val="sr-Cyrl-RS"/>
        </w:rPr>
      </w:pPr>
      <w:r w:rsidRPr="00BA12AD">
        <w:rPr>
          <w:rFonts w:eastAsia="Calibri" w:cs="Arial"/>
          <w:lang w:val="sr-Cyrl-RS"/>
        </w:rPr>
        <w:t>Плаћања страном понуђачу се врши дознаком у EUR, на његов девизни рачун у складу са његовим инструкцијама</w:t>
      </w:r>
    </w:p>
    <w:p w:rsidR="002029E3" w:rsidRPr="00BA12AD" w:rsidRDefault="002029E3" w:rsidP="002029E3">
      <w:pPr>
        <w:autoSpaceDE w:val="0"/>
        <w:autoSpaceDN w:val="0"/>
        <w:adjustRightInd w:val="0"/>
        <w:spacing w:before="0"/>
        <w:ind w:right="-426"/>
        <w:rPr>
          <w:rFonts w:eastAsia="Calibri" w:cs="Arial"/>
          <w:i/>
        </w:rPr>
      </w:pPr>
    </w:p>
    <w:p w:rsidR="00C500E3" w:rsidRPr="00BA12AD" w:rsidRDefault="00C500E3" w:rsidP="007C47AB">
      <w:pPr>
        <w:autoSpaceDE w:val="0"/>
        <w:autoSpaceDN w:val="0"/>
        <w:adjustRightInd w:val="0"/>
        <w:spacing w:before="0"/>
        <w:ind w:right="-426"/>
        <w:rPr>
          <w:rFonts w:eastAsia="Calibri" w:cs="Arial"/>
        </w:rPr>
      </w:pPr>
    </w:p>
    <w:p w:rsidR="00C500E3" w:rsidRPr="00BA12AD" w:rsidRDefault="007C47AB" w:rsidP="002029E3">
      <w:pPr>
        <w:tabs>
          <w:tab w:val="left" w:pos="9090"/>
        </w:tabs>
        <w:suppressAutoHyphens/>
        <w:autoSpaceDE w:val="0"/>
        <w:autoSpaceDN w:val="0"/>
        <w:adjustRightInd w:val="0"/>
        <w:spacing w:before="0"/>
        <w:ind w:right="-426"/>
        <w:rPr>
          <w:rFonts w:eastAsia="Calibri" w:cs="Arial"/>
        </w:rPr>
      </w:pPr>
      <w:r w:rsidRPr="00BA12AD">
        <w:rPr>
          <w:rFonts w:eastAsia="Calibri" w:cs="Arial"/>
        </w:rPr>
        <w:t xml:space="preserve">Рачун мора бити достављен на адресу </w:t>
      </w:r>
      <w:r w:rsidR="002029E3" w:rsidRPr="00BA12AD">
        <w:rPr>
          <w:rFonts w:eastAsia="Calibri" w:cs="Arial"/>
          <w:lang w:val="sr-Cyrl-RS"/>
        </w:rPr>
        <w:t>Наручиоца</w:t>
      </w:r>
      <w:r w:rsidRPr="00BA12AD">
        <w:rPr>
          <w:rFonts w:eastAsia="Calibri" w:cs="Arial"/>
        </w:rPr>
        <w:t>: Јавно предузеће „Електропривреда Србије</w:t>
      </w:r>
      <w:proofErr w:type="gramStart"/>
      <w:r w:rsidRPr="00BA12AD">
        <w:rPr>
          <w:rFonts w:eastAsia="Calibri" w:cs="Arial"/>
        </w:rPr>
        <w:t>“ Београд</w:t>
      </w:r>
      <w:proofErr w:type="gramEnd"/>
      <w:r w:rsidRPr="00BA12AD">
        <w:rPr>
          <w:rFonts w:eastAsia="Calibri" w:cs="Arial"/>
        </w:rPr>
        <w:t xml:space="preserve">, ул. </w:t>
      </w:r>
      <w:r w:rsidR="00E1032F" w:rsidRPr="00BA12AD">
        <w:rPr>
          <w:rFonts w:cs="Arial"/>
          <w:lang w:val="sr-Cyrl-RS"/>
        </w:rPr>
        <w:t>Балканска 13</w:t>
      </w:r>
      <w:r w:rsidRPr="00BA12AD">
        <w:rPr>
          <w:rFonts w:eastAsia="Calibri" w:cs="Arial"/>
        </w:rPr>
        <w:t xml:space="preserve">, Београд,  </w:t>
      </w:r>
      <w:r w:rsidR="002029E3" w:rsidRPr="00BA12AD">
        <w:rPr>
          <w:rFonts w:cs="Arial"/>
        </w:rPr>
        <w:t xml:space="preserve">Огрaнaк </w:t>
      </w:r>
      <w:r w:rsidR="002758C2" w:rsidRPr="00BA12AD">
        <w:rPr>
          <w:rFonts w:cs="Arial"/>
        </w:rPr>
        <w:t>РБ Колубара, Лaзaрeвaц, Улица Свeтoг Сaвe,  број 1, Лазаревац</w:t>
      </w:r>
      <w:r w:rsidRPr="00BA12AD">
        <w:rPr>
          <w:rFonts w:eastAsia="Calibri" w:cs="Arial"/>
        </w:rPr>
        <w:t>, са обав</w:t>
      </w:r>
      <w:r w:rsidR="002029E3" w:rsidRPr="00BA12AD">
        <w:rPr>
          <w:rFonts w:eastAsia="Calibri" w:cs="Arial"/>
        </w:rPr>
        <w:t>езним прилозима.</w:t>
      </w:r>
      <w:r w:rsidRPr="00BA12AD">
        <w:rPr>
          <w:rFonts w:eastAsia="Calibri" w:cs="Arial"/>
        </w:rPr>
        <w:t xml:space="preserve"> </w:t>
      </w:r>
    </w:p>
    <w:p w:rsidR="002029E3" w:rsidRPr="00BA12AD" w:rsidRDefault="002029E3" w:rsidP="002029E3">
      <w:pPr>
        <w:tabs>
          <w:tab w:val="left" w:pos="9090"/>
        </w:tabs>
        <w:suppressAutoHyphens/>
        <w:autoSpaceDE w:val="0"/>
        <w:autoSpaceDN w:val="0"/>
        <w:adjustRightInd w:val="0"/>
        <w:spacing w:before="0"/>
        <w:ind w:right="-426"/>
        <w:rPr>
          <w:rFonts w:eastAsia="Calibri" w:cs="Arial"/>
        </w:rPr>
      </w:pPr>
    </w:p>
    <w:p w:rsidR="007C47AB" w:rsidRPr="00BA12AD" w:rsidRDefault="007C47AB" w:rsidP="007C47AB">
      <w:pPr>
        <w:autoSpaceDE w:val="0"/>
        <w:autoSpaceDN w:val="0"/>
        <w:adjustRightInd w:val="0"/>
        <w:spacing w:before="0"/>
        <w:ind w:right="-426"/>
        <w:rPr>
          <w:rFonts w:eastAsia="Calibri" w:cs="Arial"/>
          <w:i/>
        </w:rPr>
      </w:pPr>
      <w:r w:rsidRPr="00BA12AD">
        <w:rPr>
          <w:rFonts w:eastAsia="Calibri"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BA12AD" w:rsidRDefault="008D2B23" w:rsidP="0058001A">
      <w:pPr>
        <w:autoSpaceDE w:val="0"/>
        <w:autoSpaceDN w:val="0"/>
        <w:adjustRightInd w:val="0"/>
        <w:spacing w:before="0"/>
        <w:ind w:right="-426"/>
        <w:rPr>
          <w:rFonts w:eastAsia="Calibri" w:cs="Arial"/>
          <w:i/>
        </w:rPr>
      </w:pPr>
    </w:p>
    <w:p w:rsidR="008D2B23" w:rsidRPr="00BA12AD" w:rsidRDefault="008D2B23" w:rsidP="00B571B8">
      <w:pPr>
        <w:pStyle w:val="KDPodnaslov2"/>
        <w:numPr>
          <w:ilvl w:val="1"/>
          <w:numId w:val="32"/>
        </w:numPr>
        <w:spacing w:before="0"/>
        <w:jc w:val="both"/>
        <w:rPr>
          <w:rFonts w:cs="Arial"/>
          <w:lang w:val="ru-RU"/>
        </w:rPr>
      </w:pPr>
      <w:bookmarkStart w:id="222" w:name="_Toc441651589"/>
      <w:bookmarkStart w:id="223" w:name="_Toc442559900"/>
      <w:r w:rsidRPr="00BA12AD">
        <w:rPr>
          <w:rFonts w:cs="Arial"/>
        </w:rPr>
        <w:t>Рок важења понуде</w:t>
      </w:r>
      <w:bookmarkEnd w:id="222"/>
      <w:bookmarkEnd w:id="223"/>
    </w:p>
    <w:p w:rsidR="000F3901" w:rsidRPr="00BA12AD" w:rsidRDefault="000F3901" w:rsidP="0058001A">
      <w:pPr>
        <w:spacing w:before="0"/>
        <w:rPr>
          <w:rFonts w:cs="Arial"/>
        </w:rPr>
      </w:pPr>
      <w:r w:rsidRPr="00BA12AD">
        <w:rPr>
          <w:rFonts w:cs="Arial"/>
          <w:color w:val="000000" w:themeColor="text1"/>
          <w:lang w:val="ru-RU"/>
        </w:rPr>
        <w:t xml:space="preserve">Понуда мора да важи најмање </w:t>
      </w:r>
      <w:r w:rsidRPr="00BA12AD">
        <w:rPr>
          <w:rFonts w:cs="Arial"/>
          <w:color w:val="000000" w:themeColor="text1"/>
        </w:rPr>
        <w:t>90</w:t>
      </w:r>
      <w:r w:rsidRPr="00BA12AD">
        <w:rPr>
          <w:rFonts w:cs="Arial"/>
          <w:color w:val="000000" w:themeColor="text1"/>
          <w:lang w:val="ru-RU"/>
        </w:rPr>
        <w:t xml:space="preserve"> дана </w:t>
      </w:r>
      <w:r w:rsidRPr="00BA12AD">
        <w:rPr>
          <w:rFonts w:cs="Arial"/>
          <w:lang w:val="ru-RU"/>
        </w:rPr>
        <w:t xml:space="preserve">од дана отварања понуда. </w:t>
      </w:r>
      <w:r w:rsidRPr="00BA12AD">
        <w:rPr>
          <w:rFonts w:cs="Arial"/>
        </w:rPr>
        <w:t xml:space="preserve">У случају да понуђач наведе краћи рок важења понуде, понуда ће бити одбијена, као неприхватљива. </w:t>
      </w:r>
    </w:p>
    <w:p w:rsidR="004D1AF5" w:rsidRPr="00BA12AD" w:rsidRDefault="004D1AF5" w:rsidP="0058001A">
      <w:pPr>
        <w:spacing w:before="0"/>
        <w:rPr>
          <w:rFonts w:cs="Arial"/>
        </w:rPr>
      </w:pPr>
    </w:p>
    <w:p w:rsidR="005A3029" w:rsidRPr="00BA12AD" w:rsidRDefault="004D1AF5" w:rsidP="00B571B8">
      <w:pPr>
        <w:pStyle w:val="ListParagraph"/>
        <w:keepNext/>
        <w:numPr>
          <w:ilvl w:val="1"/>
          <w:numId w:val="32"/>
        </w:numPr>
        <w:tabs>
          <w:tab w:val="left" w:pos="567"/>
        </w:tabs>
        <w:suppressAutoHyphens/>
        <w:spacing w:before="0"/>
        <w:jc w:val="left"/>
        <w:outlineLvl w:val="1"/>
        <w:rPr>
          <w:rFonts w:ascii="Arial" w:hAnsi="Arial" w:cs="Arial"/>
          <w:b/>
        </w:rPr>
      </w:pPr>
      <w:r w:rsidRPr="00BA12AD">
        <w:rPr>
          <w:rFonts w:ascii="Arial" w:hAnsi="Arial" w:cs="Arial"/>
          <w:b/>
        </w:rPr>
        <w:t>Средства финансијског обезбеђења</w:t>
      </w:r>
    </w:p>
    <w:p w:rsidR="004D1AF5" w:rsidRPr="00BA12AD" w:rsidRDefault="004D1AF5" w:rsidP="004D1AF5">
      <w:pPr>
        <w:tabs>
          <w:tab w:val="left" w:pos="567"/>
        </w:tabs>
        <w:spacing w:before="0"/>
        <w:rPr>
          <w:rFonts w:cs="Arial"/>
        </w:rPr>
      </w:pPr>
      <w:r w:rsidRPr="00BA12AD">
        <w:rPr>
          <w:rFonts w:cs="Arial"/>
          <w:bCs/>
        </w:rPr>
        <w:t xml:space="preserve">Наручилац користи право да захтева средстава финансијског обезбеђења (у даљем тексу СФО) </w:t>
      </w:r>
      <w:r w:rsidRPr="00BA12AD">
        <w:rPr>
          <w:rFonts w:cs="Arial"/>
        </w:rPr>
        <w:t xml:space="preserve">којим понуђачи обезбеђују испуњење својих обавеза у </w:t>
      </w:r>
      <w:r w:rsidR="002758C2" w:rsidRPr="00BA12AD">
        <w:rPr>
          <w:rFonts w:cs="Arial"/>
          <w:lang w:val="sr-Cyrl-RS"/>
        </w:rPr>
        <w:t xml:space="preserve">преговарачком </w:t>
      </w:r>
      <w:r w:rsidRPr="00BA12AD">
        <w:rPr>
          <w:rFonts w:cs="Arial"/>
        </w:rPr>
        <w:t>поступку</w:t>
      </w:r>
      <w:r w:rsidR="002758C2" w:rsidRPr="00BA12AD">
        <w:rPr>
          <w:rFonts w:cs="Arial"/>
          <w:lang w:val="sr-Cyrl-RS"/>
        </w:rPr>
        <w:t xml:space="preserve"> са објављивањем позива за посношење понуда</w:t>
      </w:r>
      <w:r w:rsidRPr="00BA12AD">
        <w:rPr>
          <w:rFonts w:cs="Arial"/>
        </w:rPr>
        <w:t xml:space="preserve"> (достављају се уз понуду), као и испуњење својих уговорних обавеза.</w:t>
      </w:r>
    </w:p>
    <w:p w:rsidR="004D1AF5" w:rsidRPr="00BA12AD" w:rsidRDefault="004D1AF5" w:rsidP="004D1AF5">
      <w:pPr>
        <w:rPr>
          <w:rFonts w:eastAsia="TimesNewRomanPSMT" w:cs="Arial"/>
          <w:bCs/>
          <w:iCs/>
        </w:rPr>
      </w:pPr>
      <w:r w:rsidRPr="00BA12A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D1AF5" w:rsidRPr="00BA12AD" w:rsidRDefault="004D1AF5" w:rsidP="004D1AF5">
      <w:pPr>
        <w:rPr>
          <w:rFonts w:eastAsia="TimesNewRomanPSMT" w:cs="Arial"/>
          <w:bCs/>
          <w:iCs/>
          <w:lang w:val="sr-Cyrl-RS"/>
        </w:rPr>
      </w:pPr>
      <w:r w:rsidRPr="00BA12AD">
        <w:rPr>
          <w:rFonts w:eastAsia="TimesNewRomanPSMT" w:cs="Arial"/>
          <w:bCs/>
          <w:iCs/>
          <w:lang w:val="sr-Cyrl-RS"/>
        </w:rPr>
        <w:t>Члан групе понуђача може бити налогодавац СФО.</w:t>
      </w:r>
    </w:p>
    <w:p w:rsidR="004D1AF5" w:rsidRPr="00BA12AD" w:rsidRDefault="004D1AF5" w:rsidP="004D1AF5">
      <w:pPr>
        <w:rPr>
          <w:rFonts w:eastAsia="TimesNewRomanPSMT" w:cs="Arial"/>
          <w:bCs/>
          <w:iCs/>
        </w:rPr>
      </w:pPr>
      <w:r w:rsidRPr="00BA12AD">
        <w:rPr>
          <w:rFonts w:eastAsia="TimesNewRomanPSMT" w:cs="Arial"/>
          <w:bCs/>
          <w:iCs/>
          <w:lang w:val="sr-Cyrl-RS"/>
        </w:rPr>
        <w:t>СФО</w:t>
      </w:r>
      <w:r w:rsidRPr="00BA12AD">
        <w:rPr>
          <w:rFonts w:eastAsia="TimesNewRomanPSMT" w:cs="Arial"/>
          <w:bCs/>
          <w:iCs/>
        </w:rPr>
        <w:t xml:space="preserve"> морају да буду у валути у којој је и понуда.</w:t>
      </w:r>
    </w:p>
    <w:p w:rsidR="004D1AF5" w:rsidRPr="00BA12AD" w:rsidRDefault="004D1AF5" w:rsidP="004D1AF5">
      <w:pPr>
        <w:rPr>
          <w:rFonts w:eastAsia="TimesNewRomanPSMT" w:cs="Arial"/>
          <w:bCs/>
          <w:iCs/>
          <w:color w:val="00B0F0"/>
        </w:rPr>
      </w:pPr>
      <w:r w:rsidRPr="00BA12AD">
        <w:rPr>
          <w:rFonts w:eastAsia="TimesNewRomanPSMT" w:cs="Arial"/>
          <w:bCs/>
          <w:iCs/>
        </w:rPr>
        <w:t xml:space="preserve">Ако се за време трајања Уговора промене рокови за извршење уговорне обавезе, </w:t>
      </w:r>
      <w:proofErr w:type="gramStart"/>
      <w:r w:rsidRPr="00BA12AD">
        <w:rPr>
          <w:rFonts w:eastAsia="TimesNewRomanPSMT" w:cs="Arial"/>
          <w:bCs/>
          <w:iCs/>
        </w:rPr>
        <w:t>важност  СФО</w:t>
      </w:r>
      <w:proofErr w:type="gramEnd"/>
      <w:r w:rsidRPr="00BA12AD">
        <w:rPr>
          <w:rFonts w:eastAsia="TimesNewRomanPSMT" w:cs="Arial"/>
          <w:bCs/>
          <w:iCs/>
        </w:rPr>
        <w:t xml:space="preserve"> мора се продужити</w:t>
      </w:r>
      <w:r w:rsidRPr="00BA12AD">
        <w:rPr>
          <w:rFonts w:eastAsia="TimesNewRomanPSMT" w:cs="Arial"/>
          <w:bCs/>
          <w:iCs/>
          <w:color w:val="00B0F0"/>
        </w:rPr>
        <w:t xml:space="preserve">. </w:t>
      </w:r>
    </w:p>
    <w:p w:rsidR="004D1AF5" w:rsidRPr="00BA12AD" w:rsidRDefault="004D1AF5" w:rsidP="004D1AF5">
      <w:pPr>
        <w:tabs>
          <w:tab w:val="left" w:pos="567"/>
        </w:tabs>
        <w:spacing w:before="0"/>
        <w:rPr>
          <w:rFonts w:cs="Arial"/>
          <w:color w:val="00B0F0"/>
        </w:rPr>
      </w:pPr>
    </w:p>
    <w:p w:rsidR="004D1AF5" w:rsidRPr="00BA12AD" w:rsidRDefault="004D1AF5" w:rsidP="004D1AF5">
      <w:pPr>
        <w:autoSpaceDE w:val="0"/>
        <w:autoSpaceDN w:val="0"/>
        <w:adjustRightInd w:val="0"/>
        <w:spacing w:before="0"/>
        <w:contextualSpacing/>
        <w:rPr>
          <w:rFonts w:eastAsia="TimesNewRomanPSMT" w:cs="Arial"/>
          <w:bCs/>
          <w:i/>
          <w:iCs/>
          <w:color w:val="00B0F0"/>
          <w:lang w:val="sr-Cyrl-RS"/>
        </w:rPr>
      </w:pPr>
      <w:r w:rsidRPr="00BA12AD">
        <w:rPr>
          <w:rFonts w:eastAsia="TimesNewRomanPSMT" w:cs="Arial"/>
          <w:bCs/>
          <w:iCs/>
          <w:color w:val="00B0F0"/>
        </w:rPr>
        <w:t xml:space="preserve"> </w:t>
      </w:r>
    </w:p>
    <w:p w:rsidR="002758C2" w:rsidRPr="00B53636" w:rsidRDefault="004D1AF5" w:rsidP="004D1AF5">
      <w:pPr>
        <w:spacing w:before="0"/>
        <w:rPr>
          <w:rFonts w:cs="Arial"/>
          <w:lang w:val="ru-RU"/>
        </w:rPr>
      </w:pPr>
      <w:r w:rsidRPr="00BA12AD">
        <w:rPr>
          <w:rFonts w:cs="Arial"/>
          <w:lang w:val="ru-RU"/>
        </w:rPr>
        <w:t>Понуђач је дужан да достави следећа средства финансијског обезбеђења:</w:t>
      </w:r>
    </w:p>
    <w:p w:rsidR="002758C2" w:rsidRPr="00BA12AD" w:rsidRDefault="002758C2" w:rsidP="004D1AF5">
      <w:pPr>
        <w:spacing w:before="0"/>
        <w:contextualSpacing/>
        <w:rPr>
          <w:rFonts w:eastAsia="Calibri" w:cs="Arial"/>
          <w:b/>
          <w:highlight w:val="yellow"/>
          <w:u w:val="single"/>
        </w:rPr>
      </w:pPr>
    </w:p>
    <w:p w:rsidR="004D1AF5" w:rsidRPr="00BA12AD" w:rsidRDefault="004D1AF5" w:rsidP="004D1AF5">
      <w:pPr>
        <w:spacing w:before="0"/>
        <w:contextualSpacing/>
        <w:rPr>
          <w:rFonts w:eastAsia="Calibri" w:cs="Arial"/>
          <w:b/>
          <w:u w:val="single"/>
        </w:rPr>
      </w:pPr>
      <w:r w:rsidRPr="00BA12AD">
        <w:rPr>
          <w:rFonts w:eastAsia="Calibri" w:cs="Arial"/>
          <w:b/>
          <w:u w:val="single"/>
        </w:rPr>
        <w:t>У понуди:</w:t>
      </w:r>
    </w:p>
    <w:p w:rsidR="004D1AF5" w:rsidRPr="00BA12AD" w:rsidRDefault="004D1AF5" w:rsidP="004D1AF5">
      <w:pPr>
        <w:spacing w:before="0"/>
        <w:contextualSpacing/>
        <w:rPr>
          <w:rFonts w:eastAsia="Calibri" w:cs="Arial"/>
          <w:b/>
          <w:u w:val="single"/>
        </w:rPr>
      </w:pPr>
    </w:p>
    <w:p w:rsidR="002F6604" w:rsidRPr="00BA12AD" w:rsidRDefault="002F6604" w:rsidP="002F6604">
      <w:pPr>
        <w:tabs>
          <w:tab w:val="left" w:pos="567"/>
          <w:tab w:val="left" w:pos="851"/>
        </w:tabs>
        <w:spacing w:before="0"/>
        <w:ind w:left="851"/>
        <w:outlineLvl w:val="2"/>
        <w:rPr>
          <w:rFonts w:cs="Arial"/>
          <w:b/>
        </w:rPr>
      </w:pPr>
      <w:bookmarkStart w:id="224" w:name="_Toc441651595"/>
      <w:bookmarkStart w:id="225" w:name="_Toc442559906"/>
      <w:r w:rsidRPr="00BA12AD">
        <w:rPr>
          <w:rFonts w:cs="Arial"/>
          <w:b/>
        </w:rPr>
        <w:t>Меница за озбиљност понуде</w:t>
      </w:r>
      <w:bookmarkEnd w:id="224"/>
      <w:bookmarkEnd w:id="225"/>
    </w:p>
    <w:p w:rsidR="002F6604" w:rsidRPr="00BA12AD" w:rsidRDefault="002F6604" w:rsidP="002F6604">
      <w:pPr>
        <w:rPr>
          <w:rFonts w:cs="Arial"/>
        </w:rPr>
      </w:pPr>
      <w:r w:rsidRPr="00BA12AD">
        <w:rPr>
          <w:rFonts w:cs="Arial"/>
        </w:rPr>
        <w:lastRenderedPageBreak/>
        <w:t>Понуђач је обавезан да уз понуду Наручиоцу достави:</w:t>
      </w:r>
    </w:p>
    <w:p w:rsidR="002F6604" w:rsidRPr="00BA12AD" w:rsidRDefault="002F6604" w:rsidP="002F6604">
      <w:pPr>
        <w:rPr>
          <w:rFonts w:cs="Arial"/>
        </w:rPr>
      </w:pPr>
      <w:r w:rsidRPr="00BA12AD">
        <w:rPr>
          <w:rFonts w:cs="Arial"/>
        </w:rPr>
        <w:t xml:space="preserve">1) </w:t>
      </w:r>
      <w:proofErr w:type="gramStart"/>
      <w:r w:rsidRPr="00BA12AD">
        <w:rPr>
          <w:rFonts w:cs="Arial"/>
        </w:rPr>
        <w:t>бланко</w:t>
      </w:r>
      <w:proofErr w:type="gramEnd"/>
      <w:r w:rsidRPr="00BA12AD">
        <w:rPr>
          <w:rFonts w:cs="Arial"/>
        </w:rPr>
        <w:t xml:space="preserve"> сопствену меницу за озбиљност понуде која је</w:t>
      </w:r>
    </w:p>
    <w:p w:rsidR="002F6604" w:rsidRPr="00BA12AD" w:rsidRDefault="002F6604" w:rsidP="002F6604">
      <w:pPr>
        <w:numPr>
          <w:ilvl w:val="0"/>
          <w:numId w:val="11"/>
        </w:numPr>
        <w:ind w:left="1710"/>
        <w:rPr>
          <w:rFonts w:cs="Arial"/>
        </w:rPr>
      </w:pPr>
      <w:r w:rsidRPr="00BA12AD">
        <w:rPr>
          <w:rFonts w:cs="Arial"/>
        </w:rPr>
        <w:t>издата са клаузулом „без протеста“ и „без извештаја“</w:t>
      </w:r>
      <w:r w:rsidRPr="00BA12AD">
        <w:rPr>
          <w:rFonts w:cs="Arial"/>
          <w:lang w:val="sr-Cyrl-RS"/>
        </w:rPr>
        <w:t xml:space="preserve"> </w:t>
      </w:r>
      <w:r w:rsidRPr="00BA12AD">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и Закон о платним услугама (СЛ.гласник РС број 139/2014 годину).</w:t>
      </w:r>
    </w:p>
    <w:p w:rsidR="002F6604" w:rsidRPr="00BA12AD" w:rsidRDefault="002F6604" w:rsidP="002F6604">
      <w:pPr>
        <w:numPr>
          <w:ilvl w:val="0"/>
          <w:numId w:val="11"/>
        </w:numPr>
        <w:ind w:left="1710"/>
        <w:rPr>
          <w:rFonts w:cs="Arial"/>
        </w:rPr>
      </w:pPr>
      <w:r w:rsidRPr="00BA12A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12AD">
        <w:rPr>
          <w:rFonts w:cs="Arial"/>
        </w:rPr>
        <w:t>“ бр</w:t>
      </w:r>
      <w:proofErr w:type="gramEnd"/>
      <w:r w:rsidRPr="00BA12A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F6604" w:rsidRPr="00BA12AD" w:rsidRDefault="002F6604" w:rsidP="002F6604">
      <w:pPr>
        <w:numPr>
          <w:ilvl w:val="0"/>
          <w:numId w:val="11"/>
        </w:numPr>
        <w:ind w:left="1710"/>
        <w:rPr>
          <w:rFonts w:cs="Arial"/>
        </w:rPr>
      </w:pPr>
      <w:r w:rsidRPr="00BA12AD">
        <w:rPr>
          <w:rFonts w:cs="Arial"/>
        </w:rPr>
        <w:t>Менично писмо – овлашћење којим понуђач овлашћује наручиоца да може наплатити меницу  на износ од 5% од вредности понуде (без ПДВ-а) са роком важења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F6604" w:rsidRPr="00BA12AD" w:rsidRDefault="002F6604" w:rsidP="002F6604">
      <w:pPr>
        <w:numPr>
          <w:ilvl w:val="0"/>
          <w:numId w:val="11"/>
        </w:numPr>
        <w:ind w:left="1710"/>
        <w:rPr>
          <w:rFonts w:cs="Arial"/>
        </w:rPr>
      </w:pPr>
      <w:r w:rsidRPr="00BA12A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F6604" w:rsidRPr="00BA12AD" w:rsidRDefault="002F6604" w:rsidP="002F6604">
      <w:pPr>
        <w:rPr>
          <w:rFonts w:cs="Arial"/>
        </w:rPr>
      </w:pPr>
      <w:r w:rsidRPr="00BA12AD">
        <w:rPr>
          <w:rFonts w:cs="Arial"/>
        </w:rPr>
        <w:t xml:space="preserve">2)  </w:t>
      </w:r>
      <w:proofErr w:type="gramStart"/>
      <w:r w:rsidRPr="00BA12AD">
        <w:rPr>
          <w:rFonts w:cs="Arial"/>
        </w:rPr>
        <w:t>фотокопију</w:t>
      </w:r>
      <w:proofErr w:type="gramEnd"/>
      <w:r w:rsidRPr="00BA12A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6604" w:rsidRPr="00BA12AD" w:rsidRDefault="002F6604" w:rsidP="002F6604">
      <w:pPr>
        <w:rPr>
          <w:rFonts w:cs="Arial"/>
        </w:rPr>
      </w:pPr>
      <w:r w:rsidRPr="00BA12AD">
        <w:rPr>
          <w:rFonts w:cs="Arial"/>
        </w:rPr>
        <w:t xml:space="preserve">3)  </w:t>
      </w:r>
      <w:proofErr w:type="gramStart"/>
      <w:r w:rsidRPr="00BA12AD">
        <w:rPr>
          <w:rFonts w:cs="Arial"/>
        </w:rPr>
        <w:t>фотокопију</w:t>
      </w:r>
      <w:proofErr w:type="gramEnd"/>
      <w:r w:rsidRPr="00BA12AD">
        <w:rPr>
          <w:rFonts w:cs="Arial"/>
        </w:rPr>
        <w:t xml:space="preserve"> ОП обрасца за законског заступника и лица овлашћених за потпис менице / овлашћења (Оверени потписи лица овлашћених за заступање)</w:t>
      </w:r>
    </w:p>
    <w:p w:rsidR="002F6604" w:rsidRPr="00BA12AD" w:rsidRDefault="002F6604" w:rsidP="002F6604">
      <w:pPr>
        <w:rPr>
          <w:rFonts w:cs="Arial"/>
        </w:rPr>
      </w:pPr>
      <w:r w:rsidRPr="00BA12AD">
        <w:rPr>
          <w:rFonts w:cs="Arial"/>
        </w:rPr>
        <w:t>4) Доказ о регистрацији менице у Регистру меница Народне банке Србије (</w:t>
      </w:r>
      <w:proofErr w:type="gramStart"/>
      <w:r w:rsidRPr="00BA12AD">
        <w:rPr>
          <w:rFonts w:cs="Arial"/>
        </w:rPr>
        <w:t>фотокопија  Захтева</w:t>
      </w:r>
      <w:proofErr w:type="gramEnd"/>
      <w:r w:rsidRPr="00BA12A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6604" w:rsidRPr="00BA12AD" w:rsidRDefault="002F6604" w:rsidP="002F6604">
      <w:pPr>
        <w:rPr>
          <w:rFonts w:cs="Arial"/>
        </w:rPr>
      </w:pPr>
      <w:r w:rsidRPr="00BA12A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w:t>
      </w:r>
      <w:r w:rsidRPr="00BA12AD">
        <w:rPr>
          <w:rFonts w:cs="Arial"/>
          <w:lang w:val="sr-Cyrl-RS"/>
        </w:rPr>
        <w:t>уговор</w:t>
      </w:r>
      <w:r w:rsidRPr="00BA12AD">
        <w:rPr>
          <w:rFonts w:cs="Arial"/>
        </w:rPr>
        <w:t xml:space="preserve">  када  је његова  понуда  изабрана  као  најповољнија или не достави средство финансијског обезбеђења које је захтевано </w:t>
      </w:r>
      <w:r w:rsidRPr="00BA12AD">
        <w:rPr>
          <w:rFonts w:cs="Arial"/>
          <w:lang w:val="sr-Cyrl-RS"/>
        </w:rPr>
        <w:t>уговорм</w:t>
      </w:r>
      <w:r w:rsidRPr="00BA12AD">
        <w:rPr>
          <w:rFonts w:cs="Arial"/>
        </w:rPr>
        <w:t>, наручилац  има  право да  изврши  наплату бланко сопствене менице  за  озбиљност  понуде.</w:t>
      </w:r>
    </w:p>
    <w:p w:rsidR="002F6604" w:rsidRPr="00BA12AD" w:rsidRDefault="002F6604" w:rsidP="002F6604">
      <w:pPr>
        <w:rPr>
          <w:rFonts w:cs="Arial"/>
          <w:lang w:val="sr-Cyrl-RS"/>
        </w:rPr>
      </w:pPr>
      <w:r w:rsidRPr="00BA12AD">
        <w:rPr>
          <w:rFonts w:cs="Arial"/>
        </w:rPr>
        <w:t xml:space="preserve">Меница ће бити враћена понуђачу у року од осам дана од дана предаје Кориснику средства финансијског обезбеђења која су захтевана у </w:t>
      </w:r>
      <w:r w:rsidRPr="00BA12AD">
        <w:rPr>
          <w:rFonts w:cs="Arial"/>
          <w:lang w:val="sr-Cyrl-RS"/>
        </w:rPr>
        <w:t>уговору</w:t>
      </w:r>
    </w:p>
    <w:p w:rsidR="002F6604" w:rsidRPr="00BA12AD" w:rsidRDefault="002F6604" w:rsidP="002F6604">
      <w:pPr>
        <w:rPr>
          <w:rFonts w:cs="Arial"/>
        </w:rPr>
      </w:pPr>
      <w:r w:rsidRPr="00BA12AD">
        <w:rPr>
          <w:rFonts w:cs="Arial"/>
        </w:rPr>
        <w:t xml:space="preserve">Меница ће бити враћена </w:t>
      </w:r>
      <w:proofErr w:type="gramStart"/>
      <w:r w:rsidRPr="00BA12AD">
        <w:rPr>
          <w:rFonts w:cs="Arial"/>
        </w:rPr>
        <w:t>понуђачу  коме</w:t>
      </w:r>
      <w:proofErr w:type="gramEnd"/>
      <w:r w:rsidRPr="00BA12AD">
        <w:rPr>
          <w:rFonts w:cs="Arial"/>
        </w:rPr>
        <w:t xml:space="preserve"> није</w:t>
      </w:r>
      <w:r w:rsidRPr="00BA12AD">
        <w:rPr>
          <w:rFonts w:cs="Arial"/>
          <w:lang w:val="sr-Cyrl-RS"/>
        </w:rPr>
        <w:t xml:space="preserve"> додељен</w:t>
      </w:r>
      <w:r w:rsidRPr="00BA12AD">
        <w:rPr>
          <w:rFonts w:cs="Arial"/>
        </w:rPr>
        <w:t xml:space="preserve"> </w:t>
      </w:r>
      <w:r w:rsidRPr="00BA12AD">
        <w:rPr>
          <w:rFonts w:cs="Arial"/>
          <w:lang w:val="sr-Cyrl-RS"/>
        </w:rPr>
        <w:t>уговор</w:t>
      </w:r>
      <w:r w:rsidRPr="00BA12AD">
        <w:rPr>
          <w:rFonts w:cs="Arial"/>
        </w:rPr>
        <w:t xml:space="preserve"> одмах по закључењу </w:t>
      </w:r>
      <w:r w:rsidRPr="00BA12AD">
        <w:rPr>
          <w:rFonts w:cs="Arial"/>
          <w:lang w:val="sr-Cyrl-RS"/>
        </w:rPr>
        <w:t>уговора</w:t>
      </w:r>
      <w:r w:rsidRPr="00BA12AD">
        <w:rPr>
          <w:rFonts w:cs="Arial"/>
        </w:rPr>
        <w:t xml:space="preserve"> са понуђачем чија понуда буде изабрана као најповољнија.</w:t>
      </w:r>
    </w:p>
    <w:p w:rsidR="002F6604" w:rsidRPr="00BA12AD" w:rsidRDefault="002F6604" w:rsidP="002F6604">
      <w:pPr>
        <w:rPr>
          <w:rFonts w:cs="Arial"/>
        </w:rPr>
      </w:pPr>
      <w:r w:rsidRPr="00BA12A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D1AF5" w:rsidRPr="00BA12AD" w:rsidRDefault="004D1AF5" w:rsidP="004D1AF5">
      <w:pPr>
        <w:tabs>
          <w:tab w:val="left" w:pos="1786"/>
        </w:tabs>
        <w:spacing w:before="0"/>
        <w:ind w:left="1418" w:right="-6" w:hanging="567"/>
        <w:rPr>
          <w:rFonts w:cs="Arial"/>
        </w:rPr>
      </w:pPr>
    </w:p>
    <w:p w:rsidR="003B16DE" w:rsidRPr="00BA12AD" w:rsidRDefault="003B16DE" w:rsidP="003B16DE">
      <w:pPr>
        <w:autoSpaceDE w:val="0"/>
        <w:autoSpaceDN w:val="0"/>
        <w:adjustRightInd w:val="0"/>
        <w:spacing w:before="0"/>
        <w:rPr>
          <w:rFonts w:cs="Arial"/>
          <w:b/>
          <w:u w:val="single"/>
        </w:rPr>
      </w:pPr>
    </w:p>
    <w:p w:rsidR="002F6604" w:rsidRPr="00BA12AD" w:rsidRDefault="002F6604" w:rsidP="002F6604">
      <w:pPr>
        <w:rPr>
          <w:rFonts w:eastAsia="TimesNewRomanPSMT" w:cs="Arial"/>
          <w:b/>
          <w:u w:val="single"/>
          <w:lang w:val="sr-Cyrl-RS"/>
        </w:rPr>
      </w:pPr>
      <w:r w:rsidRPr="00BA12AD">
        <w:rPr>
          <w:rFonts w:eastAsia="TimesNewRomanPSMT" w:cs="Arial"/>
          <w:b/>
          <w:u w:val="single"/>
        </w:rPr>
        <w:t xml:space="preserve">У тренутку </w:t>
      </w:r>
      <w:r w:rsidRPr="00BA12AD">
        <w:rPr>
          <w:rFonts w:eastAsia="TimesNewRomanPSMT" w:cs="Arial"/>
          <w:b/>
          <w:u w:val="single"/>
          <w:lang w:val="sr-Cyrl-RS"/>
        </w:rPr>
        <w:t>примопредаје добара</w:t>
      </w:r>
    </w:p>
    <w:p w:rsidR="002F6604" w:rsidRPr="00BA12AD" w:rsidRDefault="002F6604" w:rsidP="002F6604">
      <w:pPr>
        <w:rPr>
          <w:rFonts w:eastAsia="TimesNewRomanPSMT" w:cs="Arial"/>
          <w:b/>
          <w:bCs/>
          <w:iCs/>
        </w:rPr>
      </w:pPr>
      <w:r w:rsidRPr="00BA12AD">
        <w:rPr>
          <w:rFonts w:eastAsia="TimesNewRomanPSMT" w:cs="Arial"/>
          <w:b/>
          <w:bCs/>
          <w:iCs/>
        </w:rPr>
        <w:t xml:space="preserve">Меницу као гаранција </w:t>
      </w:r>
      <w:proofErr w:type="gramStart"/>
      <w:r w:rsidRPr="00BA12AD">
        <w:rPr>
          <w:rFonts w:eastAsia="TimesNewRomanPSMT" w:cs="Arial"/>
          <w:b/>
          <w:bCs/>
          <w:iCs/>
        </w:rPr>
        <w:t>за  отклањање</w:t>
      </w:r>
      <w:proofErr w:type="gramEnd"/>
      <w:r w:rsidRPr="00BA12AD">
        <w:rPr>
          <w:rFonts w:eastAsia="TimesNewRomanPSMT" w:cs="Arial"/>
          <w:b/>
          <w:bCs/>
          <w:iCs/>
        </w:rPr>
        <w:t xml:space="preserve"> недостатака у гарантном року</w:t>
      </w:r>
    </w:p>
    <w:p w:rsidR="002F6604" w:rsidRPr="00BA12AD" w:rsidRDefault="002F6604" w:rsidP="002F6604">
      <w:pPr>
        <w:rPr>
          <w:rFonts w:eastAsia="TimesNewRomanPSMT" w:cs="Arial"/>
        </w:rPr>
      </w:pPr>
      <w:r w:rsidRPr="00BA12AD">
        <w:rPr>
          <w:rFonts w:eastAsia="TimesNewRomanPSMT" w:cs="Arial"/>
        </w:rPr>
        <w:t xml:space="preserve">Понуђач је обавезан да Наручиоцу у тренутку примопредаје </w:t>
      </w:r>
      <w:r w:rsidRPr="00BA12AD">
        <w:rPr>
          <w:rFonts w:eastAsia="TimesNewRomanPSMT" w:cs="Arial"/>
          <w:lang w:val="sr-Cyrl-RS"/>
        </w:rPr>
        <w:t xml:space="preserve">добара, </w:t>
      </w:r>
      <w:r w:rsidRPr="00BA12AD">
        <w:rPr>
          <w:rFonts w:eastAsia="Arial Unicode MS" w:cs="Arial"/>
          <w:lang w:val="sr-Cyrl-RS"/>
        </w:rPr>
        <w:t xml:space="preserve">а најкасније </w:t>
      </w:r>
      <w:r w:rsidRPr="00BA12AD">
        <w:rPr>
          <w:rFonts w:cs="Arial"/>
          <w:lang w:val="sr-Cyrl-RS"/>
        </w:rPr>
        <w:t>у року од 3 (словима: три) дана од дана сачињавања и обостраног потписивања Записника</w:t>
      </w:r>
      <w:r w:rsidRPr="00BA12AD">
        <w:rPr>
          <w:rFonts w:eastAsia="Arial Unicode MS" w:cs="Arial"/>
        </w:rPr>
        <w:t xml:space="preserve"> </w:t>
      </w:r>
      <w:r w:rsidRPr="00BA12AD">
        <w:rPr>
          <w:rFonts w:eastAsia="Arial Unicode MS" w:cs="Arial"/>
          <w:lang w:val="sr-Latn-CS"/>
        </w:rPr>
        <w:t xml:space="preserve">о </w:t>
      </w:r>
      <w:r w:rsidRPr="00BA12AD">
        <w:rPr>
          <w:rFonts w:eastAsia="Arial Unicode MS" w:cs="Arial"/>
          <w:lang w:val="sr-Cyrl-RS"/>
        </w:rPr>
        <w:t xml:space="preserve">квантитативном и квалитативном пријему добара </w:t>
      </w:r>
      <w:r w:rsidRPr="00BA12AD">
        <w:rPr>
          <w:rFonts w:eastAsia="TimesNewRomanPSMT" w:cs="Arial"/>
        </w:rPr>
        <w:t>достави</w:t>
      </w:r>
    </w:p>
    <w:p w:rsidR="002F6604" w:rsidRPr="00BA12AD" w:rsidRDefault="002F6604" w:rsidP="00B571B8">
      <w:pPr>
        <w:numPr>
          <w:ilvl w:val="0"/>
          <w:numId w:val="33"/>
        </w:numPr>
        <w:spacing w:after="200" w:line="276" w:lineRule="auto"/>
        <w:contextualSpacing/>
        <w:rPr>
          <w:rFonts w:eastAsia="TimesNewRomanPSMT" w:cs="Arial"/>
        </w:rPr>
      </w:pPr>
      <w:r w:rsidRPr="00BA12AD">
        <w:rPr>
          <w:rFonts w:eastAsia="TimesNewRomanPSMT"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r w:rsidR="00386176" w:rsidRPr="00BA12AD">
        <w:rPr>
          <w:rFonts w:cs="Arial"/>
        </w:rPr>
        <w:t xml:space="preserve"> </w:t>
      </w:r>
      <w:r w:rsidR="00386176" w:rsidRPr="00BA12AD">
        <w:rPr>
          <w:rFonts w:eastAsia="TimesNewRomanPSMT" w:cs="Arial"/>
        </w:rPr>
        <w:t>у складу са Закон о меници ("Сл. лист ФНРЈ" бр. 104/46, "Сл. лист СФРЈ" бр. 16/65, 54/70 и 57/89 и "Сл. лист СРЈ" бр. 46/96, Сл. лист СЦГ бр. 01/03 Уст. повеља Сл.гласник РС 80/15) и Закон о платним услугама  ( Сл. гласник .РС..</w:t>
      </w:r>
      <w:proofErr w:type="gramStart"/>
      <w:r w:rsidR="00386176" w:rsidRPr="00BA12AD">
        <w:rPr>
          <w:rFonts w:eastAsia="TimesNewRomanPSMT" w:cs="Arial"/>
        </w:rPr>
        <w:t>број</w:t>
      </w:r>
      <w:proofErr w:type="gramEnd"/>
      <w:r w:rsidR="00386176" w:rsidRPr="00BA12AD">
        <w:rPr>
          <w:rFonts w:eastAsia="TimesNewRomanPSMT" w:cs="Arial"/>
        </w:rPr>
        <w:t xml:space="preserve"> 139/2014).</w:t>
      </w:r>
    </w:p>
    <w:p w:rsidR="002F6604" w:rsidRPr="00BA12AD" w:rsidRDefault="002F6604" w:rsidP="00B571B8">
      <w:pPr>
        <w:numPr>
          <w:ilvl w:val="0"/>
          <w:numId w:val="33"/>
        </w:numPr>
        <w:rPr>
          <w:rFonts w:eastAsia="TimesNewRomanPSMT" w:cs="Arial"/>
        </w:rPr>
      </w:pPr>
      <w:r w:rsidRPr="00BA12AD">
        <w:rPr>
          <w:rFonts w:eastAsia="TimesNewRomanPSMT" w:cs="Arial"/>
        </w:rPr>
        <w:t xml:space="preserve">Менично писмо – овлашћење којим понуђач овлашћује наручиоца да може наплатити меницу  на износ од </w:t>
      </w:r>
      <w:r w:rsidRPr="00BA12AD">
        <w:rPr>
          <w:rFonts w:eastAsia="TimesNewRomanPSMT" w:cs="Arial"/>
          <w:lang w:val="sr-Cyrl-RS"/>
        </w:rPr>
        <w:t>10</w:t>
      </w:r>
      <w:r w:rsidRPr="00BA12AD">
        <w:rPr>
          <w:rFonts w:eastAsia="TimesNewRomanPSMT" w:cs="Arial"/>
        </w:rPr>
        <w:t xml:space="preserve">% од вредности </w:t>
      </w:r>
      <w:r w:rsidRPr="00BA12AD">
        <w:rPr>
          <w:rFonts w:eastAsia="TimesNewRomanPSMT" w:cs="Arial"/>
          <w:lang w:val="sr-Cyrl-RS"/>
        </w:rPr>
        <w:t>уговора</w:t>
      </w:r>
      <w:r w:rsidRPr="00BA12AD">
        <w:rPr>
          <w:rFonts w:eastAsia="TimesNewRomanPSMT" w:cs="Arial"/>
        </w:rPr>
        <w:t xml:space="preserve"> (без ПДВ-а) са роком важења минимално 30 (словима: тридесет) дана дужим од гарантног рока, с тим да евентуални продужетак </w:t>
      </w:r>
      <w:r w:rsidRPr="00BA12AD">
        <w:rPr>
          <w:rFonts w:eastAsia="TimesNewRomanPSMT" w:cs="Arial"/>
          <w:lang w:val="sr-Cyrl-RS"/>
        </w:rPr>
        <w:t xml:space="preserve">гарантног </w:t>
      </w:r>
      <w:r w:rsidRPr="00BA12AD">
        <w:rPr>
          <w:rFonts w:eastAsia="TimesNewRomanPSMT" w:cs="Arial"/>
        </w:rPr>
        <w:t xml:space="preserve">рока има за последицу и продужење рока важења менице и меничног овлашћења, </w:t>
      </w:r>
    </w:p>
    <w:p w:rsidR="002F6604" w:rsidRPr="00BA12AD" w:rsidRDefault="002F6604" w:rsidP="00B571B8">
      <w:pPr>
        <w:numPr>
          <w:ilvl w:val="0"/>
          <w:numId w:val="33"/>
        </w:numPr>
        <w:rPr>
          <w:rFonts w:eastAsia="TimesNewRomanPSMT" w:cs="Arial"/>
        </w:rPr>
      </w:pPr>
      <w:r w:rsidRPr="00BA12AD">
        <w:rPr>
          <w:rFonts w:eastAsia="TimesNewRomanPSMT"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6604" w:rsidRPr="00BA12AD" w:rsidRDefault="002F6604" w:rsidP="00B571B8">
      <w:pPr>
        <w:numPr>
          <w:ilvl w:val="0"/>
          <w:numId w:val="33"/>
        </w:numPr>
        <w:rPr>
          <w:rFonts w:eastAsia="TimesNewRomanPSMT" w:cs="Arial"/>
        </w:rPr>
      </w:pPr>
      <w:proofErr w:type="gramStart"/>
      <w:r w:rsidRPr="00BA12AD">
        <w:rPr>
          <w:rFonts w:eastAsia="TimesNewRomanPSMT" w:cs="Arial"/>
        </w:rPr>
        <w:t>фотокопију</w:t>
      </w:r>
      <w:proofErr w:type="gramEnd"/>
      <w:r w:rsidRPr="00BA12AD">
        <w:rPr>
          <w:rFonts w:eastAsia="TimesNewRomanPSMT" w:cs="Arial"/>
        </w:rPr>
        <w:t xml:space="preserve"> ОП обрасца.</w:t>
      </w:r>
    </w:p>
    <w:p w:rsidR="002F6604" w:rsidRPr="00BA12AD" w:rsidRDefault="002F6604" w:rsidP="00B571B8">
      <w:pPr>
        <w:numPr>
          <w:ilvl w:val="0"/>
          <w:numId w:val="33"/>
        </w:numPr>
        <w:rPr>
          <w:rFonts w:eastAsia="TimesNewRomanPSMT" w:cs="Arial"/>
        </w:rPr>
      </w:pPr>
      <w:r w:rsidRPr="00BA12AD">
        <w:rPr>
          <w:rFonts w:eastAsia="TimesNewRomanPSMT"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386176" w:rsidRPr="00BA12AD">
        <w:rPr>
          <w:rFonts w:cs="Arial"/>
        </w:rPr>
        <w:t xml:space="preserve"> </w:t>
      </w:r>
      <w:r w:rsidR="00386176" w:rsidRPr="00BA12AD">
        <w:rPr>
          <w:rFonts w:eastAsia="TimesNewRomanPSMT" w:cs="Arial"/>
        </w:rPr>
        <w:t>у складу са Одлуком о ближим условима, садржини и начину вођења регистра меница и овлашћења („Сл. гласник РС“ бр. 56/11 и 80/15,76/2016,82/17)</w:t>
      </w:r>
      <w:r w:rsidRPr="00BA12AD">
        <w:rPr>
          <w:rFonts w:eastAsia="TimesNewRomanPSMT" w:cs="Arial"/>
        </w:rPr>
        <w:t xml:space="preserve"> </w:t>
      </w:r>
    </w:p>
    <w:p w:rsidR="002F6604" w:rsidRPr="00BA12AD" w:rsidRDefault="002F6604" w:rsidP="002F6604">
      <w:pPr>
        <w:rPr>
          <w:rFonts w:eastAsia="TimesNewRomanPSMT" w:cs="Arial"/>
        </w:rPr>
      </w:pPr>
      <w:r w:rsidRPr="00BA12AD">
        <w:rPr>
          <w:rFonts w:eastAsia="TimesNewRomanPSMT" w:cs="Arial"/>
        </w:rPr>
        <w:t xml:space="preserve">Меница може бити наплаћена у случају да изабрани понуђач не отклони недостатке у гарантном року. </w:t>
      </w:r>
    </w:p>
    <w:p w:rsidR="002F6604" w:rsidRPr="00BA12AD" w:rsidRDefault="002F6604" w:rsidP="002F6604">
      <w:pPr>
        <w:rPr>
          <w:rFonts w:eastAsia="TimesNewRomanPSMT" w:cs="Arial"/>
        </w:rPr>
      </w:pPr>
      <w:r w:rsidRPr="00BA12AD">
        <w:rPr>
          <w:rFonts w:eastAsia="TimesNewRomanPSMT" w:cs="Arial"/>
        </w:rPr>
        <w:t xml:space="preserve">Уколико се средство финансијског обезбеђења не достави у року утврђеном </w:t>
      </w:r>
      <w:r w:rsidRPr="00BA12AD">
        <w:rPr>
          <w:rFonts w:eastAsia="TimesNewRomanPSMT" w:cs="Arial"/>
          <w:lang w:val="sr-Cyrl-RS"/>
        </w:rPr>
        <w:t>уговором</w:t>
      </w:r>
      <w:r w:rsidRPr="00BA12AD">
        <w:rPr>
          <w:rFonts w:eastAsia="TimesNewRomanPSMT" w:cs="Arial"/>
        </w:rPr>
        <w:t xml:space="preserve">, Наручилац има </w:t>
      </w:r>
      <w:proofErr w:type="gramStart"/>
      <w:r w:rsidRPr="00BA12AD">
        <w:rPr>
          <w:rFonts w:eastAsia="TimesNewRomanPSMT" w:cs="Arial"/>
        </w:rPr>
        <w:t>право  да</w:t>
      </w:r>
      <w:proofErr w:type="gramEnd"/>
      <w:r w:rsidRPr="00BA12AD">
        <w:rPr>
          <w:rFonts w:eastAsia="TimesNewRomanPSMT" w:cs="Arial"/>
        </w:rPr>
        <w:t xml:space="preserve"> наплати средство финанасијског обезбеђења за добро извршење посла.</w:t>
      </w:r>
    </w:p>
    <w:p w:rsidR="003B16DE" w:rsidRPr="00BA12AD" w:rsidRDefault="003B16DE" w:rsidP="003B16DE">
      <w:pPr>
        <w:pStyle w:val="KDPodnaslov3"/>
        <w:keepNext w:val="0"/>
        <w:spacing w:before="0"/>
        <w:rPr>
          <w:rFonts w:eastAsia="TimesNewRomanPSMT" w:cs="Arial"/>
          <w:b/>
          <w:bCs/>
          <w:iCs/>
          <w:lang w:val="sr-Cyrl-RS"/>
        </w:rPr>
      </w:pPr>
    </w:p>
    <w:p w:rsidR="004D1AF5" w:rsidRPr="00BA12AD" w:rsidRDefault="004D1AF5" w:rsidP="004D1AF5">
      <w:pPr>
        <w:tabs>
          <w:tab w:val="left" w:pos="567"/>
          <w:tab w:val="left" w:pos="851"/>
        </w:tabs>
        <w:spacing w:before="0"/>
        <w:outlineLvl w:val="2"/>
        <w:rPr>
          <w:rFonts w:eastAsia="TimesNewRomanPSMT" w:cs="Arial"/>
          <w:b/>
          <w:bCs/>
          <w:iCs/>
          <w:lang w:val="sr-Cyrl-RS"/>
        </w:rPr>
      </w:pPr>
    </w:p>
    <w:p w:rsidR="004D1AF5" w:rsidRPr="00BA12AD" w:rsidRDefault="004D1AF5" w:rsidP="004D1AF5">
      <w:pPr>
        <w:tabs>
          <w:tab w:val="left" w:pos="567"/>
          <w:tab w:val="left" w:pos="851"/>
        </w:tabs>
        <w:spacing w:before="0"/>
        <w:outlineLvl w:val="2"/>
        <w:rPr>
          <w:rFonts w:eastAsia="TimesNewRomanPSMT" w:cs="Arial"/>
          <w:b/>
          <w:bCs/>
          <w:iCs/>
          <w:lang w:val="sr-Cyrl-RS"/>
        </w:rPr>
      </w:pPr>
      <w:r w:rsidRPr="00BA12AD">
        <w:rPr>
          <w:rFonts w:eastAsia="TimesNewRomanPSMT" w:cs="Arial"/>
          <w:b/>
          <w:bCs/>
          <w:iCs/>
          <w:lang w:val="sr-Cyrl-RS"/>
        </w:rPr>
        <w:t>Достављање средстава финансијског обезбеђења:</w:t>
      </w:r>
    </w:p>
    <w:p w:rsidR="004D1AF5" w:rsidRPr="00BA12AD" w:rsidRDefault="004D1AF5" w:rsidP="004D1AF5">
      <w:pPr>
        <w:tabs>
          <w:tab w:val="left" w:pos="567"/>
          <w:tab w:val="left" w:pos="709"/>
        </w:tabs>
        <w:spacing w:after="120"/>
        <w:rPr>
          <w:rFonts w:eastAsia="TimesNewRomanPSMT" w:cs="Arial"/>
          <w:bCs/>
          <w:lang w:val="sr-Cyrl-RS"/>
        </w:rPr>
      </w:pPr>
      <w:r w:rsidRPr="00BA12AD">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E1032F" w:rsidRPr="00BA12AD">
        <w:rPr>
          <w:rFonts w:cs="Arial"/>
          <w:lang w:val="sr-Cyrl-RS"/>
        </w:rPr>
        <w:t>Балканска 13</w:t>
      </w:r>
      <w:r w:rsidRPr="00BA12AD">
        <w:rPr>
          <w:rFonts w:eastAsia="TimesNewRomanPSMT" w:cs="Arial"/>
          <w:bCs/>
          <w:lang w:val="sr-Cyrl-RS"/>
        </w:rPr>
        <w:t>.</w:t>
      </w:r>
    </w:p>
    <w:p w:rsidR="007B3C3D" w:rsidRPr="00BA12AD" w:rsidRDefault="007B3C3D" w:rsidP="007B3C3D">
      <w:pPr>
        <w:rPr>
          <w:rFonts w:eastAsia="TimesNewRomanPSMT" w:cs="Arial"/>
          <w:bCs/>
        </w:rPr>
      </w:pPr>
      <w:r w:rsidRPr="00BA12AD">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E1032F" w:rsidRPr="00BA12AD">
        <w:rPr>
          <w:rFonts w:cs="Arial"/>
          <w:lang w:val="sr-Cyrl-RS"/>
        </w:rPr>
        <w:t xml:space="preserve"> Балканска 13</w:t>
      </w:r>
      <w:r w:rsidRPr="00BA12AD">
        <w:rPr>
          <w:rFonts w:eastAsia="TimesNewRomanPSMT" w:cs="Arial"/>
          <w:bCs/>
        </w:rPr>
        <w:t xml:space="preserve">.,  11000 Београд, </w:t>
      </w:r>
      <w:r w:rsidR="00E96937" w:rsidRPr="00BA12AD">
        <w:rPr>
          <w:rFonts w:eastAsia="TimesNewRomanPSMT" w:cs="Arial"/>
          <w:bCs/>
        </w:rPr>
        <w:t xml:space="preserve">Огрaнaк РБ Колубара, Лaзaрeвaц, Улица Свeтoг Сaвe,  број 1, Лазаревац </w:t>
      </w:r>
      <w:r w:rsidRPr="00BA12AD">
        <w:rPr>
          <w:rFonts w:eastAsia="TimesNewRomanPSMT" w:cs="Arial"/>
          <w:bCs/>
        </w:rPr>
        <w:t>и доставља се приликом примопредаје предмета уговора или на одговарајући безбедан начин поштом на адресу корисника уговора:</w:t>
      </w:r>
    </w:p>
    <w:p w:rsidR="00E96937" w:rsidRPr="00BA12AD" w:rsidRDefault="00E96937" w:rsidP="00E96937">
      <w:pPr>
        <w:rPr>
          <w:rFonts w:eastAsia="TimesNewRomanPSMT" w:cs="Arial"/>
          <w:bCs/>
          <w:lang w:val="sr-Cyrl-RS"/>
        </w:rPr>
      </w:pPr>
      <w:r w:rsidRPr="00BA12AD">
        <w:rPr>
          <w:rFonts w:eastAsia="TimesNewRomanPSMT" w:cs="Arial"/>
          <w:bCs/>
        </w:rPr>
        <w:t>Јавно предузеће „Електропривреда Србије</w:t>
      </w:r>
      <w:proofErr w:type="gramStart"/>
      <w:r w:rsidRPr="00BA12AD">
        <w:rPr>
          <w:rFonts w:eastAsia="TimesNewRomanPSMT" w:cs="Arial"/>
          <w:bCs/>
        </w:rPr>
        <w:t>“ Београд</w:t>
      </w:r>
      <w:proofErr w:type="gramEnd"/>
      <w:r w:rsidRPr="00BA12AD">
        <w:rPr>
          <w:rFonts w:eastAsia="TimesNewRomanPSMT" w:cs="Arial"/>
          <w:bCs/>
        </w:rPr>
        <w:t xml:space="preserve"> </w:t>
      </w:r>
      <w:r w:rsidRPr="00BA12AD">
        <w:rPr>
          <w:rFonts w:eastAsia="TimesNewRomanPSMT" w:cs="Arial"/>
          <w:bCs/>
          <w:lang w:val="sr-Cyrl-RS"/>
        </w:rPr>
        <w:t xml:space="preserve">- </w:t>
      </w:r>
      <w:r w:rsidRPr="00BA12AD">
        <w:rPr>
          <w:rFonts w:eastAsia="TimesNewRomanPSMT" w:cs="Arial"/>
          <w:bCs/>
        </w:rPr>
        <w:t xml:space="preserve">Огрaнaк РБ Колубара, Лaзaрeвaц, Улица Свeтoг Сaвe,  број 1, Лазаревац </w:t>
      </w:r>
      <w:r w:rsidR="007B3C3D" w:rsidRPr="00BA12AD">
        <w:rPr>
          <w:rFonts w:eastAsia="TimesNewRomanPSMT" w:cs="Arial"/>
          <w:bCs/>
        </w:rPr>
        <w:t xml:space="preserve">са назнаком: Средства финансијског обезбеђења за ЈН бр. </w:t>
      </w:r>
      <w:r w:rsidR="00BC6517" w:rsidRPr="00BA12AD">
        <w:rPr>
          <w:rFonts w:eastAsia="TimesNewRomanPSMT" w:cs="Arial"/>
          <w:bCs/>
        </w:rPr>
        <w:t>4000/0841</w:t>
      </w:r>
      <w:r w:rsidR="00BC6517" w:rsidRPr="00BA12AD">
        <w:rPr>
          <w:rFonts w:eastAsia="TimesNewRomanPSMT" w:cs="Arial"/>
          <w:bCs/>
          <w:lang w:val="sr-Cyrl-RS"/>
        </w:rPr>
        <w:t>-</w:t>
      </w:r>
      <w:r w:rsidR="00A61BB3" w:rsidRPr="00BA12AD">
        <w:rPr>
          <w:rFonts w:eastAsia="TimesNewRomanPSMT" w:cs="Arial"/>
          <w:bCs/>
          <w:lang w:val="sr-Cyrl-RS"/>
        </w:rPr>
        <w:t>3</w:t>
      </w:r>
      <w:r w:rsidR="00BC6517" w:rsidRPr="00BA12AD">
        <w:rPr>
          <w:rFonts w:eastAsia="TimesNewRomanPSMT" w:cs="Arial"/>
          <w:bCs/>
        </w:rPr>
        <w:t>/2017</w:t>
      </w:r>
      <w:r w:rsidR="00BC6517" w:rsidRPr="00BA12AD">
        <w:rPr>
          <w:rFonts w:eastAsia="TimesNewRomanPSMT" w:cs="Arial"/>
          <w:bCs/>
          <w:lang w:val="sr-Cyrl-RS"/>
        </w:rPr>
        <w:t xml:space="preserve"> </w:t>
      </w:r>
      <w:r w:rsidRPr="00BA12AD">
        <w:rPr>
          <w:rFonts w:eastAsia="TimesNewRomanPSMT" w:cs="Arial"/>
          <w:bCs/>
          <w:lang w:val="sr-Cyrl-RS"/>
        </w:rPr>
        <w:t xml:space="preserve">– </w:t>
      </w:r>
      <w:proofErr w:type="gramStart"/>
      <w:r w:rsidRPr="00BA12AD">
        <w:rPr>
          <w:rFonts w:eastAsia="TimesNewRomanPSMT" w:cs="Arial"/>
          <w:bCs/>
          <w:lang w:val="sr-Cyrl-RS"/>
        </w:rPr>
        <w:t>Партија  _</w:t>
      </w:r>
      <w:proofErr w:type="gramEnd"/>
      <w:r w:rsidRPr="00BA12AD">
        <w:rPr>
          <w:rFonts w:eastAsia="TimesNewRomanPSMT" w:cs="Arial"/>
          <w:bCs/>
          <w:lang w:val="sr-Cyrl-RS"/>
        </w:rPr>
        <w:t>_____(уписује се</w:t>
      </w:r>
      <w:r w:rsidR="00BC6517" w:rsidRPr="00BA12AD">
        <w:rPr>
          <w:rFonts w:eastAsia="TimesNewRomanPSMT" w:cs="Arial"/>
          <w:bCs/>
          <w:lang w:val="sr-Cyrl-RS"/>
        </w:rPr>
        <w:t xml:space="preserve"> </w:t>
      </w:r>
      <w:r w:rsidR="00FA0C8E" w:rsidRPr="00BA12AD">
        <w:rPr>
          <w:rFonts w:eastAsia="TimesNewRomanPSMT" w:cs="Arial"/>
          <w:bCs/>
          <w:lang w:val="sr-Cyrl-RS"/>
        </w:rPr>
        <w:t xml:space="preserve">назив и </w:t>
      </w:r>
      <w:r w:rsidRPr="00BA12AD">
        <w:rPr>
          <w:rFonts w:eastAsia="TimesNewRomanPSMT" w:cs="Arial"/>
          <w:bCs/>
          <w:lang w:val="sr-Cyrl-RS"/>
        </w:rPr>
        <w:t xml:space="preserve"> број партије)</w:t>
      </w:r>
    </w:p>
    <w:p w:rsidR="007B3C3D" w:rsidRPr="00BA12AD" w:rsidRDefault="007B3C3D" w:rsidP="007B3C3D">
      <w:pPr>
        <w:rPr>
          <w:rFonts w:eastAsia="TimesNewRomanPSMT" w:cs="Arial"/>
          <w:bCs/>
        </w:rPr>
      </w:pPr>
      <w:r w:rsidRPr="00BA12AD">
        <w:rPr>
          <w:rFonts w:eastAsia="TimesNewRomanPSMT" w:cs="Arial"/>
          <w:bCs/>
        </w:rPr>
        <w:t xml:space="preserve"> Понуђач је одговоран за прописан и безбедан начин достављања СФО Наручиоцу.</w:t>
      </w:r>
    </w:p>
    <w:p w:rsidR="00F066DE" w:rsidRPr="00BA12AD" w:rsidRDefault="00F066DE" w:rsidP="0088063D">
      <w:pPr>
        <w:spacing w:before="0"/>
        <w:rPr>
          <w:rFonts w:cs="Arial"/>
          <w:color w:val="00B0F0"/>
        </w:rPr>
      </w:pPr>
    </w:p>
    <w:p w:rsidR="0085348E" w:rsidRPr="00BA12AD" w:rsidRDefault="0085348E" w:rsidP="00B571B8">
      <w:pPr>
        <w:pStyle w:val="KDPodnaslov2"/>
        <w:numPr>
          <w:ilvl w:val="1"/>
          <w:numId w:val="32"/>
        </w:numPr>
        <w:spacing w:before="0"/>
        <w:jc w:val="both"/>
        <w:rPr>
          <w:rFonts w:cs="Arial"/>
        </w:rPr>
      </w:pPr>
      <w:r w:rsidRPr="00BA12AD">
        <w:rPr>
          <w:rFonts w:cs="Arial"/>
        </w:rPr>
        <w:t>Начин означавања поверљивих података у понуди</w:t>
      </w:r>
    </w:p>
    <w:p w:rsidR="0085348E" w:rsidRPr="00BA12AD" w:rsidRDefault="0085348E" w:rsidP="0058001A">
      <w:pPr>
        <w:pStyle w:val="KDParagraf"/>
        <w:spacing w:before="0"/>
        <w:rPr>
          <w:rFonts w:cs="Arial"/>
        </w:rPr>
      </w:pPr>
      <w:r w:rsidRPr="00BA12A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A12AD" w:rsidRDefault="0085348E" w:rsidP="0058001A">
      <w:pPr>
        <w:pStyle w:val="KDParagraf"/>
        <w:spacing w:before="0"/>
        <w:rPr>
          <w:rFonts w:cs="Arial"/>
        </w:rPr>
      </w:pPr>
      <w:r w:rsidRPr="00BA12AD">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BA12AD" w:rsidRDefault="0085348E" w:rsidP="0058001A">
      <w:pPr>
        <w:pStyle w:val="KDParagraf"/>
        <w:spacing w:before="0"/>
        <w:rPr>
          <w:rFonts w:cs="Arial"/>
        </w:rPr>
      </w:pPr>
      <w:r w:rsidRPr="00BA12A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A12AD" w:rsidRDefault="0085348E" w:rsidP="0058001A">
      <w:pPr>
        <w:pStyle w:val="KDParagraf"/>
        <w:spacing w:before="0"/>
        <w:rPr>
          <w:rFonts w:cs="Arial"/>
        </w:rPr>
      </w:pPr>
      <w:r w:rsidRPr="00BA12AD">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BA12AD" w:rsidRDefault="0085348E" w:rsidP="0058001A">
      <w:pPr>
        <w:pStyle w:val="KDParagraf"/>
        <w:spacing w:before="0"/>
        <w:rPr>
          <w:rFonts w:cs="Arial"/>
        </w:rPr>
      </w:pPr>
      <w:r w:rsidRPr="00BA12AD">
        <w:rPr>
          <w:rFonts w:cs="Arial"/>
        </w:rPr>
        <w:t>Наручилац не одговара за поверљивост података који нису означени на горе наведени начин.</w:t>
      </w:r>
    </w:p>
    <w:p w:rsidR="0085348E" w:rsidRPr="00BA12AD" w:rsidRDefault="0085348E" w:rsidP="0058001A">
      <w:pPr>
        <w:pStyle w:val="KDParagraf"/>
        <w:spacing w:before="0"/>
        <w:rPr>
          <w:rFonts w:cs="Arial"/>
        </w:rPr>
      </w:pPr>
      <w:r w:rsidRPr="00BA12AD">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BA12AD" w:rsidRDefault="0085348E" w:rsidP="0058001A">
      <w:pPr>
        <w:pStyle w:val="KDParagraf"/>
        <w:spacing w:before="0"/>
        <w:rPr>
          <w:rFonts w:cs="Arial"/>
          <w:lang w:val="ru-RU"/>
        </w:rPr>
      </w:pPr>
      <w:r w:rsidRPr="00BA12A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A12AD" w:rsidRDefault="0085348E" w:rsidP="0058001A">
      <w:pPr>
        <w:pStyle w:val="KDParagraf"/>
        <w:spacing w:before="0"/>
        <w:rPr>
          <w:rFonts w:cs="Arial"/>
        </w:rPr>
      </w:pPr>
      <w:r w:rsidRPr="00BA12A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A12AD" w:rsidRDefault="0085348E" w:rsidP="0058001A">
      <w:pPr>
        <w:pStyle w:val="KDParagraf"/>
        <w:spacing w:before="0"/>
        <w:rPr>
          <w:rFonts w:cs="Arial"/>
        </w:rPr>
      </w:pPr>
      <w:r w:rsidRPr="00BA12AD">
        <w:rPr>
          <w:rFonts w:cs="Arial"/>
        </w:rPr>
        <w:t>Неће се сматрати поверљивим докази о испуњености обавезних услова</w:t>
      </w:r>
      <w:proofErr w:type="gramStart"/>
      <w:r w:rsidRPr="00BA12AD">
        <w:rPr>
          <w:rFonts w:cs="Arial"/>
        </w:rPr>
        <w:t>,цена</w:t>
      </w:r>
      <w:proofErr w:type="gramEnd"/>
      <w:r w:rsidRPr="00BA12AD">
        <w:rPr>
          <w:rFonts w:cs="Arial"/>
        </w:rPr>
        <w:t xml:space="preserve"> и други подаци из понуде који су од значаја за примену критеријума и рангирање понуде. </w:t>
      </w:r>
    </w:p>
    <w:p w:rsidR="0085348E" w:rsidRPr="00BA12AD" w:rsidRDefault="0085348E" w:rsidP="0058001A">
      <w:pPr>
        <w:autoSpaceDE w:val="0"/>
        <w:autoSpaceDN w:val="0"/>
        <w:adjustRightInd w:val="0"/>
        <w:spacing w:before="0"/>
        <w:rPr>
          <w:rFonts w:eastAsia="TimesNewRomanPSMT" w:cs="Arial"/>
          <w:bCs/>
          <w:color w:val="00B0F0"/>
        </w:rPr>
      </w:pPr>
    </w:p>
    <w:p w:rsidR="0085348E" w:rsidRPr="00BA12AD" w:rsidRDefault="0085348E" w:rsidP="00B571B8">
      <w:pPr>
        <w:pStyle w:val="KDPodnaslov2"/>
        <w:numPr>
          <w:ilvl w:val="1"/>
          <w:numId w:val="32"/>
        </w:numPr>
        <w:spacing w:before="0"/>
        <w:jc w:val="both"/>
        <w:rPr>
          <w:rFonts w:cs="Arial"/>
        </w:rPr>
      </w:pPr>
      <w:r w:rsidRPr="00BA12AD">
        <w:rPr>
          <w:rFonts w:cs="Arial"/>
        </w:rPr>
        <w:t>Поштовање обавеза које произлазе из прописа о заштити на раду и других прописа</w:t>
      </w:r>
    </w:p>
    <w:p w:rsidR="0085348E" w:rsidRPr="00BA12AD" w:rsidRDefault="0085348E" w:rsidP="0058001A">
      <w:pPr>
        <w:pStyle w:val="KDParagraf"/>
        <w:spacing w:before="0"/>
        <w:rPr>
          <w:rFonts w:cs="Arial"/>
          <w:lang w:val="ru-RU"/>
        </w:rPr>
      </w:pPr>
      <w:r w:rsidRPr="00BA12A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624E79" w:rsidRPr="00BA12AD">
        <w:rPr>
          <w:rFonts w:cs="Arial"/>
          <w:lang w:val="ru-RU"/>
        </w:rPr>
        <w:t>еме подношења понуде</w:t>
      </w:r>
      <w:r w:rsidRPr="00BA12AD">
        <w:rPr>
          <w:rFonts w:cs="Arial"/>
          <w:lang w:val="ru-RU"/>
        </w:rPr>
        <w:t>.</w:t>
      </w:r>
    </w:p>
    <w:p w:rsidR="0085348E" w:rsidRPr="00BA12AD" w:rsidRDefault="0085348E" w:rsidP="0058001A">
      <w:pPr>
        <w:pStyle w:val="KDParagraf"/>
        <w:spacing w:before="0"/>
        <w:rPr>
          <w:rFonts w:cs="Arial"/>
          <w:lang w:val="ru-RU"/>
        </w:rPr>
      </w:pPr>
    </w:p>
    <w:p w:rsidR="0085348E" w:rsidRPr="00BA12AD" w:rsidRDefault="0085348E" w:rsidP="00B571B8">
      <w:pPr>
        <w:pStyle w:val="KDPodnaslov2"/>
        <w:numPr>
          <w:ilvl w:val="1"/>
          <w:numId w:val="32"/>
        </w:numPr>
        <w:spacing w:before="0"/>
        <w:jc w:val="both"/>
        <w:rPr>
          <w:rFonts w:cs="Arial"/>
        </w:rPr>
      </w:pPr>
      <w:r w:rsidRPr="00BA12AD">
        <w:rPr>
          <w:rFonts w:cs="Arial"/>
        </w:rPr>
        <w:t>Накнада за коришћење патената</w:t>
      </w:r>
    </w:p>
    <w:p w:rsidR="0085348E" w:rsidRPr="00BA12AD" w:rsidRDefault="0085348E" w:rsidP="0058001A">
      <w:pPr>
        <w:pStyle w:val="KDParagraf"/>
        <w:spacing w:before="0"/>
        <w:rPr>
          <w:rFonts w:cs="Arial"/>
          <w:lang w:val="ru-RU" w:eastAsia="sr-Latn-CS"/>
        </w:rPr>
      </w:pPr>
      <w:r w:rsidRPr="00BA12A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BA12AD" w:rsidRDefault="008F774C" w:rsidP="0058001A">
      <w:pPr>
        <w:pStyle w:val="KDParagraf"/>
        <w:spacing w:before="0"/>
        <w:rPr>
          <w:rFonts w:cs="Arial"/>
          <w:lang w:val="ru-RU" w:eastAsia="sr-Latn-CS"/>
        </w:rPr>
      </w:pPr>
    </w:p>
    <w:p w:rsidR="0085348E" w:rsidRPr="00BA12AD" w:rsidRDefault="008F774C" w:rsidP="00B571B8">
      <w:pPr>
        <w:pStyle w:val="KDPodnaslov2"/>
        <w:numPr>
          <w:ilvl w:val="1"/>
          <w:numId w:val="32"/>
        </w:numPr>
        <w:spacing w:before="0"/>
        <w:jc w:val="both"/>
        <w:rPr>
          <w:rFonts w:cs="Arial"/>
        </w:rPr>
      </w:pPr>
      <w:r w:rsidRPr="00BA12AD">
        <w:rPr>
          <w:rFonts w:cs="Arial"/>
        </w:rPr>
        <w:t>Начело заштите животне средине и обезбеђивања енергетске ефикасности</w:t>
      </w:r>
    </w:p>
    <w:p w:rsidR="008F774C" w:rsidRPr="00BA12AD" w:rsidRDefault="008F774C" w:rsidP="0058001A">
      <w:pPr>
        <w:pStyle w:val="KDParagraf"/>
        <w:spacing w:before="0"/>
        <w:rPr>
          <w:rFonts w:cs="Arial"/>
          <w:lang w:val="ru-RU" w:eastAsia="sr-Latn-CS"/>
        </w:rPr>
      </w:pPr>
      <w:r w:rsidRPr="00BA12A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A12AD" w:rsidRDefault="008D2B23" w:rsidP="0058001A">
      <w:pPr>
        <w:spacing w:before="0"/>
        <w:ind w:left="851"/>
        <w:rPr>
          <w:rFonts w:eastAsia="TimesNewRomanPSMT" w:cs="Arial"/>
          <w:bCs/>
          <w:iCs/>
          <w:color w:val="00B0F0"/>
        </w:rPr>
      </w:pPr>
    </w:p>
    <w:p w:rsidR="008D2B23" w:rsidRPr="00BA12AD" w:rsidRDefault="008D2B23" w:rsidP="00B571B8">
      <w:pPr>
        <w:pStyle w:val="KDPodnaslov2"/>
        <w:numPr>
          <w:ilvl w:val="1"/>
          <w:numId w:val="32"/>
        </w:numPr>
        <w:spacing w:before="0"/>
        <w:jc w:val="both"/>
        <w:rPr>
          <w:rFonts w:cs="Arial"/>
        </w:rPr>
      </w:pPr>
      <w:bookmarkStart w:id="226" w:name="_Toc441651602"/>
      <w:bookmarkStart w:id="227" w:name="_Toc442559913"/>
      <w:r w:rsidRPr="00BA12AD">
        <w:rPr>
          <w:rFonts w:cs="Arial"/>
        </w:rPr>
        <w:t>Додатне информације и објашњења</w:t>
      </w:r>
      <w:bookmarkEnd w:id="226"/>
      <w:bookmarkEnd w:id="227"/>
    </w:p>
    <w:p w:rsidR="000F3901" w:rsidRPr="00BA12AD" w:rsidRDefault="000F3901" w:rsidP="0058001A">
      <w:pPr>
        <w:widowControl w:val="0"/>
        <w:spacing w:before="0"/>
        <w:rPr>
          <w:rFonts w:cs="Arial"/>
        </w:rPr>
      </w:pPr>
      <w:r w:rsidRPr="00BA12AD">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C6517" w:rsidRPr="00BA12AD">
        <w:rPr>
          <w:rFonts w:cs="Arial"/>
          <w:lang w:val="ru-RU"/>
        </w:rPr>
        <w:t xml:space="preserve">                   </w:t>
      </w:r>
      <w:r w:rsidR="00021F1A" w:rsidRPr="00BA12AD">
        <w:rPr>
          <w:rFonts w:eastAsia="TimesNewRomanPSMT" w:cs="Arial"/>
          <w:bCs/>
        </w:rPr>
        <w:t>ЈН/4000/0841</w:t>
      </w:r>
      <w:r w:rsidR="00BC6517" w:rsidRPr="00BA12AD">
        <w:rPr>
          <w:rFonts w:eastAsia="TimesNewRomanPSMT" w:cs="Arial"/>
          <w:bCs/>
          <w:lang w:val="sr-Cyrl-RS"/>
        </w:rPr>
        <w:t>-</w:t>
      </w:r>
      <w:r w:rsidR="00A61BB3" w:rsidRPr="00BA12AD">
        <w:rPr>
          <w:rFonts w:eastAsia="TimesNewRomanPSMT" w:cs="Arial"/>
          <w:bCs/>
          <w:lang w:val="sr-Cyrl-RS"/>
        </w:rPr>
        <w:t>3</w:t>
      </w:r>
      <w:r w:rsidR="00021F1A" w:rsidRPr="00BA12AD">
        <w:rPr>
          <w:rFonts w:eastAsia="TimesNewRomanPSMT" w:cs="Arial"/>
          <w:bCs/>
        </w:rPr>
        <w:t>/2017</w:t>
      </w:r>
      <w:r w:rsidR="00021F1A" w:rsidRPr="00BA12AD">
        <w:rPr>
          <w:rFonts w:eastAsia="TimesNewRomanPSMT" w:cs="Arial"/>
          <w:bCs/>
          <w:lang w:val="sr-Cyrl-RS"/>
        </w:rPr>
        <w:t xml:space="preserve"> – Партија ______(уписује се број партије) </w:t>
      </w:r>
      <w:r w:rsidRPr="00BA12AD">
        <w:rPr>
          <w:rFonts w:cs="Arial"/>
          <w:lang w:val="ru-RU"/>
        </w:rPr>
        <w:t>или електронским путем на е-</w:t>
      </w:r>
      <w:r w:rsidRPr="00BA12AD">
        <w:rPr>
          <w:rFonts w:cs="Arial"/>
        </w:rPr>
        <w:t>mail</w:t>
      </w:r>
      <w:r w:rsidRPr="00BA12AD">
        <w:rPr>
          <w:rFonts w:cs="Arial"/>
          <w:lang w:val="ru-RU"/>
        </w:rPr>
        <w:t xml:space="preserve"> адресу: </w:t>
      </w:r>
      <w:hyperlink r:id="rId176" w:history="1">
        <w:r w:rsidR="00A34B47" w:rsidRPr="00BA12AD">
          <w:rPr>
            <w:rStyle w:val="Hyperlink"/>
            <w:rFonts w:cs="Arial"/>
          </w:rPr>
          <w:t>marina.markovic@eps.rs</w:t>
        </w:r>
      </w:hyperlink>
      <w:r w:rsidR="007B3C3D" w:rsidRPr="00BA12AD">
        <w:rPr>
          <w:rFonts w:cs="Arial"/>
          <w:lang w:val="ru-RU"/>
        </w:rPr>
        <w:t>.</w:t>
      </w:r>
    </w:p>
    <w:p w:rsidR="000F3901" w:rsidRPr="00BA12AD" w:rsidRDefault="000F3901" w:rsidP="0058001A">
      <w:pPr>
        <w:spacing w:before="0"/>
        <w:rPr>
          <w:rFonts w:cs="Arial"/>
          <w:lang w:val="ru-RU"/>
        </w:rPr>
      </w:pPr>
      <w:r w:rsidRPr="00BA12AD">
        <w:rPr>
          <w:rFonts w:cs="Arial"/>
          <w:lang w:val="ru-RU"/>
        </w:rPr>
        <w:t xml:space="preserve">Наручилац ће у року од три дана по пријему захтева објавити </w:t>
      </w:r>
      <w:r w:rsidRPr="00BA12AD">
        <w:rPr>
          <w:rFonts w:cs="Arial"/>
        </w:rPr>
        <w:t>Одговор на захтев</w:t>
      </w:r>
      <w:r w:rsidRPr="00BA12AD">
        <w:rPr>
          <w:rFonts w:cs="Arial"/>
          <w:lang w:val="ru-RU"/>
        </w:rPr>
        <w:t xml:space="preserve"> на Порталу јавних набавки и својој интернет страници.</w:t>
      </w:r>
    </w:p>
    <w:p w:rsidR="000F3901" w:rsidRPr="00BA12AD" w:rsidRDefault="000F3901" w:rsidP="0058001A">
      <w:pPr>
        <w:pStyle w:val="KDMojTekst"/>
        <w:spacing w:before="0"/>
        <w:rPr>
          <w:rFonts w:cs="Arial"/>
          <w:i w:val="0"/>
          <w:color w:val="auto"/>
          <w:sz w:val="22"/>
          <w:szCs w:val="22"/>
        </w:rPr>
      </w:pPr>
      <w:r w:rsidRPr="00BA12AD">
        <w:rPr>
          <w:rFonts w:cs="Arial"/>
          <w:i w:val="0"/>
          <w:color w:val="auto"/>
          <w:sz w:val="22"/>
          <w:szCs w:val="22"/>
        </w:rPr>
        <w:t>Тражење додатних информација и појашњења телефоном није дозвољено.</w:t>
      </w:r>
    </w:p>
    <w:p w:rsidR="000F3901" w:rsidRPr="00BA12AD" w:rsidRDefault="000F3901" w:rsidP="0058001A">
      <w:pPr>
        <w:spacing w:before="0"/>
        <w:rPr>
          <w:rFonts w:cs="Arial"/>
          <w:lang w:val="ru-RU"/>
        </w:rPr>
      </w:pPr>
      <w:r w:rsidRPr="00BA12A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0F3901" w:rsidRPr="00BA12AD" w:rsidRDefault="000F3901" w:rsidP="0058001A">
      <w:pPr>
        <w:spacing w:before="0"/>
        <w:rPr>
          <w:rFonts w:cs="Arial"/>
          <w:lang w:val="ru-RU"/>
        </w:rPr>
      </w:pPr>
      <w:r w:rsidRPr="00BA12A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0F3901" w:rsidRPr="00BA12AD" w:rsidRDefault="000F3901" w:rsidP="0058001A">
      <w:pPr>
        <w:spacing w:before="0"/>
        <w:rPr>
          <w:rFonts w:cs="Arial"/>
          <w:lang w:val="ru-RU"/>
        </w:rPr>
      </w:pPr>
      <w:r w:rsidRPr="00BA12A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0F3901" w:rsidRPr="00BA12AD" w:rsidRDefault="000F3901" w:rsidP="0058001A">
      <w:pPr>
        <w:spacing w:before="0"/>
        <w:rPr>
          <w:rFonts w:cs="Arial"/>
          <w:lang w:val="ru-RU"/>
        </w:rPr>
      </w:pPr>
      <w:r w:rsidRPr="00BA12AD">
        <w:rPr>
          <w:rFonts w:cs="Arial"/>
          <w:lang w:val="ru-RU"/>
        </w:rPr>
        <w:t>По истеку рока предвиђеног за подношење понуда наручилац не може да мења нити да допуњује конкурсну документацију.</w:t>
      </w:r>
    </w:p>
    <w:p w:rsidR="000F3901" w:rsidRPr="00BA12AD" w:rsidRDefault="000F3901" w:rsidP="0058001A">
      <w:pPr>
        <w:pStyle w:val="KDMojTekst"/>
        <w:spacing w:before="0"/>
        <w:rPr>
          <w:rFonts w:cs="Arial"/>
          <w:i w:val="0"/>
          <w:color w:val="auto"/>
          <w:sz w:val="22"/>
          <w:szCs w:val="22"/>
          <w:lang w:val="sr-Cyrl-CS"/>
        </w:rPr>
      </w:pPr>
      <w:r w:rsidRPr="00BA12AD">
        <w:rPr>
          <w:rFonts w:cs="Arial"/>
          <w:i w:val="0"/>
          <w:color w:val="auto"/>
          <w:sz w:val="22"/>
          <w:szCs w:val="22"/>
        </w:rPr>
        <w:t>Комуникација у поступку јавне набавке се врши на начин чланом 20. Закона.</w:t>
      </w:r>
    </w:p>
    <w:p w:rsidR="000F3901" w:rsidRPr="00BA12AD" w:rsidRDefault="000F3901" w:rsidP="0058001A">
      <w:pPr>
        <w:pStyle w:val="KDParagraf"/>
        <w:spacing w:before="0"/>
        <w:rPr>
          <w:rFonts w:cs="Arial"/>
          <w:lang w:val="ru-RU"/>
        </w:rPr>
      </w:pPr>
      <w:r w:rsidRPr="00BA12A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Pr="00BA12AD">
          <w:rPr>
            <w:rStyle w:val="Hyperlink"/>
            <w:rFonts w:cs="Arial"/>
          </w:rPr>
          <w:t>www.</w:t>
        </w:r>
        <w:r w:rsidRPr="00BA12AD">
          <w:rPr>
            <w:rStyle w:val="Hyperlink"/>
            <w:rFonts w:cs="Arial"/>
            <w:lang w:val="sr-Cyrl-CS"/>
          </w:rPr>
          <w:t>к</w:t>
        </w:r>
        <w:r w:rsidRPr="00BA12AD">
          <w:rPr>
            <w:rStyle w:val="Hyperlink"/>
            <w:rFonts w:cs="Arial"/>
          </w:rPr>
          <w:t>jn.gov.rs</w:t>
        </w:r>
      </w:hyperlink>
      <w:r w:rsidRPr="00BA12AD">
        <w:rPr>
          <w:rFonts w:cs="Arial"/>
          <w:lang w:val="ru-RU"/>
        </w:rPr>
        <w:t>).</w:t>
      </w:r>
    </w:p>
    <w:p w:rsidR="008D2B23" w:rsidRPr="00BA12AD" w:rsidRDefault="008D2B23" w:rsidP="0058001A">
      <w:pPr>
        <w:pStyle w:val="KDMojTekst"/>
        <w:spacing w:before="0"/>
        <w:rPr>
          <w:rFonts w:cs="Arial"/>
          <w:i w:val="0"/>
          <w:color w:val="auto"/>
          <w:sz w:val="22"/>
          <w:szCs w:val="22"/>
        </w:rPr>
      </w:pPr>
    </w:p>
    <w:p w:rsidR="008D2B23" w:rsidRPr="00BA12AD" w:rsidRDefault="008D2B23" w:rsidP="00B571B8">
      <w:pPr>
        <w:pStyle w:val="KDPodnaslov2"/>
        <w:numPr>
          <w:ilvl w:val="1"/>
          <w:numId w:val="32"/>
        </w:numPr>
        <w:spacing w:before="0"/>
        <w:jc w:val="both"/>
        <w:rPr>
          <w:rFonts w:cs="Arial"/>
        </w:rPr>
      </w:pPr>
      <w:bookmarkStart w:id="228" w:name="_Toc441651603"/>
      <w:bookmarkStart w:id="229" w:name="_Toc442559914"/>
      <w:r w:rsidRPr="00BA12AD">
        <w:rPr>
          <w:rFonts w:cs="Arial"/>
        </w:rPr>
        <w:t>Трошкови понуде</w:t>
      </w:r>
      <w:bookmarkEnd w:id="228"/>
      <w:bookmarkEnd w:id="229"/>
    </w:p>
    <w:p w:rsidR="008D2B23" w:rsidRPr="00BA12AD" w:rsidRDefault="008D2B23" w:rsidP="0058001A">
      <w:pPr>
        <w:pStyle w:val="KDParagraf"/>
        <w:spacing w:before="0"/>
        <w:rPr>
          <w:rFonts w:cs="Arial"/>
          <w:lang w:val="ru-RU"/>
        </w:rPr>
      </w:pPr>
      <w:r w:rsidRPr="00BA12AD">
        <w:rPr>
          <w:rFonts w:cs="Arial"/>
          <w:lang w:val="ru-RU"/>
        </w:rPr>
        <w:t>Трошкове припреме и подношења понуде сноси искључив</w:t>
      </w:r>
      <w:r w:rsidR="002479F9" w:rsidRPr="00BA12AD">
        <w:rPr>
          <w:rFonts w:cs="Arial"/>
          <w:lang w:val="ru-RU"/>
        </w:rPr>
        <w:t>о Понуђач и не може тражити од Н</w:t>
      </w:r>
      <w:r w:rsidRPr="00BA12AD">
        <w:rPr>
          <w:rFonts w:cs="Arial"/>
          <w:lang w:val="ru-RU"/>
        </w:rPr>
        <w:t>аручиоца накнаду трошкова.</w:t>
      </w:r>
    </w:p>
    <w:p w:rsidR="008D2B23" w:rsidRPr="00BA12AD" w:rsidRDefault="008D2B23" w:rsidP="0058001A">
      <w:pPr>
        <w:pStyle w:val="KDParagraf"/>
        <w:spacing w:before="0"/>
        <w:rPr>
          <w:rFonts w:cs="Arial"/>
        </w:rPr>
      </w:pPr>
      <w:r w:rsidRPr="00BA12A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A12AD" w:rsidRDefault="008D2B23" w:rsidP="0058001A">
      <w:pPr>
        <w:pStyle w:val="KDParagraf"/>
        <w:spacing w:before="0"/>
        <w:rPr>
          <w:rFonts w:cs="Arial"/>
        </w:rPr>
      </w:pPr>
      <w:r w:rsidRPr="00BA12AD">
        <w:rPr>
          <w:rFonts w:cs="Arial"/>
        </w:rPr>
        <w:t xml:space="preserve">Ако је поступак јавне набавке обустављен из разлога који су на страни </w:t>
      </w:r>
      <w:r w:rsidR="002479F9" w:rsidRPr="00BA12AD">
        <w:rPr>
          <w:rFonts w:cs="Arial"/>
        </w:rPr>
        <w:t>Наручиоца, Наручилац је дужан да П</w:t>
      </w:r>
      <w:r w:rsidRPr="00BA12AD">
        <w:rPr>
          <w:rFonts w:cs="Arial"/>
        </w:rPr>
        <w:t>онуђачу надокнади трошкове израде узорка или модела, ако су израђени у склад</w:t>
      </w:r>
      <w:r w:rsidR="002479F9" w:rsidRPr="00BA12AD">
        <w:rPr>
          <w:rFonts w:cs="Arial"/>
        </w:rPr>
        <w:t xml:space="preserve">у са </w:t>
      </w:r>
      <w:r w:rsidR="002479F9" w:rsidRPr="00BA12AD">
        <w:rPr>
          <w:rFonts w:cs="Arial"/>
        </w:rPr>
        <w:lastRenderedPageBreak/>
        <w:t>техничким спецификацијама Н</w:t>
      </w:r>
      <w:r w:rsidRPr="00BA12AD">
        <w:rPr>
          <w:rFonts w:cs="Arial"/>
        </w:rPr>
        <w:t>аручиоца и трошкове прибављања средства</w:t>
      </w:r>
      <w:r w:rsidR="002479F9" w:rsidRPr="00BA12AD">
        <w:rPr>
          <w:rFonts w:cs="Arial"/>
        </w:rPr>
        <w:t xml:space="preserve"> обезбеђења, под условом да је П</w:t>
      </w:r>
      <w:r w:rsidRPr="00BA12AD">
        <w:rPr>
          <w:rFonts w:cs="Arial"/>
        </w:rPr>
        <w:t>онуђач тражио накнаду тих трошкова у својој понуди.</w:t>
      </w:r>
    </w:p>
    <w:p w:rsidR="008D2B23" w:rsidRPr="00BA12AD" w:rsidRDefault="008D2B23" w:rsidP="0058001A">
      <w:pPr>
        <w:pStyle w:val="KDParagraf"/>
        <w:spacing w:before="0"/>
        <w:rPr>
          <w:rFonts w:cs="Arial"/>
        </w:rPr>
      </w:pPr>
    </w:p>
    <w:p w:rsidR="00C14152" w:rsidRPr="00BA12AD" w:rsidRDefault="00C14152" w:rsidP="00B571B8">
      <w:pPr>
        <w:pStyle w:val="KDPodnaslov2"/>
        <w:numPr>
          <w:ilvl w:val="1"/>
          <w:numId w:val="32"/>
        </w:numPr>
        <w:spacing w:before="0"/>
        <w:jc w:val="both"/>
        <w:rPr>
          <w:rFonts w:cs="Arial"/>
        </w:rPr>
      </w:pPr>
      <w:r w:rsidRPr="00BA12AD">
        <w:rPr>
          <w:rFonts w:cs="Arial"/>
        </w:rPr>
        <w:t>Д</w:t>
      </w:r>
      <w:r w:rsidRPr="00BA12AD">
        <w:rPr>
          <w:rFonts w:cs="Arial"/>
          <w:lang w:val="sr-Latn-CS"/>
        </w:rPr>
        <w:t>одатн</w:t>
      </w:r>
      <w:r w:rsidRPr="00BA12AD">
        <w:rPr>
          <w:rFonts w:cs="Arial"/>
        </w:rPr>
        <w:t>а</w:t>
      </w:r>
      <w:r w:rsidRPr="00BA12AD">
        <w:rPr>
          <w:rFonts w:cs="Arial"/>
          <w:lang w:val="sr-Latn-CS"/>
        </w:rPr>
        <w:t xml:space="preserve"> објашњења</w:t>
      </w:r>
      <w:r w:rsidRPr="00BA12AD">
        <w:rPr>
          <w:rFonts w:cs="Arial"/>
        </w:rPr>
        <w:t>, контрола и допуштене исправке</w:t>
      </w:r>
    </w:p>
    <w:p w:rsidR="00C14152" w:rsidRPr="00BA12AD" w:rsidRDefault="00C14152" w:rsidP="0058001A">
      <w:pPr>
        <w:pStyle w:val="KDParagraf"/>
        <w:spacing w:before="0"/>
        <w:rPr>
          <w:rFonts w:eastAsia="TimesNewRomanPSMT" w:cs="Arial"/>
        </w:rPr>
      </w:pPr>
      <w:r w:rsidRPr="00BA12A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BA12AD" w:rsidRDefault="00C14152" w:rsidP="0058001A">
      <w:pPr>
        <w:pStyle w:val="KDParagraf"/>
        <w:spacing w:before="0"/>
        <w:rPr>
          <w:rFonts w:eastAsia="TimesNewRomanPSMT" w:cs="Arial"/>
          <w:lang w:val="ru-RU"/>
        </w:rPr>
      </w:pPr>
      <w:r w:rsidRPr="00BA12AD">
        <w:rPr>
          <w:rFonts w:eastAsia="TimesNewRomanPSMT" w:cs="Arial"/>
          <w:lang w:val="ru-RU"/>
        </w:rPr>
        <w:t>Уколико је потр</w:t>
      </w:r>
      <w:r w:rsidR="002479F9" w:rsidRPr="00BA12AD">
        <w:rPr>
          <w:rFonts w:eastAsia="TimesNewRomanPSMT" w:cs="Arial"/>
          <w:lang w:val="ru-RU"/>
        </w:rPr>
        <w:t>ебно вршити додатна објашњења, Наручилац ће П</w:t>
      </w:r>
      <w:r w:rsidRPr="00BA12AD">
        <w:rPr>
          <w:rFonts w:eastAsia="TimesNewRomanPSMT" w:cs="Arial"/>
          <w:lang w:val="ru-RU"/>
        </w:rPr>
        <w:t>онуђачу оставити прим</w:t>
      </w:r>
      <w:r w:rsidR="002479F9" w:rsidRPr="00BA12A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BA12AD">
        <w:rPr>
          <w:rFonts w:eastAsia="TimesNewRomanPSMT" w:cs="Arial"/>
          <w:lang w:val="ru-RU"/>
        </w:rPr>
        <w:t>одизвођача.</w:t>
      </w:r>
    </w:p>
    <w:p w:rsidR="00C14152" w:rsidRPr="00BA12AD" w:rsidRDefault="002479F9" w:rsidP="0058001A">
      <w:pPr>
        <w:pStyle w:val="KDParagraf"/>
        <w:spacing w:before="0"/>
        <w:rPr>
          <w:rFonts w:eastAsia="TimesNewRomanPSMT" w:cs="Arial"/>
        </w:rPr>
      </w:pPr>
      <w:r w:rsidRPr="00BA12AD">
        <w:rPr>
          <w:rFonts w:eastAsia="TimesNewRomanPSMT" w:cs="Arial"/>
        </w:rPr>
        <w:t>Наручилац може, уз сагласност П</w:t>
      </w:r>
      <w:r w:rsidR="00C14152" w:rsidRPr="00BA12AD">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BA12AD" w:rsidRDefault="00C14152" w:rsidP="0058001A">
      <w:pPr>
        <w:pStyle w:val="KDParagraf"/>
        <w:spacing w:before="0"/>
        <w:rPr>
          <w:rFonts w:eastAsia="TimesNewRomanPSMT" w:cs="Arial"/>
        </w:rPr>
      </w:pPr>
      <w:r w:rsidRPr="00BA12AD">
        <w:rPr>
          <w:rFonts w:eastAsia="TimesNewRomanPSMT" w:cs="Arial"/>
        </w:rPr>
        <w:t>У случају разлике између јединичне цене и укупне цене, мерод</w:t>
      </w:r>
      <w:r w:rsidR="002479F9" w:rsidRPr="00BA12AD">
        <w:rPr>
          <w:rFonts w:eastAsia="TimesNewRomanPSMT" w:cs="Arial"/>
        </w:rPr>
        <w:t>авна је јединична цена. Ако се П</w:t>
      </w:r>
      <w:r w:rsidRPr="00BA12AD">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BA12AD" w:rsidRDefault="008D2B23" w:rsidP="0058001A">
      <w:pPr>
        <w:spacing w:before="0"/>
        <w:rPr>
          <w:rFonts w:cs="Arial"/>
        </w:rPr>
      </w:pPr>
    </w:p>
    <w:p w:rsidR="00B20A6C" w:rsidRPr="00BA12AD" w:rsidRDefault="00B20A6C" w:rsidP="00B571B8">
      <w:pPr>
        <w:pStyle w:val="KDPodnaslov2"/>
        <w:numPr>
          <w:ilvl w:val="1"/>
          <w:numId w:val="32"/>
        </w:numPr>
        <w:spacing w:before="0"/>
        <w:jc w:val="both"/>
        <w:rPr>
          <w:rFonts w:cs="Arial"/>
        </w:rPr>
      </w:pPr>
      <w:bookmarkStart w:id="230" w:name="_Toc442559917"/>
      <w:bookmarkStart w:id="231" w:name="_Toc441651606"/>
      <w:r w:rsidRPr="00BA12AD">
        <w:rPr>
          <w:rFonts w:cs="Arial"/>
        </w:rPr>
        <w:t>Разлози за одбијање понуде</w:t>
      </w:r>
      <w:bookmarkEnd w:id="230"/>
      <w:r w:rsidRPr="00BA12AD">
        <w:rPr>
          <w:rFonts w:cs="Arial"/>
        </w:rPr>
        <w:t xml:space="preserve"> </w:t>
      </w:r>
      <w:bookmarkEnd w:id="231"/>
    </w:p>
    <w:p w:rsidR="00B20A6C" w:rsidRPr="00BA12AD" w:rsidRDefault="00B20A6C" w:rsidP="0058001A">
      <w:pPr>
        <w:autoSpaceDE w:val="0"/>
        <w:autoSpaceDN w:val="0"/>
        <w:adjustRightInd w:val="0"/>
        <w:spacing w:before="0"/>
        <w:rPr>
          <w:rFonts w:eastAsia="TimesNewRomanPSMT" w:cs="Arial"/>
          <w:bCs/>
          <w:iCs/>
          <w:lang w:val="ru-RU"/>
        </w:rPr>
      </w:pPr>
      <w:r w:rsidRPr="00BA12AD">
        <w:rPr>
          <w:rFonts w:eastAsia="TimesNewRomanPSMT" w:cs="Arial"/>
          <w:bCs/>
          <w:iCs/>
        </w:rPr>
        <w:t>Понуда ће бити одбијена ако:</w:t>
      </w:r>
    </w:p>
    <w:p w:rsidR="00B20A6C" w:rsidRPr="00BA12AD" w:rsidRDefault="00B20A6C" w:rsidP="007C68C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A12AD">
        <w:rPr>
          <w:rFonts w:ascii="Arial" w:eastAsia="TimesNewRomanPSMT" w:hAnsi="Arial" w:cs="Arial"/>
          <w:bCs/>
          <w:iCs/>
        </w:rPr>
        <w:t>је неблаговремена, неприхватљива или неодговарајућа;</w:t>
      </w:r>
    </w:p>
    <w:p w:rsidR="00B20A6C" w:rsidRPr="00BA12AD" w:rsidRDefault="00B20A6C" w:rsidP="007C68C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A12AD">
        <w:rPr>
          <w:rFonts w:ascii="Arial" w:eastAsia="TimesNewRomanPSMT" w:hAnsi="Arial" w:cs="Arial"/>
          <w:bCs/>
          <w:iCs/>
        </w:rPr>
        <w:t>ако се понуђач не сагласи са исправком рачунских грешака;</w:t>
      </w:r>
    </w:p>
    <w:p w:rsidR="00B20A6C" w:rsidRPr="00BA12AD" w:rsidRDefault="00B20A6C" w:rsidP="007C68C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BA12AD">
        <w:rPr>
          <w:rFonts w:ascii="Arial" w:eastAsia="TimesNewRomanPSMT" w:hAnsi="Arial" w:cs="Arial"/>
          <w:bCs/>
          <w:iCs/>
        </w:rPr>
        <w:t>ако</w:t>
      </w:r>
      <w:proofErr w:type="gramEnd"/>
      <w:r w:rsidRPr="00BA12AD">
        <w:rPr>
          <w:rFonts w:ascii="Arial" w:eastAsia="TimesNewRomanPSMT" w:hAnsi="Arial" w:cs="Arial"/>
          <w:bCs/>
          <w:iCs/>
        </w:rPr>
        <w:t xml:space="preserve"> има битне недостатке сходно члану 106. ЗЈН</w:t>
      </w:r>
    </w:p>
    <w:p w:rsidR="00B20A6C" w:rsidRPr="00BA12AD" w:rsidRDefault="00B20A6C" w:rsidP="0058001A">
      <w:pPr>
        <w:spacing w:before="0"/>
        <w:rPr>
          <w:rFonts w:cs="Arial"/>
        </w:rPr>
      </w:pPr>
      <w:r w:rsidRPr="00BA12AD">
        <w:rPr>
          <w:rFonts w:cs="Arial"/>
        </w:rPr>
        <w:t>Наручилац ће донети одлуку о обустави поступка јавне набавке у складу са чланом 109. Закона.</w:t>
      </w:r>
    </w:p>
    <w:p w:rsidR="00B20A6C" w:rsidRPr="00BA12AD" w:rsidRDefault="00B20A6C" w:rsidP="0058001A">
      <w:pPr>
        <w:pStyle w:val="ListParagraph"/>
        <w:autoSpaceDE w:val="0"/>
        <w:autoSpaceDN w:val="0"/>
        <w:adjustRightInd w:val="0"/>
        <w:spacing w:before="0" w:after="0" w:line="240" w:lineRule="auto"/>
        <w:ind w:left="0"/>
        <w:rPr>
          <w:rFonts w:ascii="Arial" w:eastAsia="TimesNewRomanPSMT" w:hAnsi="Arial" w:cs="Arial"/>
          <w:bCs/>
          <w:iCs/>
        </w:rPr>
      </w:pPr>
    </w:p>
    <w:p w:rsidR="008D2B23" w:rsidRPr="00BA12AD" w:rsidRDefault="00C14152" w:rsidP="00B571B8">
      <w:pPr>
        <w:pStyle w:val="KDPodnaslov2"/>
        <w:numPr>
          <w:ilvl w:val="1"/>
          <w:numId w:val="32"/>
        </w:numPr>
        <w:spacing w:before="0"/>
        <w:jc w:val="both"/>
        <w:rPr>
          <w:rFonts w:cs="Arial"/>
        </w:rPr>
      </w:pPr>
      <w:r w:rsidRPr="00BA12AD">
        <w:rPr>
          <w:rFonts w:cs="Arial"/>
        </w:rPr>
        <w:t>Рок за доношење Одлуке о додели уговора/обустави</w:t>
      </w:r>
    </w:p>
    <w:p w:rsidR="00C14152" w:rsidRPr="00BA12AD" w:rsidRDefault="00C14152" w:rsidP="0058001A">
      <w:pPr>
        <w:pStyle w:val="KDParagraf"/>
        <w:spacing w:before="0"/>
        <w:rPr>
          <w:rFonts w:eastAsia="TimesNewRomanPSMT" w:cs="Arial"/>
        </w:rPr>
      </w:pPr>
      <w:r w:rsidRPr="00BA12AD">
        <w:rPr>
          <w:rFonts w:eastAsia="TimesNewRomanPSMT" w:cs="Arial"/>
        </w:rPr>
        <w:t>Наручилац ће одлуку о додели уговора</w:t>
      </w:r>
      <w:r w:rsidRPr="00BA12AD">
        <w:rPr>
          <w:rFonts w:eastAsia="TimesNewRomanPSMT" w:cs="Arial"/>
          <w:i/>
        </w:rPr>
        <w:t>/</w:t>
      </w:r>
      <w:r w:rsidRPr="00BA12AD">
        <w:rPr>
          <w:rFonts w:eastAsia="TimesNewRomanPSMT" w:cs="Arial"/>
        </w:rPr>
        <w:t xml:space="preserve">обустави поступка донети у року од максимално </w:t>
      </w:r>
      <w:r w:rsidR="0008263C" w:rsidRPr="00BA12AD">
        <w:rPr>
          <w:rFonts w:eastAsia="TimesNewRomanPSMT" w:cs="Arial"/>
        </w:rPr>
        <w:t>25</w:t>
      </w:r>
      <w:r w:rsidRPr="00BA12AD">
        <w:rPr>
          <w:rFonts w:eastAsia="TimesNewRomanPSMT" w:cs="Arial"/>
        </w:rPr>
        <w:t xml:space="preserve"> (</w:t>
      </w:r>
      <w:r w:rsidR="007B3C3D" w:rsidRPr="00BA12AD">
        <w:rPr>
          <w:rFonts w:eastAsia="TimesNewRomanPSMT" w:cs="Arial"/>
          <w:lang w:val="sr-Cyrl-RS"/>
        </w:rPr>
        <w:t xml:space="preserve">словима: </w:t>
      </w:r>
      <w:r w:rsidR="0008263C" w:rsidRPr="00BA12AD">
        <w:rPr>
          <w:rFonts w:eastAsia="TimesNewRomanPSMT" w:cs="Arial"/>
        </w:rPr>
        <w:t>два</w:t>
      </w:r>
      <w:r w:rsidRPr="00BA12AD">
        <w:rPr>
          <w:rFonts w:eastAsia="TimesNewRomanPSMT" w:cs="Arial"/>
        </w:rPr>
        <w:t>десет</w:t>
      </w:r>
      <w:r w:rsidR="0008263C" w:rsidRPr="00BA12AD">
        <w:rPr>
          <w:rFonts w:eastAsia="TimesNewRomanPSMT" w:cs="Arial"/>
        </w:rPr>
        <w:t>пет</w:t>
      </w:r>
      <w:r w:rsidRPr="00BA12AD">
        <w:rPr>
          <w:rFonts w:eastAsia="TimesNewRomanPSMT" w:cs="Arial"/>
        </w:rPr>
        <w:t>) дана од дана јавног отварања понуда.</w:t>
      </w:r>
    </w:p>
    <w:p w:rsidR="00C14152" w:rsidRPr="00BA12AD" w:rsidRDefault="00C14152" w:rsidP="0058001A">
      <w:pPr>
        <w:pStyle w:val="KDParagraf"/>
        <w:spacing w:before="0"/>
        <w:rPr>
          <w:rFonts w:eastAsia="TimesNewRomanPSMT" w:cs="Arial"/>
        </w:rPr>
      </w:pPr>
      <w:r w:rsidRPr="00BA12AD">
        <w:rPr>
          <w:rFonts w:eastAsia="TimesNewRomanPSMT" w:cs="Arial"/>
        </w:rPr>
        <w:t xml:space="preserve">Одлуку о додели уговора/обустави </w:t>
      </w:r>
      <w:proofErr w:type="gramStart"/>
      <w:r w:rsidRPr="00BA12AD">
        <w:rPr>
          <w:rFonts w:eastAsia="TimesNewRomanPSMT" w:cs="Arial"/>
        </w:rPr>
        <w:t>поступка  Наручилац</w:t>
      </w:r>
      <w:proofErr w:type="gramEnd"/>
      <w:r w:rsidRPr="00BA12AD">
        <w:rPr>
          <w:rFonts w:eastAsia="TimesNewRomanPSMT" w:cs="Arial"/>
        </w:rPr>
        <w:t xml:space="preserve"> ће објавити на Порталу јавних набавки и на својој интернет страници у року од 3 (</w:t>
      </w:r>
      <w:r w:rsidR="00021F1A" w:rsidRPr="00BA12AD">
        <w:rPr>
          <w:rFonts w:eastAsia="TimesNewRomanPSMT" w:cs="Arial"/>
          <w:lang w:val="sr-Cyrl-RS"/>
        </w:rPr>
        <w:t xml:space="preserve">словима: </w:t>
      </w:r>
      <w:r w:rsidRPr="00BA12AD">
        <w:rPr>
          <w:rFonts w:eastAsia="TimesNewRomanPSMT" w:cs="Arial"/>
        </w:rPr>
        <w:t>три) дана од дана доношења.</w:t>
      </w:r>
    </w:p>
    <w:p w:rsidR="008D2B23" w:rsidRPr="00BA12AD" w:rsidRDefault="008D2B23" w:rsidP="0058001A">
      <w:pPr>
        <w:pStyle w:val="KDParagraf"/>
        <w:spacing w:before="0"/>
        <w:rPr>
          <w:rFonts w:eastAsia="TimesNewRomanPSMT" w:cs="Arial"/>
        </w:rPr>
      </w:pPr>
    </w:p>
    <w:p w:rsidR="008D2B23" w:rsidRPr="00BA12AD" w:rsidRDefault="008D2B23" w:rsidP="00B571B8">
      <w:pPr>
        <w:pStyle w:val="KDPodnaslov2"/>
        <w:numPr>
          <w:ilvl w:val="1"/>
          <w:numId w:val="32"/>
        </w:numPr>
        <w:spacing w:before="0"/>
        <w:jc w:val="both"/>
        <w:rPr>
          <w:rFonts w:cs="Arial"/>
          <w:lang w:val="ru-RU"/>
        </w:rPr>
      </w:pPr>
      <w:bookmarkStart w:id="232" w:name="_Toc441651607"/>
      <w:bookmarkStart w:id="233" w:name="_Toc442559918"/>
      <w:r w:rsidRPr="00BA12AD">
        <w:rPr>
          <w:rFonts w:cs="Arial"/>
          <w:lang w:val="ru-RU"/>
        </w:rPr>
        <w:t>Н</w:t>
      </w:r>
      <w:r w:rsidRPr="00BA12AD">
        <w:rPr>
          <w:rFonts w:cs="Arial"/>
        </w:rPr>
        <w:t>егативне референце</w:t>
      </w:r>
      <w:bookmarkEnd w:id="232"/>
      <w:bookmarkEnd w:id="233"/>
    </w:p>
    <w:p w:rsidR="008D2B23" w:rsidRPr="00BA12AD" w:rsidRDefault="008D2B23" w:rsidP="0058001A">
      <w:pPr>
        <w:spacing w:before="0"/>
        <w:rPr>
          <w:rFonts w:cs="Arial"/>
          <w:lang w:val="ru-RU"/>
        </w:rPr>
      </w:pPr>
      <w:r w:rsidRPr="00BA12A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BA12AD" w:rsidRDefault="008D2B23" w:rsidP="0058001A">
      <w:pPr>
        <w:pStyle w:val="KDNabrajanje"/>
        <w:spacing w:before="0"/>
        <w:rPr>
          <w:rFonts w:cs="Arial"/>
        </w:rPr>
      </w:pPr>
      <w:r w:rsidRPr="00BA12AD">
        <w:rPr>
          <w:rFonts w:cs="Arial"/>
        </w:rPr>
        <w:t>поступао супротно забрани из чл. 23. и 25. Закона;</w:t>
      </w:r>
    </w:p>
    <w:p w:rsidR="008D2B23" w:rsidRPr="00BA12AD" w:rsidRDefault="008D2B23" w:rsidP="0058001A">
      <w:pPr>
        <w:pStyle w:val="KDNabrajanje"/>
        <w:spacing w:before="0"/>
        <w:rPr>
          <w:rFonts w:cs="Arial"/>
        </w:rPr>
      </w:pPr>
      <w:r w:rsidRPr="00BA12AD">
        <w:rPr>
          <w:rFonts w:cs="Arial"/>
        </w:rPr>
        <w:t>учинио повреду конкуренције;</w:t>
      </w:r>
    </w:p>
    <w:p w:rsidR="008D2B23" w:rsidRPr="00BA12AD" w:rsidRDefault="008D2B23" w:rsidP="0058001A">
      <w:pPr>
        <w:pStyle w:val="KDNabrajanje"/>
        <w:spacing w:before="0"/>
        <w:rPr>
          <w:rFonts w:cs="Arial"/>
        </w:rPr>
      </w:pPr>
      <w:r w:rsidRPr="00BA12A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BA12AD" w:rsidRDefault="008D2B23" w:rsidP="0058001A">
      <w:pPr>
        <w:pStyle w:val="KDNabrajanje"/>
        <w:spacing w:before="0"/>
        <w:rPr>
          <w:rFonts w:cs="Arial"/>
        </w:rPr>
      </w:pPr>
      <w:r w:rsidRPr="00BA12AD">
        <w:rPr>
          <w:rFonts w:cs="Arial"/>
        </w:rPr>
        <w:t>одбио да достави доказе и средства обезбеђења на шта се у понуди обавезао.</w:t>
      </w:r>
    </w:p>
    <w:p w:rsidR="008D2B23" w:rsidRPr="00BA12AD" w:rsidRDefault="008D2B23" w:rsidP="0058001A">
      <w:pPr>
        <w:pStyle w:val="KDParagraf"/>
        <w:spacing w:before="0"/>
        <w:rPr>
          <w:rFonts w:cs="Arial"/>
          <w:lang w:val="ru-RU"/>
        </w:rPr>
      </w:pPr>
      <w:r w:rsidRPr="00BA12AD">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B3FFE" w:rsidRPr="00BA12AD">
        <w:rPr>
          <w:rFonts w:cs="Arial"/>
          <w:lang w:val="ru-RU"/>
        </w:rPr>
        <w:t xml:space="preserve"> </w:t>
      </w:r>
      <w:r w:rsidRPr="00BA12AD">
        <w:rPr>
          <w:rFonts w:cs="Arial"/>
          <w:lang w:val="ru-RU"/>
        </w:rPr>
        <w:t xml:space="preserve">пре објављивања позива за подношење понуда. </w:t>
      </w:r>
    </w:p>
    <w:p w:rsidR="008D2B23" w:rsidRPr="00BA12AD" w:rsidRDefault="008D2B23" w:rsidP="0058001A">
      <w:pPr>
        <w:pStyle w:val="KDParagraf"/>
        <w:spacing w:before="0"/>
        <w:rPr>
          <w:rFonts w:cs="Arial"/>
        </w:rPr>
      </w:pPr>
      <w:r w:rsidRPr="00BA12AD">
        <w:rPr>
          <w:rFonts w:cs="Arial"/>
        </w:rPr>
        <w:t>Доказ наведеног може бити:</w:t>
      </w:r>
    </w:p>
    <w:p w:rsidR="008D2B23" w:rsidRPr="00BA12AD" w:rsidRDefault="008D2B23" w:rsidP="0058001A">
      <w:pPr>
        <w:pStyle w:val="KDNabrajanje"/>
        <w:spacing w:before="0"/>
        <w:rPr>
          <w:rFonts w:cs="Arial"/>
        </w:rPr>
      </w:pPr>
      <w:r w:rsidRPr="00BA12AD">
        <w:rPr>
          <w:rFonts w:cs="Arial"/>
        </w:rPr>
        <w:t>правоснажна судска одлука или коначна одлука другог надлежног органа;</w:t>
      </w:r>
    </w:p>
    <w:p w:rsidR="008D2B23" w:rsidRPr="00BA12AD" w:rsidRDefault="008D2B23" w:rsidP="0058001A">
      <w:pPr>
        <w:pStyle w:val="KDNabrajanje"/>
        <w:spacing w:before="0"/>
        <w:rPr>
          <w:rFonts w:cs="Arial"/>
        </w:rPr>
      </w:pPr>
      <w:r w:rsidRPr="00BA12A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BA12AD" w:rsidRDefault="008D2B23" w:rsidP="0058001A">
      <w:pPr>
        <w:pStyle w:val="KDNabrajanje"/>
        <w:spacing w:before="0"/>
        <w:rPr>
          <w:rFonts w:cs="Arial"/>
        </w:rPr>
      </w:pPr>
      <w:r w:rsidRPr="00BA12AD">
        <w:rPr>
          <w:rFonts w:cs="Arial"/>
        </w:rPr>
        <w:t>исправа о наплаћеној уговорној казни;</w:t>
      </w:r>
    </w:p>
    <w:p w:rsidR="008D2B23" w:rsidRPr="00BA12AD" w:rsidRDefault="008D2B23" w:rsidP="0058001A">
      <w:pPr>
        <w:pStyle w:val="KDNabrajanje"/>
        <w:spacing w:before="0"/>
        <w:rPr>
          <w:rFonts w:cs="Arial"/>
        </w:rPr>
      </w:pPr>
      <w:r w:rsidRPr="00BA12AD">
        <w:rPr>
          <w:rFonts w:cs="Arial"/>
        </w:rPr>
        <w:t>рекламације потрошача, односно корисника, ако нису отклоњене у уговореном року;</w:t>
      </w:r>
    </w:p>
    <w:p w:rsidR="008D2B23" w:rsidRPr="00BA12AD" w:rsidRDefault="008D2B23" w:rsidP="0058001A">
      <w:pPr>
        <w:pStyle w:val="KDNabrajanje"/>
        <w:spacing w:before="0"/>
        <w:rPr>
          <w:rFonts w:cs="Arial"/>
        </w:rPr>
      </w:pPr>
      <w:r w:rsidRPr="00BA12A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BA12AD" w:rsidRDefault="008D2B23" w:rsidP="0058001A">
      <w:pPr>
        <w:pStyle w:val="KDNabrajanje"/>
        <w:spacing w:before="0"/>
        <w:rPr>
          <w:rFonts w:cs="Arial"/>
        </w:rPr>
      </w:pPr>
      <w:r w:rsidRPr="00BA12A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BA12AD" w:rsidRDefault="008D2B23" w:rsidP="0058001A">
      <w:pPr>
        <w:pStyle w:val="KDNabrajanje"/>
        <w:spacing w:before="0"/>
        <w:rPr>
          <w:rFonts w:cs="Arial"/>
        </w:rPr>
      </w:pPr>
      <w:r w:rsidRPr="00BA12A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A12AD" w:rsidRDefault="008D2B23" w:rsidP="0058001A">
      <w:pPr>
        <w:pStyle w:val="KDParagraf"/>
        <w:spacing w:before="0"/>
        <w:rPr>
          <w:rFonts w:cs="Arial"/>
        </w:rPr>
      </w:pPr>
      <w:r w:rsidRPr="00BA12AD">
        <w:rPr>
          <w:rFonts w:cs="Arial"/>
          <w:lang w:val="ru-RU"/>
        </w:rPr>
        <w:lastRenderedPageBreak/>
        <w:t xml:space="preserve">Наручилац може одбити понуду ако поседује доказ из става 3. тачка 1) члана 82. </w:t>
      </w:r>
      <w:r w:rsidRPr="00BA12A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A12AD" w:rsidRDefault="008D2B23" w:rsidP="0058001A">
      <w:pPr>
        <w:pStyle w:val="KDParagraf"/>
        <w:spacing w:before="0"/>
        <w:rPr>
          <w:rFonts w:cs="Arial"/>
          <w:lang w:bidi="en-US"/>
        </w:rPr>
      </w:pPr>
      <w:r w:rsidRPr="00BA12A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A12AD" w:rsidRDefault="008D2B23" w:rsidP="0058001A">
      <w:pPr>
        <w:pStyle w:val="KDParagraf"/>
        <w:spacing w:before="0"/>
        <w:rPr>
          <w:rFonts w:cs="Arial"/>
          <w:lang w:bidi="en-US"/>
        </w:rPr>
      </w:pPr>
    </w:p>
    <w:p w:rsidR="008D2B23" w:rsidRPr="00BA12AD" w:rsidRDefault="008D2B23" w:rsidP="00B571B8">
      <w:pPr>
        <w:pStyle w:val="KDPodnaslov2"/>
        <w:numPr>
          <w:ilvl w:val="1"/>
          <w:numId w:val="32"/>
        </w:numPr>
        <w:spacing w:before="0"/>
        <w:jc w:val="both"/>
        <w:rPr>
          <w:rFonts w:cs="Arial"/>
        </w:rPr>
      </w:pPr>
      <w:bookmarkStart w:id="234" w:name="_Toc441651608"/>
      <w:bookmarkStart w:id="235" w:name="_Toc442559919"/>
      <w:r w:rsidRPr="00BA12AD">
        <w:rPr>
          <w:rFonts w:cs="Arial"/>
        </w:rPr>
        <w:t>Увид у документацију</w:t>
      </w:r>
      <w:bookmarkEnd w:id="234"/>
      <w:bookmarkEnd w:id="235"/>
    </w:p>
    <w:p w:rsidR="008D2B23" w:rsidRPr="00BA12AD" w:rsidRDefault="008D2B23" w:rsidP="0058001A">
      <w:pPr>
        <w:pStyle w:val="KDParagraf"/>
        <w:spacing w:before="0"/>
        <w:rPr>
          <w:rFonts w:cs="Arial"/>
          <w:lang w:bidi="en-US"/>
        </w:rPr>
      </w:pPr>
      <w:r w:rsidRPr="00BA12A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BA12AD" w:rsidRDefault="008D2B23" w:rsidP="0058001A">
      <w:pPr>
        <w:pStyle w:val="KDParagraf"/>
        <w:spacing w:before="0"/>
        <w:rPr>
          <w:rFonts w:cs="Arial"/>
          <w:lang w:bidi="en-US"/>
        </w:rPr>
      </w:pPr>
      <w:r w:rsidRPr="00BA12AD">
        <w:rPr>
          <w:rFonts w:cs="Arial"/>
          <w:lang w:bidi="en-US"/>
        </w:rPr>
        <w:t xml:space="preserve">Наручилац је дужан да лицу из става 1. </w:t>
      </w:r>
      <w:proofErr w:type="gramStart"/>
      <w:r w:rsidRPr="00BA12AD">
        <w:rPr>
          <w:rFonts w:cs="Arial"/>
          <w:lang w:bidi="en-US"/>
        </w:rPr>
        <w:t>омогући</w:t>
      </w:r>
      <w:proofErr w:type="gramEnd"/>
      <w:r w:rsidRPr="00BA12AD">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BA12AD" w:rsidRDefault="008D2B23" w:rsidP="0058001A">
      <w:pPr>
        <w:pStyle w:val="KDParagraf"/>
        <w:spacing w:before="0"/>
        <w:rPr>
          <w:rFonts w:cs="Arial"/>
          <w:lang w:bidi="en-US"/>
        </w:rPr>
      </w:pPr>
    </w:p>
    <w:p w:rsidR="008D2B23" w:rsidRPr="00BA12AD" w:rsidRDefault="008D2B23" w:rsidP="00B571B8">
      <w:pPr>
        <w:pStyle w:val="KDPodnaslov2"/>
        <w:numPr>
          <w:ilvl w:val="1"/>
          <w:numId w:val="32"/>
        </w:numPr>
        <w:spacing w:before="0"/>
        <w:jc w:val="both"/>
        <w:rPr>
          <w:rFonts w:cs="Arial"/>
        </w:rPr>
      </w:pPr>
      <w:bookmarkStart w:id="236" w:name="_Toc441651609"/>
      <w:bookmarkStart w:id="237" w:name="_Toc442559920"/>
      <w:r w:rsidRPr="00BA12AD">
        <w:rPr>
          <w:rFonts w:cs="Arial"/>
          <w:lang w:val="ru-RU"/>
        </w:rPr>
        <w:t>З</w:t>
      </w:r>
      <w:r w:rsidRPr="00BA12AD">
        <w:rPr>
          <w:rFonts w:cs="Arial"/>
        </w:rPr>
        <w:t>аштита права понуђача</w:t>
      </w:r>
      <w:bookmarkEnd w:id="236"/>
      <w:bookmarkEnd w:id="237"/>
    </w:p>
    <w:p w:rsidR="00886827" w:rsidRPr="00BA12AD" w:rsidRDefault="00886827" w:rsidP="0058001A">
      <w:pPr>
        <w:pStyle w:val="KDParagraf"/>
        <w:spacing w:before="0"/>
        <w:rPr>
          <w:rFonts w:cs="Arial"/>
          <w:lang w:bidi="en-US"/>
        </w:rPr>
      </w:pPr>
      <w:r w:rsidRPr="00BA12AD">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w:t>
      </w:r>
      <w:proofErr w:type="gramEnd"/>
      <w:r w:rsidRPr="00BA12AD">
        <w:rPr>
          <w:rFonts w:cs="Arial"/>
          <w:lang w:bidi="en-US"/>
        </w:rPr>
        <w:t xml:space="preserve">. 1)–7) Закона, као и износом таксе из члана 156.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w:t>
      </w:r>
      <w:proofErr w:type="gramEnd"/>
      <w:r w:rsidRPr="00BA12AD">
        <w:rPr>
          <w:rFonts w:cs="Arial"/>
          <w:lang w:bidi="en-US"/>
        </w:rPr>
        <w:t xml:space="preserve">. 1)–3) Закона и детаљним упутством о потврди из члана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тачка</w:t>
      </w:r>
      <w:proofErr w:type="gramEnd"/>
      <w:r w:rsidRPr="00BA12AD">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A12AD" w:rsidRDefault="00886827" w:rsidP="0058001A">
      <w:pPr>
        <w:pStyle w:val="KDParagraf"/>
        <w:spacing w:before="0"/>
        <w:rPr>
          <w:rFonts w:cs="Arial"/>
          <w:lang w:bidi="en-US"/>
        </w:rPr>
      </w:pPr>
    </w:p>
    <w:p w:rsidR="00886827" w:rsidRPr="00BA12AD" w:rsidRDefault="00886827" w:rsidP="0058001A">
      <w:pPr>
        <w:pStyle w:val="KDParagraf"/>
        <w:spacing w:before="0"/>
        <w:rPr>
          <w:rFonts w:cs="Arial"/>
          <w:b/>
          <w:lang w:bidi="en-US"/>
        </w:rPr>
      </w:pPr>
      <w:r w:rsidRPr="00BA12AD">
        <w:rPr>
          <w:rFonts w:cs="Arial"/>
          <w:b/>
          <w:lang w:bidi="en-US"/>
        </w:rPr>
        <w:t>Рокови и начин подношења захтева за заштиту права:</w:t>
      </w:r>
    </w:p>
    <w:p w:rsidR="000F3901" w:rsidRPr="00BA12AD" w:rsidRDefault="000F3901" w:rsidP="0058001A">
      <w:pPr>
        <w:pStyle w:val="KDParagraf"/>
        <w:spacing w:before="0"/>
        <w:rPr>
          <w:rFonts w:cs="Arial"/>
          <w:lang w:bidi="en-US"/>
        </w:rPr>
      </w:pPr>
      <w:r w:rsidRPr="00BA12AD">
        <w:rPr>
          <w:rFonts w:cs="Arial"/>
          <w:lang w:bidi="en-US"/>
        </w:rPr>
        <w:t>Захтев за заштиту права подноси се лично или путем поште на адресу: ЈП „Електропривреда Србије</w:t>
      </w:r>
      <w:proofErr w:type="gramStart"/>
      <w:r w:rsidRPr="00BA12AD">
        <w:rPr>
          <w:rFonts w:cs="Arial"/>
          <w:lang w:bidi="en-US"/>
        </w:rPr>
        <w:t>“ Београд</w:t>
      </w:r>
      <w:proofErr w:type="gramEnd"/>
      <w:r w:rsidRPr="00BA12AD">
        <w:rPr>
          <w:rFonts w:cs="Arial"/>
          <w:lang w:bidi="en-US"/>
        </w:rPr>
        <w:t xml:space="preserve">, </w:t>
      </w:r>
      <w:r w:rsidR="00611E1E" w:rsidRPr="00BA12AD">
        <w:rPr>
          <w:rFonts w:cs="Arial"/>
          <w:lang w:bidi="en-US"/>
        </w:rPr>
        <w:t xml:space="preserve">ул. Балканска 13, </w:t>
      </w:r>
      <w:r w:rsidRPr="00BA12AD">
        <w:rPr>
          <w:rFonts w:cs="Arial"/>
          <w:lang w:bidi="en-US"/>
        </w:rPr>
        <w:t>Београд са назнаком Захтев за заштиту права за бр.</w:t>
      </w:r>
      <w:r w:rsidR="00021F1A" w:rsidRPr="00BA12AD">
        <w:rPr>
          <w:rFonts w:eastAsia="TimesNewRomanPSMT" w:cs="Arial"/>
          <w:bCs/>
        </w:rPr>
        <w:t xml:space="preserve"> ЈН/4000/0841</w:t>
      </w:r>
      <w:r w:rsidR="00BC6517" w:rsidRPr="00BA12AD">
        <w:rPr>
          <w:rFonts w:eastAsia="TimesNewRomanPSMT" w:cs="Arial"/>
          <w:bCs/>
          <w:lang w:val="sr-Cyrl-RS"/>
        </w:rPr>
        <w:t>-</w:t>
      </w:r>
      <w:r w:rsidR="00A61BB3" w:rsidRPr="00BA12AD">
        <w:rPr>
          <w:rFonts w:eastAsia="TimesNewRomanPSMT" w:cs="Arial"/>
          <w:bCs/>
          <w:lang w:val="sr-Cyrl-RS"/>
        </w:rPr>
        <w:t>3</w:t>
      </w:r>
      <w:r w:rsidR="00021F1A" w:rsidRPr="00BA12AD">
        <w:rPr>
          <w:rFonts w:eastAsia="TimesNewRomanPSMT" w:cs="Arial"/>
          <w:bCs/>
        </w:rPr>
        <w:t>/2017</w:t>
      </w:r>
      <w:r w:rsidR="00021F1A" w:rsidRPr="00BA12AD">
        <w:rPr>
          <w:rFonts w:eastAsia="TimesNewRomanPSMT" w:cs="Arial"/>
          <w:bCs/>
          <w:lang w:val="sr-Cyrl-RS"/>
        </w:rPr>
        <w:t xml:space="preserve"> – Партија _____</w:t>
      </w:r>
      <w:proofErr w:type="gramStart"/>
      <w:r w:rsidR="00021F1A" w:rsidRPr="00BA12AD">
        <w:rPr>
          <w:rFonts w:eastAsia="TimesNewRomanPSMT" w:cs="Arial"/>
          <w:bCs/>
          <w:lang w:val="sr-Cyrl-RS"/>
        </w:rPr>
        <w:t>_(</w:t>
      </w:r>
      <w:proofErr w:type="gramEnd"/>
      <w:r w:rsidR="00021F1A" w:rsidRPr="00BA12AD">
        <w:rPr>
          <w:rFonts w:eastAsia="TimesNewRomanPSMT" w:cs="Arial"/>
          <w:bCs/>
          <w:lang w:val="sr-Cyrl-RS"/>
        </w:rPr>
        <w:t>уписује се</w:t>
      </w:r>
      <w:r w:rsidR="00BC6517" w:rsidRPr="00BA12AD">
        <w:rPr>
          <w:rFonts w:eastAsia="TimesNewRomanPSMT" w:cs="Arial"/>
          <w:bCs/>
          <w:lang w:val="sr-Cyrl-RS"/>
        </w:rPr>
        <w:t xml:space="preserve"> назив и </w:t>
      </w:r>
      <w:r w:rsidR="00021F1A" w:rsidRPr="00BA12AD">
        <w:rPr>
          <w:rFonts w:eastAsia="TimesNewRomanPSMT" w:cs="Arial"/>
          <w:bCs/>
          <w:lang w:val="sr-Cyrl-RS"/>
        </w:rPr>
        <w:t xml:space="preserve"> број партије)</w:t>
      </w:r>
      <w:r w:rsidRPr="00BA12AD">
        <w:rPr>
          <w:rFonts w:cs="Arial"/>
          <w:lang w:bidi="en-US"/>
        </w:rPr>
        <w:t>, а копија се истовремено доставља Републичкој комисији.</w:t>
      </w:r>
    </w:p>
    <w:p w:rsidR="000F3901" w:rsidRPr="00BA12AD" w:rsidRDefault="000F3901" w:rsidP="0058001A">
      <w:pPr>
        <w:pStyle w:val="KDParagraf"/>
        <w:spacing w:before="0"/>
        <w:rPr>
          <w:rFonts w:cs="Arial"/>
          <w:lang w:bidi="en-US"/>
        </w:rPr>
      </w:pPr>
      <w:r w:rsidRPr="00BA12AD">
        <w:rPr>
          <w:rFonts w:cs="Arial"/>
          <w:lang w:bidi="en-US"/>
        </w:rPr>
        <w:t>Захтев за заштиту права се може доставити и путем електронске поште на e-mail</w:t>
      </w:r>
      <w:r w:rsidR="00077373" w:rsidRPr="00BA12AD">
        <w:rPr>
          <w:rFonts w:cs="Arial"/>
          <w:lang w:bidi="en-US"/>
        </w:rPr>
        <w:t xml:space="preserve"> </w:t>
      </w:r>
      <w:hyperlink r:id="rId178" w:history="1">
        <w:r w:rsidR="00A34B47" w:rsidRPr="00BA12AD">
          <w:rPr>
            <w:rStyle w:val="Hyperlink"/>
            <w:rFonts w:cs="Arial"/>
          </w:rPr>
          <w:t>marina.markovic@eps.rs</w:t>
        </w:r>
      </w:hyperlink>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BA12AD" w:rsidRDefault="00886827" w:rsidP="0058001A">
      <w:pPr>
        <w:pStyle w:val="KDParagraf"/>
        <w:spacing w:before="0"/>
        <w:rPr>
          <w:rFonts w:cs="Arial"/>
          <w:lang w:bidi="en-US"/>
        </w:rPr>
      </w:pPr>
      <w:r w:rsidRPr="00BA12AD">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BA12AD">
        <w:rPr>
          <w:rFonts w:cs="Arial"/>
          <w:lang w:bidi="en-US"/>
        </w:rPr>
        <w:t xml:space="preserve">најкасније </w:t>
      </w:r>
      <w:r w:rsidR="00660E4F" w:rsidRPr="00BA12AD">
        <w:rPr>
          <w:rFonts w:cs="Arial"/>
          <w:color w:val="00B0F0"/>
          <w:lang w:bidi="en-US"/>
        </w:rPr>
        <w:t xml:space="preserve"> </w:t>
      </w:r>
      <w:r w:rsidR="00660E4F" w:rsidRPr="00BA12AD">
        <w:rPr>
          <w:rFonts w:cs="Arial"/>
          <w:b/>
          <w:color w:val="0D0D0D" w:themeColor="text1" w:themeTint="F2"/>
          <w:lang w:bidi="en-US"/>
        </w:rPr>
        <w:t>7</w:t>
      </w:r>
      <w:proofErr w:type="gramEnd"/>
      <w:r w:rsidR="00660E4F" w:rsidRPr="00BA12AD">
        <w:rPr>
          <w:rFonts w:cs="Arial"/>
          <w:b/>
          <w:color w:val="0D0D0D" w:themeColor="text1" w:themeTint="F2"/>
          <w:lang w:bidi="en-US"/>
        </w:rPr>
        <w:t xml:space="preserve"> (</w:t>
      </w:r>
      <w:r w:rsidR="00021F1A" w:rsidRPr="00BA12AD">
        <w:rPr>
          <w:rFonts w:cs="Arial"/>
          <w:b/>
          <w:color w:val="0D0D0D" w:themeColor="text1" w:themeTint="F2"/>
          <w:lang w:val="sr-Cyrl-RS" w:bidi="en-US"/>
        </w:rPr>
        <w:t xml:space="preserve">словима: </w:t>
      </w:r>
      <w:r w:rsidR="00660E4F" w:rsidRPr="00BA12AD">
        <w:rPr>
          <w:rFonts w:cs="Arial"/>
          <w:b/>
          <w:color w:val="0D0D0D" w:themeColor="text1" w:themeTint="F2"/>
          <w:lang w:bidi="en-US"/>
        </w:rPr>
        <w:t>седам</w:t>
      </w:r>
      <w:r w:rsidR="007C43F5" w:rsidRPr="00BA12AD">
        <w:rPr>
          <w:rFonts w:cs="Arial"/>
          <w:b/>
          <w:color w:val="0D0D0D" w:themeColor="text1" w:themeTint="F2"/>
          <w:lang w:bidi="en-US"/>
        </w:rPr>
        <w:t xml:space="preserve">) </w:t>
      </w:r>
      <w:r w:rsidRPr="00BA12AD">
        <w:rPr>
          <w:rFonts w:cs="Arial"/>
          <w:b/>
          <w:color w:val="0D0D0D" w:themeColor="text1" w:themeTint="F2"/>
          <w:lang w:bidi="en-US"/>
        </w:rPr>
        <w:t>дана</w:t>
      </w:r>
      <w:r w:rsidRPr="00BA12AD">
        <w:rPr>
          <w:rFonts w:cs="Arial"/>
          <w:color w:val="0D0D0D" w:themeColor="text1" w:themeTint="F2"/>
          <w:lang w:bidi="en-US"/>
        </w:rPr>
        <w:t xml:space="preserve"> </w:t>
      </w:r>
      <w:r w:rsidRPr="00BA12AD">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BA12AD">
        <w:rPr>
          <w:rFonts w:cs="Arial"/>
          <w:lang w:bidi="en-US"/>
        </w:rPr>
        <w:t>став</w:t>
      </w:r>
      <w:proofErr w:type="gramEnd"/>
      <w:r w:rsidRPr="00BA12AD">
        <w:rPr>
          <w:rFonts w:cs="Arial"/>
          <w:lang w:bidi="en-US"/>
        </w:rPr>
        <w:t xml:space="preserve"> 2. </w:t>
      </w:r>
      <w:proofErr w:type="gramStart"/>
      <w:r w:rsidRPr="00BA12AD">
        <w:rPr>
          <w:rFonts w:cs="Arial"/>
          <w:lang w:bidi="en-US"/>
        </w:rPr>
        <w:t>овог</w:t>
      </w:r>
      <w:proofErr w:type="gramEnd"/>
      <w:r w:rsidRPr="00BA12AD">
        <w:rPr>
          <w:rFonts w:cs="Arial"/>
          <w:lang w:bidi="en-US"/>
        </w:rPr>
        <w:t xml:space="preserve"> закона указао наручиоцу на евентуалне недостатке и неправилности, а наручилац исте није отклонио. </w:t>
      </w:r>
    </w:p>
    <w:p w:rsidR="00886827" w:rsidRPr="00BA12AD" w:rsidRDefault="00886827" w:rsidP="0058001A">
      <w:pPr>
        <w:pStyle w:val="KDParagraf"/>
        <w:spacing w:before="0"/>
        <w:rPr>
          <w:rFonts w:cs="Arial"/>
          <w:lang w:bidi="en-US"/>
        </w:rPr>
      </w:pPr>
      <w:r w:rsidRPr="00BA12AD">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BA12AD">
        <w:rPr>
          <w:rFonts w:cs="Arial"/>
          <w:lang w:bidi="en-US"/>
        </w:rPr>
        <w:t>ове</w:t>
      </w:r>
      <w:proofErr w:type="gramEnd"/>
      <w:r w:rsidRPr="00BA12AD">
        <w:rPr>
          <w:rFonts w:cs="Arial"/>
          <w:lang w:bidi="en-US"/>
        </w:rPr>
        <w:t xml:space="preserve"> тачке, сматраће се благовременим уколико је поднет најкасније до истека рока за подношење понуда. </w:t>
      </w:r>
    </w:p>
    <w:p w:rsidR="00886827" w:rsidRPr="00BA12AD" w:rsidRDefault="00886827" w:rsidP="0058001A">
      <w:pPr>
        <w:pStyle w:val="KDParagraf"/>
        <w:spacing w:before="0"/>
        <w:rPr>
          <w:rFonts w:cs="Arial"/>
          <w:lang w:bidi="en-US"/>
        </w:rPr>
      </w:pPr>
      <w:r w:rsidRPr="00BA12AD">
        <w:rPr>
          <w:rFonts w:cs="Arial"/>
          <w:lang w:bidi="en-US"/>
        </w:rPr>
        <w:t xml:space="preserve">После доношења одлуке о додели </w:t>
      </w:r>
      <w:proofErr w:type="gramStart"/>
      <w:r w:rsidRPr="00BA12AD">
        <w:rPr>
          <w:rFonts w:cs="Arial"/>
          <w:lang w:bidi="en-US"/>
        </w:rPr>
        <w:t>уговора</w:t>
      </w:r>
      <w:r w:rsidR="008F7F28" w:rsidRPr="00BA12AD">
        <w:rPr>
          <w:rFonts w:cs="Arial"/>
          <w:color w:val="00B0F0"/>
          <w:lang w:bidi="en-US"/>
        </w:rPr>
        <w:t xml:space="preserve">  </w:t>
      </w:r>
      <w:r w:rsidR="008F7F28" w:rsidRPr="00BA12AD">
        <w:rPr>
          <w:rFonts w:cs="Arial"/>
          <w:lang w:bidi="en-US"/>
        </w:rPr>
        <w:t>и</w:t>
      </w:r>
      <w:proofErr w:type="gramEnd"/>
      <w:r w:rsidRPr="00BA12AD">
        <w:rPr>
          <w:rFonts w:cs="Arial"/>
          <w:lang w:bidi="en-US"/>
        </w:rPr>
        <w:t xml:space="preserve"> одлуке о обустави поступка, рок за подношење захтева за заштиту права је </w:t>
      </w:r>
      <w:r w:rsidR="0008263C" w:rsidRPr="00BA12AD">
        <w:rPr>
          <w:rFonts w:cs="Arial"/>
          <w:lang w:bidi="en-US"/>
        </w:rPr>
        <w:t>10</w:t>
      </w:r>
      <w:r w:rsidR="008F7F28" w:rsidRPr="00BA12AD">
        <w:rPr>
          <w:rFonts w:cs="Arial"/>
          <w:lang w:bidi="en-US"/>
        </w:rPr>
        <w:t xml:space="preserve"> (</w:t>
      </w:r>
      <w:r w:rsidR="00021F1A" w:rsidRPr="00BA12AD">
        <w:rPr>
          <w:rFonts w:cs="Arial"/>
          <w:lang w:val="sr-Cyrl-RS" w:bidi="en-US"/>
        </w:rPr>
        <w:t xml:space="preserve">словима: </w:t>
      </w:r>
      <w:r w:rsidR="0008263C" w:rsidRPr="00BA12AD">
        <w:rPr>
          <w:rFonts w:cs="Arial"/>
          <w:lang w:bidi="en-US"/>
        </w:rPr>
        <w:t>десет</w:t>
      </w:r>
      <w:r w:rsidR="008F7F28" w:rsidRPr="00BA12AD">
        <w:rPr>
          <w:rFonts w:cs="Arial"/>
          <w:lang w:bidi="en-US"/>
        </w:rPr>
        <w:t>)</w:t>
      </w:r>
      <w:r w:rsidRPr="00BA12AD">
        <w:rPr>
          <w:rFonts w:cs="Arial"/>
          <w:lang w:bidi="en-US"/>
        </w:rPr>
        <w:t xml:space="preserve"> дана од дана објављивања одлуке на Порталу јавних набавки. </w:t>
      </w:r>
    </w:p>
    <w:p w:rsidR="00886827" w:rsidRPr="00BA12AD" w:rsidRDefault="00886827" w:rsidP="0058001A">
      <w:pPr>
        <w:pStyle w:val="KDParagraf"/>
        <w:spacing w:before="0"/>
        <w:rPr>
          <w:rFonts w:cs="Arial"/>
          <w:lang w:bidi="en-US"/>
        </w:rPr>
      </w:pPr>
      <w:r w:rsidRPr="00BA12AD">
        <w:rPr>
          <w:rFonts w:cs="Arial"/>
          <w:lang w:bidi="en-US"/>
        </w:rPr>
        <w:t>Захтев за заштиту права не задржава даље активности наручиоца у поступку јавне набавке у складу са одредбама члана 150. З</w:t>
      </w:r>
      <w:r w:rsidR="00BC6517" w:rsidRPr="00BA12AD">
        <w:rPr>
          <w:rFonts w:cs="Arial"/>
          <w:lang w:val="sr-Cyrl-RS" w:bidi="en-US"/>
        </w:rPr>
        <w:t>акона</w:t>
      </w:r>
      <w:r w:rsidRPr="00BA12AD">
        <w:rPr>
          <w:rFonts w:cs="Arial"/>
          <w:lang w:bidi="en-US"/>
        </w:rPr>
        <w:t xml:space="preserve">. </w:t>
      </w:r>
    </w:p>
    <w:p w:rsidR="008824F8" w:rsidRPr="00BA12AD" w:rsidRDefault="00886827" w:rsidP="0058001A">
      <w:pPr>
        <w:pStyle w:val="KDParagraf"/>
        <w:spacing w:before="0"/>
        <w:rPr>
          <w:rFonts w:cs="Arial"/>
          <w:lang w:val="sr-Cyrl-CS" w:bidi="en-US"/>
        </w:rPr>
      </w:pPr>
      <w:r w:rsidRPr="00BA12AD">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BA12AD" w:rsidRDefault="008824F8" w:rsidP="0058001A">
      <w:pPr>
        <w:pStyle w:val="KDParagraf"/>
        <w:spacing w:before="0"/>
        <w:rPr>
          <w:rFonts w:cs="Arial"/>
          <w:lang w:bidi="en-US"/>
        </w:rPr>
      </w:pPr>
      <w:r w:rsidRPr="00BA12AD">
        <w:rPr>
          <w:rFonts w:cs="Arial"/>
          <w:lang w:val="sr-Cyrl-CS" w:bidi="en-US"/>
        </w:rPr>
        <w:t>Н</w:t>
      </w:r>
      <w:r w:rsidRPr="00BA12A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A12AD">
        <w:rPr>
          <w:rFonts w:cs="Arial"/>
          <w:lang w:eastAsia="sr-Latn-CS"/>
        </w:rPr>
        <w:t xml:space="preserve"> тад</w:t>
      </w:r>
      <w:r w:rsidRPr="00BA12A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A12AD" w:rsidRDefault="00886827" w:rsidP="0058001A">
      <w:pPr>
        <w:pStyle w:val="KDParagraf"/>
        <w:spacing w:before="0"/>
        <w:rPr>
          <w:rFonts w:cs="Arial"/>
          <w:lang w:bidi="en-US"/>
        </w:rPr>
      </w:pPr>
    </w:p>
    <w:p w:rsidR="00886827" w:rsidRPr="00BA12AD" w:rsidRDefault="00886827" w:rsidP="0058001A">
      <w:pPr>
        <w:pStyle w:val="KDParagraf"/>
        <w:spacing w:before="0"/>
        <w:rPr>
          <w:rFonts w:cs="Arial"/>
          <w:lang w:bidi="en-US"/>
        </w:rPr>
      </w:pPr>
      <w:r w:rsidRPr="00BA12AD">
        <w:rPr>
          <w:rFonts w:cs="Arial"/>
          <w:b/>
          <w:lang w:bidi="en-US"/>
        </w:rPr>
        <w:t>Детаљно упутство о садржини потпуног захтева за заштиту права</w:t>
      </w:r>
      <w:r w:rsidRPr="00BA12AD">
        <w:rPr>
          <w:rFonts w:cs="Arial"/>
          <w:lang w:bidi="en-US"/>
        </w:rPr>
        <w:t xml:space="preserve"> у складу са чланом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w:t>
      </w:r>
      <w:proofErr w:type="gramEnd"/>
      <w:r w:rsidRPr="00BA12AD">
        <w:rPr>
          <w:rFonts w:cs="Arial"/>
          <w:lang w:bidi="en-US"/>
        </w:rPr>
        <w:t>. 1) – 7) З</w:t>
      </w:r>
      <w:r w:rsidR="00BC6517" w:rsidRPr="00BA12AD">
        <w:rPr>
          <w:rFonts w:cs="Arial"/>
          <w:lang w:val="sr-Cyrl-RS" w:bidi="en-US"/>
        </w:rPr>
        <w:t>акона</w:t>
      </w:r>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Захтев за заштиту права садржи:</w:t>
      </w:r>
    </w:p>
    <w:p w:rsidR="00886827" w:rsidRPr="00BA12AD" w:rsidRDefault="00886827" w:rsidP="0058001A">
      <w:pPr>
        <w:pStyle w:val="KDParagraf"/>
        <w:spacing w:before="0"/>
        <w:rPr>
          <w:rFonts w:cs="Arial"/>
          <w:lang w:bidi="en-US"/>
        </w:rPr>
      </w:pPr>
      <w:r w:rsidRPr="00BA12AD">
        <w:rPr>
          <w:rFonts w:cs="Arial"/>
          <w:lang w:bidi="en-US"/>
        </w:rPr>
        <w:t xml:space="preserve">1) </w:t>
      </w:r>
      <w:proofErr w:type="gramStart"/>
      <w:r w:rsidRPr="00BA12AD">
        <w:rPr>
          <w:rFonts w:cs="Arial"/>
          <w:lang w:bidi="en-US"/>
        </w:rPr>
        <w:t>назив</w:t>
      </w:r>
      <w:proofErr w:type="gramEnd"/>
      <w:r w:rsidRPr="00BA12AD">
        <w:rPr>
          <w:rFonts w:cs="Arial"/>
          <w:lang w:bidi="en-US"/>
        </w:rPr>
        <w:t xml:space="preserve"> и адресу подносиоца захтева и лице за контакт</w:t>
      </w:r>
    </w:p>
    <w:p w:rsidR="00886827" w:rsidRPr="00BA12AD" w:rsidRDefault="00886827" w:rsidP="0058001A">
      <w:pPr>
        <w:pStyle w:val="KDParagraf"/>
        <w:spacing w:before="0"/>
        <w:rPr>
          <w:rFonts w:cs="Arial"/>
          <w:lang w:bidi="en-US"/>
        </w:rPr>
      </w:pPr>
      <w:r w:rsidRPr="00BA12AD">
        <w:rPr>
          <w:rFonts w:cs="Arial"/>
          <w:lang w:bidi="en-US"/>
        </w:rPr>
        <w:t xml:space="preserve">2) </w:t>
      </w:r>
      <w:proofErr w:type="gramStart"/>
      <w:r w:rsidRPr="00BA12AD">
        <w:rPr>
          <w:rFonts w:cs="Arial"/>
          <w:lang w:bidi="en-US"/>
        </w:rPr>
        <w:t>назив</w:t>
      </w:r>
      <w:proofErr w:type="gramEnd"/>
      <w:r w:rsidRPr="00BA12AD">
        <w:rPr>
          <w:rFonts w:cs="Arial"/>
          <w:lang w:bidi="en-US"/>
        </w:rPr>
        <w:t xml:space="preserve"> и адресу наручиоца</w:t>
      </w:r>
    </w:p>
    <w:p w:rsidR="00886827" w:rsidRPr="00BA12AD" w:rsidRDefault="00886827" w:rsidP="0058001A">
      <w:pPr>
        <w:pStyle w:val="KDParagraf"/>
        <w:spacing w:before="0"/>
        <w:rPr>
          <w:rFonts w:cs="Arial"/>
          <w:lang w:bidi="en-US"/>
        </w:rPr>
      </w:pPr>
      <w:r w:rsidRPr="00BA12AD">
        <w:rPr>
          <w:rFonts w:cs="Arial"/>
          <w:lang w:bidi="en-US"/>
        </w:rPr>
        <w:t xml:space="preserve">3) </w:t>
      </w:r>
      <w:proofErr w:type="gramStart"/>
      <w:r w:rsidRPr="00BA12AD">
        <w:rPr>
          <w:rFonts w:cs="Arial"/>
          <w:lang w:bidi="en-US"/>
        </w:rPr>
        <w:t>податке</w:t>
      </w:r>
      <w:proofErr w:type="gramEnd"/>
      <w:r w:rsidRPr="00BA12AD">
        <w:rPr>
          <w:rFonts w:cs="Arial"/>
          <w:lang w:bidi="en-US"/>
        </w:rPr>
        <w:t xml:space="preserve"> о јавној набавци која је предмет захтева, односно о одлуци наручиоца</w:t>
      </w:r>
    </w:p>
    <w:p w:rsidR="00886827" w:rsidRPr="00BA12AD" w:rsidRDefault="00886827" w:rsidP="0058001A">
      <w:pPr>
        <w:pStyle w:val="KDParagraf"/>
        <w:spacing w:before="0"/>
        <w:rPr>
          <w:rFonts w:cs="Arial"/>
          <w:lang w:bidi="en-US"/>
        </w:rPr>
      </w:pPr>
      <w:r w:rsidRPr="00BA12AD">
        <w:rPr>
          <w:rFonts w:cs="Arial"/>
          <w:lang w:bidi="en-US"/>
        </w:rPr>
        <w:t xml:space="preserve">4) </w:t>
      </w:r>
      <w:proofErr w:type="gramStart"/>
      <w:r w:rsidRPr="00BA12AD">
        <w:rPr>
          <w:rFonts w:cs="Arial"/>
          <w:lang w:bidi="en-US"/>
        </w:rPr>
        <w:t>повреде</w:t>
      </w:r>
      <w:proofErr w:type="gramEnd"/>
      <w:r w:rsidRPr="00BA12AD">
        <w:rPr>
          <w:rFonts w:cs="Arial"/>
          <w:lang w:bidi="en-US"/>
        </w:rPr>
        <w:t xml:space="preserve"> прописа којима се уређује поступак јавне набавке</w:t>
      </w:r>
    </w:p>
    <w:p w:rsidR="00886827" w:rsidRPr="00BA12AD" w:rsidRDefault="00886827" w:rsidP="0058001A">
      <w:pPr>
        <w:pStyle w:val="KDParagraf"/>
        <w:spacing w:before="0"/>
        <w:rPr>
          <w:rFonts w:cs="Arial"/>
          <w:lang w:bidi="en-US"/>
        </w:rPr>
      </w:pPr>
      <w:r w:rsidRPr="00BA12AD">
        <w:rPr>
          <w:rFonts w:cs="Arial"/>
          <w:lang w:bidi="en-US"/>
        </w:rPr>
        <w:lastRenderedPageBreak/>
        <w:t xml:space="preserve">5) </w:t>
      </w:r>
      <w:proofErr w:type="gramStart"/>
      <w:r w:rsidRPr="00BA12AD">
        <w:rPr>
          <w:rFonts w:cs="Arial"/>
          <w:lang w:bidi="en-US"/>
        </w:rPr>
        <w:t>чињенице</w:t>
      </w:r>
      <w:proofErr w:type="gramEnd"/>
      <w:r w:rsidRPr="00BA12AD">
        <w:rPr>
          <w:rFonts w:cs="Arial"/>
          <w:lang w:bidi="en-US"/>
        </w:rPr>
        <w:t xml:space="preserve"> и доказе којима се повреде доказују</w:t>
      </w:r>
    </w:p>
    <w:p w:rsidR="00886827" w:rsidRPr="00BA12AD" w:rsidRDefault="00886827" w:rsidP="0058001A">
      <w:pPr>
        <w:pStyle w:val="KDParagraf"/>
        <w:spacing w:before="0"/>
        <w:rPr>
          <w:rFonts w:cs="Arial"/>
          <w:lang w:val="sr-Cyrl-RS" w:bidi="en-US"/>
        </w:rPr>
      </w:pPr>
      <w:r w:rsidRPr="00BA12AD">
        <w:rPr>
          <w:rFonts w:cs="Arial"/>
          <w:lang w:bidi="en-US"/>
        </w:rPr>
        <w:t xml:space="preserve">6) </w:t>
      </w:r>
      <w:proofErr w:type="gramStart"/>
      <w:r w:rsidRPr="00BA12AD">
        <w:rPr>
          <w:rFonts w:cs="Arial"/>
          <w:lang w:bidi="en-US"/>
        </w:rPr>
        <w:t>потврду</w:t>
      </w:r>
      <w:proofErr w:type="gramEnd"/>
      <w:r w:rsidRPr="00BA12AD">
        <w:rPr>
          <w:rFonts w:cs="Arial"/>
          <w:lang w:bidi="en-US"/>
        </w:rPr>
        <w:t xml:space="preserve"> о уплати таксе из члана 156. З</w:t>
      </w:r>
      <w:r w:rsidR="00BC6517" w:rsidRPr="00BA12AD">
        <w:rPr>
          <w:rFonts w:cs="Arial"/>
          <w:lang w:val="sr-Cyrl-RS" w:bidi="en-US"/>
        </w:rPr>
        <w:t>акона</w:t>
      </w:r>
    </w:p>
    <w:p w:rsidR="00886827" w:rsidRPr="00BA12AD" w:rsidRDefault="00886827" w:rsidP="0058001A">
      <w:pPr>
        <w:pStyle w:val="KDParagraf"/>
        <w:spacing w:before="0"/>
        <w:rPr>
          <w:rFonts w:cs="Arial"/>
          <w:lang w:bidi="en-US"/>
        </w:rPr>
      </w:pPr>
      <w:r w:rsidRPr="00BA12AD">
        <w:rPr>
          <w:rFonts w:cs="Arial"/>
          <w:lang w:bidi="en-US"/>
        </w:rPr>
        <w:t xml:space="preserve">7) </w:t>
      </w:r>
      <w:proofErr w:type="gramStart"/>
      <w:r w:rsidRPr="00BA12AD">
        <w:rPr>
          <w:rFonts w:cs="Arial"/>
          <w:lang w:bidi="en-US"/>
        </w:rPr>
        <w:t>потпис</w:t>
      </w:r>
      <w:proofErr w:type="gramEnd"/>
      <w:r w:rsidRPr="00BA12AD">
        <w:rPr>
          <w:rFonts w:cs="Arial"/>
          <w:lang w:bidi="en-US"/>
        </w:rPr>
        <w:t xml:space="preserve"> подносиоца.</w:t>
      </w:r>
    </w:p>
    <w:p w:rsidR="008824F8" w:rsidRPr="00BA12AD" w:rsidRDefault="008824F8" w:rsidP="0058001A">
      <w:pPr>
        <w:pStyle w:val="KDParagraf"/>
        <w:spacing w:before="0"/>
        <w:rPr>
          <w:rFonts w:cs="Arial"/>
          <w:b/>
          <w:lang w:val="sr-Cyrl-CS" w:bidi="en-US"/>
        </w:rPr>
      </w:pPr>
    </w:p>
    <w:p w:rsidR="00886827" w:rsidRPr="00BA12AD" w:rsidRDefault="00886827" w:rsidP="0058001A">
      <w:pPr>
        <w:pStyle w:val="KDParagraf"/>
        <w:spacing w:before="0"/>
        <w:rPr>
          <w:rFonts w:cs="Arial"/>
          <w:b/>
          <w:lang w:bidi="en-US"/>
        </w:rPr>
      </w:pPr>
      <w:r w:rsidRPr="00BA12AD">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A12AD" w:rsidRDefault="00886827" w:rsidP="0058001A">
      <w:pPr>
        <w:pStyle w:val="KDParagraf"/>
        <w:spacing w:before="0"/>
        <w:rPr>
          <w:rFonts w:cs="Arial"/>
          <w:lang w:bidi="en-US"/>
        </w:rPr>
      </w:pPr>
      <w:r w:rsidRPr="00BA12AD">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BA12AD" w:rsidRDefault="00886827" w:rsidP="0058001A">
      <w:pPr>
        <w:pStyle w:val="KDParagraf"/>
        <w:spacing w:before="0"/>
        <w:rPr>
          <w:rFonts w:cs="Arial"/>
          <w:lang w:bidi="en-US"/>
        </w:rPr>
      </w:pPr>
      <w:r w:rsidRPr="00BA12AD">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A12AD" w:rsidRDefault="00886827" w:rsidP="0058001A">
      <w:pPr>
        <w:pStyle w:val="KDParagraf"/>
        <w:spacing w:before="0"/>
        <w:rPr>
          <w:rFonts w:cs="Arial"/>
          <w:b/>
          <w:lang w:bidi="en-US"/>
        </w:rPr>
      </w:pPr>
      <w:r w:rsidRPr="00BA12AD">
        <w:rPr>
          <w:rFonts w:cs="Arial"/>
          <w:b/>
          <w:lang w:bidi="en-US"/>
        </w:rPr>
        <w:t xml:space="preserve">Износ таксе из члана 156. </w:t>
      </w:r>
      <w:proofErr w:type="gramStart"/>
      <w:r w:rsidRPr="00BA12AD">
        <w:rPr>
          <w:rFonts w:cs="Arial"/>
          <w:b/>
          <w:lang w:bidi="en-US"/>
        </w:rPr>
        <w:t>став</w:t>
      </w:r>
      <w:proofErr w:type="gramEnd"/>
      <w:r w:rsidRPr="00BA12AD">
        <w:rPr>
          <w:rFonts w:cs="Arial"/>
          <w:b/>
          <w:lang w:bidi="en-US"/>
        </w:rPr>
        <w:t xml:space="preserve"> 1. </w:t>
      </w:r>
      <w:proofErr w:type="gramStart"/>
      <w:r w:rsidRPr="00BA12AD">
        <w:rPr>
          <w:rFonts w:cs="Arial"/>
          <w:b/>
          <w:lang w:bidi="en-US"/>
        </w:rPr>
        <w:t>тач</w:t>
      </w:r>
      <w:proofErr w:type="gramEnd"/>
      <w:r w:rsidRPr="00BA12AD">
        <w:rPr>
          <w:rFonts w:cs="Arial"/>
          <w:b/>
          <w:lang w:bidi="en-US"/>
        </w:rPr>
        <w:t xml:space="preserve">. </w:t>
      </w:r>
      <w:proofErr w:type="gramStart"/>
      <w:r w:rsidRPr="00BA12AD">
        <w:rPr>
          <w:rFonts w:cs="Arial"/>
          <w:b/>
          <w:lang w:bidi="en-US"/>
        </w:rPr>
        <w:t>1)-</w:t>
      </w:r>
      <w:proofErr w:type="gramEnd"/>
      <w:r w:rsidRPr="00BA12AD">
        <w:rPr>
          <w:rFonts w:cs="Arial"/>
          <w:b/>
          <w:lang w:bidi="en-US"/>
        </w:rPr>
        <w:t xml:space="preserve"> 3) ЗЈН:</w:t>
      </w:r>
    </w:p>
    <w:p w:rsidR="000F3901" w:rsidRPr="00BA12AD" w:rsidRDefault="000F3901" w:rsidP="0058001A">
      <w:pPr>
        <w:pStyle w:val="KDParagraf"/>
        <w:spacing w:before="0"/>
        <w:rPr>
          <w:rFonts w:cs="Arial"/>
          <w:lang w:bidi="en-US"/>
        </w:rPr>
      </w:pPr>
      <w:r w:rsidRPr="00BA12AD">
        <w:rPr>
          <w:rFonts w:cs="Arial"/>
        </w:rPr>
        <w:t xml:space="preserve">Подносилац захтева за заштиту права дужан је да на рачун буџета Републике Србије (број рачуна: </w:t>
      </w:r>
      <w:r w:rsidRPr="00BA12AD">
        <w:rPr>
          <w:rFonts w:cs="Arial"/>
          <w:lang w:val="ru-RU"/>
        </w:rPr>
        <w:t>840-</w:t>
      </w:r>
      <w:r w:rsidRPr="00BA12AD">
        <w:rPr>
          <w:rFonts w:cs="Arial"/>
          <w:bCs/>
          <w:iCs/>
        </w:rPr>
        <w:t>30678845-06</w:t>
      </w:r>
      <w:r w:rsidRPr="00BA12AD">
        <w:rPr>
          <w:rFonts w:cs="Arial"/>
        </w:rPr>
        <w:t xml:space="preserve">, шифра плаћања 153 или 253, позив на број </w:t>
      </w:r>
      <w:r w:rsidR="00021F1A" w:rsidRPr="00BA12AD">
        <w:rPr>
          <w:rFonts w:cs="Arial"/>
        </w:rPr>
        <w:t>4</w:t>
      </w:r>
      <w:r w:rsidR="007F4613" w:rsidRPr="00BA12AD">
        <w:rPr>
          <w:rFonts w:cs="Arial"/>
        </w:rPr>
        <w:t>000</w:t>
      </w:r>
      <w:r w:rsidR="00021F1A" w:rsidRPr="00BA12AD">
        <w:rPr>
          <w:rFonts w:cs="Arial"/>
          <w:lang w:val="sr-Cyrl-RS"/>
        </w:rPr>
        <w:t>0841</w:t>
      </w:r>
      <w:r w:rsidR="007F4613" w:rsidRPr="00BA12AD">
        <w:rPr>
          <w:rFonts w:cs="Arial"/>
        </w:rPr>
        <w:t>201</w:t>
      </w:r>
      <w:r w:rsidR="00E344B9" w:rsidRPr="00BA12AD">
        <w:rPr>
          <w:rFonts w:cs="Arial"/>
        </w:rPr>
        <w:t>7</w:t>
      </w:r>
      <w:r w:rsidRPr="00BA12AD">
        <w:rPr>
          <w:rFonts w:cs="Arial"/>
        </w:rPr>
        <w:t>, сврха: ЗЗП, ЈП ЕПС</w:t>
      </w:r>
      <w:r w:rsidRPr="00BA12AD">
        <w:rPr>
          <w:rFonts w:cs="Arial"/>
          <w:lang w:val="sr-Cyrl-CS"/>
        </w:rPr>
        <w:t xml:space="preserve"> </w:t>
      </w:r>
      <w:r w:rsidR="007F4613" w:rsidRPr="00BA12AD">
        <w:rPr>
          <w:rFonts w:cs="Arial"/>
        </w:rPr>
        <w:t>Београд, Балканска 13</w:t>
      </w:r>
      <w:r w:rsidRPr="00BA12AD">
        <w:rPr>
          <w:rFonts w:cs="Arial"/>
        </w:rPr>
        <w:t xml:space="preserve">, јн. бр. </w:t>
      </w:r>
      <w:r w:rsidR="00021F1A" w:rsidRPr="00BA12AD">
        <w:rPr>
          <w:rFonts w:cs="Arial"/>
          <w:lang w:val="sr-Cyrl-CS"/>
        </w:rPr>
        <w:t>4000/0841</w:t>
      </w:r>
      <w:r w:rsidR="00BC6517" w:rsidRPr="00BA12AD">
        <w:rPr>
          <w:rFonts w:cs="Arial"/>
          <w:lang w:val="sr-Cyrl-CS"/>
        </w:rPr>
        <w:t>-</w:t>
      </w:r>
      <w:r w:rsidR="00A61BB3" w:rsidRPr="00BA12AD">
        <w:rPr>
          <w:rFonts w:cs="Arial"/>
          <w:lang w:val="sr-Cyrl-CS"/>
        </w:rPr>
        <w:t>3</w:t>
      </w:r>
      <w:r w:rsidR="00E344B9" w:rsidRPr="00BA12AD">
        <w:rPr>
          <w:rFonts w:cs="Arial"/>
          <w:lang w:val="sr-Cyrl-CS"/>
        </w:rPr>
        <w:t>/2017</w:t>
      </w:r>
      <w:r w:rsidRPr="00BA12AD">
        <w:rPr>
          <w:rFonts w:cs="Arial"/>
        </w:rPr>
        <w:t>,</w:t>
      </w:r>
      <w:r w:rsidR="00021F1A" w:rsidRPr="00BA12AD">
        <w:rPr>
          <w:rFonts w:cs="Arial"/>
          <w:lang w:val="sr-Cyrl-RS"/>
        </w:rPr>
        <w:t xml:space="preserve"> Партија _____</w:t>
      </w:r>
      <w:proofErr w:type="gramStart"/>
      <w:r w:rsidR="00021F1A" w:rsidRPr="00BA12AD">
        <w:rPr>
          <w:rFonts w:cs="Arial"/>
          <w:lang w:val="sr-Cyrl-RS"/>
        </w:rPr>
        <w:t>_(</w:t>
      </w:r>
      <w:proofErr w:type="gramEnd"/>
      <w:r w:rsidR="00021F1A" w:rsidRPr="00BA12AD">
        <w:rPr>
          <w:rFonts w:cs="Arial"/>
          <w:lang w:val="sr-Cyrl-RS"/>
        </w:rPr>
        <w:t xml:space="preserve">уписује се </w:t>
      </w:r>
      <w:r w:rsidR="006D03D1" w:rsidRPr="00BA12AD">
        <w:rPr>
          <w:rFonts w:cs="Arial"/>
          <w:lang w:val="sr-Cyrl-RS"/>
        </w:rPr>
        <w:t xml:space="preserve">назив и </w:t>
      </w:r>
      <w:r w:rsidR="00021F1A" w:rsidRPr="00BA12AD">
        <w:rPr>
          <w:rFonts w:cs="Arial"/>
          <w:lang w:val="sr-Cyrl-RS"/>
        </w:rPr>
        <w:t>број партије)</w:t>
      </w:r>
      <w:r w:rsidR="006D03D1" w:rsidRPr="00BA12AD">
        <w:rPr>
          <w:rFonts w:cs="Arial"/>
          <w:lang w:val="sr-Cyrl-RS"/>
        </w:rPr>
        <w:t>,</w:t>
      </w:r>
      <w:r w:rsidRPr="00BA12AD">
        <w:rPr>
          <w:rFonts w:cs="Arial"/>
        </w:rPr>
        <w:t xml:space="preserve"> прималац уплате: буџет Републике Србије) уплати таксу</w:t>
      </w:r>
      <w:r w:rsidRPr="00BA12AD">
        <w:rPr>
          <w:rFonts w:cs="Arial"/>
          <w:lang w:bidi="en-US"/>
        </w:rPr>
        <w:t xml:space="preserve"> од: </w:t>
      </w:r>
    </w:p>
    <w:p w:rsidR="006D03D1" w:rsidRPr="00BA12AD" w:rsidRDefault="006D03D1" w:rsidP="006D03D1">
      <w:pPr>
        <w:rPr>
          <w:rFonts w:cs="Arial"/>
        </w:rPr>
      </w:pPr>
      <w:r w:rsidRPr="00BA12AD">
        <w:rPr>
          <w:rFonts w:cs="Arial"/>
          <w:lang w:val="sr-Cyrl-RS"/>
        </w:rPr>
        <w:t>1</w:t>
      </w:r>
      <w:r w:rsidRPr="00BA12AD">
        <w:rPr>
          <w:rFonts w:cs="Arial"/>
        </w:rPr>
        <w:t>) 120.000</w:t>
      </w:r>
      <w:r w:rsidRPr="00BA12AD">
        <w:rPr>
          <w:rFonts w:cs="Arial"/>
          <w:lang w:val="sr-Cyrl-RS"/>
        </w:rPr>
        <w:t>,00</w:t>
      </w:r>
      <w:r w:rsidRPr="00BA12AD">
        <w:rPr>
          <w:rFonts w:cs="Arial"/>
        </w:rPr>
        <w:t xml:space="preserve"> динара ако се захтев за заштиту права подноси пре отварања понуда</w:t>
      </w:r>
      <w:r w:rsidRPr="00BA12AD">
        <w:rPr>
          <w:rFonts w:cs="Arial"/>
          <w:lang w:val="sr-Cyrl-RS"/>
        </w:rPr>
        <w:t>;</w:t>
      </w:r>
      <w:r w:rsidRPr="00BA12AD">
        <w:rPr>
          <w:rFonts w:cs="Arial"/>
        </w:rPr>
        <w:t xml:space="preserve"> </w:t>
      </w:r>
    </w:p>
    <w:p w:rsidR="006D03D1" w:rsidRPr="00BA12AD" w:rsidRDefault="006D03D1" w:rsidP="006D03D1">
      <w:pPr>
        <w:rPr>
          <w:rFonts w:cs="Arial"/>
        </w:rPr>
      </w:pPr>
      <w:r w:rsidRPr="00BA12AD">
        <w:rPr>
          <w:rFonts w:cs="Arial"/>
          <w:lang w:val="sr-Cyrl-RS"/>
        </w:rPr>
        <w:t>2</w:t>
      </w:r>
      <w:r w:rsidRPr="00BA12AD">
        <w:rPr>
          <w:rFonts w:cs="Arial"/>
        </w:rPr>
        <w:t>) 120.000</w:t>
      </w:r>
      <w:r w:rsidRPr="00BA12AD">
        <w:rPr>
          <w:rFonts w:cs="Arial"/>
          <w:lang w:val="sr-Cyrl-RS"/>
        </w:rPr>
        <w:t>,00</w:t>
      </w:r>
      <w:r w:rsidRPr="00BA12AD">
        <w:rPr>
          <w:rFonts w:cs="Arial"/>
        </w:rPr>
        <w:t xml:space="preserve"> динара ако се захтев за заштиту права подноси након отварања понуда</w:t>
      </w:r>
      <w:r w:rsidRPr="00BA12AD">
        <w:rPr>
          <w:rFonts w:cs="Arial"/>
          <w:lang w:val="sr-Cyrl-RS"/>
        </w:rPr>
        <w:t>;</w:t>
      </w:r>
      <w:r w:rsidRPr="00BA12AD">
        <w:rPr>
          <w:rFonts w:cs="Arial"/>
        </w:rPr>
        <w:t xml:space="preserve"> </w:t>
      </w:r>
    </w:p>
    <w:p w:rsidR="000F3901" w:rsidRPr="00BA12AD" w:rsidRDefault="000F3901" w:rsidP="003D7CA5">
      <w:pPr>
        <w:pStyle w:val="KDParagraf"/>
        <w:spacing w:before="0"/>
        <w:rPr>
          <w:rFonts w:cs="Arial"/>
          <w:lang w:bidi="en-US"/>
        </w:rPr>
      </w:pPr>
    </w:p>
    <w:p w:rsidR="000F3901" w:rsidRPr="00BA12AD" w:rsidRDefault="000F3901" w:rsidP="0058001A">
      <w:pPr>
        <w:pStyle w:val="KDParagraf"/>
        <w:spacing w:before="0"/>
        <w:rPr>
          <w:rFonts w:cs="Arial"/>
          <w:lang w:bidi="en-US"/>
        </w:rPr>
      </w:pPr>
      <w:r w:rsidRPr="00BA12AD">
        <w:rPr>
          <w:rFonts w:cs="Arial"/>
          <w:lang w:bidi="en-US"/>
        </w:rPr>
        <w:t>Свака странка у поступку сноси трошкове које проузрокује својим радњама.</w:t>
      </w:r>
    </w:p>
    <w:p w:rsidR="000F3901" w:rsidRPr="00BA12AD" w:rsidRDefault="000F3901" w:rsidP="0058001A">
      <w:pPr>
        <w:pStyle w:val="KDParagraf"/>
        <w:spacing w:before="0"/>
        <w:rPr>
          <w:rFonts w:cs="Arial"/>
          <w:lang w:bidi="en-US"/>
        </w:rPr>
      </w:pPr>
      <w:r w:rsidRPr="00BA12AD">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0F3901" w:rsidRPr="00BA12AD" w:rsidRDefault="000F3901" w:rsidP="0058001A">
      <w:pPr>
        <w:pStyle w:val="KDParagraf"/>
        <w:spacing w:before="0"/>
        <w:rPr>
          <w:rFonts w:cs="Arial"/>
          <w:lang w:bidi="en-US"/>
        </w:rPr>
      </w:pPr>
      <w:r w:rsidRPr="00BA12AD">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0F3901" w:rsidRPr="00BA12AD" w:rsidRDefault="000F3901" w:rsidP="0058001A">
      <w:pPr>
        <w:pStyle w:val="KDParagraf"/>
        <w:spacing w:before="0"/>
        <w:rPr>
          <w:rFonts w:cs="Arial"/>
          <w:lang w:bidi="en-US"/>
        </w:rPr>
      </w:pPr>
      <w:r w:rsidRPr="00BA12AD">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0F3901" w:rsidRPr="00BA12AD" w:rsidRDefault="000F3901" w:rsidP="0058001A">
      <w:pPr>
        <w:pStyle w:val="KDParagraf"/>
        <w:spacing w:before="0"/>
        <w:rPr>
          <w:rFonts w:cs="Arial"/>
          <w:lang w:bidi="en-US"/>
        </w:rPr>
      </w:pPr>
      <w:r w:rsidRPr="00BA12AD">
        <w:rPr>
          <w:rFonts w:cs="Arial"/>
          <w:lang w:bidi="en-US"/>
        </w:rPr>
        <w:t>Странке у захтеву морају прецизно да наведу трошкове за које траже накнаду.</w:t>
      </w:r>
    </w:p>
    <w:p w:rsidR="000F3901" w:rsidRPr="00BA12AD" w:rsidRDefault="000F3901" w:rsidP="0058001A">
      <w:pPr>
        <w:pStyle w:val="KDParagraf"/>
        <w:spacing w:before="0"/>
        <w:rPr>
          <w:rFonts w:cs="Arial"/>
          <w:lang w:bidi="en-US"/>
        </w:rPr>
      </w:pPr>
      <w:r w:rsidRPr="00BA12AD">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F3901" w:rsidRPr="00BA12AD" w:rsidRDefault="000F3901" w:rsidP="0058001A">
      <w:pPr>
        <w:pStyle w:val="KDParagraf"/>
        <w:spacing w:before="0"/>
        <w:rPr>
          <w:rFonts w:cs="Arial"/>
          <w:lang w:bidi="en-US"/>
        </w:rPr>
      </w:pPr>
      <w:r w:rsidRPr="00BA12AD">
        <w:rPr>
          <w:rFonts w:cs="Arial"/>
          <w:lang w:bidi="en-US"/>
        </w:rPr>
        <w:t>О трошковима одлучује Републичка комисија. Одлука Републичке комисије је извршни наслов.</w:t>
      </w:r>
    </w:p>
    <w:p w:rsidR="00886827" w:rsidRPr="00BA12AD" w:rsidRDefault="00886827" w:rsidP="0058001A">
      <w:pPr>
        <w:pStyle w:val="KDParagraf"/>
        <w:spacing w:before="0"/>
        <w:rPr>
          <w:rFonts w:cs="Arial"/>
          <w:b/>
          <w:lang w:val="sr-Cyrl-RS" w:bidi="en-US"/>
        </w:rPr>
      </w:pPr>
      <w:r w:rsidRPr="00BA12AD">
        <w:rPr>
          <w:rFonts w:cs="Arial"/>
          <w:b/>
          <w:lang w:bidi="en-US"/>
        </w:rPr>
        <w:t xml:space="preserve">Детаљно упутство о потврди из члана 151. </w:t>
      </w:r>
      <w:proofErr w:type="gramStart"/>
      <w:r w:rsidRPr="00BA12AD">
        <w:rPr>
          <w:rFonts w:cs="Arial"/>
          <w:b/>
          <w:lang w:bidi="en-US"/>
        </w:rPr>
        <w:t>став</w:t>
      </w:r>
      <w:proofErr w:type="gramEnd"/>
      <w:r w:rsidRPr="00BA12AD">
        <w:rPr>
          <w:rFonts w:cs="Arial"/>
          <w:b/>
          <w:lang w:bidi="en-US"/>
        </w:rPr>
        <w:t xml:space="preserve"> 1. </w:t>
      </w:r>
      <w:proofErr w:type="gramStart"/>
      <w:r w:rsidRPr="00BA12AD">
        <w:rPr>
          <w:rFonts w:cs="Arial"/>
          <w:b/>
          <w:lang w:bidi="en-US"/>
        </w:rPr>
        <w:t>тачка</w:t>
      </w:r>
      <w:proofErr w:type="gramEnd"/>
      <w:r w:rsidRPr="00BA12AD">
        <w:rPr>
          <w:rFonts w:cs="Arial"/>
          <w:b/>
          <w:lang w:bidi="en-US"/>
        </w:rPr>
        <w:t xml:space="preserve"> 6) З</w:t>
      </w:r>
      <w:r w:rsidR="00BC6517" w:rsidRPr="00BA12AD">
        <w:rPr>
          <w:rFonts w:cs="Arial"/>
          <w:b/>
          <w:lang w:val="sr-Cyrl-RS" w:bidi="en-US"/>
        </w:rPr>
        <w:t>акона</w:t>
      </w:r>
    </w:p>
    <w:p w:rsidR="00886827" w:rsidRPr="00BA12AD" w:rsidRDefault="008824F8" w:rsidP="0058001A">
      <w:pPr>
        <w:pStyle w:val="KDParagraf"/>
        <w:spacing w:before="0"/>
        <w:rPr>
          <w:rFonts w:cs="Arial"/>
          <w:lang w:bidi="en-US"/>
        </w:rPr>
      </w:pPr>
      <w:r w:rsidRPr="00BA12AD">
        <w:rPr>
          <w:rFonts w:cs="Arial"/>
          <w:lang w:val="sr-Cyrl-CS" w:bidi="en-US"/>
        </w:rPr>
        <w:t xml:space="preserve">Потврда </w:t>
      </w:r>
      <w:r w:rsidR="00886827" w:rsidRPr="00BA12AD">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A12AD" w:rsidRDefault="00886827" w:rsidP="0058001A">
      <w:pPr>
        <w:pStyle w:val="KDParagraf"/>
        <w:spacing w:before="0"/>
        <w:rPr>
          <w:rFonts w:cs="Arial"/>
          <w:lang w:bidi="en-US"/>
        </w:rPr>
      </w:pPr>
      <w:r w:rsidRPr="00BA12AD">
        <w:rPr>
          <w:rFonts w:cs="Arial"/>
          <w:lang w:bidi="en-US"/>
        </w:rPr>
        <w:t>Чланом 151. Закона о јавним набавкама („</w:t>
      </w:r>
      <w:proofErr w:type="gramStart"/>
      <w:r w:rsidRPr="00BA12AD">
        <w:rPr>
          <w:rFonts w:cs="Arial"/>
          <w:lang w:bidi="en-US"/>
        </w:rPr>
        <w:t>Службени  гласник</w:t>
      </w:r>
      <w:proofErr w:type="gramEnd"/>
      <w:r w:rsidRPr="00BA12AD">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w:t>
      </w:r>
      <w:r w:rsidR="006D03D1" w:rsidRPr="00BA12AD">
        <w:rPr>
          <w:rFonts w:cs="Arial"/>
          <w:lang w:val="sr-Cyrl-RS" w:bidi="en-US"/>
        </w:rPr>
        <w:t>акона</w:t>
      </w:r>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6D03D1" w:rsidRPr="00BA12AD">
        <w:rPr>
          <w:rFonts w:cs="Arial"/>
          <w:lang w:val="sr-Cyrl-RS" w:bidi="en-US"/>
        </w:rPr>
        <w:t>акона</w:t>
      </w:r>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 xml:space="preserve">Као доказ о уплати таксе, у смислу члана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тачка</w:t>
      </w:r>
      <w:proofErr w:type="gramEnd"/>
      <w:r w:rsidRPr="00BA12AD">
        <w:rPr>
          <w:rFonts w:cs="Arial"/>
          <w:lang w:bidi="en-US"/>
        </w:rPr>
        <w:t xml:space="preserve"> 6) ЗЈ</w:t>
      </w:r>
      <w:r w:rsidR="00BC6517" w:rsidRPr="00BA12AD">
        <w:rPr>
          <w:rFonts w:cs="Arial"/>
          <w:lang w:val="sr-Cyrl-RS" w:bidi="en-US"/>
        </w:rPr>
        <w:t>акона</w:t>
      </w:r>
      <w:r w:rsidRPr="00BA12AD">
        <w:rPr>
          <w:rFonts w:cs="Arial"/>
          <w:lang w:bidi="en-US"/>
        </w:rPr>
        <w:t>, прихватиће се:</w:t>
      </w:r>
    </w:p>
    <w:p w:rsidR="00886827" w:rsidRPr="00BA12AD" w:rsidRDefault="00886827" w:rsidP="0058001A">
      <w:pPr>
        <w:pStyle w:val="KDParagraf"/>
        <w:spacing w:before="0"/>
        <w:rPr>
          <w:rFonts w:cs="Arial"/>
          <w:lang w:bidi="en-US"/>
        </w:rPr>
      </w:pPr>
      <w:r w:rsidRPr="00BA12AD">
        <w:rPr>
          <w:rFonts w:cs="Arial"/>
          <w:lang w:bidi="en-US"/>
        </w:rPr>
        <w:t>1. Потврда о извршеној уплати таксе из члана 156. З</w:t>
      </w:r>
      <w:r w:rsidR="006D03D1" w:rsidRPr="00BA12AD">
        <w:rPr>
          <w:rFonts w:cs="Arial"/>
          <w:lang w:val="sr-Cyrl-RS" w:bidi="en-US"/>
        </w:rPr>
        <w:t>акона</w:t>
      </w:r>
      <w:r w:rsidRPr="00BA12AD">
        <w:rPr>
          <w:rFonts w:cs="Arial"/>
          <w:lang w:bidi="en-US"/>
        </w:rPr>
        <w:t xml:space="preserve"> која садржи следеће елементе:</w:t>
      </w:r>
    </w:p>
    <w:p w:rsidR="00886827" w:rsidRPr="00BA12AD" w:rsidRDefault="00886827" w:rsidP="0058001A">
      <w:pPr>
        <w:pStyle w:val="KDParagraf"/>
        <w:spacing w:before="0"/>
        <w:rPr>
          <w:rFonts w:cs="Arial"/>
          <w:lang w:bidi="en-US"/>
        </w:rPr>
      </w:pPr>
      <w:r w:rsidRPr="00BA12AD">
        <w:rPr>
          <w:rFonts w:cs="Arial"/>
          <w:lang w:bidi="en-US"/>
        </w:rPr>
        <w:t xml:space="preserve">(1) </w:t>
      </w:r>
      <w:proofErr w:type="gramStart"/>
      <w:r w:rsidRPr="00BA12AD">
        <w:rPr>
          <w:rFonts w:cs="Arial"/>
          <w:lang w:bidi="en-US"/>
        </w:rPr>
        <w:t>да</w:t>
      </w:r>
      <w:proofErr w:type="gramEnd"/>
      <w:r w:rsidRPr="00BA12AD">
        <w:rPr>
          <w:rFonts w:cs="Arial"/>
          <w:lang w:bidi="en-US"/>
        </w:rPr>
        <w:t xml:space="preserve"> буде издата од стране банке и да садржи печат банке;</w:t>
      </w:r>
    </w:p>
    <w:p w:rsidR="00886827" w:rsidRPr="00BA12AD" w:rsidRDefault="00886827" w:rsidP="0058001A">
      <w:pPr>
        <w:pStyle w:val="KDParagraf"/>
        <w:spacing w:before="0"/>
        <w:rPr>
          <w:rFonts w:cs="Arial"/>
          <w:lang w:bidi="en-US"/>
        </w:rPr>
      </w:pPr>
      <w:r w:rsidRPr="00BA12AD">
        <w:rPr>
          <w:rFonts w:cs="Arial"/>
          <w:lang w:bidi="en-US"/>
        </w:rPr>
        <w:t xml:space="preserve">(2) </w:t>
      </w:r>
      <w:proofErr w:type="gramStart"/>
      <w:r w:rsidRPr="00BA12AD">
        <w:rPr>
          <w:rFonts w:cs="Arial"/>
          <w:lang w:bidi="en-US"/>
        </w:rPr>
        <w:t>да</w:t>
      </w:r>
      <w:proofErr w:type="gramEnd"/>
      <w:r w:rsidRPr="00BA12AD">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A12AD" w:rsidRDefault="00886827" w:rsidP="0058001A">
      <w:pPr>
        <w:pStyle w:val="KDParagraf"/>
        <w:spacing w:before="0"/>
        <w:rPr>
          <w:rFonts w:cs="Arial"/>
          <w:lang w:bidi="en-US"/>
        </w:rPr>
      </w:pPr>
      <w:r w:rsidRPr="00BA12AD">
        <w:rPr>
          <w:rFonts w:cs="Arial"/>
          <w:lang w:bidi="en-US"/>
        </w:rPr>
        <w:t xml:space="preserve">(3) </w:t>
      </w:r>
      <w:proofErr w:type="gramStart"/>
      <w:r w:rsidRPr="00BA12AD">
        <w:rPr>
          <w:rFonts w:cs="Arial"/>
          <w:lang w:bidi="en-US"/>
        </w:rPr>
        <w:t>износ</w:t>
      </w:r>
      <w:proofErr w:type="gramEnd"/>
      <w:r w:rsidRPr="00BA12AD">
        <w:rPr>
          <w:rFonts w:cs="Arial"/>
          <w:lang w:bidi="en-US"/>
        </w:rPr>
        <w:t xml:space="preserve"> таксе из члана 156. З</w:t>
      </w:r>
      <w:r w:rsidR="006D03D1" w:rsidRPr="00BA12AD">
        <w:rPr>
          <w:rFonts w:cs="Arial"/>
          <w:lang w:val="sr-Cyrl-RS" w:bidi="en-US"/>
        </w:rPr>
        <w:t>акона,</w:t>
      </w:r>
      <w:r w:rsidRPr="00BA12AD">
        <w:rPr>
          <w:rFonts w:cs="Arial"/>
          <w:lang w:bidi="en-US"/>
        </w:rPr>
        <w:t xml:space="preserve"> чија се уплата врши;</w:t>
      </w:r>
    </w:p>
    <w:p w:rsidR="00886827" w:rsidRPr="00BA12AD" w:rsidRDefault="00886827" w:rsidP="0058001A">
      <w:pPr>
        <w:pStyle w:val="KDParagraf"/>
        <w:spacing w:before="0"/>
        <w:rPr>
          <w:rFonts w:cs="Arial"/>
          <w:lang w:bidi="en-US"/>
        </w:rPr>
      </w:pPr>
      <w:r w:rsidRPr="00BA12AD">
        <w:rPr>
          <w:rFonts w:cs="Arial"/>
          <w:lang w:bidi="en-US"/>
        </w:rPr>
        <w:t xml:space="preserve">(4) </w:t>
      </w:r>
      <w:proofErr w:type="gramStart"/>
      <w:r w:rsidRPr="00BA12AD">
        <w:rPr>
          <w:rFonts w:cs="Arial"/>
          <w:lang w:bidi="en-US"/>
        </w:rPr>
        <w:t>број</w:t>
      </w:r>
      <w:proofErr w:type="gramEnd"/>
      <w:r w:rsidRPr="00BA12AD">
        <w:rPr>
          <w:rFonts w:cs="Arial"/>
          <w:lang w:bidi="en-US"/>
        </w:rPr>
        <w:t xml:space="preserve"> рачуна: 840-30678845-06;</w:t>
      </w:r>
    </w:p>
    <w:p w:rsidR="00886827" w:rsidRPr="00BA12AD" w:rsidRDefault="00886827" w:rsidP="0058001A">
      <w:pPr>
        <w:pStyle w:val="KDParagraf"/>
        <w:spacing w:before="0"/>
        <w:rPr>
          <w:rFonts w:cs="Arial"/>
          <w:lang w:bidi="en-US"/>
        </w:rPr>
      </w:pPr>
      <w:r w:rsidRPr="00BA12AD">
        <w:rPr>
          <w:rFonts w:cs="Arial"/>
          <w:lang w:bidi="en-US"/>
        </w:rPr>
        <w:t xml:space="preserve">(5) </w:t>
      </w:r>
      <w:proofErr w:type="gramStart"/>
      <w:r w:rsidRPr="00BA12AD">
        <w:rPr>
          <w:rFonts w:cs="Arial"/>
          <w:lang w:bidi="en-US"/>
        </w:rPr>
        <w:t>шифру</w:t>
      </w:r>
      <w:proofErr w:type="gramEnd"/>
      <w:r w:rsidRPr="00BA12AD">
        <w:rPr>
          <w:rFonts w:cs="Arial"/>
          <w:lang w:bidi="en-US"/>
        </w:rPr>
        <w:t xml:space="preserve"> плаћања: 153 или 253;</w:t>
      </w:r>
    </w:p>
    <w:p w:rsidR="00886827" w:rsidRPr="00BA12AD" w:rsidRDefault="00886827" w:rsidP="0058001A">
      <w:pPr>
        <w:pStyle w:val="KDParagraf"/>
        <w:spacing w:before="0"/>
        <w:rPr>
          <w:rFonts w:cs="Arial"/>
          <w:lang w:bidi="en-US"/>
        </w:rPr>
      </w:pPr>
      <w:r w:rsidRPr="00BA12AD">
        <w:rPr>
          <w:rFonts w:cs="Arial"/>
          <w:lang w:bidi="en-US"/>
        </w:rPr>
        <w:t xml:space="preserve">(6) </w:t>
      </w:r>
      <w:proofErr w:type="gramStart"/>
      <w:r w:rsidRPr="00BA12AD">
        <w:rPr>
          <w:rFonts w:cs="Arial"/>
          <w:lang w:bidi="en-US"/>
        </w:rPr>
        <w:t>позив</w:t>
      </w:r>
      <w:proofErr w:type="gramEnd"/>
      <w:r w:rsidRPr="00BA12AD">
        <w:rPr>
          <w:rFonts w:cs="Arial"/>
          <w:lang w:bidi="en-US"/>
        </w:rPr>
        <w:t xml:space="preserve"> на број: подаци о броју или ознаци јавне набавке поводом које се подноси захтев за заштиту права;</w:t>
      </w:r>
    </w:p>
    <w:p w:rsidR="00886827" w:rsidRPr="00BA12AD" w:rsidRDefault="00886827" w:rsidP="0058001A">
      <w:pPr>
        <w:pStyle w:val="KDParagraf"/>
        <w:spacing w:before="0"/>
        <w:rPr>
          <w:rFonts w:cs="Arial"/>
          <w:lang w:bidi="en-US"/>
        </w:rPr>
      </w:pPr>
      <w:r w:rsidRPr="00BA12AD">
        <w:rPr>
          <w:rFonts w:cs="Arial"/>
          <w:lang w:bidi="en-US"/>
        </w:rPr>
        <w:t xml:space="preserve">(7) </w:t>
      </w:r>
      <w:proofErr w:type="gramStart"/>
      <w:r w:rsidRPr="00BA12AD">
        <w:rPr>
          <w:rFonts w:cs="Arial"/>
          <w:lang w:bidi="en-US"/>
        </w:rPr>
        <w:t>сврха</w:t>
      </w:r>
      <w:proofErr w:type="gramEnd"/>
      <w:r w:rsidRPr="00BA12AD">
        <w:rPr>
          <w:rFonts w:cs="Arial"/>
          <w:lang w:bidi="en-US"/>
        </w:rPr>
        <w:t>: ЗЗП; назив наручиоца; број или ознака јавне набавке поводом које се подноси захтев за заштиту права;</w:t>
      </w:r>
    </w:p>
    <w:p w:rsidR="00886827" w:rsidRPr="00BA12AD" w:rsidRDefault="00886827" w:rsidP="0058001A">
      <w:pPr>
        <w:pStyle w:val="KDParagraf"/>
        <w:spacing w:before="0"/>
        <w:rPr>
          <w:rFonts w:cs="Arial"/>
          <w:lang w:bidi="en-US"/>
        </w:rPr>
      </w:pPr>
      <w:r w:rsidRPr="00BA12AD">
        <w:rPr>
          <w:rFonts w:cs="Arial"/>
          <w:lang w:bidi="en-US"/>
        </w:rPr>
        <w:t xml:space="preserve">(8) </w:t>
      </w:r>
      <w:proofErr w:type="gramStart"/>
      <w:r w:rsidRPr="00BA12AD">
        <w:rPr>
          <w:rFonts w:cs="Arial"/>
          <w:lang w:bidi="en-US"/>
        </w:rPr>
        <w:t>корисник</w:t>
      </w:r>
      <w:proofErr w:type="gramEnd"/>
      <w:r w:rsidRPr="00BA12AD">
        <w:rPr>
          <w:rFonts w:cs="Arial"/>
          <w:lang w:bidi="en-US"/>
        </w:rPr>
        <w:t>: буџет Републике Србије;</w:t>
      </w:r>
    </w:p>
    <w:p w:rsidR="00886827" w:rsidRPr="00BA12AD" w:rsidRDefault="00886827" w:rsidP="0058001A">
      <w:pPr>
        <w:pStyle w:val="KDParagraf"/>
        <w:spacing w:before="0"/>
        <w:rPr>
          <w:rFonts w:cs="Arial"/>
          <w:lang w:bidi="en-US"/>
        </w:rPr>
      </w:pPr>
      <w:r w:rsidRPr="00BA12AD">
        <w:rPr>
          <w:rFonts w:cs="Arial"/>
          <w:lang w:bidi="en-US"/>
        </w:rPr>
        <w:t xml:space="preserve">(9) </w:t>
      </w:r>
      <w:proofErr w:type="gramStart"/>
      <w:r w:rsidRPr="00BA12AD">
        <w:rPr>
          <w:rFonts w:cs="Arial"/>
          <w:lang w:bidi="en-US"/>
        </w:rPr>
        <w:t>назив</w:t>
      </w:r>
      <w:proofErr w:type="gramEnd"/>
      <w:r w:rsidRPr="00BA12AD">
        <w:rPr>
          <w:rFonts w:cs="Arial"/>
          <w:lang w:bidi="en-US"/>
        </w:rPr>
        <w:t xml:space="preserve"> уплатиоца, односно назив подносиоца захтева за заштиту права за којег је извршена уплата таксе;</w:t>
      </w:r>
    </w:p>
    <w:p w:rsidR="00886827" w:rsidRPr="00BA12AD" w:rsidRDefault="00886827" w:rsidP="0058001A">
      <w:pPr>
        <w:pStyle w:val="KDParagraf"/>
        <w:spacing w:before="0"/>
        <w:rPr>
          <w:rFonts w:cs="Arial"/>
          <w:lang w:bidi="en-US"/>
        </w:rPr>
      </w:pPr>
      <w:r w:rsidRPr="00BA12AD">
        <w:rPr>
          <w:rFonts w:cs="Arial"/>
          <w:lang w:bidi="en-US"/>
        </w:rPr>
        <w:lastRenderedPageBreak/>
        <w:t xml:space="preserve">(10) </w:t>
      </w:r>
      <w:proofErr w:type="gramStart"/>
      <w:r w:rsidRPr="00BA12AD">
        <w:rPr>
          <w:rFonts w:cs="Arial"/>
          <w:lang w:bidi="en-US"/>
        </w:rPr>
        <w:t>потпис</w:t>
      </w:r>
      <w:proofErr w:type="gramEnd"/>
      <w:r w:rsidRPr="00BA12AD">
        <w:rPr>
          <w:rFonts w:cs="Arial"/>
          <w:lang w:bidi="en-US"/>
        </w:rPr>
        <w:t xml:space="preserve"> овлашћеног лица банке.</w:t>
      </w:r>
    </w:p>
    <w:p w:rsidR="00886827" w:rsidRPr="00BA12AD" w:rsidRDefault="00886827" w:rsidP="0058001A">
      <w:pPr>
        <w:pStyle w:val="KDParagraf"/>
        <w:spacing w:before="0"/>
        <w:rPr>
          <w:rFonts w:cs="Arial"/>
          <w:lang w:bidi="en-US"/>
        </w:rPr>
      </w:pPr>
      <w:r w:rsidRPr="00BA12AD">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A12AD" w:rsidRDefault="00886827" w:rsidP="0058001A">
      <w:pPr>
        <w:pStyle w:val="KDParagraf"/>
        <w:spacing w:before="0"/>
        <w:rPr>
          <w:rFonts w:cs="Arial"/>
          <w:lang w:bidi="en-US"/>
        </w:rPr>
      </w:pPr>
      <w:r w:rsidRPr="00BA12AD">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9F5493" w:rsidRPr="00BA12AD">
        <w:rPr>
          <w:rFonts w:cs="Arial"/>
          <w:lang w:bidi="en-US"/>
        </w:rPr>
        <w:t xml:space="preserve"> </w:t>
      </w:r>
      <w:r w:rsidRPr="00BA12AD">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BA12AD" w:rsidRDefault="00886827" w:rsidP="0058001A">
      <w:pPr>
        <w:pStyle w:val="KDParagraf"/>
        <w:spacing w:before="0"/>
        <w:rPr>
          <w:rFonts w:cs="Arial"/>
          <w:lang w:bidi="en-US"/>
        </w:rPr>
      </w:pPr>
      <w:r w:rsidRPr="00BA12AD">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BA12AD" w:rsidRDefault="00886827" w:rsidP="0058001A">
      <w:pPr>
        <w:pStyle w:val="KDParagraf"/>
        <w:spacing w:before="0"/>
        <w:rPr>
          <w:rFonts w:cs="Arial"/>
          <w:lang w:val="sr-Cyrl-CS" w:bidi="en-US"/>
        </w:rPr>
      </w:pPr>
      <w:r w:rsidRPr="00BA12AD">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BA12AD">
          <w:rPr>
            <w:rFonts w:cs="Arial"/>
            <w:lang w:bidi="en-US"/>
          </w:rPr>
          <w:t>http://www.kjn.gov.rs/ci/uputstvo-o-uplati-republicke-administrativne-takse.html</w:t>
        </w:r>
      </w:hyperlink>
      <w:r w:rsidR="008824F8" w:rsidRPr="00BA12AD">
        <w:rPr>
          <w:rFonts w:cs="Arial"/>
          <w:lang w:val="sr-Cyrl-CS" w:bidi="en-US"/>
        </w:rPr>
        <w:t>и http://www.kjn.gov.rs/download/Taksa-popunjeni-nalozi-ci.pdf</w:t>
      </w:r>
    </w:p>
    <w:p w:rsidR="00886827" w:rsidRPr="00BA12AD" w:rsidRDefault="00886827" w:rsidP="0058001A">
      <w:pPr>
        <w:pStyle w:val="KDParagraf"/>
        <w:spacing w:before="0"/>
        <w:rPr>
          <w:rFonts w:cs="Arial"/>
          <w:lang w:bidi="en-US"/>
        </w:rPr>
      </w:pPr>
    </w:p>
    <w:p w:rsidR="00886827" w:rsidRPr="00BA12AD" w:rsidRDefault="00886827" w:rsidP="0058001A">
      <w:pPr>
        <w:pStyle w:val="KDParagraf"/>
        <w:spacing w:before="0"/>
        <w:rPr>
          <w:rFonts w:cs="Arial"/>
          <w:lang w:bidi="en-US"/>
        </w:rPr>
      </w:pPr>
      <w:r w:rsidRPr="00BA12AD">
        <w:rPr>
          <w:rFonts w:cs="Arial"/>
          <w:lang w:bidi="en-US"/>
        </w:rPr>
        <w:t>УПЛАТА ИЗ ИНОСТРАНСТВА</w:t>
      </w:r>
    </w:p>
    <w:p w:rsidR="00886827" w:rsidRPr="00BA12AD" w:rsidRDefault="00886827" w:rsidP="0058001A">
      <w:pPr>
        <w:pStyle w:val="KDParagraf"/>
        <w:spacing w:before="0"/>
        <w:rPr>
          <w:rFonts w:cs="Arial"/>
          <w:lang w:bidi="en-US"/>
        </w:rPr>
      </w:pPr>
      <w:r w:rsidRPr="00BA12AD">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A12AD" w:rsidRDefault="00886827" w:rsidP="0058001A">
      <w:pPr>
        <w:pStyle w:val="KDParagraf"/>
        <w:spacing w:before="0"/>
        <w:rPr>
          <w:rFonts w:cs="Arial"/>
          <w:lang w:bidi="en-US"/>
        </w:rPr>
      </w:pPr>
      <w:r w:rsidRPr="00BA12AD">
        <w:rPr>
          <w:rFonts w:cs="Arial"/>
          <w:lang w:bidi="en-US"/>
        </w:rPr>
        <w:t>НАЗИВ И АДРЕСА БАНКЕ:</w:t>
      </w:r>
    </w:p>
    <w:p w:rsidR="00886827" w:rsidRPr="00BA12AD" w:rsidRDefault="00886827" w:rsidP="0058001A">
      <w:pPr>
        <w:pStyle w:val="KDParagraf"/>
        <w:spacing w:before="0"/>
        <w:rPr>
          <w:rFonts w:cs="Arial"/>
          <w:lang w:bidi="en-US"/>
        </w:rPr>
      </w:pPr>
      <w:r w:rsidRPr="00BA12AD">
        <w:rPr>
          <w:rFonts w:cs="Arial"/>
          <w:lang w:bidi="en-US"/>
        </w:rPr>
        <w:t>Народна банка Србије (НБС)</w:t>
      </w:r>
    </w:p>
    <w:p w:rsidR="00886827" w:rsidRPr="00BA12AD" w:rsidRDefault="00886827" w:rsidP="0058001A">
      <w:pPr>
        <w:pStyle w:val="KDParagraf"/>
        <w:spacing w:before="0"/>
        <w:rPr>
          <w:rFonts w:cs="Arial"/>
          <w:lang w:bidi="en-US"/>
        </w:rPr>
      </w:pPr>
      <w:r w:rsidRPr="00BA12AD">
        <w:rPr>
          <w:rFonts w:cs="Arial"/>
          <w:lang w:bidi="en-US"/>
        </w:rPr>
        <w:t>11000 Београд, ул. Немањина бр. 17</w:t>
      </w:r>
    </w:p>
    <w:p w:rsidR="00886827" w:rsidRPr="00BA12AD" w:rsidRDefault="00886827" w:rsidP="0058001A">
      <w:pPr>
        <w:pStyle w:val="KDParagraf"/>
        <w:spacing w:before="0"/>
        <w:rPr>
          <w:rFonts w:cs="Arial"/>
          <w:lang w:bidi="en-US"/>
        </w:rPr>
      </w:pPr>
      <w:r w:rsidRPr="00BA12AD">
        <w:rPr>
          <w:rFonts w:cs="Arial"/>
          <w:lang w:bidi="en-US"/>
        </w:rPr>
        <w:t>Србија</w:t>
      </w:r>
    </w:p>
    <w:p w:rsidR="00886827" w:rsidRPr="00BA12AD" w:rsidRDefault="00886827" w:rsidP="0058001A">
      <w:pPr>
        <w:pStyle w:val="KDParagraf"/>
        <w:spacing w:before="0"/>
        <w:rPr>
          <w:rFonts w:cs="Arial"/>
          <w:lang w:bidi="en-US"/>
        </w:rPr>
      </w:pPr>
      <w:r w:rsidRPr="00BA12AD">
        <w:rPr>
          <w:rFonts w:cs="Arial"/>
          <w:lang w:bidi="en-US"/>
        </w:rPr>
        <w:t>SWIFT CODE: NBSRRSBGXXX</w:t>
      </w:r>
    </w:p>
    <w:p w:rsidR="00886827" w:rsidRPr="00BA12AD" w:rsidRDefault="00886827" w:rsidP="0058001A">
      <w:pPr>
        <w:pStyle w:val="KDParagraf"/>
        <w:spacing w:before="0"/>
        <w:rPr>
          <w:rFonts w:cs="Arial"/>
          <w:lang w:bidi="en-US"/>
        </w:rPr>
      </w:pPr>
      <w:r w:rsidRPr="00BA12AD">
        <w:rPr>
          <w:rFonts w:cs="Arial"/>
          <w:lang w:bidi="en-US"/>
        </w:rPr>
        <w:t>НАЗИВ И АДРЕСА ИНСТИТУЦИЈЕ:</w:t>
      </w:r>
    </w:p>
    <w:p w:rsidR="00886827" w:rsidRPr="00BA12AD" w:rsidRDefault="00886827" w:rsidP="0058001A">
      <w:pPr>
        <w:pStyle w:val="KDParagraf"/>
        <w:spacing w:before="0"/>
        <w:rPr>
          <w:rFonts w:cs="Arial"/>
          <w:lang w:bidi="en-US"/>
        </w:rPr>
      </w:pPr>
      <w:r w:rsidRPr="00BA12AD">
        <w:rPr>
          <w:rFonts w:cs="Arial"/>
          <w:lang w:bidi="en-US"/>
        </w:rPr>
        <w:t>Министарство финансија</w:t>
      </w:r>
    </w:p>
    <w:p w:rsidR="00886827" w:rsidRPr="00BA12AD" w:rsidRDefault="00886827" w:rsidP="0058001A">
      <w:pPr>
        <w:pStyle w:val="KDParagraf"/>
        <w:spacing w:before="0"/>
        <w:rPr>
          <w:rFonts w:cs="Arial"/>
          <w:lang w:bidi="en-US"/>
        </w:rPr>
      </w:pPr>
      <w:r w:rsidRPr="00BA12AD">
        <w:rPr>
          <w:rFonts w:cs="Arial"/>
          <w:lang w:bidi="en-US"/>
        </w:rPr>
        <w:t>Управа за трезор</w:t>
      </w:r>
    </w:p>
    <w:p w:rsidR="00886827" w:rsidRPr="00BA12AD" w:rsidRDefault="00886827" w:rsidP="0058001A">
      <w:pPr>
        <w:pStyle w:val="KDParagraf"/>
        <w:spacing w:before="0"/>
        <w:rPr>
          <w:rFonts w:cs="Arial"/>
          <w:lang w:bidi="en-US"/>
        </w:rPr>
      </w:pPr>
      <w:proofErr w:type="gramStart"/>
      <w:r w:rsidRPr="00BA12AD">
        <w:rPr>
          <w:rFonts w:cs="Arial"/>
          <w:lang w:bidi="en-US"/>
        </w:rPr>
        <w:t>ул</w:t>
      </w:r>
      <w:proofErr w:type="gramEnd"/>
      <w:r w:rsidRPr="00BA12AD">
        <w:rPr>
          <w:rFonts w:cs="Arial"/>
          <w:lang w:bidi="en-US"/>
        </w:rPr>
        <w:t>. Поп Лукина бр. 7-9</w:t>
      </w:r>
    </w:p>
    <w:p w:rsidR="00886827" w:rsidRPr="00BA12AD" w:rsidRDefault="00886827" w:rsidP="0058001A">
      <w:pPr>
        <w:pStyle w:val="KDParagraf"/>
        <w:spacing w:before="0"/>
        <w:rPr>
          <w:rFonts w:cs="Arial"/>
          <w:lang w:bidi="en-US"/>
        </w:rPr>
      </w:pPr>
      <w:r w:rsidRPr="00BA12AD">
        <w:rPr>
          <w:rFonts w:cs="Arial"/>
          <w:lang w:bidi="en-US"/>
        </w:rPr>
        <w:t>11000 Београд</w:t>
      </w:r>
    </w:p>
    <w:p w:rsidR="00886827" w:rsidRPr="00BA12AD" w:rsidRDefault="00886827" w:rsidP="0058001A">
      <w:pPr>
        <w:pStyle w:val="KDParagraf"/>
        <w:spacing w:before="0"/>
        <w:rPr>
          <w:rFonts w:cs="Arial"/>
          <w:lang w:bidi="en-US"/>
        </w:rPr>
      </w:pPr>
      <w:r w:rsidRPr="00BA12AD">
        <w:rPr>
          <w:rFonts w:cs="Arial"/>
          <w:lang w:bidi="en-US"/>
        </w:rPr>
        <w:t>IBAN: RS 35908500103019323073</w:t>
      </w:r>
    </w:p>
    <w:p w:rsidR="00886827" w:rsidRPr="00BA12AD" w:rsidRDefault="00886827" w:rsidP="0058001A">
      <w:pPr>
        <w:pStyle w:val="KDParagraf"/>
        <w:spacing w:before="0"/>
        <w:rPr>
          <w:rFonts w:cs="Arial"/>
          <w:lang w:bidi="en-US"/>
        </w:rPr>
      </w:pPr>
      <w:r w:rsidRPr="00BA12AD">
        <w:rPr>
          <w:rFonts w:cs="Arial"/>
          <w:lang w:bidi="en-US"/>
        </w:rPr>
        <w:t>НАПОМЕНА: Приликом уплата средстава потребно је навести следеће информације о плаћању - „детаљи плаћања</w:t>
      </w:r>
      <w:proofErr w:type="gramStart"/>
      <w:r w:rsidRPr="00BA12AD">
        <w:rPr>
          <w:rFonts w:cs="Arial"/>
          <w:lang w:bidi="en-US"/>
        </w:rPr>
        <w:t>“ (</w:t>
      </w:r>
      <w:proofErr w:type="gramEnd"/>
      <w:r w:rsidRPr="00BA12AD">
        <w:rPr>
          <w:rFonts w:cs="Arial"/>
          <w:lang w:bidi="en-US"/>
        </w:rPr>
        <w:t>FIELD 70: DETAILS OF PAYMENT):</w:t>
      </w:r>
    </w:p>
    <w:p w:rsidR="00886827" w:rsidRPr="00BA12AD" w:rsidRDefault="00886827" w:rsidP="0058001A">
      <w:pPr>
        <w:pStyle w:val="KDParagraf"/>
        <w:spacing w:before="0"/>
        <w:rPr>
          <w:rFonts w:cs="Arial"/>
          <w:lang w:bidi="en-US"/>
        </w:rPr>
      </w:pPr>
      <w:r w:rsidRPr="00BA12AD">
        <w:rPr>
          <w:rFonts w:cs="Arial"/>
          <w:lang w:bidi="en-US"/>
        </w:rPr>
        <w:t xml:space="preserve">– </w:t>
      </w:r>
      <w:proofErr w:type="gramStart"/>
      <w:r w:rsidRPr="00BA12AD">
        <w:rPr>
          <w:rFonts w:cs="Arial"/>
          <w:lang w:bidi="en-US"/>
        </w:rPr>
        <w:t>број</w:t>
      </w:r>
      <w:proofErr w:type="gramEnd"/>
      <w:r w:rsidRPr="00BA12AD">
        <w:rPr>
          <w:rFonts w:cs="Arial"/>
          <w:lang w:bidi="en-US"/>
        </w:rPr>
        <w:t xml:space="preserve"> у поступку јавне набавке на које се захтев за заштиту права односи и</w:t>
      </w:r>
    </w:p>
    <w:p w:rsidR="00886827" w:rsidRPr="00BA12AD" w:rsidRDefault="00886827" w:rsidP="0058001A">
      <w:pPr>
        <w:pStyle w:val="KDParagraf"/>
        <w:spacing w:before="0"/>
        <w:rPr>
          <w:rFonts w:cs="Arial"/>
          <w:lang w:bidi="en-US"/>
        </w:rPr>
      </w:pPr>
      <w:proofErr w:type="gramStart"/>
      <w:r w:rsidRPr="00BA12AD">
        <w:rPr>
          <w:rFonts w:cs="Arial"/>
          <w:lang w:bidi="en-US"/>
        </w:rPr>
        <w:t>назив</w:t>
      </w:r>
      <w:proofErr w:type="gramEnd"/>
      <w:r w:rsidRPr="00BA12AD">
        <w:rPr>
          <w:rFonts w:cs="Arial"/>
          <w:lang w:bidi="en-US"/>
        </w:rPr>
        <w:t xml:space="preserve"> наручиоца у поступку јавне набавке.</w:t>
      </w:r>
    </w:p>
    <w:p w:rsidR="00886827" w:rsidRPr="00BA12AD" w:rsidRDefault="00886827" w:rsidP="0058001A">
      <w:pPr>
        <w:pStyle w:val="KDParagraf"/>
        <w:spacing w:before="0"/>
        <w:rPr>
          <w:rFonts w:cs="Arial"/>
          <w:lang w:bidi="en-US"/>
        </w:rPr>
      </w:pPr>
      <w:r w:rsidRPr="00BA12AD">
        <w:rPr>
          <w:rFonts w:cs="Arial"/>
          <w:lang w:bidi="en-US"/>
        </w:rPr>
        <w:t>У прилогу су инструкције за уплате у валутама: EUR и USD.</w:t>
      </w:r>
    </w:p>
    <w:p w:rsidR="00886827" w:rsidRPr="00BA12AD" w:rsidRDefault="00886827" w:rsidP="0058001A">
      <w:pPr>
        <w:pStyle w:val="KDParagraf"/>
        <w:spacing w:before="0"/>
        <w:rPr>
          <w:rFonts w:cs="Arial"/>
          <w:lang w:bidi="en-US"/>
        </w:rPr>
      </w:pPr>
      <w:r w:rsidRPr="00BA12A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gridCol w:w="32"/>
      </w:tblGrid>
      <w:tr w:rsidR="00886827" w:rsidRPr="00BA12AD" w:rsidTr="003D7CA5">
        <w:trPr>
          <w:gridAfter w:val="1"/>
          <w:wAfter w:w="30" w:type="dxa"/>
          <w:trHeight w:val="30"/>
        </w:trPr>
        <w:tc>
          <w:tcPr>
            <w:tcW w:w="9576"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SWIFT MESSAGE MT103 – EUR</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32A: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VALUE DATE – EUR- AMOUNT</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50K: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ORDERING CUSTOMER</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50K: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ORDERING CUSTOMER</w:t>
            </w:r>
          </w:p>
        </w:tc>
      </w:tr>
      <w:tr w:rsidR="00886827" w:rsidRPr="00BA12AD" w:rsidTr="003D7CA5">
        <w:trPr>
          <w:gridAfter w:val="1"/>
          <w:wAfter w:w="30" w:type="dxa"/>
          <w:trHeight w:val="1113"/>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56A:</w:t>
            </w:r>
          </w:p>
          <w:p w:rsidR="00886827" w:rsidRPr="00BA12AD" w:rsidRDefault="00886827" w:rsidP="0058001A">
            <w:pPr>
              <w:pStyle w:val="KDParagraf"/>
              <w:spacing w:before="0"/>
              <w:rPr>
                <w:rFonts w:cs="Arial"/>
                <w:lang w:bidi="en-US"/>
              </w:rPr>
            </w:pPr>
            <w:r w:rsidRPr="00BA12AD">
              <w:rPr>
                <w:rFonts w:cs="Arial"/>
                <w:lang w:bidi="en-US"/>
              </w:rPr>
              <w:t>(INTERMEDIARY)</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DEUTDEFFXXX</w:t>
            </w:r>
          </w:p>
          <w:p w:rsidR="00886827" w:rsidRPr="00BA12AD" w:rsidRDefault="00886827" w:rsidP="0058001A">
            <w:pPr>
              <w:pStyle w:val="KDParagraf"/>
              <w:spacing w:before="0"/>
              <w:rPr>
                <w:rFonts w:cs="Arial"/>
                <w:lang w:bidi="en-US"/>
              </w:rPr>
            </w:pPr>
            <w:r w:rsidRPr="00BA12AD">
              <w:rPr>
                <w:rFonts w:cs="Arial"/>
                <w:lang w:bidi="en-US"/>
              </w:rPr>
              <w:t>DEUTSCHE BANK AG, F/M</w:t>
            </w:r>
          </w:p>
          <w:p w:rsidR="00886827" w:rsidRPr="00BA12AD" w:rsidRDefault="00886827" w:rsidP="0058001A">
            <w:pPr>
              <w:pStyle w:val="KDParagraf"/>
              <w:spacing w:before="0"/>
              <w:rPr>
                <w:rFonts w:cs="Arial"/>
                <w:lang w:bidi="en-US"/>
              </w:rPr>
            </w:pPr>
            <w:r w:rsidRPr="00BA12AD">
              <w:rPr>
                <w:rFonts w:cs="Arial"/>
                <w:lang w:bidi="en-US"/>
              </w:rPr>
              <w:t>TAUNUSANLAGE 12</w:t>
            </w:r>
          </w:p>
          <w:p w:rsidR="00886827" w:rsidRPr="00BA12AD" w:rsidRDefault="00886827" w:rsidP="0058001A">
            <w:pPr>
              <w:pStyle w:val="KDParagraf"/>
              <w:spacing w:before="0"/>
              <w:rPr>
                <w:rFonts w:cs="Arial"/>
                <w:lang w:bidi="en-US"/>
              </w:rPr>
            </w:pPr>
            <w:r w:rsidRPr="00BA12AD">
              <w:rPr>
                <w:rFonts w:cs="Arial"/>
                <w:lang w:bidi="en-US"/>
              </w:rPr>
              <w:t>GERMANY</w:t>
            </w:r>
          </w:p>
        </w:tc>
      </w:tr>
      <w:tr w:rsidR="00886827" w:rsidRPr="00BA12AD" w:rsidTr="003D7CA5">
        <w:trPr>
          <w:gridAfter w:val="1"/>
          <w:wAfter w:w="30" w:type="dxa"/>
          <w:trHeight w:val="1689"/>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57A:</w:t>
            </w:r>
          </w:p>
          <w:p w:rsidR="00886827" w:rsidRPr="00BA12AD" w:rsidRDefault="00886827" w:rsidP="0058001A">
            <w:pPr>
              <w:pStyle w:val="KDParagraf"/>
              <w:spacing w:before="0"/>
              <w:rPr>
                <w:rFonts w:cs="Arial"/>
                <w:lang w:bidi="en-US"/>
              </w:rPr>
            </w:pPr>
            <w:r w:rsidRPr="00BA12AD">
              <w:rPr>
                <w:rFonts w:cs="Arial"/>
                <w:lang w:bidi="en-US"/>
              </w:rPr>
              <w:t>(ACC. WITH BANK)</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/DE20500700100935930800</w:t>
            </w:r>
          </w:p>
          <w:p w:rsidR="00886827" w:rsidRPr="00BA12AD" w:rsidRDefault="00886827" w:rsidP="0058001A">
            <w:pPr>
              <w:pStyle w:val="KDParagraf"/>
              <w:spacing w:before="0"/>
              <w:rPr>
                <w:rFonts w:cs="Arial"/>
                <w:lang w:bidi="en-US"/>
              </w:rPr>
            </w:pPr>
            <w:r w:rsidRPr="00BA12AD">
              <w:rPr>
                <w:rFonts w:cs="Arial"/>
                <w:lang w:bidi="en-US"/>
              </w:rPr>
              <w:t>NBSRRSBGXXX</w:t>
            </w:r>
          </w:p>
          <w:p w:rsidR="00886827" w:rsidRPr="00BA12AD" w:rsidRDefault="00886827" w:rsidP="0058001A">
            <w:pPr>
              <w:pStyle w:val="KDParagraf"/>
              <w:spacing w:before="0"/>
              <w:rPr>
                <w:rFonts w:cs="Arial"/>
                <w:lang w:bidi="en-US"/>
              </w:rPr>
            </w:pPr>
            <w:r w:rsidRPr="00BA12AD">
              <w:rPr>
                <w:rFonts w:cs="Arial"/>
                <w:lang w:bidi="en-US"/>
              </w:rPr>
              <w:t>NARODNA BANKA SRBIJE (NATIONAL</w:t>
            </w:r>
          </w:p>
          <w:p w:rsidR="00886827" w:rsidRPr="00BA12AD" w:rsidRDefault="00886827" w:rsidP="0058001A">
            <w:pPr>
              <w:pStyle w:val="KDParagraf"/>
              <w:spacing w:before="0"/>
              <w:rPr>
                <w:rFonts w:cs="Arial"/>
                <w:lang w:bidi="en-US"/>
              </w:rPr>
            </w:pPr>
            <w:r w:rsidRPr="00BA12AD">
              <w:rPr>
                <w:rFonts w:cs="Arial"/>
                <w:lang w:bidi="en-US"/>
              </w:rPr>
              <w:t>BANK OF SERBIA – NBS BEOGRAD,</w:t>
            </w:r>
          </w:p>
          <w:p w:rsidR="00886827" w:rsidRPr="00BA12AD" w:rsidRDefault="00886827" w:rsidP="0058001A">
            <w:pPr>
              <w:pStyle w:val="KDParagraf"/>
              <w:spacing w:before="0"/>
              <w:rPr>
                <w:rFonts w:cs="Arial"/>
                <w:lang w:bidi="en-US"/>
              </w:rPr>
            </w:pPr>
            <w:r w:rsidRPr="00BA12AD">
              <w:rPr>
                <w:rFonts w:cs="Arial"/>
                <w:lang w:bidi="en-US"/>
              </w:rPr>
              <w:t>NEMANJINA 17</w:t>
            </w:r>
          </w:p>
          <w:p w:rsidR="00886827" w:rsidRPr="00BA12AD" w:rsidRDefault="00886827" w:rsidP="0058001A">
            <w:pPr>
              <w:pStyle w:val="KDParagraf"/>
              <w:spacing w:before="0"/>
              <w:rPr>
                <w:rFonts w:cs="Arial"/>
                <w:lang w:bidi="en-US"/>
              </w:rPr>
            </w:pPr>
            <w:r w:rsidRPr="00BA12AD">
              <w:rPr>
                <w:rFonts w:cs="Arial"/>
                <w:lang w:bidi="en-US"/>
              </w:rPr>
              <w:t>SERBIA</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59:</w:t>
            </w:r>
          </w:p>
          <w:p w:rsidR="00886827" w:rsidRPr="00BA12AD" w:rsidRDefault="00886827" w:rsidP="0058001A">
            <w:pPr>
              <w:pStyle w:val="KDParagraf"/>
              <w:spacing w:before="0"/>
              <w:rPr>
                <w:rFonts w:cs="Arial"/>
                <w:lang w:bidi="en-US"/>
              </w:rPr>
            </w:pPr>
            <w:r w:rsidRPr="00BA12AD">
              <w:rPr>
                <w:rFonts w:cs="Arial"/>
                <w:lang w:bidi="en-US"/>
              </w:rPr>
              <w:t>(BENEFICIARY)</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/RS35908500103019323073</w:t>
            </w:r>
          </w:p>
          <w:p w:rsidR="00886827" w:rsidRPr="00BA12AD" w:rsidRDefault="00886827" w:rsidP="0058001A">
            <w:pPr>
              <w:pStyle w:val="KDParagraf"/>
              <w:spacing w:before="0"/>
              <w:rPr>
                <w:rFonts w:cs="Arial"/>
                <w:lang w:bidi="en-US"/>
              </w:rPr>
            </w:pPr>
            <w:r w:rsidRPr="00BA12AD">
              <w:rPr>
                <w:rFonts w:cs="Arial"/>
                <w:lang w:bidi="en-US"/>
              </w:rPr>
              <w:t>MINISTARSTVO FINANSIJA</w:t>
            </w:r>
          </w:p>
          <w:p w:rsidR="00886827" w:rsidRPr="00BA12AD" w:rsidRDefault="00886827" w:rsidP="0058001A">
            <w:pPr>
              <w:pStyle w:val="KDParagraf"/>
              <w:spacing w:before="0"/>
              <w:rPr>
                <w:rFonts w:cs="Arial"/>
                <w:lang w:bidi="en-US"/>
              </w:rPr>
            </w:pPr>
            <w:r w:rsidRPr="00BA12AD">
              <w:rPr>
                <w:rFonts w:cs="Arial"/>
                <w:lang w:bidi="en-US"/>
              </w:rPr>
              <w:t>UPRAVA ZA TREZOR</w:t>
            </w:r>
          </w:p>
          <w:p w:rsidR="00886827" w:rsidRPr="00BA12AD" w:rsidRDefault="00886827" w:rsidP="0058001A">
            <w:pPr>
              <w:pStyle w:val="KDParagraf"/>
              <w:spacing w:before="0"/>
              <w:rPr>
                <w:rFonts w:cs="Arial"/>
                <w:lang w:bidi="en-US"/>
              </w:rPr>
            </w:pPr>
            <w:r w:rsidRPr="00BA12AD">
              <w:rPr>
                <w:rFonts w:cs="Arial"/>
                <w:lang w:bidi="en-US"/>
              </w:rPr>
              <w:t>POP LUKINA7-9</w:t>
            </w:r>
          </w:p>
          <w:p w:rsidR="00886827" w:rsidRPr="00BA12AD" w:rsidRDefault="00886827" w:rsidP="0058001A">
            <w:pPr>
              <w:pStyle w:val="KDParagraf"/>
              <w:spacing w:before="0"/>
              <w:rPr>
                <w:rFonts w:cs="Arial"/>
                <w:lang w:bidi="en-US"/>
              </w:rPr>
            </w:pPr>
            <w:r w:rsidRPr="00BA12AD">
              <w:rPr>
                <w:rFonts w:cs="Arial"/>
                <w:lang w:bidi="en-US"/>
              </w:rPr>
              <w:lastRenderedPageBreak/>
              <w:t>BEOGRAD</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lastRenderedPageBreak/>
              <w:t xml:space="preserve">FIELD 70: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DETAILS OF PAYMENT</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p>
        </w:tc>
        <w:tc>
          <w:tcPr>
            <w:tcW w:w="4788" w:type="dxa"/>
            <w:shd w:val="clear" w:color="auto" w:fill="auto"/>
          </w:tcPr>
          <w:p w:rsidR="00886827" w:rsidRPr="00BA12AD" w:rsidRDefault="00886827" w:rsidP="0058001A">
            <w:pPr>
              <w:pStyle w:val="KDParagraf"/>
              <w:spacing w:before="0"/>
              <w:rPr>
                <w:rFonts w:cs="Arial"/>
                <w:lang w:bidi="en-US"/>
              </w:rPr>
            </w:pP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SWIFT MESSAGE MT103 – USD</w:t>
            </w:r>
          </w:p>
        </w:tc>
        <w:tc>
          <w:tcPr>
            <w:tcW w:w="4820" w:type="dxa"/>
            <w:gridSpan w:val="2"/>
            <w:shd w:val="clear" w:color="auto" w:fill="auto"/>
          </w:tcPr>
          <w:p w:rsidR="00886827" w:rsidRPr="00BA12AD" w:rsidRDefault="00886827" w:rsidP="0058001A">
            <w:pPr>
              <w:pStyle w:val="KDParagraf"/>
              <w:spacing w:before="0"/>
              <w:rPr>
                <w:rFonts w:cs="Arial"/>
                <w:lang w:bidi="en-US"/>
              </w:rPr>
            </w:pP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32A: </w:t>
            </w: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VALUE DATE – USD- AMOUNT</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50K:  </w:t>
            </w: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ORDERING CUSTOMER</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56A:</w:t>
            </w:r>
          </w:p>
          <w:p w:rsidR="00886827" w:rsidRPr="00BA12AD" w:rsidRDefault="00886827" w:rsidP="0058001A">
            <w:pPr>
              <w:pStyle w:val="KDParagraf"/>
              <w:spacing w:before="0"/>
              <w:rPr>
                <w:rFonts w:cs="Arial"/>
                <w:lang w:bidi="en-US"/>
              </w:rPr>
            </w:pPr>
            <w:r w:rsidRPr="00BA12AD">
              <w:rPr>
                <w:rFonts w:cs="Arial"/>
                <w:lang w:bidi="en-US"/>
              </w:rPr>
              <w:t>(INTERMEDIARY)</w:t>
            </w:r>
          </w:p>
          <w:p w:rsidR="00886827" w:rsidRPr="00BA12AD" w:rsidRDefault="00886827" w:rsidP="0058001A">
            <w:pPr>
              <w:pStyle w:val="KDParagraf"/>
              <w:spacing w:before="0"/>
              <w:rPr>
                <w:rFonts w:cs="Arial"/>
                <w:lang w:bidi="en-US"/>
              </w:rPr>
            </w:pP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BKTRUS33XXX</w:t>
            </w:r>
          </w:p>
          <w:p w:rsidR="00886827" w:rsidRPr="00BA12AD" w:rsidRDefault="00886827" w:rsidP="0058001A">
            <w:pPr>
              <w:pStyle w:val="KDParagraf"/>
              <w:spacing w:before="0"/>
              <w:rPr>
                <w:rFonts w:cs="Arial"/>
                <w:lang w:bidi="en-US"/>
              </w:rPr>
            </w:pPr>
            <w:r w:rsidRPr="00BA12AD">
              <w:rPr>
                <w:rFonts w:cs="Arial"/>
                <w:lang w:bidi="en-US"/>
              </w:rPr>
              <w:t>DEUTSCHE BANK TRUST COMPANIY</w:t>
            </w:r>
          </w:p>
          <w:p w:rsidR="00886827" w:rsidRPr="00BA12AD" w:rsidRDefault="00886827" w:rsidP="0058001A">
            <w:pPr>
              <w:pStyle w:val="KDParagraf"/>
              <w:spacing w:before="0"/>
              <w:rPr>
                <w:rFonts w:cs="Arial"/>
                <w:lang w:bidi="en-US"/>
              </w:rPr>
            </w:pPr>
            <w:r w:rsidRPr="00BA12AD">
              <w:rPr>
                <w:rFonts w:cs="Arial"/>
                <w:lang w:bidi="en-US"/>
              </w:rPr>
              <w:t>AMERICAS, NEW YORK</w:t>
            </w:r>
          </w:p>
          <w:p w:rsidR="00886827" w:rsidRPr="00BA12AD" w:rsidRDefault="00886827" w:rsidP="0058001A">
            <w:pPr>
              <w:pStyle w:val="KDParagraf"/>
              <w:spacing w:before="0"/>
              <w:rPr>
                <w:rFonts w:cs="Arial"/>
                <w:lang w:bidi="en-US"/>
              </w:rPr>
            </w:pPr>
            <w:r w:rsidRPr="00BA12AD">
              <w:rPr>
                <w:rFonts w:cs="Arial"/>
                <w:lang w:bidi="en-US"/>
              </w:rPr>
              <w:t>60 WALL STREET</w:t>
            </w:r>
          </w:p>
          <w:p w:rsidR="00886827" w:rsidRPr="00BA12AD" w:rsidRDefault="00886827" w:rsidP="0058001A">
            <w:pPr>
              <w:pStyle w:val="KDParagraf"/>
              <w:spacing w:before="0"/>
              <w:rPr>
                <w:rFonts w:cs="Arial"/>
                <w:lang w:bidi="en-US"/>
              </w:rPr>
            </w:pPr>
            <w:r w:rsidRPr="00BA12AD">
              <w:rPr>
                <w:rFonts w:cs="Arial"/>
                <w:lang w:bidi="en-US"/>
              </w:rPr>
              <w:t>UNITED STATES</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57A:</w:t>
            </w:r>
          </w:p>
          <w:p w:rsidR="00886827" w:rsidRPr="00BA12AD" w:rsidRDefault="00886827" w:rsidP="0058001A">
            <w:pPr>
              <w:pStyle w:val="KDParagraf"/>
              <w:spacing w:before="0"/>
              <w:rPr>
                <w:rFonts w:cs="Arial"/>
                <w:lang w:bidi="en-US"/>
              </w:rPr>
            </w:pPr>
            <w:r w:rsidRPr="00BA12AD">
              <w:rPr>
                <w:rFonts w:cs="Arial"/>
                <w:lang w:bidi="en-US"/>
              </w:rPr>
              <w:t>(ACC. WITH BANK)</w:t>
            </w:r>
          </w:p>
          <w:p w:rsidR="00886827" w:rsidRPr="00BA12AD" w:rsidRDefault="00886827" w:rsidP="0058001A">
            <w:pPr>
              <w:pStyle w:val="KDParagraf"/>
              <w:spacing w:before="0"/>
              <w:rPr>
                <w:rFonts w:cs="Arial"/>
                <w:lang w:bidi="en-US"/>
              </w:rPr>
            </w:pP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NBSRRSBGXXX</w:t>
            </w:r>
          </w:p>
          <w:p w:rsidR="00886827" w:rsidRPr="00BA12AD" w:rsidRDefault="00886827" w:rsidP="0058001A">
            <w:pPr>
              <w:pStyle w:val="KDParagraf"/>
              <w:spacing w:before="0"/>
              <w:rPr>
                <w:rFonts w:cs="Arial"/>
                <w:lang w:bidi="en-US"/>
              </w:rPr>
            </w:pPr>
            <w:r w:rsidRPr="00BA12AD">
              <w:rPr>
                <w:rFonts w:cs="Arial"/>
                <w:lang w:bidi="en-US"/>
              </w:rPr>
              <w:t>NARODNA BANKA SRBIJE (NATIONAL</w:t>
            </w:r>
          </w:p>
          <w:p w:rsidR="00886827" w:rsidRPr="00BA12AD" w:rsidRDefault="00886827" w:rsidP="0058001A">
            <w:pPr>
              <w:pStyle w:val="KDParagraf"/>
              <w:spacing w:before="0"/>
              <w:rPr>
                <w:rFonts w:cs="Arial"/>
                <w:lang w:bidi="en-US"/>
              </w:rPr>
            </w:pPr>
            <w:r w:rsidRPr="00BA12AD">
              <w:rPr>
                <w:rFonts w:cs="Arial"/>
                <w:lang w:bidi="en-US"/>
              </w:rPr>
              <w:t>BANK OF SERBIA – NB BEOGRAD,</w:t>
            </w:r>
          </w:p>
          <w:p w:rsidR="00886827" w:rsidRPr="00BA12AD" w:rsidRDefault="00886827" w:rsidP="0058001A">
            <w:pPr>
              <w:pStyle w:val="KDParagraf"/>
              <w:spacing w:before="0"/>
              <w:rPr>
                <w:rFonts w:cs="Arial"/>
                <w:lang w:bidi="en-US"/>
              </w:rPr>
            </w:pPr>
            <w:r w:rsidRPr="00BA12AD">
              <w:rPr>
                <w:rFonts w:cs="Arial"/>
                <w:lang w:bidi="en-US"/>
              </w:rPr>
              <w:t>NEMANJINA 17</w:t>
            </w:r>
          </w:p>
          <w:p w:rsidR="00886827" w:rsidRPr="00BA12AD" w:rsidRDefault="00886827" w:rsidP="0058001A">
            <w:pPr>
              <w:pStyle w:val="KDParagraf"/>
              <w:spacing w:before="0"/>
              <w:rPr>
                <w:rFonts w:cs="Arial"/>
                <w:lang w:bidi="en-US"/>
              </w:rPr>
            </w:pPr>
            <w:r w:rsidRPr="00BA12AD">
              <w:rPr>
                <w:rFonts w:cs="Arial"/>
                <w:lang w:bidi="en-US"/>
              </w:rPr>
              <w:t>SERBIA</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59:</w:t>
            </w:r>
          </w:p>
          <w:p w:rsidR="00886827" w:rsidRPr="00BA12AD" w:rsidRDefault="00886827" w:rsidP="0058001A">
            <w:pPr>
              <w:pStyle w:val="KDParagraf"/>
              <w:spacing w:before="0"/>
              <w:rPr>
                <w:rFonts w:cs="Arial"/>
                <w:lang w:bidi="en-US"/>
              </w:rPr>
            </w:pPr>
            <w:r w:rsidRPr="00BA12AD">
              <w:rPr>
                <w:rFonts w:cs="Arial"/>
                <w:lang w:bidi="en-US"/>
              </w:rPr>
              <w:t>(BENEFICIARY)</w:t>
            </w:r>
          </w:p>
          <w:p w:rsidR="00886827" w:rsidRPr="00BA12AD" w:rsidRDefault="00886827" w:rsidP="0058001A">
            <w:pPr>
              <w:pStyle w:val="KDParagraf"/>
              <w:spacing w:before="0"/>
              <w:rPr>
                <w:rFonts w:cs="Arial"/>
                <w:lang w:bidi="en-US"/>
              </w:rPr>
            </w:pP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/RS35908500103019323073</w:t>
            </w:r>
          </w:p>
          <w:p w:rsidR="00886827" w:rsidRPr="00BA12AD" w:rsidRDefault="00886827" w:rsidP="0058001A">
            <w:pPr>
              <w:pStyle w:val="KDParagraf"/>
              <w:spacing w:before="0"/>
              <w:rPr>
                <w:rFonts w:cs="Arial"/>
                <w:lang w:bidi="en-US"/>
              </w:rPr>
            </w:pPr>
            <w:r w:rsidRPr="00BA12AD">
              <w:rPr>
                <w:rFonts w:cs="Arial"/>
                <w:lang w:bidi="en-US"/>
              </w:rPr>
              <w:t>MINISTARSTVO FINANSIJA</w:t>
            </w:r>
          </w:p>
          <w:p w:rsidR="00886827" w:rsidRPr="00BA12AD" w:rsidRDefault="00886827" w:rsidP="0058001A">
            <w:pPr>
              <w:pStyle w:val="KDParagraf"/>
              <w:spacing w:before="0"/>
              <w:rPr>
                <w:rFonts w:cs="Arial"/>
                <w:lang w:bidi="en-US"/>
              </w:rPr>
            </w:pPr>
            <w:r w:rsidRPr="00BA12AD">
              <w:rPr>
                <w:rFonts w:cs="Arial"/>
                <w:lang w:bidi="en-US"/>
              </w:rPr>
              <w:t>UPRAVA ZA TREZOR</w:t>
            </w:r>
          </w:p>
          <w:p w:rsidR="00886827" w:rsidRPr="00BA12AD" w:rsidRDefault="00886827" w:rsidP="0058001A">
            <w:pPr>
              <w:pStyle w:val="KDParagraf"/>
              <w:spacing w:before="0"/>
              <w:rPr>
                <w:rFonts w:cs="Arial"/>
                <w:lang w:bidi="en-US"/>
              </w:rPr>
            </w:pPr>
            <w:r w:rsidRPr="00BA12AD">
              <w:rPr>
                <w:rFonts w:cs="Arial"/>
                <w:lang w:bidi="en-US"/>
              </w:rPr>
              <w:t>POP LUKINA7-9</w:t>
            </w:r>
          </w:p>
          <w:p w:rsidR="00886827" w:rsidRPr="00BA12AD" w:rsidRDefault="00886827" w:rsidP="0058001A">
            <w:pPr>
              <w:pStyle w:val="KDParagraf"/>
              <w:spacing w:before="0"/>
              <w:rPr>
                <w:rFonts w:cs="Arial"/>
                <w:lang w:bidi="en-US"/>
              </w:rPr>
            </w:pPr>
            <w:r w:rsidRPr="00BA12AD">
              <w:rPr>
                <w:rFonts w:cs="Arial"/>
                <w:lang w:bidi="en-US"/>
              </w:rPr>
              <w:t>BEOGRAD</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70:  </w:t>
            </w: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DETAILS OF PAYMENT</w:t>
            </w:r>
          </w:p>
        </w:tc>
      </w:tr>
    </w:tbl>
    <w:p w:rsidR="009548DE" w:rsidRPr="00BA12AD" w:rsidRDefault="009548DE" w:rsidP="009548DE">
      <w:pPr>
        <w:pStyle w:val="KDPodnaslov2"/>
        <w:spacing w:before="0"/>
        <w:ind w:left="450"/>
        <w:jc w:val="both"/>
        <w:rPr>
          <w:rFonts w:cs="Arial"/>
        </w:rPr>
      </w:pPr>
      <w:bookmarkStart w:id="238" w:name="_Toc441651610"/>
      <w:bookmarkStart w:id="239" w:name="_Toc442559921"/>
    </w:p>
    <w:p w:rsidR="006D03D1" w:rsidRPr="00BA12AD" w:rsidRDefault="006D03D1" w:rsidP="006D03D1">
      <w:pPr>
        <w:spacing w:before="0"/>
        <w:rPr>
          <w:rFonts w:cs="Arial"/>
          <w:b/>
          <w:lang w:val="sr-Cyrl-RS"/>
        </w:rPr>
      </w:pPr>
      <w:r w:rsidRPr="00BA12AD">
        <w:rPr>
          <w:rFonts w:cs="Arial"/>
          <w:b/>
          <w:lang w:val="sr-Cyrl-RS"/>
        </w:rPr>
        <w:t>6.29. Измене уговора</w:t>
      </w:r>
    </w:p>
    <w:p w:rsidR="006D03D1" w:rsidRPr="00BA12AD" w:rsidRDefault="006D03D1" w:rsidP="006D03D1">
      <w:pPr>
        <w:spacing w:before="0"/>
        <w:rPr>
          <w:rFonts w:cs="Arial"/>
          <w:lang w:val="sr-Cyrl-RS"/>
        </w:rPr>
      </w:pPr>
    </w:p>
    <w:p w:rsidR="006D03D1" w:rsidRPr="00BA12AD" w:rsidRDefault="006D03D1" w:rsidP="006D03D1">
      <w:pPr>
        <w:spacing w:before="0"/>
        <w:rPr>
          <w:rFonts w:cs="Arial"/>
          <w:lang w:val="sr-Cyrl-RS"/>
        </w:rPr>
      </w:pPr>
      <w:r w:rsidRPr="00BA12AD">
        <w:rPr>
          <w:rFonts w:cs="Arial"/>
          <w:lang w:val="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6D03D1" w:rsidRPr="00BA12AD" w:rsidRDefault="006D03D1" w:rsidP="006D03D1">
      <w:pPr>
        <w:spacing w:before="0"/>
        <w:rPr>
          <w:rFonts w:cs="Arial"/>
          <w:lang w:val="sr-Cyrl-RS"/>
        </w:rPr>
      </w:pPr>
    </w:p>
    <w:p w:rsidR="006D03D1" w:rsidRPr="00BA12AD" w:rsidRDefault="006D03D1" w:rsidP="006D03D1">
      <w:pPr>
        <w:spacing w:before="0"/>
        <w:rPr>
          <w:rFonts w:cs="Arial"/>
          <w:lang w:val="sr-Cyrl-RS"/>
        </w:rPr>
      </w:pPr>
      <w:r w:rsidRPr="00BA12AD">
        <w:rPr>
          <w:rFonts w:cs="Arial"/>
          <w:lang w:val="sr-Cyrl-R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D03D1" w:rsidRPr="00BA12AD" w:rsidRDefault="006D03D1" w:rsidP="006D03D1">
      <w:pPr>
        <w:spacing w:before="0"/>
        <w:rPr>
          <w:rFonts w:cs="Arial"/>
          <w:lang w:val="sr-Cyrl-RS"/>
        </w:rPr>
      </w:pPr>
    </w:p>
    <w:p w:rsidR="006D03D1" w:rsidRPr="00BA12AD" w:rsidRDefault="006D03D1" w:rsidP="006D03D1">
      <w:pPr>
        <w:spacing w:before="0"/>
        <w:rPr>
          <w:rFonts w:cs="Arial"/>
          <w:lang w:val="sr-Cyrl-RS"/>
        </w:rPr>
      </w:pPr>
      <w:r w:rsidRPr="00BA12AD">
        <w:rPr>
          <w:rFonts w:cs="Arial"/>
          <w:lang w:val="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rsidR="006D03D1" w:rsidRPr="00BA12AD" w:rsidRDefault="006D03D1" w:rsidP="006D03D1">
      <w:pPr>
        <w:spacing w:before="0"/>
        <w:rPr>
          <w:rFonts w:cs="Arial"/>
          <w:lang w:val="sr-Cyrl-RS"/>
        </w:rPr>
      </w:pPr>
      <w:r w:rsidRPr="00BA12AD">
        <w:rPr>
          <w:rFonts w:cs="Arial"/>
          <w:lang w:val="sr-Cyrl-R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w:t>
      </w:r>
    </w:p>
    <w:p w:rsidR="00CB3660" w:rsidRPr="00BA12AD" w:rsidRDefault="00CB3660" w:rsidP="009548DE">
      <w:pPr>
        <w:rPr>
          <w:rFonts w:cs="Arial"/>
        </w:rPr>
      </w:pPr>
    </w:p>
    <w:p w:rsidR="00E344B9" w:rsidRPr="00F87EAB" w:rsidRDefault="008D2B23" w:rsidP="00E344B9">
      <w:pPr>
        <w:pStyle w:val="KDPodnaslov2"/>
        <w:numPr>
          <w:ilvl w:val="1"/>
          <w:numId w:val="34"/>
        </w:numPr>
        <w:spacing w:before="0"/>
        <w:jc w:val="both"/>
        <w:rPr>
          <w:rFonts w:cs="Arial"/>
          <w:lang w:val="sr-Cyrl-RS"/>
        </w:rPr>
      </w:pPr>
      <w:r w:rsidRPr="00BA12AD">
        <w:rPr>
          <w:rFonts w:cs="Arial"/>
        </w:rPr>
        <w:t>Закључивање уговора</w:t>
      </w:r>
      <w:bookmarkEnd w:id="238"/>
      <w:bookmarkEnd w:id="239"/>
      <w:r w:rsidR="00E344B9" w:rsidRPr="00BA12AD">
        <w:rPr>
          <w:rFonts w:cs="Arial"/>
        </w:rPr>
        <w:t xml:space="preserve"> </w:t>
      </w:r>
      <w:r w:rsidR="00E344B9" w:rsidRPr="00BA12AD">
        <w:rPr>
          <w:rFonts w:cs="Arial"/>
          <w:lang w:val="sr-Cyrl-RS"/>
        </w:rPr>
        <w:t>и ступање уговора на снагу</w:t>
      </w:r>
    </w:p>
    <w:p w:rsidR="000F3901" w:rsidRPr="00BA12AD" w:rsidRDefault="000F3901" w:rsidP="0058001A">
      <w:pPr>
        <w:spacing w:before="0"/>
        <w:rPr>
          <w:rFonts w:cs="Arial"/>
        </w:rPr>
      </w:pPr>
      <w:bookmarkStart w:id="240" w:name="_Toc441651611"/>
      <w:bookmarkStart w:id="241" w:name="_Toc442559922"/>
      <w:r w:rsidRPr="00BA12AD">
        <w:rPr>
          <w:rFonts w:cs="Arial"/>
        </w:rPr>
        <w:t>Наручилац ће доставити уговор о јавној набавци понуђачу којем је додељен уговор у року од 8 (</w:t>
      </w:r>
      <w:r w:rsidR="009830A2" w:rsidRPr="00BA12AD">
        <w:rPr>
          <w:rFonts w:cs="Arial"/>
          <w:lang w:val="sr-Cyrl-RS"/>
        </w:rPr>
        <w:t xml:space="preserve">словима: </w:t>
      </w:r>
      <w:r w:rsidRPr="00BA12AD">
        <w:rPr>
          <w:rFonts w:cs="Arial"/>
        </w:rPr>
        <w:t>осам) дана од протека рока за подношење захтева за заштиту права.</w:t>
      </w:r>
    </w:p>
    <w:p w:rsidR="00C240D4" w:rsidRPr="00BA12AD" w:rsidRDefault="00B70F70" w:rsidP="00C240D4">
      <w:pPr>
        <w:spacing w:before="0"/>
        <w:rPr>
          <w:rFonts w:cs="Arial"/>
          <w:lang w:val="sr-Cyrl-RS"/>
        </w:rPr>
      </w:pPr>
      <w:r w:rsidRPr="00BA12AD">
        <w:rPr>
          <w:rFonts w:cs="Arial"/>
        </w:rPr>
        <w:t xml:space="preserve">Ако Понуђач којем је додељен Уговор одбије да потпише Уговор или Уговор не потпише у року одређеном од стране Наручиоца, </w:t>
      </w:r>
      <w:proofErr w:type="gramStart"/>
      <w:r w:rsidRPr="00BA12AD">
        <w:rPr>
          <w:rFonts w:cs="Arial"/>
        </w:rPr>
        <w:t>Наручилац  ће</w:t>
      </w:r>
      <w:proofErr w:type="gramEnd"/>
      <w:r w:rsidRPr="00BA12AD">
        <w:rPr>
          <w:rFonts w:cs="Arial"/>
        </w:rPr>
        <w:t xml:space="preserve"> одлучити да ли ће Уговор о јавној набавци закључити са првим с</w:t>
      </w:r>
      <w:r w:rsidR="00903144" w:rsidRPr="00BA12AD">
        <w:rPr>
          <w:rFonts w:cs="Arial"/>
        </w:rPr>
        <w:t>ледећим најповољнијим понуђачем,</w:t>
      </w:r>
      <w:r w:rsidR="00903144" w:rsidRPr="00BA12AD">
        <w:rPr>
          <w:rFonts w:cs="Arial"/>
          <w:lang w:val="sr-Cyrl-RS"/>
        </w:rPr>
        <w:t xml:space="preserve"> уз реализацију СФО за озбиљност понуде Понуђача са којим није потписан Уговор.</w:t>
      </w:r>
    </w:p>
    <w:p w:rsidR="00B70F70" w:rsidRPr="00BA12AD" w:rsidRDefault="00B70F70" w:rsidP="00B70F70">
      <w:pPr>
        <w:spacing w:before="0"/>
        <w:rPr>
          <w:rFonts w:cs="Arial"/>
        </w:rPr>
      </w:pPr>
    </w:p>
    <w:p w:rsidR="00E344B9" w:rsidRPr="00BA12AD" w:rsidRDefault="006D03D1" w:rsidP="00B70F70">
      <w:pPr>
        <w:spacing w:before="0"/>
        <w:rPr>
          <w:rFonts w:cs="Arial"/>
          <w:lang w:val="sr-Cyrl-RS"/>
        </w:rPr>
      </w:pPr>
      <w:r w:rsidRPr="00BA12AD">
        <w:rPr>
          <w:rFonts w:cs="Arial"/>
          <w:lang w:val="sr-Cyrl-RS"/>
        </w:rPr>
        <w:t>Уговор ступа на снагу доставом</w:t>
      </w:r>
      <w:r w:rsidR="00AE2C4A">
        <w:rPr>
          <w:rFonts w:cs="Arial"/>
          <w:lang w:val="sr-Cyrl-RS"/>
        </w:rPr>
        <w:t xml:space="preserve"> </w:t>
      </w:r>
      <w:r w:rsidRPr="00BA12AD">
        <w:rPr>
          <w:rFonts w:cs="Arial"/>
          <w:lang w:val="sr-Cyrl-RS"/>
        </w:rPr>
        <w:t xml:space="preserve"> </w:t>
      </w:r>
      <w:r w:rsidR="00AE2C4A">
        <w:rPr>
          <w:rFonts w:cs="Arial"/>
          <w:lang w:val="sr-Cyrl-RS"/>
        </w:rPr>
        <w:t xml:space="preserve">потписивањем уговора од стране обе уговорне стране. </w:t>
      </w:r>
    </w:p>
    <w:p w:rsidR="00B70F70" w:rsidRPr="00BA12AD" w:rsidRDefault="00B70F70" w:rsidP="00B70F70">
      <w:pPr>
        <w:spacing w:before="0"/>
        <w:rPr>
          <w:rFonts w:cs="Arial"/>
          <w:lang w:val="ru-RU"/>
        </w:rPr>
      </w:pPr>
      <w:r w:rsidRPr="00BA12AD">
        <w:rPr>
          <w:rFonts w:cs="Arial"/>
          <w:color w:val="000000" w:themeColor="text1"/>
          <w:lang w:val="ru-RU"/>
        </w:rPr>
        <w:t xml:space="preserve">Уколико у року за подношење понуда пристигне </w:t>
      </w:r>
      <w:r w:rsidRPr="00BA12AD">
        <w:rPr>
          <w:rFonts w:cs="Arial"/>
          <w:lang w:val="ru-RU"/>
        </w:rPr>
        <w:t xml:space="preserve">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9548DE" w:rsidRPr="00BA12AD" w:rsidRDefault="009548DE" w:rsidP="00B70F70">
      <w:pPr>
        <w:spacing w:before="0"/>
        <w:rPr>
          <w:rFonts w:cs="Arial"/>
          <w:lang w:val="ru-RU"/>
        </w:rPr>
      </w:pPr>
    </w:p>
    <w:bookmarkEnd w:id="240"/>
    <w:bookmarkEnd w:id="241"/>
    <w:p w:rsidR="00AE2C4A" w:rsidRPr="00BA12AD" w:rsidRDefault="00AE2C4A" w:rsidP="0058001A">
      <w:pPr>
        <w:spacing w:before="0"/>
        <w:rPr>
          <w:rFonts w:cs="Arial"/>
          <w:color w:val="00B0F0"/>
          <w:lang w:eastAsia="sr-Latn-CS"/>
        </w:rPr>
      </w:pPr>
    </w:p>
    <w:p w:rsidR="0088063D" w:rsidRPr="00BA12AD" w:rsidRDefault="0088063D" w:rsidP="0058001A">
      <w:pPr>
        <w:spacing w:before="0"/>
        <w:rPr>
          <w:rFonts w:cs="Arial"/>
          <w:color w:val="00B0F0"/>
          <w:lang w:eastAsia="sr-Latn-CS"/>
        </w:rPr>
      </w:pPr>
    </w:p>
    <w:p w:rsidR="003A31C9" w:rsidRPr="00BA12AD" w:rsidRDefault="003A31C9" w:rsidP="0058001A">
      <w:pPr>
        <w:spacing w:before="0"/>
        <w:rPr>
          <w:rFonts w:cs="Arial"/>
          <w:color w:val="00B0F0"/>
          <w:lang w:eastAsia="sr-Latn-CS"/>
        </w:rPr>
      </w:pPr>
    </w:p>
    <w:p w:rsidR="00343A18" w:rsidRPr="00BA12AD" w:rsidRDefault="00343A18" w:rsidP="003E2B4D">
      <w:pPr>
        <w:pStyle w:val="KDObrazac"/>
        <w:spacing w:before="0"/>
        <w:rPr>
          <w:noProof/>
        </w:rPr>
      </w:pPr>
      <w:bookmarkStart w:id="242" w:name="_Toc442559924"/>
      <w:r w:rsidRPr="00BA12AD">
        <w:t xml:space="preserve">ОБРАЗАЦ </w:t>
      </w:r>
      <w:bookmarkEnd w:id="242"/>
      <w:r w:rsidR="000F3901" w:rsidRPr="00BA12AD">
        <w:t>1.</w:t>
      </w:r>
    </w:p>
    <w:p w:rsidR="00437D9E" w:rsidRPr="00BA12AD" w:rsidRDefault="00343A18" w:rsidP="00663653">
      <w:pPr>
        <w:spacing w:before="0"/>
        <w:jc w:val="center"/>
        <w:rPr>
          <w:rStyle w:val="BookTitle"/>
          <w:rFonts w:cs="Arial"/>
        </w:rPr>
      </w:pPr>
      <w:r w:rsidRPr="00BA12AD">
        <w:rPr>
          <w:rStyle w:val="BookTitle"/>
          <w:rFonts w:cs="Arial"/>
        </w:rPr>
        <w:t>ОБРАЗАЦ ПОНУДЕ</w:t>
      </w:r>
      <w:r w:rsidR="00663653" w:rsidRPr="00BA12AD">
        <w:rPr>
          <w:rStyle w:val="BookTitle"/>
          <w:rFonts w:cs="Arial"/>
        </w:rPr>
        <w:t xml:space="preserve"> </w:t>
      </w:r>
    </w:p>
    <w:p w:rsidR="00437D9E" w:rsidRPr="00BA12AD" w:rsidRDefault="00663653" w:rsidP="00437D9E">
      <w:pPr>
        <w:spacing w:before="0"/>
        <w:jc w:val="center"/>
        <w:rPr>
          <w:rFonts w:eastAsia="TimesNewRomanPS-BoldMT" w:cs="Arial"/>
          <w:bCs/>
          <w:color w:val="000000"/>
          <w:highlight w:val="yellow"/>
        </w:rPr>
      </w:pPr>
      <w:r w:rsidRPr="00BA12AD">
        <w:rPr>
          <w:rStyle w:val="BookTitle"/>
          <w:rFonts w:cs="Arial"/>
        </w:rPr>
        <w:t>ОБРАЗАЦ ПОНУДЕ ЗА ПАРТИЈУ 1</w:t>
      </w:r>
      <w:r w:rsidR="00437D9E" w:rsidRPr="00BA12AD">
        <w:rPr>
          <w:rStyle w:val="BookTitle"/>
          <w:rFonts w:cs="Arial"/>
          <w:lang w:val="sr-Cyrl-CS"/>
        </w:rPr>
        <w:t xml:space="preserve">- </w:t>
      </w:r>
      <w:r w:rsidR="003A2279" w:rsidRPr="00BA12AD">
        <w:rPr>
          <w:rFonts w:cs="Arial"/>
          <w:b/>
          <w:lang w:val="sr-Cyrl-CS"/>
        </w:rPr>
        <w:t>Електро - изолатор</w:t>
      </w:r>
    </w:p>
    <w:p w:rsidR="009766EE" w:rsidRPr="00BA12AD" w:rsidRDefault="009766EE" w:rsidP="00437D9E">
      <w:pPr>
        <w:spacing w:before="0"/>
        <w:rPr>
          <w:rStyle w:val="BookTitle"/>
          <w:rFonts w:cs="Arial"/>
          <w:highlight w:val="yellow"/>
        </w:rPr>
      </w:pPr>
    </w:p>
    <w:p w:rsidR="00162F98" w:rsidRPr="00BA12AD" w:rsidRDefault="009766EE" w:rsidP="0058001A">
      <w:pPr>
        <w:spacing w:before="0"/>
        <w:rPr>
          <w:rFonts w:cs="Arial"/>
          <w:b/>
          <w:lang w:val="sr-Cyrl-RS"/>
        </w:rPr>
      </w:pPr>
      <w:r w:rsidRPr="00BA12AD">
        <w:rPr>
          <w:rFonts w:eastAsia="TimesNewRomanPS-BoldMT" w:cs="Arial"/>
          <w:bCs/>
          <w:color w:val="000000"/>
        </w:rPr>
        <w:t xml:space="preserve">Понуда бр._________ од _______________ </w:t>
      </w:r>
      <w:proofErr w:type="gramStart"/>
      <w:r w:rsidR="00FA0C8E" w:rsidRPr="00BA12AD">
        <w:rPr>
          <w:rFonts w:eastAsia="TimesNewRomanPS-BoldMT" w:cs="Arial"/>
          <w:bCs/>
          <w:color w:val="000000"/>
          <w:lang w:val="sr-Cyrl-RS"/>
        </w:rPr>
        <w:t>за  преговарачки</w:t>
      </w:r>
      <w:proofErr w:type="gramEnd"/>
      <w:r w:rsidR="00FA0C8E" w:rsidRPr="00BA12AD">
        <w:rPr>
          <w:rFonts w:eastAsia="TimesNewRomanPS-BoldMT" w:cs="Arial"/>
          <w:bCs/>
          <w:color w:val="000000"/>
          <w:lang w:val="sr-Cyrl-RS"/>
        </w:rPr>
        <w:t xml:space="preserve"> поступак са објављивањем позива за подношење понуда </w:t>
      </w:r>
      <w:r w:rsidRPr="00BA12AD">
        <w:rPr>
          <w:rFonts w:eastAsia="TimesNewRomanPS-BoldMT" w:cs="Arial"/>
          <w:bCs/>
          <w:color w:val="000000"/>
        </w:rPr>
        <w:t xml:space="preserve">јавне набавке добара: </w:t>
      </w:r>
      <w:r w:rsidR="00B976B8"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00C92771" w:rsidRPr="00BA12AD">
        <w:rPr>
          <w:rFonts w:cs="Arial"/>
          <w:b/>
        </w:rPr>
        <w:t>ЈН/4000/0841</w:t>
      </w:r>
      <w:r w:rsidR="00C47EE2" w:rsidRPr="00BA12AD">
        <w:rPr>
          <w:rFonts w:cs="Arial"/>
          <w:b/>
          <w:lang w:val="sr-Cyrl-RS"/>
        </w:rPr>
        <w:t>-</w:t>
      </w:r>
      <w:r w:rsidR="00A61BB3" w:rsidRPr="00BA12AD">
        <w:rPr>
          <w:rFonts w:cs="Arial"/>
          <w:b/>
          <w:lang w:val="sr-Cyrl-RS"/>
        </w:rPr>
        <w:t>3</w:t>
      </w:r>
      <w:r w:rsidR="00C92771" w:rsidRPr="00BA12AD">
        <w:rPr>
          <w:rFonts w:cs="Arial"/>
          <w:b/>
        </w:rPr>
        <w:t>/2017</w:t>
      </w:r>
      <w:r w:rsidR="00C92771" w:rsidRPr="00BA12AD">
        <w:rPr>
          <w:rFonts w:cs="Arial"/>
          <w:b/>
          <w:lang w:val="sr-Cyrl-RS"/>
        </w:rPr>
        <w:t xml:space="preserve">, </w:t>
      </w:r>
      <w:r w:rsidR="00B976B8" w:rsidRPr="00BA12AD">
        <w:rPr>
          <w:rFonts w:cs="Arial"/>
          <w:b/>
          <w:lang w:val="sr-Cyrl-RS"/>
        </w:rPr>
        <w:t xml:space="preserve">Партија бр. 1  - </w:t>
      </w:r>
      <w:r w:rsidR="003A2279" w:rsidRPr="00BA12AD">
        <w:rPr>
          <w:rFonts w:cs="Arial"/>
          <w:b/>
          <w:lang w:val="sr-Cyrl-CS"/>
        </w:rPr>
        <w:t>Електро - изолатор</w:t>
      </w:r>
    </w:p>
    <w:p w:rsidR="00437D9E" w:rsidRPr="00BA12AD" w:rsidRDefault="00437D9E" w:rsidP="0058001A">
      <w:pPr>
        <w:spacing w:before="0"/>
        <w:rPr>
          <w:rFonts w:eastAsia="TimesNewRomanPS-BoldMT" w:cs="Arial"/>
          <w:bCs/>
          <w:color w:val="000000"/>
          <w:highlight w:val="yellow"/>
        </w:rPr>
      </w:pPr>
    </w:p>
    <w:p w:rsidR="00343A18" w:rsidRPr="00BA12AD" w:rsidRDefault="00343A18" w:rsidP="0058001A">
      <w:pPr>
        <w:spacing w:before="0"/>
        <w:rPr>
          <w:rFonts w:cs="Arial"/>
          <w:b/>
          <w:bCs/>
          <w:i/>
          <w:iCs/>
        </w:rPr>
      </w:pPr>
      <w:proofErr w:type="gramStart"/>
      <w:r w:rsidRPr="00BA12AD">
        <w:rPr>
          <w:rFonts w:cs="Arial"/>
          <w:b/>
          <w:bCs/>
          <w:i/>
          <w:iCs/>
        </w:rPr>
        <w:t>1)ОПШТИ</w:t>
      </w:r>
      <w:proofErr w:type="gramEnd"/>
      <w:r w:rsidRPr="00BA12AD">
        <w:rPr>
          <w:rFonts w:cs="Arial"/>
          <w:b/>
          <w:bCs/>
          <w:i/>
          <w:iCs/>
        </w:rPr>
        <w:t xml:space="preserve"> ПОДАЦИ О ПОНУЂАЧУ</w:t>
      </w:r>
    </w:p>
    <w:tbl>
      <w:tblPr>
        <w:tblW w:w="10240" w:type="dxa"/>
        <w:tblInd w:w="-20" w:type="dxa"/>
        <w:tblLayout w:type="fixed"/>
        <w:tblLook w:val="0000" w:firstRow="0" w:lastRow="0" w:firstColumn="0" w:lastColumn="0" w:noHBand="0" w:noVBand="0"/>
      </w:tblPr>
      <w:tblGrid>
        <w:gridCol w:w="3217"/>
        <w:gridCol w:w="7023"/>
      </w:tblGrid>
      <w:tr w:rsidR="00343A18" w:rsidRPr="00BA12AD" w:rsidTr="00AE2C4A">
        <w:trPr>
          <w:trHeight w:val="575"/>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Назив понуђача: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633"/>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Адреса понуђача: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0B2EE9" w:rsidRPr="00BA12AD" w:rsidTr="00AE2C4A">
        <w:trPr>
          <w:trHeight w:val="408"/>
        </w:trPr>
        <w:tc>
          <w:tcPr>
            <w:tcW w:w="3217"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pacing w:before="0"/>
              <w:rPr>
                <w:rFonts w:cs="Arial"/>
                <w:i/>
                <w:iCs/>
              </w:rPr>
            </w:pPr>
            <w:r w:rsidRPr="00BA12AD">
              <w:rPr>
                <w:rFonts w:cs="Arial"/>
                <w:i/>
                <w:iCs/>
              </w:rPr>
              <w:t>Врста правног лица</w:t>
            </w:r>
            <w:r w:rsidR="008C4EAA" w:rsidRPr="00BA12AD">
              <w:rPr>
                <w:rFonts w:cs="Arial"/>
                <w:i/>
                <w:iCs/>
                <w:lang w:val="sr-Cyrl-RS"/>
              </w:rPr>
              <w:t xml:space="preserve"> </w:t>
            </w:r>
            <w:r w:rsidR="008C4EAA" w:rsidRPr="00BA12AD">
              <w:rPr>
                <w:rFonts w:cs="Arial"/>
                <w:i/>
                <w:iCs/>
              </w:rPr>
              <w:t>(микро, мало, средње, велико, физичко лице)</w:t>
            </w:r>
            <w:r w:rsidRPr="00BA12AD">
              <w:rPr>
                <w:rFonts w:cs="Arial"/>
                <w:i/>
                <w:iCs/>
              </w:rPr>
              <w:t>:</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0B2EE9" w:rsidRPr="00BA12AD" w:rsidRDefault="000B2EE9" w:rsidP="0058001A">
            <w:pPr>
              <w:snapToGrid w:val="0"/>
              <w:spacing w:before="0"/>
              <w:rPr>
                <w:rFonts w:cs="Arial"/>
                <w:b/>
                <w:bCs/>
                <w:i/>
                <w:iCs/>
              </w:rPr>
            </w:pPr>
          </w:p>
        </w:tc>
      </w:tr>
      <w:tr w:rsidR="00343A18" w:rsidRPr="00BA12AD" w:rsidTr="00AE2C4A">
        <w:trPr>
          <w:trHeight w:val="600"/>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Матични број понуђача: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473"/>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Порески идентификациони број понуђача (ПИБ):</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lang w:val="ru-RU"/>
              </w:rPr>
            </w:pPr>
          </w:p>
        </w:tc>
      </w:tr>
      <w:tr w:rsidR="00343A18" w:rsidRPr="00BA12AD" w:rsidTr="00AE2C4A">
        <w:trPr>
          <w:trHeight w:val="475"/>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i/>
                <w:iCs/>
              </w:rPr>
            </w:pPr>
          </w:p>
          <w:p w:rsidR="00343A18" w:rsidRPr="00BA12AD" w:rsidRDefault="00343A18" w:rsidP="0058001A">
            <w:pPr>
              <w:spacing w:before="0"/>
              <w:rPr>
                <w:rFonts w:cs="Arial"/>
                <w:b/>
                <w:bCs/>
                <w:i/>
                <w:iCs/>
              </w:rPr>
            </w:pPr>
            <w:r w:rsidRPr="00BA12AD">
              <w:rPr>
                <w:rFonts w:cs="Arial"/>
                <w:i/>
                <w:iCs/>
              </w:rPr>
              <w:t>Име особе за контакт:</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459"/>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Електронска адреса понуђача (</w:t>
            </w:r>
            <w:r w:rsidRPr="00BA12AD">
              <w:rPr>
                <w:rFonts w:cs="Arial"/>
                <w:i/>
                <w:iCs/>
              </w:rPr>
              <w:t>e</w:t>
            </w:r>
            <w:r w:rsidRPr="00BA12AD">
              <w:rPr>
                <w:rFonts w:cs="Arial"/>
                <w:i/>
                <w:iCs/>
                <w:lang w:val="ru-RU"/>
              </w:rPr>
              <w:t>-</w:t>
            </w:r>
            <w:r w:rsidRPr="00BA12AD">
              <w:rPr>
                <w:rFonts w:cs="Arial"/>
                <w:i/>
                <w:iCs/>
              </w:rPr>
              <w:t>mail</w:t>
            </w:r>
            <w:r w:rsidRPr="00BA12AD">
              <w:rPr>
                <w:rFonts w:cs="Arial"/>
                <w:i/>
                <w:iCs/>
                <w:lang w:val="ru-RU"/>
              </w:rPr>
              <w:t>):</w:t>
            </w:r>
          </w:p>
          <w:p w:rsidR="00343A18" w:rsidRPr="00BA12AD" w:rsidRDefault="00343A18" w:rsidP="0058001A">
            <w:pPr>
              <w:spacing w:before="0"/>
              <w:rPr>
                <w:rFonts w:cs="Arial"/>
                <w:b/>
                <w:bCs/>
                <w:i/>
                <w:iCs/>
                <w:lang w:val="ru-RU"/>
              </w:rPr>
            </w:pP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lang w:val="ru-RU"/>
              </w:rPr>
            </w:pPr>
          </w:p>
        </w:tc>
      </w:tr>
      <w:tr w:rsidR="00343A18" w:rsidRPr="00BA12AD" w:rsidTr="00AE2C4A">
        <w:trPr>
          <w:trHeight w:val="516"/>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Телефон:</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491"/>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Телефакс:</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550"/>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Број рачуна понуђача и назив банке:</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lang w:val="ru-RU"/>
              </w:rPr>
            </w:pPr>
          </w:p>
          <w:p w:rsidR="00343A18" w:rsidRPr="00BA12AD" w:rsidRDefault="00343A18" w:rsidP="0058001A">
            <w:pPr>
              <w:spacing w:before="0"/>
              <w:rPr>
                <w:rFonts w:cs="Arial"/>
                <w:b/>
                <w:bCs/>
                <w:i/>
                <w:iCs/>
                <w:lang w:val="ru-RU"/>
              </w:rPr>
            </w:pPr>
          </w:p>
          <w:p w:rsidR="00343A18" w:rsidRPr="00BA12AD" w:rsidRDefault="00343A18" w:rsidP="0058001A">
            <w:pPr>
              <w:spacing w:before="0"/>
              <w:rPr>
                <w:rFonts w:cs="Arial"/>
                <w:b/>
                <w:bCs/>
                <w:i/>
                <w:iCs/>
                <w:lang w:val="ru-RU"/>
              </w:rPr>
            </w:pPr>
          </w:p>
        </w:tc>
      </w:tr>
      <w:tr w:rsidR="00343A18" w:rsidRPr="00BA12AD" w:rsidTr="00AE2C4A">
        <w:trPr>
          <w:trHeight w:val="550"/>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Лице овлашћено за потписивање уговора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ind w:firstLine="708"/>
              <w:rPr>
                <w:rFonts w:cs="Arial"/>
                <w:b/>
                <w:bCs/>
                <w:i/>
                <w:iCs/>
                <w:lang w:val="ru-RU"/>
              </w:rPr>
            </w:pPr>
          </w:p>
          <w:p w:rsidR="00343A18" w:rsidRPr="00BA12AD" w:rsidRDefault="00343A18" w:rsidP="0058001A">
            <w:pPr>
              <w:spacing w:before="0"/>
              <w:ind w:firstLine="708"/>
              <w:rPr>
                <w:rFonts w:cs="Arial"/>
                <w:b/>
                <w:bCs/>
                <w:i/>
                <w:iCs/>
                <w:lang w:val="ru-RU"/>
              </w:rPr>
            </w:pPr>
          </w:p>
          <w:p w:rsidR="00343A18" w:rsidRPr="00BA12AD" w:rsidRDefault="00343A18" w:rsidP="0058001A">
            <w:pPr>
              <w:spacing w:before="0"/>
              <w:ind w:firstLine="708"/>
              <w:rPr>
                <w:rFonts w:cs="Arial"/>
                <w:b/>
                <w:bCs/>
                <w:i/>
                <w:iCs/>
                <w:lang w:val="ru-RU"/>
              </w:rPr>
            </w:pPr>
          </w:p>
        </w:tc>
      </w:tr>
    </w:tbl>
    <w:p w:rsidR="00343A18" w:rsidRPr="00BA12AD" w:rsidRDefault="00343A18" w:rsidP="0058001A">
      <w:pPr>
        <w:spacing w:before="0"/>
        <w:rPr>
          <w:rFonts w:eastAsia="TimesNewRomanPSMT" w:cs="Arial"/>
          <w:b/>
          <w:bCs/>
          <w:i/>
          <w:iCs/>
        </w:rPr>
      </w:pPr>
      <w:r w:rsidRPr="00BA12AD">
        <w:rPr>
          <w:rFonts w:eastAsia="TimesNewRomanPSMT" w:cs="Arial"/>
          <w:b/>
          <w:bCs/>
          <w:i/>
          <w:iCs/>
        </w:rPr>
        <w:t xml:space="preserve">2) ПОНУДУ ПОДНОСИ: </w:t>
      </w:r>
    </w:p>
    <w:tbl>
      <w:tblPr>
        <w:tblW w:w="0" w:type="auto"/>
        <w:tblInd w:w="-20" w:type="dxa"/>
        <w:tblLayout w:type="fixed"/>
        <w:tblLook w:val="0000" w:firstRow="0" w:lastRow="0" w:firstColumn="0" w:lastColumn="0" w:noHBand="0" w:noVBand="0"/>
      </w:tblPr>
      <w:tblGrid>
        <w:gridCol w:w="10335"/>
      </w:tblGrid>
      <w:tr w:rsidR="00343A18" w:rsidRPr="00BA12AD" w:rsidTr="00AE2C4A">
        <w:trPr>
          <w:trHeight w:val="379"/>
        </w:trPr>
        <w:tc>
          <w:tcPr>
            <w:tcW w:w="10335"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jc w:val="center"/>
              <w:rPr>
                <w:rFonts w:cs="Arial"/>
              </w:rPr>
            </w:pPr>
          </w:p>
          <w:p w:rsidR="00343A18" w:rsidRPr="00BA12AD" w:rsidRDefault="00343A18" w:rsidP="0058001A">
            <w:pPr>
              <w:spacing w:before="0"/>
              <w:jc w:val="center"/>
              <w:rPr>
                <w:rFonts w:eastAsia="TimesNewRomanPSMT" w:cs="Arial"/>
                <w:b/>
                <w:bCs/>
              </w:rPr>
            </w:pPr>
            <w:r w:rsidRPr="00BA12AD">
              <w:rPr>
                <w:rFonts w:eastAsia="TimesNewRomanPSMT" w:cs="Arial"/>
                <w:b/>
                <w:bCs/>
              </w:rPr>
              <w:t xml:space="preserve">А) САМОСТАЛНО </w:t>
            </w:r>
          </w:p>
        </w:tc>
      </w:tr>
      <w:tr w:rsidR="00343A18" w:rsidRPr="00BA12AD" w:rsidTr="00AE2C4A">
        <w:trPr>
          <w:trHeight w:val="391"/>
        </w:trPr>
        <w:tc>
          <w:tcPr>
            <w:tcW w:w="10335"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jc w:val="center"/>
              <w:rPr>
                <w:rFonts w:eastAsia="TimesNewRomanPSMT" w:cs="Arial"/>
                <w:b/>
                <w:bCs/>
              </w:rPr>
            </w:pPr>
          </w:p>
          <w:p w:rsidR="00343A18" w:rsidRPr="00BA12AD" w:rsidRDefault="00343A18" w:rsidP="0058001A">
            <w:pPr>
              <w:spacing w:before="0"/>
              <w:jc w:val="center"/>
              <w:rPr>
                <w:rFonts w:eastAsia="TimesNewRomanPSMT" w:cs="Arial"/>
                <w:b/>
                <w:bCs/>
              </w:rPr>
            </w:pPr>
            <w:r w:rsidRPr="00BA12AD">
              <w:rPr>
                <w:rFonts w:eastAsia="TimesNewRomanPSMT" w:cs="Arial"/>
                <w:b/>
                <w:bCs/>
              </w:rPr>
              <w:t>Б) СА ПОДИЗВОЂАЧЕМ</w:t>
            </w:r>
          </w:p>
        </w:tc>
      </w:tr>
      <w:tr w:rsidR="00343A18" w:rsidRPr="00BA12AD" w:rsidTr="00AE2C4A">
        <w:trPr>
          <w:trHeight w:val="379"/>
        </w:trPr>
        <w:tc>
          <w:tcPr>
            <w:tcW w:w="10335"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jc w:val="center"/>
              <w:rPr>
                <w:rFonts w:eastAsia="TimesNewRomanPSMT" w:cs="Arial"/>
                <w:b/>
                <w:bCs/>
              </w:rPr>
            </w:pPr>
          </w:p>
          <w:p w:rsidR="00343A18" w:rsidRPr="00BA12AD" w:rsidRDefault="00343A18" w:rsidP="0058001A">
            <w:pPr>
              <w:spacing w:before="0"/>
              <w:jc w:val="center"/>
              <w:rPr>
                <w:rFonts w:cs="Arial"/>
                <w:b/>
                <w:i/>
                <w:iCs/>
                <w:lang w:val="ru-RU"/>
              </w:rPr>
            </w:pPr>
            <w:r w:rsidRPr="00BA12AD">
              <w:rPr>
                <w:rFonts w:eastAsia="TimesNewRomanPSMT" w:cs="Arial"/>
                <w:b/>
                <w:bCs/>
              </w:rPr>
              <w:t>В) КАО ЗАЈЕДНИЧКУ ПОНУДУ</w:t>
            </w:r>
          </w:p>
        </w:tc>
      </w:tr>
    </w:tbl>
    <w:p w:rsidR="00343A18" w:rsidRPr="00BA12AD" w:rsidRDefault="00343A18" w:rsidP="0058001A">
      <w:pPr>
        <w:spacing w:before="0"/>
        <w:rPr>
          <w:rFonts w:cs="Arial"/>
          <w:b/>
          <w:i/>
          <w:iCs/>
          <w:lang w:val="ru-RU"/>
        </w:rPr>
      </w:pPr>
    </w:p>
    <w:p w:rsidR="00CB3660" w:rsidRPr="00AE2C4A" w:rsidRDefault="00343A18" w:rsidP="0058001A">
      <w:pPr>
        <w:spacing w:before="0"/>
        <w:rPr>
          <w:rFonts w:eastAsia="TimesNewRomanPSMT" w:cs="Arial"/>
          <w:bCs/>
        </w:rPr>
      </w:pPr>
      <w:r w:rsidRPr="00BA12AD">
        <w:rPr>
          <w:rFonts w:cs="Arial"/>
          <w:b/>
          <w:i/>
          <w:iCs/>
          <w:lang w:val="ru-RU"/>
        </w:rPr>
        <w:t>Напомена:</w:t>
      </w:r>
      <w:r w:rsidRPr="00BA12A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15E07" w:rsidRPr="00415E07" w:rsidRDefault="00415E07" w:rsidP="0058001A">
      <w:pPr>
        <w:spacing w:before="0"/>
        <w:rPr>
          <w:rFonts w:eastAsia="TimesNewRomanPSMT" w:cs="Arial"/>
          <w:bCs/>
          <w:lang w:val="sr-Cyrl-RS"/>
        </w:rPr>
      </w:pPr>
    </w:p>
    <w:p w:rsidR="003D7CA5" w:rsidRPr="00BA12AD" w:rsidRDefault="003D7CA5" w:rsidP="0058001A">
      <w:pPr>
        <w:spacing w:before="0"/>
        <w:rPr>
          <w:rFonts w:eastAsia="TimesNewRomanPSMT" w:cs="Arial"/>
          <w:bCs/>
        </w:rPr>
      </w:pPr>
    </w:p>
    <w:p w:rsidR="00343A18" w:rsidRPr="00BA12AD" w:rsidRDefault="00343A18" w:rsidP="0058001A">
      <w:pPr>
        <w:spacing w:before="0"/>
        <w:rPr>
          <w:rFonts w:eastAsia="TimesNewRomanPSMT" w:cs="Arial"/>
          <w:b/>
          <w:bCs/>
          <w:i/>
        </w:rPr>
      </w:pPr>
      <w:r w:rsidRPr="00BA12AD">
        <w:rPr>
          <w:rFonts w:eastAsia="TimesNewRomanPSMT" w:cs="Arial"/>
          <w:b/>
          <w:bCs/>
          <w:i/>
          <w:lang w:val="sr-Cyrl-CS"/>
        </w:rPr>
        <w:t xml:space="preserve">3) </w:t>
      </w:r>
      <w:r w:rsidRPr="00BA12AD">
        <w:rPr>
          <w:rFonts w:eastAsia="TimesNewRomanPSMT" w:cs="Arial"/>
          <w:b/>
          <w:bCs/>
          <w:i/>
        </w:rPr>
        <w:t xml:space="preserve">ПОДАЦИ О ПОДИЗВОЂАЧУ </w:t>
      </w:r>
    </w:p>
    <w:p w:rsidR="00343A18" w:rsidRPr="00BA12AD" w:rsidRDefault="00343A18" w:rsidP="0058001A">
      <w:pPr>
        <w:spacing w:before="0"/>
        <w:rPr>
          <w:rFonts w:cs="Arial"/>
        </w:rPr>
      </w:pPr>
      <w:r w:rsidRPr="00BA12AD">
        <w:rPr>
          <w:rFonts w:eastAsia="TimesNewRomanPSMT" w:cs="Arial"/>
          <w:b/>
          <w:bCs/>
          <w:i/>
        </w:rPr>
        <w:tab/>
      </w:r>
    </w:p>
    <w:tbl>
      <w:tblPr>
        <w:tblW w:w="0" w:type="auto"/>
        <w:tblInd w:w="-20" w:type="dxa"/>
        <w:tblLayout w:type="fixed"/>
        <w:tblLook w:val="0000" w:firstRow="0" w:lastRow="0" w:firstColumn="0" w:lastColumn="0" w:noHBand="0" w:noVBand="0"/>
      </w:tblPr>
      <w:tblGrid>
        <w:gridCol w:w="441"/>
        <w:gridCol w:w="2871"/>
        <w:gridCol w:w="7091"/>
      </w:tblGrid>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cs="Arial"/>
              </w:rPr>
            </w:pPr>
          </w:p>
          <w:p w:rsidR="00343A18" w:rsidRPr="00BA12AD" w:rsidRDefault="00343A18" w:rsidP="0058001A">
            <w:pPr>
              <w:spacing w:before="0"/>
              <w:rPr>
                <w:rFonts w:eastAsia="TimesNewRomanPSMT" w:cs="Arial"/>
                <w:bCs/>
                <w:i/>
              </w:rPr>
            </w:pPr>
            <w:r w:rsidRPr="00BA12AD">
              <w:rPr>
                <w:rFonts w:eastAsia="TimesNewRomanPSMT" w:cs="Arial"/>
                <w:bCs/>
                <w:i/>
              </w:rPr>
              <w:t>1)</w:t>
            </w: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Назив подизвођача: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0B2EE9"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cs="Arial"/>
                <w:i/>
                <w:iCs/>
              </w:rPr>
            </w:pPr>
            <w:r w:rsidRPr="00BA12AD">
              <w:rPr>
                <w:rFonts w:cs="Arial"/>
                <w:i/>
                <w:iCs/>
              </w:rPr>
              <w:t>Врста правног лица</w:t>
            </w:r>
            <w:r w:rsidR="005947A8" w:rsidRPr="00BA12AD">
              <w:rPr>
                <w:rFonts w:cs="Arial"/>
                <w:i/>
                <w:iCs/>
                <w:lang w:val="sr-Cyrl-RS"/>
              </w:rPr>
              <w:t xml:space="preserve"> </w:t>
            </w:r>
            <w:r w:rsidR="00903144" w:rsidRPr="00BA12AD">
              <w:rPr>
                <w:rFonts w:cs="Arial"/>
                <w:i/>
                <w:iCs/>
              </w:rPr>
              <w:t>(микро, мало, средње, велико, физичко лице)</w:t>
            </w:r>
            <w:r w:rsidRPr="00BA12AD">
              <w:rPr>
                <w:rFonts w:cs="Arial"/>
                <w:i/>
                <w:iCs/>
              </w:rPr>
              <w:t>:</w:t>
            </w:r>
          </w:p>
          <w:p w:rsidR="000B2EE9" w:rsidRPr="00BA12AD" w:rsidRDefault="000B2EE9" w:rsidP="0058001A">
            <w:pPr>
              <w:snapToGrid w:val="0"/>
              <w:spacing w:before="0"/>
              <w:rPr>
                <w:rFonts w:eastAsia="TimesNewRomanPSMT" w:cs="Arial"/>
                <w:bCs/>
                <w:i/>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0B2EE9" w:rsidRPr="00BA12AD" w:rsidRDefault="000B2EE9"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744"/>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Проценат укупне вредности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Део предмета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rPr>
            </w:pPr>
            <w:r w:rsidRPr="00BA12AD">
              <w:rPr>
                <w:rFonts w:eastAsia="TimesNewRomanPSMT" w:cs="Arial"/>
                <w:bCs/>
                <w:i/>
              </w:rPr>
              <w:t>2)</w:t>
            </w: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Назив подизвођача: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Проценат укупне вредности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Део предмета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bl>
    <w:p w:rsidR="00343A18" w:rsidRPr="00BA12AD" w:rsidRDefault="00343A18" w:rsidP="0058001A">
      <w:pPr>
        <w:spacing w:before="0"/>
        <w:rPr>
          <w:rFonts w:cs="Arial"/>
          <w:b/>
          <w:bCs/>
          <w:i/>
          <w:iCs/>
          <w:u w:val="single"/>
          <w:lang w:val="ru-RU"/>
        </w:rPr>
      </w:pPr>
    </w:p>
    <w:p w:rsidR="00343A18" w:rsidRPr="00BA12AD" w:rsidRDefault="00343A18" w:rsidP="0058001A">
      <w:pPr>
        <w:spacing w:before="0"/>
        <w:rPr>
          <w:rFonts w:cs="Arial"/>
          <w:b/>
          <w:bCs/>
          <w:i/>
          <w:iCs/>
          <w:u w:val="single"/>
          <w:lang w:val="ru-RU"/>
        </w:rPr>
      </w:pPr>
    </w:p>
    <w:p w:rsidR="00343A18" w:rsidRPr="00BA12AD" w:rsidRDefault="00343A18" w:rsidP="0058001A">
      <w:pPr>
        <w:spacing w:before="0"/>
        <w:rPr>
          <w:rFonts w:cs="Arial"/>
          <w:i/>
          <w:iCs/>
          <w:lang w:val="ru-RU"/>
        </w:rPr>
      </w:pPr>
      <w:r w:rsidRPr="00BA12AD">
        <w:rPr>
          <w:rFonts w:cs="Arial"/>
          <w:b/>
          <w:bCs/>
          <w:i/>
          <w:iCs/>
          <w:u w:val="single"/>
          <w:lang w:val="ru-RU"/>
        </w:rPr>
        <w:t>Напомена:</w:t>
      </w:r>
    </w:p>
    <w:p w:rsidR="008C4EAA" w:rsidRPr="00BA12AD" w:rsidRDefault="00343A18" w:rsidP="0058001A">
      <w:pPr>
        <w:spacing w:before="0"/>
        <w:rPr>
          <w:rFonts w:cs="Arial"/>
          <w:i/>
          <w:iCs/>
          <w:lang w:val="ru-RU"/>
        </w:rPr>
      </w:pPr>
      <w:r w:rsidRPr="00BA12A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C6517" w:rsidRPr="00BA12AD" w:rsidRDefault="00BC6517" w:rsidP="0058001A">
      <w:pPr>
        <w:spacing w:before="0"/>
        <w:rPr>
          <w:rFonts w:cs="Arial"/>
          <w:i/>
          <w:iCs/>
          <w:lang w:val="ru-RU"/>
        </w:rPr>
      </w:pPr>
    </w:p>
    <w:p w:rsidR="00424060" w:rsidRDefault="00424060" w:rsidP="0058001A">
      <w:pPr>
        <w:spacing w:before="0"/>
        <w:rPr>
          <w:rFonts w:cs="Arial"/>
          <w:i/>
          <w:iCs/>
          <w:lang w:val="ru-RU"/>
        </w:rPr>
      </w:pPr>
    </w:p>
    <w:p w:rsidR="00CB3660" w:rsidRPr="00BA12AD" w:rsidRDefault="00CB3660" w:rsidP="0058001A">
      <w:pPr>
        <w:spacing w:before="0"/>
        <w:rPr>
          <w:rFonts w:cs="Arial"/>
          <w:i/>
          <w:iCs/>
          <w:lang w:val="ru-RU"/>
        </w:rPr>
      </w:pPr>
    </w:p>
    <w:p w:rsidR="00BC6517" w:rsidRPr="00BA12AD" w:rsidRDefault="00BC6517" w:rsidP="0058001A">
      <w:pPr>
        <w:spacing w:before="0"/>
        <w:rPr>
          <w:rFonts w:eastAsia="TimesNewRomanPSMT" w:cs="Arial"/>
          <w:b/>
          <w:bCs/>
          <w:lang w:val="ru-RU"/>
        </w:rPr>
      </w:pPr>
    </w:p>
    <w:p w:rsidR="00343A18" w:rsidRPr="00BA12AD" w:rsidRDefault="00343A18" w:rsidP="0058001A">
      <w:pPr>
        <w:spacing w:before="0"/>
        <w:rPr>
          <w:rFonts w:eastAsia="TimesNewRomanPSMT" w:cs="Arial"/>
          <w:b/>
          <w:bCs/>
          <w:i/>
          <w:lang w:val="ru-RU"/>
        </w:rPr>
      </w:pPr>
      <w:r w:rsidRPr="00BA12AD">
        <w:rPr>
          <w:rFonts w:eastAsia="TimesNewRomanPSMT" w:cs="Arial"/>
          <w:b/>
          <w:bCs/>
          <w:i/>
          <w:lang w:val="sr-Cyrl-CS"/>
        </w:rPr>
        <w:t xml:space="preserve">4) </w:t>
      </w:r>
      <w:r w:rsidRPr="00BA12AD">
        <w:rPr>
          <w:rFonts w:eastAsia="TimesNewRomanPSMT" w:cs="Arial"/>
          <w:b/>
          <w:bCs/>
          <w:i/>
          <w:lang w:val="ru-RU"/>
        </w:rPr>
        <w:t>ПОДАЦИ ЧЛАНУ ГРУПЕ ПОНУЂАЧА</w:t>
      </w:r>
    </w:p>
    <w:p w:rsidR="00343A18" w:rsidRPr="00BA12AD" w:rsidRDefault="00343A18" w:rsidP="0058001A">
      <w:pPr>
        <w:spacing w:before="0"/>
        <w:rPr>
          <w:rFonts w:cs="Arial"/>
        </w:rPr>
      </w:pPr>
    </w:p>
    <w:tbl>
      <w:tblPr>
        <w:tblW w:w="0" w:type="auto"/>
        <w:tblInd w:w="-20" w:type="dxa"/>
        <w:tblLayout w:type="fixed"/>
        <w:tblLook w:val="0000" w:firstRow="0" w:lastRow="0" w:firstColumn="0" w:lastColumn="0" w:noHBand="0" w:noVBand="0"/>
      </w:tblPr>
      <w:tblGrid>
        <w:gridCol w:w="441"/>
        <w:gridCol w:w="2932"/>
        <w:gridCol w:w="7091"/>
      </w:tblGrid>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cs="Arial"/>
              </w:rPr>
            </w:pPr>
          </w:p>
          <w:p w:rsidR="00343A18" w:rsidRPr="00BA12AD" w:rsidRDefault="00343A18" w:rsidP="0058001A">
            <w:pPr>
              <w:spacing w:before="0"/>
              <w:rPr>
                <w:rFonts w:eastAsia="TimesNewRomanPSMT" w:cs="Arial"/>
                <w:bCs/>
                <w:i/>
                <w:lang w:val="ru-RU"/>
              </w:rPr>
            </w:pPr>
            <w:r w:rsidRPr="00BA12AD">
              <w:rPr>
                <w:rFonts w:eastAsia="TimesNewRomanPSMT" w:cs="Arial"/>
                <w:bCs/>
                <w:i/>
              </w:rPr>
              <w:t>1)</w:t>
            </w: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0B2EE9" w:rsidRPr="00BA12AD" w:rsidTr="00AE2C4A">
        <w:trPr>
          <w:trHeight w:val="966"/>
        </w:trPr>
        <w:tc>
          <w:tcPr>
            <w:tcW w:w="441"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cs="Arial"/>
                <w:i/>
                <w:iCs/>
              </w:rPr>
            </w:pPr>
            <w:r w:rsidRPr="00BA12AD">
              <w:rPr>
                <w:rFonts w:cs="Arial"/>
                <w:i/>
                <w:iCs/>
              </w:rPr>
              <w:t>Врста правног лица</w:t>
            </w:r>
            <w:r w:rsidR="005947A8" w:rsidRPr="00BA12AD">
              <w:rPr>
                <w:rFonts w:cs="Arial"/>
                <w:i/>
                <w:iCs/>
                <w:lang w:val="sr-Cyrl-RS"/>
              </w:rPr>
              <w:t xml:space="preserve"> </w:t>
            </w:r>
            <w:r w:rsidR="005947A8" w:rsidRPr="00BA12AD">
              <w:rPr>
                <w:rFonts w:cs="Arial"/>
                <w:i/>
                <w:iCs/>
              </w:rPr>
              <w:t>(микро, мало, средње, велико, физичко лице)</w:t>
            </w:r>
            <w:r w:rsidRPr="00BA12AD">
              <w:rPr>
                <w:rFonts w:cs="Arial"/>
                <w:i/>
                <w:iCs/>
              </w:rPr>
              <w:t>:</w:t>
            </w:r>
          </w:p>
          <w:p w:rsidR="000B2EE9" w:rsidRPr="00BA12AD" w:rsidRDefault="000B2EE9" w:rsidP="0058001A">
            <w:pPr>
              <w:snapToGrid w:val="0"/>
              <w:spacing w:before="0"/>
              <w:rPr>
                <w:rFonts w:eastAsia="TimesNewRomanPSMT" w:cs="Arial"/>
                <w:bCs/>
                <w:i/>
                <w:lang w:val="ru-RU"/>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0B2EE9" w:rsidRPr="00BA12AD" w:rsidRDefault="000B2EE9"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lang w:val="ru-RU"/>
              </w:rPr>
            </w:pPr>
            <w:r w:rsidRPr="00BA12AD">
              <w:rPr>
                <w:rFonts w:eastAsia="TimesNewRomanPSMT" w:cs="Arial"/>
                <w:bCs/>
                <w:i/>
              </w:rPr>
              <w:t>2)</w:t>
            </w: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32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lang w:val="ru-RU"/>
              </w:rPr>
            </w:pPr>
            <w:r w:rsidRPr="00BA12AD">
              <w:rPr>
                <w:rFonts w:eastAsia="TimesNewRomanPSMT" w:cs="Arial"/>
                <w:bCs/>
                <w:i/>
              </w:rPr>
              <w:t>3)</w:t>
            </w: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bl>
    <w:p w:rsidR="00424060" w:rsidRDefault="00343A18" w:rsidP="00424060">
      <w:pPr>
        <w:spacing w:before="0"/>
        <w:rPr>
          <w:rFonts w:cs="Arial"/>
          <w:i/>
          <w:iCs/>
          <w:lang w:val="ru-RU"/>
        </w:rPr>
      </w:pPr>
      <w:r w:rsidRPr="00BA12AD">
        <w:rPr>
          <w:rFonts w:cs="Arial"/>
          <w:b/>
          <w:bCs/>
          <w:i/>
          <w:iCs/>
          <w:u w:val="single"/>
        </w:rPr>
        <w:t>Напомена:</w:t>
      </w:r>
      <w:r w:rsidR="00424060" w:rsidRPr="00424060">
        <w:rPr>
          <w:rFonts w:cs="Arial"/>
          <w:i/>
          <w:iCs/>
          <w:lang w:val="ru-RU"/>
        </w:rPr>
        <w:t xml:space="preserve"> </w:t>
      </w:r>
      <w:r w:rsidR="00424060" w:rsidRPr="00BA12A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E2C4A" w:rsidRDefault="00AE2C4A" w:rsidP="00C47EE2">
      <w:pPr>
        <w:spacing w:before="0"/>
        <w:rPr>
          <w:rFonts w:eastAsia="TimesNewRomanPSMT" w:cs="Arial"/>
          <w:b/>
          <w:bCs/>
          <w:i/>
          <w:lang w:val="sr-Cyrl-CS"/>
        </w:rPr>
      </w:pPr>
    </w:p>
    <w:p w:rsidR="00AE2C4A" w:rsidRDefault="00AE2C4A" w:rsidP="00C47EE2">
      <w:pPr>
        <w:spacing w:before="0"/>
        <w:rPr>
          <w:rFonts w:eastAsia="TimesNewRomanPSMT" w:cs="Arial"/>
          <w:b/>
          <w:bCs/>
          <w:i/>
          <w:lang w:val="sr-Cyrl-CS"/>
        </w:rPr>
      </w:pPr>
    </w:p>
    <w:p w:rsidR="00AE2C4A" w:rsidRDefault="00AE2C4A" w:rsidP="00C47EE2">
      <w:pPr>
        <w:spacing w:before="0"/>
        <w:rPr>
          <w:rFonts w:eastAsia="TimesNewRomanPSMT" w:cs="Arial"/>
          <w:b/>
          <w:bCs/>
          <w:i/>
          <w:lang w:val="sr-Cyrl-CS"/>
        </w:rPr>
      </w:pPr>
    </w:p>
    <w:p w:rsidR="00AE2C4A" w:rsidRDefault="00AE2C4A" w:rsidP="00C47EE2">
      <w:pPr>
        <w:spacing w:before="0"/>
        <w:rPr>
          <w:rFonts w:eastAsia="TimesNewRomanPSMT" w:cs="Arial"/>
          <w:b/>
          <w:bCs/>
          <w:i/>
          <w:lang w:val="sr-Cyrl-CS"/>
        </w:rPr>
      </w:pPr>
    </w:p>
    <w:p w:rsidR="000E75A0" w:rsidRPr="00BA12AD" w:rsidRDefault="00BA2C2D" w:rsidP="00C47EE2">
      <w:pPr>
        <w:spacing w:before="0"/>
        <w:rPr>
          <w:rFonts w:cs="Arial"/>
          <w:i/>
          <w:iCs/>
          <w:lang w:val="ru-RU"/>
        </w:rPr>
      </w:pPr>
      <w:r w:rsidRPr="00BA12AD">
        <w:rPr>
          <w:rFonts w:eastAsia="TimesNewRomanPSMT" w:cs="Arial"/>
          <w:b/>
          <w:bCs/>
          <w:i/>
          <w:lang w:val="sr-Cyrl-CS"/>
        </w:rPr>
        <w:t xml:space="preserve">5) </w:t>
      </w:r>
      <w:r w:rsidR="000E75A0" w:rsidRPr="00BA12AD">
        <w:rPr>
          <w:rFonts w:eastAsia="TimesNewRomanPSMT" w:cs="Arial"/>
          <w:b/>
          <w:bCs/>
          <w:i/>
          <w:lang w:val="sr-Cyrl-CS"/>
        </w:rPr>
        <w:t>ЦЕНА И КОМЕРЦИЈАЛНИ УСЛОВИ ПОНУДЕ</w:t>
      </w:r>
    </w:p>
    <w:p w:rsidR="000E75A0" w:rsidRPr="00BA12AD" w:rsidRDefault="000E75A0" w:rsidP="0058001A">
      <w:pPr>
        <w:spacing w:before="0"/>
        <w:jc w:val="center"/>
        <w:rPr>
          <w:rFonts w:cs="Arial"/>
          <w:b/>
          <w:bCs/>
          <w:i/>
          <w:iCs/>
          <w:u w:val="single"/>
          <w:lang w:val="sr-Cyrl-CS"/>
        </w:rPr>
      </w:pPr>
      <w:r w:rsidRPr="00BA12AD">
        <w:rPr>
          <w:rFonts w:cs="Arial"/>
          <w:b/>
          <w:bCs/>
          <w:i/>
          <w:iCs/>
          <w:u w:val="single"/>
          <w:lang w:val="sr-Cyrl-CS"/>
        </w:rPr>
        <w:t>ЦЕНА</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947"/>
      </w:tblGrid>
      <w:tr w:rsidR="000E75A0" w:rsidRPr="00BA12AD" w:rsidTr="00F87EAB">
        <w:trPr>
          <w:trHeight w:val="448"/>
        </w:trPr>
        <w:tc>
          <w:tcPr>
            <w:tcW w:w="6678" w:type="dxa"/>
            <w:shd w:val="clear" w:color="auto" w:fill="C6D9F1" w:themeFill="text2" w:themeFillTint="33"/>
            <w:vAlign w:val="center"/>
          </w:tcPr>
          <w:p w:rsidR="000E75A0" w:rsidRPr="00BA12AD" w:rsidRDefault="000E75A0" w:rsidP="0058001A">
            <w:pPr>
              <w:spacing w:before="0"/>
              <w:jc w:val="center"/>
              <w:rPr>
                <w:rFonts w:cs="Arial"/>
                <w:b/>
                <w:bCs/>
                <w:i/>
                <w:iCs/>
                <w:lang w:val="sr-Cyrl-CS"/>
              </w:rPr>
            </w:pPr>
            <w:r w:rsidRPr="00BA12AD">
              <w:rPr>
                <w:rFonts w:eastAsia="TimesNewRomanPSMT" w:cs="Arial"/>
                <w:b/>
                <w:bCs/>
              </w:rPr>
              <w:t xml:space="preserve">ПРЕДМЕТ </w:t>
            </w:r>
            <w:r w:rsidRPr="00BA12AD">
              <w:rPr>
                <w:rFonts w:eastAsia="TimesNewRomanPSMT" w:cs="Arial"/>
                <w:b/>
                <w:bCs/>
                <w:lang w:val="sr-Cyrl-CS"/>
              </w:rPr>
              <w:t xml:space="preserve">И БРОЈ </w:t>
            </w:r>
            <w:r w:rsidRPr="00BA12AD">
              <w:rPr>
                <w:rFonts w:eastAsia="TimesNewRomanPSMT" w:cs="Arial"/>
                <w:b/>
                <w:bCs/>
              </w:rPr>
              <w:t>НАБАВКЕ</w:t>
            </w:r>
          </w:p>
        </w:tc>
        <w:tc>
          <w:tcPr>
            <w:tcW w:w="3947" w:type="dxa"/>
            <w:shd w:val="clear" w:color="auto" w:fill="C6D9F1" w:themeFill="text2" w:themeFillTint="33"/>
            <w:vAlign w:val="center"/>
          </w:tcPr>
          <w:p w:rsidR="000E75A0" w:rsidRPr="00BA12AD" w:rsidRDefault="000E75A0" w:rsidP="003D7CA5">
            <w:pPr>
              <w:spacing w:before="0"/>
              <w:jc w:val="center"/>
              <w:rPr>
                <w:rFonts w:cs="Arial"/>
                <w:b/>
                <w:bCs/>
                <w:i/>
                <w:iCs/>
                <w:lang w:val="sr-Cyrl-CS"/>
              </w:rPr>
            </w:pPr>
            <w:r w:rsidRPr="00BA12AD">
              <w:rPr>
                <w:rFonts w:cs="Arial"/>
                <w:b/>
                <w:bCs/>
                <w:i/>
                <w:iCs/>
                <w:lang w:val="sr-Cyrl-CS"/>
              </w:rPr>
              <w:t xml:space="preserve">УКУПНА ЦЕНА </w:t>
            </w:r>
            <w:r w:rsidR="003D7CA5" w:rsidRPr="00BA12AD">
              <w:rPr>
                <w:rFonts w:eastAsia="Arial Unicode MS" w:cs="Arial"/>
                <w:b/>
                <w:bCs/>
                <w:i/>
                <w:iCs/>
                <w:kern w:val="1"/>
                <w:lang w:val="sr-Cyrl-CS" w:eastAsia="ar-SA"/>
              </w:rPr>
              <w:t>дин</w:t>
            </w:r>
            <w:r w:rsidR="00ED1E64" w:rsidRPr="00BA12AD">
              <w:rPr>
                <w:rFonts w:eastAsia="Arial Unicode MS" w:cs="Arial"/>
                <w:b/>
                <w:bCs/>
                <w:i/>
                <w:iCs/>
                <w:kern w:val="1"/>
                <w:lang w:val="sr-Cyrl-CS" w:eastAsia="ar-SA"/>
              </w:rPr>
              <w:t>/ЕУР</w:t>
            </w:r>
            <w:r w:rsidRPr="00BA12AD">
              <w:rPr>
                <w:rFonts w:cs="Arial"/>
                <w:b/>
                <w:bCs/>
                <w:i/>
                <w:iCs/>
                <w:color w:val="00B0F0"/>
                <w:lang w:val="sr-Cyrl-CS"/>
              </w:rPr>
              <w:t xml:space="preserve"> </w:t>
            </w:r>
            <w:r w:rsidR="00AC34F1" w:rsidRPr="00BA12AD">
              <w:rPr>
                <w:rFonts w:cs="Arial"/>
                <w:b/>
                <w:bCs/>
                <w:i/>
                <w:iCs/>
                <w:lang w:val="sr-Cyrl-CS"/>
              </w:rPr>
              <w:t>без ПДВ</w:t>
            </w:r>
          </w:p>
        </w:tc>
      </w:tr>
      <w:tr w:rsidR="000E75A0" w:rsidRPr="00BA12AD" w:rsidTr="00F87EAB">
        <w:trPr>
          <w:trHeight w:val="406"/>
        </w:trPr>
        <w:tc>
          <w:tcPr>
            <w:tcW w:w="6678" w:type="dxa"/>
            <w:vAlign w:val="center"/>
          </w:tcPr>
          <w:p w:rsidR="00162F98" w:rsidRPr="00BA12AD" w:rsidRDefault="00B976B8" w:rsidP="00B976B8">
            <w:pPr>
              <w:spacing w:before="0"/>
              <w:ind w:left="-23"/>
              <w:jc w:val="left"/>
              <w:rPr>
                <w:rFonts w:cs="Arial"/>
                <w:lang w:val="sr-Cyrl-CS"/>
              </w:rPr>
            </w:pPr>
            <w:r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000225D2" w:rsidRPr="00BA12AD">
              <w:rPr>
                <w:rFonts w:cs="Arial"/>
                <w:b/>
              </w:rPr>
              <w:t>ЈН/4000/0841</w:t>
            </w:r>
            <w:r w:rsidR="00C47EE2" w:rsidRPr="00BA12AD">
              <w:rPr>
                <w:rFonts w:cs="Arial"/>
                <w:b/>
                <w:lang w:val="sr-Cyrl-RS"/>
              </w:rPr>
              <w:t>-</w:t>
            </w:r>
            <w:r w:rsidR="00A61BB3" w:rsidRPr="00BA12AD">
              <w:rPr>
                <w:rFonts w:cs="Arial"/>
                <w:b/>
                <w:lang w:val="sr-Cyrl-RS"/>
              </w:rPr>
              <w:t>3</w:t>
            </w:r>
            <w:r w:rsidR="000225D2" w:rsidRPr="00BA12AD">
              <w:rPr>
                <w:rFonts w:cs="Arial"/>
                <w:b/>
              </w:rPr>
              <w:t>/2017</w:t>
            </w:r>
            <w:r w:rsidR="00620680" w:rsidRPr="00BA12AD">
              <w:rPr>
                <w:rFonts w:cs="Arial"/>
                <w:b/>
              </w:rPr>
              <w:t xml:space="preserve"> </w:t>
            </w:r>
            <w:r w:rsidRPr="00BA12AD">
              <w:rPr>
                <w:rFonts w:cs="Arial"/>
                <w:b/>
                <w:lang w:val="sr-Cyrl-RS"/>
              </w:rPr>
              <w:t xml:space="preserve">Партија бр. 1  - </w:t>
            </w:r>
            <w:r w:rsidR="003A2279" w:rsidRPr="00BA12AD">
              <w:rPr>
                <w:rFonts w:cs="Arial"/>
                <w:lang w:val="sr-Cyrl-CS"/>
              </w:rPr>
              <w:t xml:space="preserve">Електро - изолатор </w:t>
            </w:r>
          </w:p>
        </w:tc>
        <w:tc>
          <w:tcPr>
            <w:tcW w:w="3947" w:type="dxa"/>
          </w:tcPr>
          <w:p w:rsidR="000E75A0" w:rsidRPr="00BA12AD" w:rsidRDefault="000E75A0" w:rsidP="0058001A">
            <w:pPr>
              <w:spacing w:before="0"/>
              <w:jc w:val="center"/>
              <w:rPr>
                <w:rFonts w:cs="Arial"/>
                <w:b/>
                <w:bCs/>
                <w:i/>
                <w:iCs/>
                <w:lang w:val="sr-Cyrl-CS"/>
              </w:rPr>
            </w:pPr>
          </w:p>
          <w:p w:rsidR="000E75A0" w:rsidRPr="00BA12AD" w:rsidRDefault="000E75A0" w:rsidP="0058001A">
            <w:pPr>
              <w:spacing w:before="0"/>
              <w:jc w:val="center"/>
              <w:rPr>
                <w:rFonts w:cs="Arial"/>
                <w:b/>
                <w:bCs/>
                <w:i/>
                <w:iCs/>
                <w:lang w:val="sr-Cyrl-CS"/>
              </w:rPr>
            </w:pPr>
          </w:p>
        </w:tc>
      </w:tr>
    </w:tbl>
    <w:p w:rsidR="000E75A0" w:rsidRPr="00BA12AD" w:rsidRDefault="000E75A0" w:rsidP="00437D9E">
      <w:pPr>
        <w:spacing w:before="0"/>
        <w:jc w:val="center"/>
        <w:rPr>
          <w:rFonts w:cs="Arial"/>
          <w:b/>
          <w:bCs/>
          <w:i/>
          <w:iCs/>
          <w:u w:val="single"/>
          <w:lang w:val="sr-Cyrl-CS"/>
        </w:rPr>
      </w:pPr>
      <w:r w:rsidRPr="00BA12AD">
        <w:rPr>
          <w:rFonts w:cs="Arial"/>
          <w:b/>
          <w:bCs/>
          <w:i/>
          <w:iCs/>
          <w:u w:val="single"/>
          <w:lang w:val="sr-Cyrl-CS"/>
        </w:rPr>
        <w:t>КОМЕРЦИЈАЛНИ УСЛОВИ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399"/>
      </w:tblGrid>
      <w:tr w:rsidR="000E75A0" w:rsidRPr="00BA12AD" w:rsidTr="00F87EAB">
        <w:trPr>
          <w:trHeight w:val="500"/>
        </w:trPr>
        <w:tc>
          <w:tcPr>
            <w:tcW w:w="6228" w:type="dxa"/>
            <w:shd w:val="clear" w:color="auto" w:fill="C6D9F1" w:themeFill="text2" w:themeFillTint="33"/>
            <w:vAlign w:val="center"/>
          </w:tcPr>
          <w:p w:rsidR="000E75A0" w:rsidRPr="00BA12AD" w:rsidRDefault="000E75A0" w:rsidP="0058001A">
            <w:pPr>
              <w:spacing w:before="0"/>
              <w:jc w:val="center"/>
              <w:rPr>
                <w:rFonts w:cs="Arial"/>
                <w:b/>
                <w:bCs/>
                <w:i/>
                <w:iCs/>
                <w:lang w:val="sr-Cyrl-CS"/>
              </w:rPr>
            </w:pPr>
            <w:r w:rsidRPr="00BA12AD">
              <w:rPr>
                <w:rFonts w:cs="Arial"/>
                <w:b/>
                <w:bCs/>
                <w:i/>
                <w:iCs/>
                <w:lang w:val="sr-Cyrl-CS"/>
              </w:rPr>
              <w:t>УСЛОВ НАРУЧИОЦА</w:t>
            </w:r>
          </w:p>
        </w:tc>
        <w:tc>
          <w:tcPr>
            <w:tcW w:w="4399" w:type="dxa"/>
            <w:shd w:val="clear" w:color="auto" w:fill="C6D9F1" w:themeFill="text2" w:themeFillTint="33"/>
            <w:vAlign w:val="center"/>
          </w:tcPr>
          <w:p w:rsidR="000E75A0" w:rsidRPr="00BA12AD" w:rsidRDefault="000E75A0" w:rsidP="0058001A">
            <w:pPr>
              <w:spacing w:before="0"/>
              <w:jc w:val="center"/>
              <w:rPr>
                <w:rFonts w:cs="Arial"/>
                <w:b/>
                <w:bCs/>
                <w:i/>
                <w:iCs/>
                <w:lang w:val="sr-Cyrl-CS"/>
              </w:rPr>
            </w:pPr>
            <w:r w:rsidRPr="00BA12AD">
              <w:rPr>
                <w:rFonts w:cs="Arial"/>
                <w:b/>
                <w:bCs/>
                <w:i/>
                <w:iCs/>
                <w:lang w:val="sr-Cyrl-CS"/>
              </w:rPr>
              <w:t>ПОНУДА ПОНУЂАЧА</w:t>
            </w:r>
          </w:p>
        </w:tc>
      </w:tr>
      <w:tr w:rsidR="000E75A0" w:rsidRPr="00BA12AD" w:rsidTr="00F87EAB">
        <w:trPr>
          <w:trHeight w:val="1965"/>
        </w:trPr>
        <w:tc>
          <w:tcPr>
            <w:tcW w:w="6228" w:type="dxa"/>
            <w:vAlign w:val="center"/>
          </w:tcPr>
          <w:p w:rsidR="000E75A0" w:rsidRPr="00BA12AD" w:rsidRDefault="000E75A0" w:rsidP="000D53A5">
            <w:pPr>
              <w:spacing w:before="0"/>
              <w:jc w:val="center"/>
              <w:rPr>
                <w:rFonts w:cs="Arial"/>
                <w:b/>
                <w:bCs/>
                <w:iCs/>
                <w:lang w:val="sr-Cyrl-CS"/>
              </w:rPr>
            </w:pPr>
            <w:r w:rsidRPr="00BA12AD">
              <w:rPr>
                <w:rFonts w:cs="Arial"/>
                <w:b/>
                <w:bCs/>
                <w:iCs/>
                <w:lang w:val="sr-Cyrl-CS"/>
              </w:rPr>
              <w:t>РОК И НАЧИН ПЛАЋАЊА:</w:t>
            </w:r>
          </w:p>
          <w:p w:rsidR="000E75A0" w:rsidRPr="00BA12AD" w:rsidRDefault="00B97F01" w:rsidP="00620680">
            <w:pPr>
              <w:pStyle w:val="ListParagraph"/>
              <w:autoSpaceDE w:val="0"/>
              <w:autoSpaceDN w:val="0"/>
              <w:adjustRightInd w:val="0"/>
              <w:spacing w:before="0" w:after="0" w:line="240" w:lineRule="auto"/>
              <w:ind w:left="0"/>
              <w:contextualSpacing w:val="0"/>
              <w:jc w:val="left"/>
              <w:rPr>
                <w:rFonts w:ascii="Arial" w:hAnsi="Arial" w:cs="Arial"/>
              </w:rPr>
            </w:pPr>
            <w:r w:rsidRPr="00BA12AD">
              <w:rPr>
                <w:rFonts w:ascii="Arial" w:hAnsi="Arial" w:cs="Arial"/>
                <w:lang w:val="sr-Cyrl-CS"/>
              </w:rPr>
              <w:t xml:space="preserve">Плаћање </w:t>
            </w:r>
            <w:r w:rsidR="00B27990" w:rsidRPr="00BA12AD">
              <w:rPr>
                <w:rFonts w:ascii="Arial" w:hAnsi="Arial" w:cs="Arial"/>
                <w:lang w:val="sr-Cyrl-RS"/>
              </w:rPr>
              <w:t>уговорене цене</w:t>
            </w:r>
            <w:r w:rsidRPr="00BA12AD">
              <w:rPr>
                <w:rFonts w:ascii="Arial" w:hAnsi="Arial" w:cs="Arial"/>
                <w:lang w:val="sr-Cyrl-CS"/>
              </w:rPr>
              <w:t xml:space="preserve"> добара кој</w:t>
            </w:r>
            <w:r w:rsidR="00B27990" w:rsidRPr="00BA12AD">
              <w:rPr>
                <w:rFonts w:ascii="Arial" w:hAnsi="Arial" w:cs="Arial"/>
                <w:lang w:val="sr-Cyrl-CS"/>
              </w:rPr>
              <w:t>а</w:t>
            </w:r>
            <w:r w:rsidRPr="00BA12AD">
              <w:rPr>
                <w:rFonts w:ascii="Arial" w:hAnsi="Arial" w:cs="Arial"/>
                <w:lang w:val="sr-Cyrl-CS"/>
              </w:rPr>
              <w:t xml:space="preserve"> су предмет ове јавне набавке, Наручилац ће извршити на текући рачун понуђача </w:t>
            </w:r>
            <w:r w:rsidR="00AC3861" w:rsidRPr="00BA12AD">
              <w:rPr>
                <w:rFonts w:ascii="Arial" w:hAnsi="Arial" w:cs="Arial"/>
              </w:rPr>
              <w:t xml:space="preserve">након </w:t>
            </w:r>
            <w:r w:rsidR="00AC3861" w:rsidRPr="00BA12AD">
              <w:rPr>
                <w:rFonts w:ascii="Arial" w:hAnsi="Arial" w:cs="Arial"/>
                <w:lang w:val="sr-Cyrl-RS"/>
              </w:rPr>
              <w:t xml:space="preserve">комплетне </w:t>
            </w:r>
            <w:r w:rsidR="00AC3861" w:rsidRPr="00BA12AD">
              <w:rPr>
                <w:rFonts w:ascii="Arial" w:hAnsi="Arial" w:cs="Arial"/>
              </w:rPr>
              <w:t>испоруке</w:t>
            </w:r>
            <w:r w:rsidR="00AC3861" w:rsidRPr="00BA12AD">
              <w:rPr>
                <w:rFonts w:ascii="Arial" w:hAnsi="Arial" w:cs="Arial"/>
                <w:lang w:val="sr-Cyrl-RS"/>
              </w:rPr>
              <w:t xml:space="preserve"> добара </w:t>
            </w:r>
            <w:r w:rsidR="00AC3861" w:rsidRPr="00BA12AD">
              <w:rPr>
                <w:rFonts w:ascii="Arial" w:hAnsi="Arial" w:cs="Arial"/>
              </w:rPr>
              <w:t>и потписивања Записника о квалитативном</w:t>
            </w:r>
            <w:r w:rsidR="00AC3861" w:rsidRPr="00BA12AD">
              <w:rPr>
                <w:rFonts w:ascii="Arial" w:hAnsi="Arial" w:cs="Arial"/>
                <w:lang w:val="sr-Cyrl-RS"/>
              </w:rPr>
              <w:t xml:space="preserve"> и </w:t>
            </w:r>
            <w:r w:rsidR="00AC3861" w:rsidRPr="00BA12AD">
              <w:rPr>
                <w:rFonts w:ascii="Arial" w:hAnsi="Arial" w:cs="Arial"/>
              </w:rPr>
              <w:t xml:space="preserve"> квантитативном пријему добара од стране овлашћених представника </w:t>
            </w:r>
            <w:r w:rsidR="00AC3861" w:rsidRPr="00BA12AD">
              <w:rPr>
                <w:rFonts w:ascii="Arial" w:hAnsi="Arial" w:cs="Arial"/>
                <w:lang w:val="sr-Cyrl-RS"/>
              </w:rPr>
              <w:t>Наручиоца</w:t>
            </w:r>
            <w:r w:rsidR="00AC3861" w:rsidRPr="00BA12AD">
              <w:rPr>
                <w:rFonts w:ascii="Arial" w:hAnsi="Arial" w:cs="Arial"/>
              </w:rPr>
              <w:t xml:space="preserve"> и  </w:t>
            </w:r>
            <w:r w:rsidR="00AC3861" w:rsidRPr="00BA12AD">
              <w:rPr>
                <w:rFonts w:ascii="Arial" w:hAnsi="Arial" w:cs="Arial"/>
                <w:lang w:val="sr-Cyrl-RS"/>
              </w:rPr>
              <w:t>изабраног Понуђача</w:t>
            </w:r>
            <w:r w:rsidR="00AC3861" w:rsidRPr="00BA12AD">
              <w:rPr>
                <w:rFonts w:ascii="Arial" w:hAnsi="Arial" w:cs="Arial"/>
              </w:rPr>
              <w:t xml:space="preserve"> - без примедби, у року </w:t>
            </w:r>
            <w:r w:rsidR="00620680" w:rsidRPr="00BA12AD">
              <w:rPr>
                <w:rFonts w:ascii="Arial" w:hAnsi="Arial" w:cs="Arial"/>
              </w:rPr>
              <w:t xml:space="preserve">од </w:t>
            </w:r>
            <w:r w:rsidR="00AC3861" w:rsidRPr="00BA12AD">
              <w:rPr>
                <w:rFonts w:ascii="Arial" w:hAnsi="Arial" w:cs="Arial"/>
              </w:rPr>
              <w:t>45 дана о</w:t>
            </w:r>
            <w:r w:rsidR="00B976B8" w:rsidRPr="00BA12AD">
              <w:rPr>
                <w:rFonts w:ascii="Arial" w:hAnsi="Arial" w:cs="Arial"/>
              </w:rPr>
              <w:t>д дана пријема исправног рачуна</w:t>
            </w:r>
          </w:p>
        </w:tc>
        <w:tc>
          <w:tcPr>
            <w:tcW w:w="4399" w:type="dxa"/>
            <w:vAlign w:val="center"/>
          </w:tcPr>
          <w:p w:rsidR="00B976B8" w:rsidRPr="00BA12AD" w:rsidRDefault="00B976B8" w:rsidP="00B976B8">
            <w:pPr>
              <w:spacing w:before="0"/>
              <w:jc w:val="center"/>
              <w:rPr>
                <w:rFonts w:cs="Arial"/>
                <w:b/>
                <w:bCs/>
                <w:i/>
                <w:iCs/>
                <w:lang w:val="sr-Cyrl-CS"/>
              </w:rPr>
            </w:pPr>
            <w:r w:rsidRPr="00BA12AD">
              <w:rPr>
                <w:rFonts w:cs="Arial"/>
                <w:b/>
                <w:bCs/>
                <w:i/>
                <w:iCs/>
                <w:lang w:val="sr-Cyrl-CS"/>
              </w:rPr>
              <w:t>Сагласан са захтевом наручиоца</w:t>
            </w:r>
          </w:p>
          <w:p w:rsidR="00B976B8" w:rsidRPr="00BA12AD" w:rsidRDefault="00B976B8" w:rsidP="00B976B8">
            <w:pPr>
              <w:spacing w:before="0"/>
              <w:jc w:val="center"/>
              <w:rPr>
                <w:rFonts w:cs="Arial"/>
                <w:b/>
                <w:bCs/>
                <w:i/>
                <w:iCs/>
                <w:lang w:val="sr-Cyrl-CS"/>
              </w:rPr>
            </w:pPr>
            <w:r w:rsidRPr="00BA12AD">
              <w:rPr>
                <w:rFonts w:cs="Arial"/>
                <w:b/>
                <w:bCs/>
                <w:i/>
                <w:iCs/>
                <w:lang w:val="sr-Cyrl-CS"/>
              </w:rPr>
              <w:t>ДА/НЕ</w:t>
            </w:r>
          </w:p>
          <w:p w:rsidR="00B976B8" w:rsidRPr="00BA12AD" w:rsidRDefault="00B976B8" w:rsidP="00B976B8">
            <w:pPr>
              <w:spacing w:before="0"/>
              <w:jc w:val="center"/>
              <w:rPr>
                <w:rFonts w:cs="Arial"/>
                <w:bCs/>
                <w:i/>
                <w:iCs/>
                <w:lang w:val="sr-Cyrl-CS"/>
              </w:rPr>
            </w:pPr>
            <w:r w:rsidRPr="00BA12AD">
              <w:rPr>
                <w:rFonts w:cs="Arial"/>
                <w:b/>
                <w:bCs/>
                <w:i/>
                <w:iCs/>
                <w:lang w:val="sr-Cyrl-CS"/>
              </w:rPr>
              <w:t>(заокружити)</w:t>
            </w:r>
          </w:p>
          <w:p w:rsidR="000E75A0" w:rsidRPr="00BA12AD" w:rsidRDefault="000E75A0" w:rsidP="0058001A">
            <w:pPr>
              <w:spacing w:before="0"/>
              <w:jc w:val="center"/>
              <w:rPr>
                <w:rFonts w:cs="Arial"/>
                <w:b/>
                <w:bCs/>
                <w:i/>
                <w:iCs/>
                <w:lang w:val="sr-Cyrl-CS"/>
              </w:rPr>
            </w:pPr>
          </w:p>
          <w:p w:rsidR="00B97F01" w:rsidRPr="00BA12AD" w:rsidRDefault="00B97F01" w:rsidP="0058001A">
            <w:pPr>
              <w:spacing w:before="0"/>
              <w:jc w:val="center"/>
              <w:rPr>
                <w:rFonts w:cs="Arial"/>
                <w:bCs/>
                <w:iCs/>
                <w:lang w:val="sr-Cyrl-CS"/>
              </w:rPr>
            </w:pPr>
          </w:p>
        </w:tc>
      </w:tr>
      <w:tr w:rsidR="000D53A5" w:rsidRPr="00BA12AD" w:rsidTr="00F87EAB">
        <w:trPr>
          <w:trHeight w:val="1114"/>
        </w:trPr>
        <w:tc>
          <w:tcPr>
            <w:tcW w:w="6228" w:type="dxa"/>
            <w:vAlign w:val="center"/>
          </w:tcPr>
          <w:p w:rsidR="000D53A5" w:rsidRPr="00BA12AD" w:rsidRDefault="000D53A5" w:rsidP="000D53A5">
            <w:pPr>
              <w:spacing w:before="0"/>
              <w:jc w:val="center"/>
              <w:rPr>
                <w:rFonts w:cs="Arial"/>
                <w:b/>
                <w:bCs/>
                <w:iCs/>
                <w:lang w:val="sr-Cyrl-CS"/>
              </w:rPr>
            </w:pPr>
            <w:r w:rsidRPr="00BA12AD">
              <w:rPr>
                <w:rFonts w:cs="Arial"/>
                <w:b/>
                <w:bCs/>
                <w:iCs/>
                <w:lang w:val="sr-Cyrl-CS"/>
              </w:rPr>
              <w:t>РОК ИСПОРУКЕ:</w:t>
            </w:r>
          </w:p>
          <w:p w:rsidR="000D53A5" w:rsidRPr="00BA12AD" w:rsidRDefault="000D53A5" w:rsidP="003A2279">
            <w:pPr>
              <w:rPr>
                <w:rFonts w:cs="Arial"/>
                <w:bCs/>
                <w:iCs/>
                <w:lang w:val="sr-Cyrl-CS"/>
              </w:rPr>
            </w:pPr>
            <w:r w:rsidRPr="00BA12AD">
              <w:rPr>
                <w:rFonts w:cs="Arial"/>
                <w:color w:val="000000" w:themeColor="text1"/>
              </w:rPr>
              <w:t xml:space="preserve">Изабрани понуђач је обавезан </w:t>
            </w:r>
            <w:r w:rsidRPr="00BA12AD">
              <w:rPr>
                <w:rFonts w:cs="Arial"/>
                <w:lang w:val="sr-Cyrl-CS"/>
              </w:rPr>
              <w:t>да испоруку добара</w:t>
            </w:r>
            <w:r w:rsidRPr="00BA12AD">
              <w:rPr>
                <w:rFonts w:cs="Arial"/>
                <w:lang w:val="sr-Latn-RS"/>
              </w:rPr>
              <w:t xml:space="preserve"> </w:t>
            </w:r>
            <w:r w:rsidRPr="00BA12AD">
              <w:rPr>
                <w:rFonts w:cs="Arial"/>
                <w:lang w:val="sr-Cyrl-CS"/>
              </w:rPr>
              <w:t xml:space="preserve">изврши у року који не може бити дужи од: </w:t>
            </w:r>
            <w:r w:rsidR="003A2279" w:rsidRPr="00BA12AD">
              <w:rPr>
                <w:rFonts w:cs="Arial"/>
                <w:bCs/>
                <w:i/>
                <w:iCs/>
                <w:lang w:val="sr-Cyrl-CS"/>
              </w:rPr>
              <w:t>3</w:t>
            </w:r>
            <w:r w:rsidR="00BA727C" w:rsidRPr="00BA12AD">
              <w:rPr>
                <w:rFonts w:cs="Arial"/>
                <w:bCs/>
                <w:i/>
                <w:iCs/>
                <w:lang w:val="sr-Cyrl-CS"/>
              </w:rPr>
              <w:t>0</w:t>
            </w:r>
            <w:r w:rsidRPr="00BA12AD">
              <w:rPr>
                <w:rFonts w:cs="Arial"/>
                <w:bCs/>
                <w:i/>
                <w:iCs/>
                <w:lang w:val="sr-Cyrl-CS"/>
              </w:rPr>
              <w:t xml:space="preserve"> </w:t>
            </w:r>
            <w:r w:rsidRPr="00BA12AD">
              <w:rPr>
                <w:rFonts w:cs="Arial"/>
                <w:lang w:val="sr-Cyrl-CS"/>
              </w:rPr>
              <w:t xml:space="preserve">(словима: </w:t>
            </w:r>
            <w:r w:rsidR="003A2279" w:rsidRPr="00BA12AD">
              <w:rPr>
                <w:rFonts w:cs="Arial"/>
                <w:lang w:val="sr-Cyrl-RS"/>
              </w:rPr>
              <w:t>тридесет</w:t>
            </w:r>
            <w:r w:rsidRPr="00BA12AD">
              <w:rPr>
                <w:rFonts w:cs="Arial"/>
                <w:lang w:val="sr-Cyrl-CS"/>
              </w:rPr>
              <w:t xml:space="preserve">) </w:t>
            </w:r>
            <w:r w:rsidRPr="00BA12AD">
              <w:rPr>
                <w:rFonts w:cs="Arial"/>
                <w:bCs/>
                <w:iCs/>
                <w:lang w:val="sr-Cyrl-CS"/>
              </w:rPr>
              <w:t>дана од дана ступања уговора на снагу.</w:t>
            </w:r>
          </w:p>
        </w:tc>
        <w:tc>
          <w:tcPr>
            <w:tcW w:w="4399" w:type="dxa"/>
            <w:vAlign w:val="center"/>
          </w:tcPr>
          <w:p w:rsidR="000D53A5" w:rsidRPr="00BA12AD" w:rsidRDefault="000D53A5" w:rsidP="000D53A5">
            <w:pPr>
              <w:spacing w:before="0"/>
              <w:rPr>
                <w:rFonts w:cs="Arial"/>
                <w:b/>
                <w:bCs/>
                <w:i/>
                <w:iCs/>
                <w:lang w:val="sr-Cyrl-CS"/>
              </w:rPr>
            </w:pPr>
            <w:r w:rsidRPr="00BA12AD">
              <w:rPr>
                <w:rFonts w:cs="Arial"/>
                <w:lang w:val="sr-Cyrl-RS"/>
              </w:rPr>
              <w:t>________</w:t>
            </w:r>
            <w:r w:rsidRPr="00BA12AD">
              <w:rPr>
                <w:rFonts w:cs="Arial"/>
              </w:rPr>
              <w:t xml:space="preserve">дана од дана </w:t>
            </w:r>
            <w:r w:rsidRPr="00BA12AD">
              <w:rPr>
                <w:rFonts w:cs="Arial"/>
                <w:lang w:val="sr-Cyrl-RS"/>
              </w:rPr>
              <w:t>ступања</w:t>
            </w:r>
            <w:r w:rsidRPr="00BA12AD">
              <w:rPr>
                <w:rFonts w:cs="Arial"/>
              </w:rPr>
              <w:t xml:space="preserve"> уговора</w:t>
            </w:r>
            <w:r w:rsidRPr="00BA12AD">
              <w:rPr>
                <w:rFonts w:cs="Arial"/>
                <w:lang w:val="sr-Cyrl-RS"/>
              </w:rPr>
              <w:t xml:space="preserve"> на снагу</w:t>
            </w:r>
          </w:p>
        </w:tc>
      </w:tr>
      <w:tr w:rsidR="00C500E3" w:rsidRPr="00BA12AD" w:rsidTr="00F87EAB">
        <w:trPr>
          <w:trHeight w:val="982"/>
        </w:trPr>
        <w:tc>
          <w:tcPr>
            <w:tcW w:w="6228" w:type="dxa"/>
            <w:vAlign w:val="center"/>
          </w:tcPr>
          <w:p w:rsidR="00C500E3" w:rsidRPr="00BA12AD" w:rsidRDefault="00C500E3" w:rsidP="0058001A">
            <w:pPr>
              <w:spacing w:before="0"/>
              <w:jc w:val="center"/>
              <w:rPr>
                <w:rFonts w:cs="Arial"/>
                <w:b/>
                <w:bCs/>
                <w:iCs/>
                <w:lang w:val="sr-Cyrl-CS"/>
              </w:rPr>
            </w:pPr>
            <w:r w:rsidRPr="00BA12AD">
              <w:rPr>
                <w:rFonts w:cs="Arial"/>
                <w:b/>
                <w:bCs/>
                <w:iCs/>
                <w:lang w:val="sr-Cyrl-CS"/>
              </w:rPr>
              <w:t>МЕСТО ИСПОРУКЕ:</w:t>
            </w:r>
          </w:p>
          <w:p w:rsidR="00C500E3" w:rsidRPr="00BA12AD" w:rsidRDefault="000D53A5" w:rsidP="00437D9E">
            <w:pPr>
              <w:tabs>
                <w:tab w:val="left" w:pos="120"/>
                <w:tab w:val="left" w:pos="360"/>
                <w:tab w:val="left" w:pos="540"/>
              </w:tabs>
              <w:spacing w:after="60"/>
              <w:contextualSpacing/>
              <w:rPr>
                <w:rFonts w:cs="Arial"/>
                <w:highlight w:val="yellow"/>
                <w:lang w:val="sr-Cyrl-CS"/>
              </w:rPr>
            </w:pPr>
            <w:r w:rsidRPr="00BA12AD">
              <w:rPr>
                <w:rFonts w:cs="Arial"/>
                <w:lang w:val="sr-Cyrl-RS" w:eastAsia="zh-CN"/>
              </w:rPr>
              <w:t>О</w:t>
            </w:r>
            <w:r w:rsidR="00C500E3" w:rsidRPr="00BA12AD">
              <w:rPr>
                <w:rFonts w:cs="Arial"/>
                <w:lang w:val="sr-Cyrl-RS" w:eastAsia="zh-CN"/>
              </w:rPr>
              <w:t xml:space="preserve">гранак </w:t>
            </w:r>
            <w:r w:rsidRPr="00BA12AD">
              <w:rPr>
                <w:rFonts w:cs="Arial"/>
                <w:lang w:val="sr-Cyrl-RS" w:eastAsia="zh-CN"/>
              </w:rPr>
              <w:t xml:space="preserve">РБ Колубара </w:t>
            </w:r>
            <w:r w:rsidRPr="00BA12AD">
              <w:rPr>
                <w:rFonts w:cs="Arial"/>
                <w:lang w:val="sr-Cyrl-RS"/>
              </w:rPr>
              <w:t xml:space="preserve"> - </w:t>
            </w:r>
            <w:r w:rsidRPr="00BA12AD">
              <w:rPr>
                <w:rFonts w:cs="Arial"/>
                <w:lang w:val="sr-Cyrl-CS"/>
              </w:rPr>
              <w:t xml:space="preserve"> </w:t>
            </w:r>
            <w:r w:rsidR="00BA727C" w:rsidRPr="00BA12AD">
              <w:rPr>
                <w:rFonts w:cs="Arial"/>
                <w:lang w:val="sr-Cyrl-CS"/>
              </w:rPr>
              <w:t xml:space="preserve">Магацин 030 – </w:t>
            </w:r>
            <w:r w:rsidR="00BA727C" w:rsidRPr="00BA12AD">
              <w:rPr>
                <w:rFonts w:cs="Arial"/>
                <w:lang w:val="sr-Cyrl-RS"/>
              </w:rPr>
              <w:t>Тамнава Запад, Каленић</w:t>
            </w:r>
          </w:p>
        </w:tc>
        <w:tc>
          <w:tcPr>
            <w:tcW w:w="4399" w:type="dxa"/>
            <w:vAlign w:val="center"/>
          </w:tcPr>
          <w:p w:rsidR="00C47EE2" w:rsidRPr="00BA12AD" w:rsidRDefault="00C47EE2" w:rsidP="00C47EE2">
            <w:pPr>
              <w:spacing w:before="0"/>
              <w:jc w:val="center"/>
              <w:rPr>
                <w:rFonts w:cs="Arial"/>
                <w:b/>
                <w:bCs/>
                <w:i/>
                <w:iCs/>
                <w:lang w:val="sr-Cyrl-CS"/>
              </w:rPr>
            </w:pPr>
            <w:r w:rsidRPr="00BA12AD">
              <w:rPr>
                <w:rFonts w:cs="Arial"/>
                <w:b/>
                <w:bCs/>
                <w:i/>
                <w:iCs/>
                <w:lang w:val="sr-Cyrl-CS"/>
              </w:rPr>
              <w:t>Сагласан са захтевом наручиоца</w:t>
            </w:r>
          </w:p>
          <w:p w:rsidR="00C47EE2" w:rsidRPr="00BA12AD" w:rsidRDefault="00C47EE2" w:rsidP="00C47EE2">
            <w:pPr>
              <w:spacing w:before="0"/>
              <w:jc w:val="center"/>
              <w:rPr>
                <w:rFonts w:cs="Arial"/>
                <w:b/>
                <w:bCs/>
                <w:i/>
                <w:iCs/>
                <w:lang w:val="sr-Cyrl-CS"/>
              </w:rPr>
            </w:pPr>
            <w:r w:rsidRPr="00BA12AD">
              <w:rPr>
                <w:rFonts w:cs="Arial"/>
                <w:b/>
                <w:bCs/>
                <w:i/>
                <w:iCs/>
                <w:lang w:val="sr-Cyrl-CS"/>
              </w:rPr>
              <w:t>ДА/НЕ</w:t>
            </w:r>
          </w:p>
          <w:p w:rsidR="00C47EE2" w:rsidRPr="00BA12AD" w:rsidRDefault="00C47EE2" w:rsidP="00C47EE2">
            <w:pPr>
              <w:spacing w:before="0"/>
              <w:jc w:val="center"/>
              <w:rPr>
                <w:rFonts w:cs="Arial"/>
                <w:bCs/>
                <w:i/>
                <w:iCs/>
                <w:lang w:val="sr-Cyrl-CS"/>
              </w:rPr>
            </w:pPr>
            <w:r w:rsidRPr="00BA12AD">
              <w:rPr>
                <w:rFonts w:cs="Arial"/>
                <w:b/>
                <w:bCs/>
                <w:i/>
                <w:iCs/>
                <w:lang w:val="sr-Cyrl-CS"/>
              </w:rPr>
              <w:t>(заокружити)</w:t>
            </w:r>
          </w:p>
          <w:p w:rsidR="00C500E3" w:rsidRPr="00BA12AD" w:rsidRDefault="00C500E3" w:rsidP="00C500E3">
            <w:pPr>
              <w:spacing w:before="0"/>
              <w:rPr>
                <w:rFonts w:cs="Arial"/>
                <w:highlight w:val="yellow"/>
                <w:lang w:val="sr-Cyrl-RS"/>
              </w:rPr>
            </w:pPr>
          </w:p>
        </w:tc>
      </w:tr>
      <w:tr w:rsidR="009E4B6C" w:rsidRPr="00BA12AD" w:rsidTr="00F87EAB">
        <w:trPr>
          <w:trHeight w:val="1093"/>
        </w:trPr>
        <w:tc>
          <w:tcPr>
            <w:tcW w:w="6228" w:type="dxa"/>
          </w:tcPr>
          <w:p w:rsidR="00734D07" w:rsidRPr="00BA12AD" w:rsidRDefault="00734D07" w:rsidP="00734D07">
            <w:pPr>
              <w:spacing w:before="0"/>
              <w:jc w:val="center"/>
              <w:rPr>
                <w:rFonts w:cs="Arial"/>
                <w:b/>
                <w:bCs/>
                <w:iCs/>
                <w:lang w:val="sr-Cyrl-CS"/>
              </w:rPr>
            </w:pPr>
            <w:r w:rsidRPr="00BA12AD">
              <w:rPr>
                <w:rFonts w:cs="Arial"/>
                <w:b/>
                <w:bCs/>
                <w:iCs/>
                <w:lang w:val="sr-Cyrl-CS"/>
              </w:rPr>
              <w:t>ПАРИТЕТ:</w:t>
            </w:r>
          </w:p>
          <w:p w:rsidR="009E4B6C" w:rsidRPr="00BA12AD" w:rsidRDefault="00734D07" w:rsidP="00734D07">
            <w:pPr>
              <w:pStyle w:val="KDParagraf"/>
              <w:spacing w:before="0"/>
              <w:rPr>
                <w:rFonts w:cs="Arial"/>
                <w:color w:val="000000" w:themeColor="text1"/>
                <w:highlight w:val="yellow"/>
              </w:rPr>
            </w:pPr>
            <w:r w:rsidRPr="00BA12AD">
              <w:rPr>
                <w:rFonts w:cs="Arial"/>
                <w:lang w:val="sr-Cyrl-RS"/>
              </w:rPr>
              <w:t xml:space="preserve">- за домаће понуђаче: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w:t>
            </w:r>
            <w:r w:rsidRPr="00BA12AD">
              <w:rPr>
                <w:rFonts w:cs="Arial"/>
                <w:color w:val="000000" w:themeColor="text1"/>
              </w:rPr>
              <w:t>)</w:t>
            </w:r>
            <w:r w:rsidRPr="00BA12AD">
              <w:rPr>
                <w:rFonts w:cs="Arial"/>
                <w:color w:val="000000" w:themeColor="text1"/>
                <w:lang w:val="sr-Cyrl-RS"/>
              </w:rPr>
              <w:t xml:space="preserve">- </w:t>
            </w:r>
            <w:r w:rsidRPr="00BA12AD">
              <w:rPr>
                <w:rFonts w:cs="Arial"/>
                <w:color w:val="000000" w:themeColor="text1"/>
              </w:rPr>
              <w:t xml:space="preserve"> Огранак </w:t>
            </w:r>
            <w:r w:rsidRPr="00BA12AD">
              <w:rPr>
                <w:rFonts w:cs="Arial"/>
                <w:color w:val="000000" w:themeColor="text1"/>
                <w:lang w:val="sr-Cyrl-RS"/>
              </w:rPr>
              <w:t>РБ Колубара</w:t>
            </w:r>
            <w:r w:rsidRPr="00BA12AD">
              <w:rPr>
                <w:rFonts w:cs="Arial"/>
                <w:color w:val="000000" w:themeColor="text1"/>
              </w:rPr>
              <w:t xml:space="preserve">- </w:t>
            </w:r>
            <w:r w:rsidRPr="00BA12AD">
              <w:rPr>
                <w:rFonts w:cs="Arial"/>
                <w:color w:val="000000" w:themeColor="text1"/>
                <w:lang w:val="sr-Cyrl-CS"/>
              </w:rPr>
              <w:t xml:space="preserve">Магацин 030 – </w:t>
            </w:r>
            <w:r w:rsidRPr="00BA12AD">
              <w:rPr>
                <w:rFonts w:cs="Arial"/>
                <w:lang w:val="sr-Cyrl-RS"/>
              </w:rPr>
              <w:t>Тамнава запад, Каленић</w:t>
            </w:r>
          </w:p>
        </w:tc>
        <w:tc>
          <w:tcPr>
            <w:tcW w:w="4399" w:type="dxa"/>
          </w:tcPr>
          <w:p w:rsidR="009E4B6C" w:rsidRPr="00BA12AD" w:rsidRDefault="009E4B6C" w:rsidP="009E4B6C">
            <w:pPr>
              <w:pBdr>
                <w:bottom w:val="single" w:sz="12" w:space="1" w:color="auto"/>
              </w:pBdr>
              <w:tabs>
                <w:tab w:val="left" w:pos="1139"/>
                <w:tab w:val="center" w:pos="1705"/>
              </w:tabs>
              <w:spacing w:before="0"/>
              <w:jc w:val="left"/>
              <w:rPr>
                <w:rFonts w:cs="Arial"/>
                <w:bCs/>
                <w:iCs/>
                <w:lang w:val="sr-Cyrl-CS"/>
              </w:rPr>
            </w:pPr>
          </w:p>
          <w:p w:rsidR="009E4B6C" w:rsidRPr="00BA12AD" w:rsidRDefault="009E4B6C" w:rsidP="009E4B6C">
            <w:pPr>
              <w:pBdr>
                <w:bottom w:val="single" w:sz="12" w:space="1" w:color="auto"/>
              </w:pBdr>
              <w:tabs>
                <w:tab w:val="left" w:pos="1139"/>
                <w:tab w:val="center" w:pos="1705"/>
              </w:tabs>
              <w:spacing w:before="0"/>
              <w:jc w:val="left"/>
              <w:rPr>
                <w:rFonts w:cs="Arial"/>
                <w:bCs/>
                <w:iCs/>
                <w:lang w:val="sr-Cyrl-CS"/>
              </w:rPr>
            </w:pPr>
          </w:p>
          <w:p w:rsidR="009E4B6C" w:rsidRPr="00AE2C4A" w:rsidRDefault="009E4B6C" w:rsidP="009E4B6C">
            <w:pPr>
              <w:tabs>
                <w:tab w:val="left" w:pos="1139"/>
                <w:tab w:val="center" w:pos="1705"/>
              </w:tabs>
              <w:spacing w:before="0"/>
              <w:jc w:val="left"/>
              <w:rPr>
                <w:rFonts w:cs="Arial"/>
                <w:bCs/>
                <w:iCs/>
                <w:lang w:val="sr-Cyrl-RS"/>
              </w:rPr>
            </w:pPr>
            <w:r w:rsidRPr="00BA12AD">
              <w:rPr>
                <w:rFonts w:cs="Arial"/>
                <w:bCs/>
                <w:iCs/>
                <w:lang w:val="sr-Cyrl-RS"/>
              </w:rPr>
              <w:t xml:space="preserve">            </w:t>
            </w:r>
            <w:r w:rsidRPr="00BA12AD">
              <w:rPr>
                <w:rFonts w:cs="Arial"/>
                <w:bCs/>
                <w:iCs/>
                <w:lang w:val="sr-Latn-RS"/>
              </w:rPr>
              <w:t>(уписати паритет)</w:t>
            </w:r>
          </w:p>
          <w:p w:rsidR="009E4B6C" w:rsidRPr="00BA12AD" w:rsidRDefault="009E4B6C" w:rsidP="009E4B6C">
            <w:pPr>
              <w:tabs>
                <w:tab w:val="left" w:pos="1139"/>
                <w:tab w:val="center" w:pos="1705"/>
              </w:tabs>
              <w:spacing w:before="0"/>
              <w:jc w:val="left"/>
              <w:rPr>
                <w:rFonts w:cs="Arial"/>
                <w:bCs/>
                <w:iCs/>
                <w:lang w:val="sr-Cyrl-CS"/>
              </w:rPr>
            </w:pPr>
            <w:r w:rsidRPr="00BA12AD">
              <w:rPr>
                <w:rFonts w:cs="Arial"/>
                <w:b/>
                <w:bCs/>
                <w:iCs/>
                <w:lang w:val="sr-Cyrl-CS"/>
              </w:rPr>
              <w:tab/>
            </w:r>
          </w:p>
        </w:tc>
      </w:tr>
      <w:tr w:rsidR="009766EE" w:rsidRPr="00BA12AD" w:rsidTr="00F87EAB">
        <w:trPr>
          <w:trHeight w:val="805"/>
        </w:trPr>
        <w:tc>
          <w:tcPr>
            <w:tcW w:w="6228" w:type="dxa"/>
            <w:vAlign w:val="center"/>
          </w:tcPr>
          <w:p w:rsidR="009766EE" w:rsidRPr="00BA12AD" w:rsidRDefault="009766EE" w:rsidP="0058001A">
            <w:pPr>
              <w:spacing w:before="0"/>
              <w:jc w:val="center"/>
              <w:rPr>
                <w:rFonts w:cs="Arial"/>
                <w:b/>
                <w:bCs/>
                <w:iCs/>
                <w:color w:val="000000" w:themeColor="text1"/>
                <w:lang w:val="sr-Cyrl-CS"/>
              </w:rPr>
            </w:pPr>
            <w:r w:rsidRPr="00BA12AD">
              <w:rPr>
                <w:rFonts w:cs="Arial"/>
                <w:b/>
                <w:bCs/>
                <w:iCs/>
                <w:color w:val="000000" w:themeColor="text1"/>
                <w:lang w:val="sr-Cyrl-CS"/>
              </w:rPr>
              <w:t>ГАРАНТНИ РОК:</w:t>
            </w:r>
          </w:p>
          <w:p w:rsidR="000D7237" w:rsidRPr="00BA12AD" w:rsidRDefault="000D7237" w:rsidP="000D7237">
            <w:pPr>
              <w:spacing w:before="0"/>
              <w:rPr>
                <w:rFonts w:cs="Arial"/>
                <w:bCs/>
                <w:iCs/>
                <w:lang w:val="sr-Cyrl-CS"/>
              </w:rPr>
            </w:pPr>
            <w:r w:rsidRPr="00BA12AD">
              <w:rPr>
                <w:rFonts w:cs="Arial"/>
                <w:bCs/>
                <w:iCs/>
                <w:lang w:val="sr-Cyrl-CS"/>
              </w:rPr>
              <w:t>износи минимум 12 (словима: дванаест) месеци од дана када је извршен  квалитативни пријем  добара.</w:t>
            </w:r>
          </w:p>
          <w:p w:rsidR="009766EE" w:rsidRPr="00BA12AD" w:rsidRDefault="009766EE" w:rsidP="00B97F01">
            <w:pPr>
              <w:spacing w:before="0"/>
              <w:rPr>
                <w:rFonts w:cs="Arial"/>
                <w:b/>
                <w:bCs/>
                <w:i/>
                <w:iCs/>
                <w:color w:val="00B0F0"/>
                <w:lang w:val="sr-Cyrl-CS"/>
              </w:rPr>
            </w:pPr>
          </w:p>
        </w:tc>
        <w:tc>
          <w:tcPr>
            <w:tcW w:w="4399" w:type="dxa"/>
            <w:vAlign w:val="center"/>
          </w:tcPr>
          <w:p w:rsidR="00437D9E" w:rsidRPr="00BA12AD" w:rsidRDefault="00437D9E" w:rsidP="00ED1E64">
            <w:pPr>
              <w:spacing w:before="0"/>
              <w:jc w:val="center"/>
              <w:rPr>
                <w:rFonts w:cs="Arial"/>
                <w:bCs/>
                <w:iCs/>
                <w:lang w:val="sr-Cyrl-CS"/>
              </w:rPr>
            </w:pPr>
          </w:p>
          <w:p w:rsidR="00ED1E64" w:rsidRPr="00BA12AD" w:rsidRDefault="00CB7A0A" w:rsidP="00ED1E64">
            <w:pPr>
              <w:spacing w:before="0"/>
              <w:jc w:val="center"/>
              <w:rPr>
                <w:rFonts w:cs="Arial"/>
                <w:bCs/>
                <w:iCs/>
                <w:lang w:val="sr-Cyrl-CS"/>
              </w:rPr>
            </w:pPr>
            <w:r w:rsidRPr="00BA12AD">
              <w:rPr>
                <w:rFonts w:cs="Arial"/>
                <w:bCs/>
                <w:iCs/>
                <w:lang w:val="sr-Cyrl-CS"/>
              </w:rPr>
              <w:t xml:space="preserve">____ месеци </w:t>
            </w:r>
            <w:r w:rsidR="00B97F01" w:rsidRPr="00BA12AD">
              <w:rPr>
                <w:rFonts w:cs="Arial"/>
                <w:bCs/>
                <w:iCs/>
                <w:lang w:val="sr-Cyrl-CS"/>
              </w:rPr>
              <w:t>од дана када је извршен квалитативни пријем  добара</w:t>
            </w:r>
          </w:p>
          <w:p w:rsidR="009766EE" w:rsidRPr="00BA12AD" w:rsidRDefault="009766EE" w:rsidP="00437D9E">
            <w:pPr>
              <w:spacing w:before="0"/>
              <w:rPr>
                <w:rFonts w:cs="Arial"/>
                <w:b/>
                <w:bCs/>
                <w:i/>
                <w:iCs/>
                <w:color w:val="00B0F0"/>
                <w:lang w:val="sr-Cyrl-CS"/>
              </w:rPr>
            </w:pPr>
          </w:p>
        </w:tc>
      </w:tr>
      <w:tr w:rsidR="000E75A0" w:rsidRPr="00BA12AD" w:rsidTr="00F87EAB">
        <w:trPr>
          <w:trHeight w:val="782"/>
        </w:trPr>
        <w:tc>
          <w:tcPr>
            <w:tcW w:w="6228" w:type="dxa"/>
            <w:vAlign w:val="center"/>
          </w:tcPr>
          <w:p w:rsidR="000E75A0" w:rsidRPr="00BA12AD" w:rsidRDefault="000E75A0" w:rsidP="0058001A">
            <w:pPr>
              <w:spacing w:before="0"/>
              <w:jc w:val="center"/>
              <w:rPr>
                <w:rFonts w:cs="Arial"/>
                <w:b/>
                <w:bCs/>
                <w:iCs/>
                <w:lang w:val="sr-Cyrl-CS"/>
              </w:rPr>
            </w:pPr>
            <w:r w:rsidRPr="00BA12AD">
              <w:rPr>
                <w:rFonts w:cs="Arial"/>
                <w:b/>
                <w:bCs/>
                <w:iCs/>
                <w:lang w:val="sr-Cyrl-CS"/>
              </w:rPr>
              <w:t>РОК ВАЖЕЊА ПОНУДЕ:</w:t>
            </w:r>
          </w:p>
          <w:p w:rsidR="000E75A0" w:rsidRPr="00BA12AD" w:rsidRDefault="000E75A0" w:rsidP="0058001A">
            <w:pPr>
              <w:spacing w:before="0"/>
              <w:jc w:val="center"/>
              <w:rPr>
                <w:rFonts w:cs="Arial"/>
                <w:b/>
                <w:bCs/>
                <w:iCs/>
                <w:lang w:val="sr-Cyrl-CS"/>
              </w:rPr>
            </w:pPr>
            <w:r w:rsidRPr="00BA12AD">
              <w:rPr>
                <w:rFonts w:cs="Arial"/>
                <w:bCs/>
                <w:iCs/>
                <w:lang w:val="sr-Cyrl-CS"/>
              </w:rPr>
              <w:t>не може бити краћ</w:t>
            </w:r>
            <w:r w:rsidRPr="00BA12AD">
              <w:rPr>
                <w:rFonts w:cs="Arial"/>
                <w:bCs/>
                <w:iCs/>
              </w:rPr>
              <w:t>и</w:t>
            </w:r>
            <w:r w:rsidRPr="00BA12AD">
              <w:rPr>
                <w:rFonts w:cs="Arial"/>
                <w:bCs/>
                <w:iCs/>
                <w:lang w:val="sr-Cyrl-CS"/>
              </w:rPr>
              <w:t xml:space="preserve"> од </w:t>
            </w:r>
            <w:r w:rsidR="009766EE" w:rsidRPr="00BA12AD">
              <w:rPr>
                <w:rFonts w:cs="Arial"/>
                <w:bCs/>
                <w:iCs/>
                <w:color w:val="000000" w:themeColor="text1"/>
                <w:lang w:val="sr-Cyrl-CS"/>
              </w:rPr>
              <w:t>90</w:t>
            </w:r>
            <w:r w:rsidRPr="00BA12AD">
              <w:rPr>
                <w:rFonts w:cs="Arial"/>
                <w:bCs/>
                <w:iCs/>
                <w:lang w:val="sr-Cyrl-CS"/>
              </w:rPr>
              <w:t xml:space="preserve"> дана од дана отварања понуда</w:t>
            </w:r>
          </w:p>
        </w:tc>
        <w:tc>
          <w:tcPr>
            <w:tcW w:w="4399" w:type="dxa"/>
            <w:vAlign w:val="center"/>
          </w:tcPr>
          <w:p w:rsidR="000E75A0" w:rsidRPr="00BA12AD" w:rsidRDefault="00B97F01" w:rsidP="0058001A">
            <w:pPr>
              <w:spacing w:before="0"/>
              <w:jc w:val="center"/>
              <w:rPr>
                <w:rFonts w:cs="Arial"/>
                <w:b/>
                <w:bCs/>
                <w:i/>
                <w:iCs/>
                <w:lang w:val="sr-Cyrl-CS"/>
              </w:rPr>
            </w:pPr>
            <w:r w:rsidRPr="00BA12AD">
              <w:rPr>
                <w:rFonts w:cs="Arial"/>
                <w:b/>
                <w:bCs/>
                <w:i/>
                <w:iCs/>
                <w:lang w:val="sr-Cyrl-CS"/>
              </w:rPr>
              <w:t xml:space="preserve">____ </w:t>
            </w:r>
            <w:r w:rsidRPr="00BA12AD">
              <w:rPr>
                <w:rFonts w:cs="Arial"/>
                <w:bCs/>
                <w:iCs/>
                <w:lang w:val="sr-Cyrl-CS"/>
              </w:rPr>
              <w:t>дана од дана отварања понуда</w:t>
            </w:r>
          </w:p>
          <w:p w:rsidR="000E75A0" w:rsidRPr="00BA12AD" w:rsidRDefault="000E75A0" w:rsidP="0058001A">
            <w:pPr>
              <w:spacing w:before="0"/>
              <w:jc w:val="center"/>
              <w:rPr>
                <w:rFonts w:cs="Arial"/>
                <w:b/>
                <w:bCs/>
                <w:i/>
                <w:iCs/>
                <w:lang w:val="sr-Cyrl-CS"/>
              </w:rPr>
            </w:pPr>
          </w:p>
        </w:tc>
      </w:tr>
      <w:tr w:rsidR="009E4B6C" w:rsidRPr="00BA12AD" w:rsidTr="00F87EAB">
        <w:trPr>
          <w:trHeight w:val="782"/>
        </w:trPr>
        <w:tc>
          <w:tcPr>
            <w:tcW w:w="6228" w:type="dxa"/>
          </w:tcPr>
          <w:p w:rsidR="009E4B6C" w:rsidRPr="00BA12AD" w:rsidRDefault="009E4B6C" w:rsidP="009E4B6C">
            <w:pPr>
              <w:rPr>
                <w:rFonts w:cs="Arial"/>
                <w:lang w:val="sr-Cyrl-RS"/>
              </w:rPr>
            </w:pPr>
            <w:r w:rsidRPr="00BA12AD">
              <w:rPr>
                <w:rFonts w:cs="Arial"/>
                <w:lang w:val="sr-Cyrl-RS"/>
              </w:rPr>
              <w:t xml:space="preserve">                             </w:t>
            </w:r>
            <w:r w:rsidRPr="00BA12AD">
              <w:rPr>
                <w:rFonts w:cs="Arial"/>
              </w:rPr>
              <w:t xml:space="preserve">Изјава да ли робу прати ЕУР 1 </w:t>
            </w:r>
          </w:p>
          <w:p w:rsidR="009E4B6C" w:rsidRPr="00BA12AD" w:rsidRDefault="009E4B6C" w:rsidP="009E4B6C">
            <w:pPr>
              <w:spacing w:before="0"/>
              <w:jc w:val="center"/>
              <w:rPr>
                <w:rFonts w:cs="Arial"/>
                <w:bCs/>
                <w:iCs/>
                <w:lang w:val="sr-Cyrl-CS"/>
              </w:rPr>
            </w:pPr>
            <w:r w:rsidRPr="00BA12AD">
              <w:rPr>
                <w:rFonts w:cs="Arial"/>
              </w:rPr>
              <w:t xml:space="preserve"> </w:t>
            </w:r>
            <w:r w:rsidRPr="00BA12AD">
              <w:rPr>
                <w:rFonts w:cs="Arial"/>
                <w:lang w:val="sr-Cyrl-RS"/>
              </w:rPr>
              <w:t>(само за стране понуђаче)</w:t>
            </w:r>
          </w:p>
        </w:tc>
        <w:tc>
          <w:tcPr>
            <w:tcW w:w="4399" w:type="dxa"/>
          </w:tcPr>
          <w:p w:rsidR="009E4B6C" w:rsidRPr="00BA12AD" w:rsidRDefault="009E4B6C" w:rsidP="009E4B6C">
            <w:pPr>
              <w:spacing w:before="0"/>
              <w:jc w:val="center"/>
              <w:rPr>
                <w:rFonts w:cs="Arial"/>
              </w:rPr>
            </w:pPr>
            <w:r w:rsidRPr="00BA12AD">
              <w:rPr>
                <w:rFonts w:cs="Arial"/>
              </w:rPr>
              <w:t xml:space="preserve">ДА/НЕ </w:t>
            </w:r>
          </w:p>
          <w:p w:rsidR="009E4B6C" w:rsidRPr="00BA12AD" w:rsidRDefault="009E4B6C" w:rsidP="009E4B6C">
            <w:pPr>
              <w:spacing w:before="0"/>
              <w:jc w:val="center"/>
              <w:rPr>
                <w:rFonts w:cs="Arial"/>
                <w:b/>
                <w:bCs/>
                <w:i/>
                <w:iCs/>
                <w:lang w:val="sr-Cyrl-CS"/>
              </w:rPr>
            </w:pPr>
            <w:r w:rsidRPr="00BA12AD">
              <w:rPr>
                <w:rFonts w:cs="Arial"/>
              </w:rPr>
              <w:t>(заокружити)</w:t>
            </w:r>
          </w:p>
        </w:tc>
      </w:tr>
      <w:tr w:rsidR="009E4B6C" w:rsidRPr="00BA12AD" w:rsidTr="00AE2C4A">
        <w:trPr>
          <w:trHeight w:val="484"/>
        </w:trPr>
        <w:tc>
          <w:tcPr>
            <w:tcW w:w="10627" w:type="dxa"/>
            <w:gridSpan w:val="2"/>
          </w:tcPr>
          <w:p w:rsidR="009E4B6C" w:rsidRPr="00BA12AD" w:rsidRDefault="009E4B6C" w:rsidP="009E4B6C">
            <w:pPr>
              <w:spacing w:before="0"/>
              <w:rPr>
                <w:rFonts w:cs="Arial"/>
                <w:bCs/>
                <w:iCs/>
                <w:lang w:val="sr-Cyrl-CS"/>
              </w:rPr>
            </w:pPr>
            <w:r w:rsidRPr="00BA12AD">
              <w:rPr>
                <w:rFonts w:cs="Arial"/>
                <w:bCs/>
                <w:iCs/>
                <w:lang w:val="sr-Cyrl-CS"/>
              </w:rPr>
              <w:t>Понуда понуђача који не прихвата услове наручиоца за рок и начин плаћања, рок испоруке, гарантни рок и рок важења понуде сматраће се неприхватљивом.</w:t>
            </w:r>
          </w:p>
        </w:tc>
      </w:tr>
    </w:tbl>
    <w:p w:rsidR="000E75A0" w:rsidRPr="00BA12AD" w:rsidRDefault="00F87EAB" w:rsidP="0058001A">
      <w:pPr>
        <w:spacing w:before="0"/>
        <w:rPr>
          <w:rFonts w:eastAsia="TimesNewRomanPSMT" w:cs="Arial"/>
          <w:bCs/>
          <w:lang w:val="sr-Cyrl-CS"/>
        </w:rPr>
      </w:pPr>
      <w:r>
        <w:rPr>
          <w:rFonts w:eastAsia="TimesNewRomanPSMT" w:cs="Arial"/>
          <w:bCs/>
        </w:rPr>
        <w:t xml:space="preserve">          </w:t>
      </w:r>
      <w:r w:rsidR="000E75A0" w:rsidRPr="00BA12AD">
        <w:rPr>
          <w:rFonts w:eastAsia="TimesNewRomanPSMT" w:cs="Arial"/>
          <w:bCs/>
        </w:rPr>
        <w:t xml:space="preserve">Датум </w:t>
      </w:r>
      <w:r w:rsidR="000E75A0" w:rsidRPr="00BA12AD">
        <w:rPr>
          <w:rFonts w:eastAsia="TimesNewRomanPSMT" w:cs="Arial"/>
          <w:bCs/>
        </w:rPr>
        <w:tab/>
      </w:r>
      <w:r w:rsidR="000E75A0" w:rsidRPr="00BA12AD">
        <w:rPr>
          <w:rFonts w:eastAsia="TimesNewRomanPSMT" w:cs="Arial"/>
          <w:bCs/>
        </w:rPr>
        <w:tab/>
      </w:r>
      <w:r w:rsidR="000E75A0" w:rsidRPr="00BA12AD">
        <w:rPr>
          <w:rFonts w:eastAsia="TimesNewRomanPSMT" w:cs="Arial"/>
          <w:bCs/>
        </w:rPr>
        <w:tab/>
      </w:r>
      <w:r w:rsidR="000E75A0" w:rsidRPr="00BA12AD">
        <w:rPr>
          <w:rFonts w:eastAsia="TimesNewRomanPSMT" w:cs="Arial"/>
          <w:bCs/>
        </w:rPr>
        <w:tab/>
        <w:t xml:space="preserve">             </w:t>
      </w:r>
      <w:r w:rsidR="00BA2C2D" w:rsidRPr="00BA12AD">
        <w:rPr>
          <w:rFonts w:eastAsia="TimesNewRomanPSMT" w:cs="Arial"/>
          <w:bCs/>
          <w:lang w:val="sr-Cyrl-CS"/>
        </w:rPr>
        <w:t xml:space="preserve">                </w:t>
      </w:r>
      <w:r w:rsidR="000E75A0" w:rsidRPr="00BA12AD">
        <w:rPr>
          <w:rFonts w:eastAsia="TimesNewRomanPSMT" w:cs="Arial"/>
          <w:bCs/>
          <w:lang w:val="sr-Cyrl-CS"/>
        </w:rPr>
        <w:t xml:space="preserve"> </w:t>
      </w:r>
      <w:r w:rsidR="00BA2C2D" w:rsidRPr="00BA12AD">
        <w:rPr>
          <w:rFonts w:eastAsia="TimesNewRomanPSMT" w:cs="Arial"/>
          <w:bCs/>
          <w:lang w:val="sr-Cyrl-CS"/>
        </w:rPr>
        <w:t xml:space="preserve">      </w:t>
      </w:r>
      <w:r>
        <w:rPr>
          <w:rFonts w:eastAsia="TimesNewRomanPSMT" w:cs="Arial"/>
          <w:bCs/>
        </w:rPr>
        <w:t xml:space="preserve">           </w:t>
      </w:r>
      <w:r w:rsidR="00BA2C2D" w:rsidRPr="00BA12AD">
        <w:rPr>
          <w:rFonts w:eastAsia="TimesNewRomanPSMT" w:cs="Arial"/>
          <w:bCs/>
          <w:lang w:val="sr-Cyrl-CS"/>
        </w:rPr>
        <w:t xml:space="preserve">  </w:t>
      </w:r>
      <w:r w:rsidR="000E75A0" w:rsidRPr="00BA12AD">
        <w:rPr>
          <w:rFonts w:eastAsia="TimesNewRomanPSMT" w:cs="Arial"/>
          <w:bCs/>
        </w:rPr>
        <w:t>Понуђач</w:t>
      </w:r>
    </w:p>
    <w:p w:rsidR="000E75A0" w:rsidRPr="00BA12AD" w:rsidRDefault="000E75A0" w:rsidP="0058001A">
      <w:pPr>
        <w:spacing w:before="0"/>
        <w:ind w:left="720" w:firstLine="720"/>
        <w:rPr>
          <w:rFonts w:eastAsia="TimesNewRomanPSMT" w:cs="Arial"/>
          <w:bCs/>
          <w:lang w:val="sr-Cyrl-CS"/>
        </w:rPr>
      </w:pPr>
    </w:p>
    <w:p w:rsidR="000E75A0" w:rsidRPr="00BA12AD" w:rsidRDefault="000E75A0" w:rsidP="0058001A">
      <w:pPr>
        <w:spacing w:before="0"/>
        <w:rPr>
          <w:rFonts w:eastAsia="TimesNewRomanPS-BoldMT" w:cs="Arial"/>
          <w:b/>
          <w:bCs/>
          <w:i/>
          <w:iCs/>
          <w:lang w:val="sr-Cyrl-CS"/>
        </w:rPr>
      </w:pPr>
      <w:r w:rsidRPr="00BA12AD">
        <w:rPr>
          <w:rFonts w:eastAsia="TimesNewRomanPS-BoldMT" w:cs="Arial"/>
          <w:b/>
          <w:bCs/>
          <w:i/>
          <w:iCs/>
        </w:rPr>
        <w:t>________________________</w:t>
      </w:r>
      <w:r w:rsidR="00BA2C2D" w:rsidRPr="00BA12AD">
        <w:rPr>
          <w:rFonts w:eastAsia="TimesNewRomanPS-BoldMT" w:cs="Arial"/>
          <w:b/>
          <w:bCs/>
          <w:i/>
          <w:iCs/>
          <w:lang w:val="sr-Cyrl-CS"/>
        </w:rPr>
        <w:t xml:space="preserve">          </w:t>
      </w:r>
      <w:r w:rsidRPr="00BA12AD">
        <w:rPr>
          <w:rFonts w:eastAsia="TimesNewRomanPS-BoldMT" w:cs="Arial"/>
          <w:b/>
          <w:bCs/>
          <w:i/>
          <w:iCs/>
          <w:lang w:val="sr-Cyrl-CS"/>
        </w:rPr>
        <w:t xml:space="preserve">        М.П.</w:t>
      </w:r>
      <w:r w:rsidRPr="00BA12AD">
        <w:rPr>
          <w:rFonts w:eastAsia="TimesNewRomanPS-BoldMT" w:cs="Arial"/>
          <w:b/>
          <w:bCs/>
          <w:i/>
          <w:iCs/>
        </w:rPr>
        <w:tab/>
      </w:r>
      <w:r w:rsidRPr="00BA12AD">
        <w:rPr>
          <w:rFonts w:eastAsia="TimesNewRomanPS-BoldMT" w:cs="Arial"/>
          <w:b/>
          <w:bCs/>
          <w:i/>
          <w:iCs/>
          <w:lang w:val="sr-Cyrl-CS"/>
        </w:rPr>
        <w:t xml:space="preserve">              </w:t>
      </w:r>
      <w:r w:rsidR="00BA2C2D" w:rsidRPr="00BA12AD">
        <w:rPr>
          <w:rFonts w:eastAsia="TimesNewRomanPS-BoldMT" w:cs="Arial"/>
          <w:b/>
          <w:bCs/>
          <w:i/>
          <w:iCs/>
          <w:lang w:val="sr-Cyrl-CS"/>
        </w:rPr>
        <w:t>___</w:t>
      </w:r>
      <w:r w:rsidRPr="00BA12AD">
        <w:rPr>
          <w:rFonts w:eastAsia="TimesNewRomanPS-BoldMT" w:cs="Arial"/>
          <w:b/>
          <w:bCs/>
          <w:i/>
          <w:iCs/>
          <w:lang w:val="sr-Cyrl-CS"/>
        </w:rPr>
        <w:t xml:space="preserve">__________________                                      </w:t>
      </w:r>
    </w:p>
    <w:p w:rsidR="00BA2C2D" w:rsidRPr="00BA12AD" w:rsidRDefault="00BA2C2D" w:rsidP="0058001A">
      <w:pPr>
        <w:spacing w:before="0"/>
        <w:rPr>
          <w:rFonts w:cs="Arial"/>
          <w:b/>
          <w:bCs/>
          <w:i/>
          <w:iCs/>
          <w:u w:val="single"/>
        </w:rPr>
      </w:pPr>
    </w:p>
    <w:p w:rsidR="000E75A0" w:rsidRPr="00BA12AD" w:rsidRDefault="000E75A0" w:rsidP="0058001A">
      <w:pPr>
        <w:spacing w:before="0"/>
        <w:rPr>
          <w:rFonts w:cs="Arial"/>
          <w:b/>
          <w:bCs/>
          <w:i/>
          <w:iCs/>
          <w:u w:val="single"/>
        </w:rPr>
      </w:pPr>
      <w:r w:rsidRPr="00BA12AD">
        <w:rPr>
          <w:rFonts w:cs="Arial"/>
          <w:b/>
          <w:bCs/>
          <w:i/>
          <w:iCs/>
          <w:u w:val="single"/>
        </w:rPr>
        <w:t>Напомене:</w:t>
      </w:r>
    </w:p>
    <w:p w:rsidR="00BA2C2D" w:rsidRPr="00BA12AD" w:rsidRDefault="00BA2C2D" w:rsidP="0058001A">
      <w:pPr>
        <w:autoSpaceDE w:val="0"/>
        <w:autoSpaceDN w:val="0"/>
        <w:adjustRightInd w:val="0"/>
        <w:spacing w:before="0"/>
        <w:rPr>
          <w:rFonts w:eastAsia="TimesNewRomanPS-BoldMT" w:cs="Arial"/>
          <w:bCs/>
          <w:i/>
          <w:iCs/>
        </w:rPr>
      </w:pPr>
      <w:r w:rsidRPr="00BA12AD">
        <w:rPr>
          <w:rFonts w:eastAsia="TimesNewRomanPS-BoldMT" w:cs="Arial"/>
          <w:bCs/>
          <w:i/>
          <w:iCs/>
        </w:rPr>
        <w:t>-  Понуђач је обавезан да у обрасцу понуде попуни све комерцијалне услове (сва празна поља).</w:t>
      </w:r>
    </w:p>
    <w:p w:rsidR="00BA2C2D" w:rsidRPr="00BA12AD" w:rsidRDefault="00BA2C2D" w:rsidP="0058001A">
      <w:pPr>
        <w:autoSpaceDE w:val="0"/>
        <w:autoSpaceDN w:val="0"/>
        <w:adjustRightInd w:val="0"/>
        <w:spacing w:before="0"/>
        <w:rPr>
          <w:rFonts w:eastAsia="TimesNewRomanPS-BoldMT" w:cs="Arial"/>
          <w:bCs/>
          <w:i/>
          <w:iCs/>
          <w:lang w:val="ru-RU"/>
        </w:rPr>
      </w:pPr>
      <w:r w:rsidRPr="00BA12AD">
        <w:rPr>
          <w:rFonts w:eastAsia="TimesNewRomanPS-BoldMT" w:cs="Arial"/>
          <w:bCs/>
          <w:i/>
          <w:iCs/>
        </w:rPr>
        <w:t xml:space="preserve">- </w:t>
      </w:r>
      <w:r w:rsidRPr="00BA12AD">
        <w:rPr>
          <w:rFonts w:eastAsia="TimesNewRomanPS-BoldMT" w:cs="Arial"/>
          <w:bCs/>
          <w:i/>
          <w:iCs/>
          <w:lang w:val="ru-RU"/>
        </w:rPr>
        <w:t>Уколико понуђачи подносе заједничку понуду,</w:t>
      </w:r>
      <w:r w:rsidRPr="00BA12AD">
        <w:rPr>
          <w:rFonts w:eastAsia="TimesNewRomanPS-BoldMT" w:cs="Arial"/>
          <w:bCs/>
          <w:i/>
          <w:iCs/>
        </w:rPr>
        <w:t xml:space="preserve"> </w:t>
      </w:r>
      <w:r w:rsidRPr="00BA12AD">
        <w:rPr>
          <w:rFonts w:eastAsia="TimesNewRomanPS-BoldMT" w:cs="Arial"/>
          <w:bCs/>
          <w:i/>
          <w:iCs/>
          <w:lang w:val="ru-RU"/>
        </w:rPr>
        <w:t>група понуђача може да о</w:t>
      </w:r>
      <w:r w:rsidRPr="00BA12AD">
        <w:rPr>
          <w:rFonts w:eastAsia="TimesNewRomanPS-BoldMT" w:cs="Arial"/>
          <w:bCs/>
          <w:i/>
          <w:iCs/>
        </w:rPr>
        <w:t>власти</w:t>
      </w:r>
      <w:r w:rsidRPr="00BA12A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B3660" w:rsidRPr="00F87EAB" w:rsidRDefault="006863E1" w:rsidP="00F87EAB">
      <w:pPr>
        <w:autoSpaceDE w:val="0"/>
        <w:autoSpaceDN w:val="0"/>
        <w:adjustRightInd w:val="0"/>
        <w:spacing w:before="0"/>
        <w:rPr>
          <w:rFonts w:eastAsia="TimesNewRomanPS-BoldMT" w:cs="Arial"/>
          <w:bCs/>
          <w:i/>
          <w:iCs/>
        </w:rPr>
      </w:pPr>
      <w:r w:rsidRPr="00BA12AD">
        <w:rPr>
          <w:rFonts w:eastAsia="TimesNewRomanPS-BoldMT" w:cs="Arial"/>
          <w:bCs/>
          <w:i/>
          <w:iCs/>
          <w:lang w:val="ru-RU"/>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bookmarkStart w:id="243" w:name="_Toc442559925"/>
    </w:p>
    <w:p w:rsidR="00C92771" w:rsidRPr="00BA12AD" w:rsidRDefault="00C92771" w:rsidP="00C92771">
      <w:pPr>
        <w:pStyle w:val="KDObrazac"/>
        <w:spacing w:before="0"/>
        <w:rPr>
          <w:noProof/>
        </w:rPr>
      </w:pPr>
      <w:r w:rsidRPr="00BA12AD">
        <w:lastRenderedPageBreak/>
        <w:t>ОБРАЗАЦ 1.</w:t>
      </w:r>
    </w:p>
    <w:p w:rsidR="00C92771" w:rsidRPr="00BA12AD" w:rsidRDefault="00C92771" w:rsidP="00C92771">
      <w:pPr>
        <w:spacing w:before="0"/>
        <w:jc w:val="center"/>
        <w:rPr>
          <w:rStyle w:val="BookTitle"/>
          <w:rFonts w:cs="Arial"/>
        </w:rPr>
      </w:pPr>
      <w:r w:rsidRPr="00BA12AD">
        <w:rPr>
          <w:rStyle w:val="BookTitle"/>
          <w:rFonts w:cs="Arial"/>
        </w:rPr>
        <w:t xml:space="preserve">ОБРАЗАЦ ПОНУДЕ </w:t>
      </w:r>
    </w:p>
    <w:p w:rsidR="00C92771" w:rsidRPr="00BA12AD" w:rsidRDefault="00C92771" w:rsidP="00C92771">
      <w:pPr>
        <w:spacing w:before="0"/>
        <w:jc w:val="center"/>
        <w:rPr>
          <w:rFonts w:eastAsia="TimesNewRomanPS-BoldMT" w:cs="Arial"/>
          <w:bCs/>
          <w:color w:val="000000"/>
        </w:rPr>
      </w:pPr>
      <w:r w:rsidRPr="00BA12AD">
        <w:rPr>
          <w:rStyle w:val="BookTitle"/>
          <w:rFonts w:cs="Arial"/>
        </w:rPr>
        <w:t xml:space="preserve">ОБРАЗАЦ ПОНУДЕ ЗА ПАРТИЈУ </w:t>
      </w:r>
      <w:r w:rsidRPr="00BA12AD">
        <w:rPr>
          <w:rStyle w:val="BookTitle"/>
          <w:rFonts w:cs="Arial"/>
          <w:lang w:val="sr-Cyrl-RS"/>
        </w:rPr>
        <w:t xml:space="preserve">2 </w:t>
      </w:r>
      <w:r w:rsidRPr="00BA12AD">
        <w:rPr>
          <w:rStyle w:val="BookTitle"/>
          <w:rFonts w:cs="Arial"/>
          <w:lang w:val="sr-Cyrl-CS"/>
        </w:rPr>
        <w:t xml:space="preserve">– </w:t>
      </w:r>
      <w:r w:rsidR="003A2279" w:rsidRPr="00BA12AD">
        <w:rPr>
          <w:rFonts w:cs="Arial"/>
          <w:b/>
          <w:lang w:val="sr-Cyrl-CS"/>
        </w:rPr>
        <w:t>Микро прекидач МСО К6</w:t>
      </w:r>
    </w:p>
    <w:p w:rsidR="00C92771" w:rsidRPr="00BA12AD" w:rsidRDefault="00C92771" w:rsidP="00C92771">
      <w:pPr>
        <w:spacing w:before="0"/>
        <w:rPr>
          <w:rStyle w:val="BookTitle"/>
          <w:rFonts w:cs="Arial"/>
          <w:highlight w:val="yellow"/>
        </w:rPr>
      </w:pPr>
    </w:p>
    <w:p w:rsidR="00C92771" w:rsidRPr="00BA12AD" w:rsidRDefault="00C92771" w:rsidP="00C92771">
      <w:pPr>
        <w:spacing w:before="0"/>
        <w:rPr>
          <w:rFonts w:cs="Arial"/>
          <w:b/>
          <w:lang w:val="sr-Cyrl-RS"/>
        </w:rPr>
      </w:pPr>
      <w:r w:rsidRPr="00BA12AD">
        <w:rPr>
          <w:rFonts w:eastAsia="TimesNewRomanPS-BoldMT" w:cs="Arial"/>
          <w:bCs/>
          <w:color w:val="000000"/>
        </w:rPr>
        <w:t xml:space="preserve">Понуда бр._________ од _______________ </w:t>
      </w:r>
      <w:proofErr w:type="gramStart"/>
      <w:r w:rsidRPr="00BA12AD">
        <w:rPr>
          <w:rFonts w:eastAsia="TimesNewRomanPS-BoldMT" w:cs="Arial"/>
          <w:bCs/>
          <w:color w:val="000000"/>
          <w:lang w:val="sr-Cyrl-RS"/>
        </w:rPr>
        <w:t>за  преговарачки</w:t>
      </w:r>
      <w:proofErr w:type="gramEnd"/>
      <w:r w:rsidRPr="00BA12AD">
        <w:rPr>
          <w:rFonts w:eastAsia="TimesNewRomanPS-BoldMT" w:cs="Arial"/>
          <w:bCs/>
          <w:color w:val="000000"/>
          <w:lang w:val="sr-Cyrl-RS"/>
        </w:rPr>
        <w:t xml:space="preserve"> поступак са објављивањем позива за подношење понуда </w:t>
      </w:r>
      <w:r w:rsidRPr="00BA12AD">
        <w:rPr>
          <w:rFonts w:eastAsia="TimesNewRomanPS-BoldMT" w:cs="Arial"/>
          <w:bCs/>
          <w:color w:val="000000"/>
        </w:rPr>
        <w:t xml:space="preserve">јавне набавке добара: </w:t>
      </w:r>
      <w:r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Pr="00BA12AD">
        <w:rPr>
          <w:rFonts w:cs="Arial"/>
          <w:b/>
        </w:rPr>
        <w:t>ЈН/4000/0841</w:t>
      </w:r>
      <w:r w:rsidR="00C47EE2" w:rsidRPr="00BA12AD">
        <w:rPr>
          <w:rFonts w:cs="Arial"/>
          <w:b/>
          <w:lang w:val="sr-Cyrl-RS"/>
        </w:rPr>
        <w:t>-</w:t>
      </w:r>
      <w:r w:rsidR="00A61BB3" w:rsidRPr="00BA12AD">
        <w:rPr>
          <w:rFonts w:cs="Arial"/>
          <w:b/>
          <w:lang w:val="sr-Cyrl-RS"/>
        </w:rPr>
        <w:t>3</w:t>
      </w:r>
      <w:r w:rsidRPr="00BA12AD">
        <w:rPr>
          <w:rFonts w:cs="Arial"/>
          <w:b/>
        </w:rPr>
        <w:t>/2017</w:t>
      </w:r>
      <w:r w:rsidRPr="00BA12AD">
        <w:rPr>
          <w:rFonts w:cs="Arial"/>
          <w:b/>
          <w:lang w:val="sr-Cyrl-RS"/>
        </w:rPr>
        <w:t xml:space="preserve">, Партија бр. 2  - </w:t>
      </w:r>
      <w:r w:rsidR="003A2279" w:rsidRPr="00BA12AD">
        <w:rPr>
          <w:rFonts w:cs="Arial"/>
          <w:b/>
          <w:lang w:val="sr-Cyrl-CS"/>
        </w:rPr>
        <w:t>Микро прекидач МСО К6</w:t>
      </w:r>
    </w:p>
    <w:p w:rsidR="00C92771" w:rsidRPr="00BA12AD" w:rsidRDefault="00C92771" w:rsidP="00C92771">
      <w:pPr>
        <w:spacing w:before="0"/>
        <w:rPr>
          <w:rFonts w:eastAsia="TimesNewRomanPS-BoldMT" w:cs="Arial"/>
          <w:bCs/>
          <w:color w:val="000000"/>
        </w:rPr>
      </w:pPr>
    </w:p>
    <w:p w:rsidR="00C92771" w:rsidRPr="00BA12AD" w:rsidRDefault="00C92771" w:rsidP="00C92771">
      <w:pPr>
        <w:spacing w:before="0"/>
        <w:rPr>
          <w:rFonts w:cs="Arial"/>
          <w:b/>
          <w:bCs/>
          <w:i/>
          <w:iCs/>
        </w:rPr>
      </w:pPr>
      <w:proofErr w:type="gramStart"/>
      <w:r w:rsidRPr="00BA12AD">
        <w:rPr>
          <w:rFonts w:cs="Arial"/>
          <w:b/>
          <w:bCs/>
          <w:i/>
          <w:iCs/>
        </w:rPr>
        <w:t>1)ОПШТИ</w:t>
      </w:r>
      <w:proofErr w:type="gramEnd"/>
      <w:r w:rsidRPr="00BA12AD">
        <w:rPr>
          <w:rFonts w:cs="Arial"/>
          <w:b/>
          <w:bCs/>
          <w:i/>
          <w:iCs/>
        </w:rPr>
        <w:t xml:space="preserve"> ПОДАЦИ О ПОНУЂАЧУ</w:t>
      </w:r>
    </w:p>
    <w:tbl>
      <w:tblPr>
        <w:tblW w:w="10569" w:type="dxa"/>
        <w:tblInd w:w="-20" w:type="dxa"/>
        <w:tblLayout w:type="fixed"/>
        <w:tblLook w:val="0000" w:firstRow="0" w:lastRow="0" w:firstColumn="0" w:lastColumn="0" w:noHBand="0" w:noVBand="0"/>
      </w:tblPr>
      <w:tblGrid>
        <w:gridCol w:w="3300"/>
        <w:gridCol w:w="7269"/>
      </w:tblGrid>
      <w:tr w:rsidR="00C92771" w:rsidRPr="00BA12AD" w:rsidTr="00AE2C4A">
        <w:trPr>
          <w:trHeight w:val="61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Назив понуђача: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681"/>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Адреса понуђача: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43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i/>
                <w:iCs/>
              </w:rPr>
            </w:pPr>
            <w:r w:rsidRPr="00BA12AD">
              <w:rPr>
                <w:rFonts w:cs="Arial"/>
                <w:i/>
                <w:iCs/>
              </w:rPr>
              <w:t>Врста правног лица</w:t>
            </w:r>
            <w:r w:rsidRPr="00BA12AD">
              <w:rPr>
                <w:rFonts w:cs="Arial"/>
                <w:i/>
                <w:iCs/>
                <w:lang w:val="sr-Cyrl-RS"/>
              </w:rPr>
              <w:t xml:space="preserve"> </w:t>
            </w:r>
            <w:r w:rsidRPr="00BA12AD">
              <w:rPr>
                <w:rFonts w:cs="Arial"/>
                <w:i/>
                <w:iCs/>
              </w:rPr>
              <w:t>(микро, мало, средње, велико, физичко лице):</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tc>
      </w:tr>
      <w:tr w:rsidR="00C92771" w:rsidRPr="00BA12AD" w:rsidTr="00AE2C4A">
        <w:trPr>
          <w:trHeight w:val="645"/>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Матични број понуђача: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50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Порески идентификациони број понуђача (ПИБ):</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lang w:val="ru-RU"/>
              </w:rPr>
            </w:pPr>
          </w:p>
        </w:tc>
      </w:tr>
      <w:tr w:rsidR="00C92771" w:rsidRPr="00BA12AD" w:rsidTr="00AE2C4A">
        <w:trPr>
          <w:trHeight w:val="510"/>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i/>
                <w:iCs/>
              </w:rPr>
            </w:pPr>
          </w:p>
          <w:p w:rsidR="00C92771" w:rsidRPr="00BA12AD" w:rsidRDefault="00C92771" w:rsidP="001361B9">
            <w:pPr>
              <w:spacing w:before="0"/>
              <w:rPr>
                <w:rFonts w:cs="Arial"/>
                <w:b/>
                <w:bCs/>
                <w:i/>
                <w:iCs/>
              </w:rPr>
            </w:pPr>
            <w:r w:rsidRPr="00BA12AD">
              <w:rPr>
                <w:rFonts w:cs="Arial"/>
                <w:i/>
                <w:iCs/>
              </w:rPr>
              <w:t>Име особе за контакт:</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493"/>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Електронска адреса понуђача (</w:t>
            </w:r>
            <w:r w:rsidRPr="00BA12AD">
              <w:rPr>
                <w:rFonts w:cs="Arial"/>
                <w:i/>
                <w:iCs/>
              </w:rPr>
              <w:t>e</w:t>
            </w:r>
            <w:r w:rsidRPr="00BA12AD">
              <w:rPr>
                <w:rFonts w:cs="Arial"/>
                <w:i/>
                <w:iCs/>
                <w:lang w:val="ru-RU"/>
              </w:rPr>
              <w:t>-</w:t>
            </w:r>
            <w:r w:rsidRPr="00BA12AD">
              <w:rPr>
                <w:rFonts w:cs="Arial"/>
                <w:i/>
                <w:iCs/>
              </w:rPr>
              <w:t>mail</w:t>
            </w:r>
            <w:r w:rsidRPr="00BA12AD">
              <w:rPr>
                <w:rFonts w:cs="Arial"/>
                <w:i/>
                <w:iCs/>
                <w:lang w:val="ru-RU"/>
              </w:rPr>
              <w:t>):</w:t>
            </w:r>
          </w:p>
          <w:p w:rsidR="00C92771" w:rsidRPr="00BA12AD" w:rsidRDefault="00C92771" w:rsidP="001361B9">
            <w:pPr>
              <w:spacing w:before="0"/>
              <w:rPr>
                <w:rFonts w:cs="Arial"/>
                <w:b/>
                <w:bCs/>
                <w:i/>
                <w:iCs/>
                <w:lang w:val="ru-RU"/>
              </w:rPr>
            </w:pP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lang w:val="ru-RU"/>
              </w:rPr>
            </w:pPr>
          </w:p>
        </w:tc>
      </w:tr>
      <w:tr w:rsidR="00C92771" w:rsidRPr="00BA12AD" w:rsidTr="00AE2C4A">
        <w:trPr>
          <w:trHeight w:val="555"/>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Телефон:</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52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Телефакс:</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591"/>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Број рачуна понуђача и назив банке:</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lang w:val="ru-RU"/>
              </w:rPr>
            </w:pPr>
          </w:p>
          <w:p w:rsidR="00C92771" w:rsidRPr="00BA12AD" w:rsidRDefault="00C92771" w:rsidP="001361B9">
            <w:pPr>
              <w:spacing w:before="0"/>
              <w:rPr>
                <w:rFonts w:cs="Arial"/>
                <w:b/>
                <w:bCs/>
                <w:i/>
                <w:iCs/>
                <w:lang w:val="ru-RU"/>
              </w:rPr>
            </w:pPr>
          </w:p>
          <w:p w:rsidR="00C92771" w:rsidRPr="00BA12AD" w:rsidRDefault="00C92771" w:rsidP="001361B9">
            <w:pPr>
              <w:spacing w:before="0"/>
              <w:rPr>
                <w:rFonts w:cs="Arial"/>
                <w:b/>
                <w:bCs/>
                <w:i/>
                <w:iCs/>
                <w:lang w:val="ru-RU"/>
              </w:rPr>
            </w:pPr>
          </w:p>
        </w:tc>
      </w:tr>
      <w:tr w:rsidR="00C92771" w:rsidRPr="00BA12AD" w:rsidTr="00AE2C4A">
        <w:trPr>
          <w:trHeight w:val="591"/>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Лице овлашћено за потписивање уговора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ind w:firstLine="708"/>
              <w:rPr>
                <w:rFonts w:cs="Arial"/>
                <w:b/>
                <w:bCs/>
                <w:i/>
                <w:iCs/>
                <w:lang w:val="ru-RU"/>
              </w:rPr>
            </w:pPr>
          </w:p>
          <w:p w:rsidR="00C92771" w:rsidRPr="00BA12AD" w:rsidRDefault="00C92771" w:rsidP="001361B9">
            <w:pPr>
              <w:spacing w:before="0"/>
              <w:ind w:firstLine="708"/>
              <w:rPr>
                <w:rFonts w:cs="Arial"/>
                <w:b/>
                <w:bCs/>
                <w:i/>
                <w:iCs/>
                <w:lang w:val="ru-RU"/>
              </w:rPr>
            </w:pPr>
          </w:p>
          <w:p w:rsidR="00C92771" w:rsidRPr="00BA12AD" w:rsidRDefault="00C92771" w:rsidP="001361B9">
            <w:pPr>
              <w:spacing w:before="0"/>
              <w:ind w:firstLine="708"/>
              <w:rPr>
                <w:rFonts w:cs="Arial"/>
                <w:b/>
                <w:bCs/>
                <w:i/>
                <w:iCs/>
                <w:lang w:val="ru-RU"/>
              </w:rPr>
            </w:pPr>
          </w:p>
        </w:tc>
      </w:tr>
    </w:tbl>
    <w:p w:rsidR="00C92771" w:rsidRPr="00BA12AD" w:rsidRDefault="00C92771" w:rsidP="00C92771">
      <w:pPr>
        <w:spacing w:before="0"/>
        <w:rPr>
          <w:rFonts w:eastAsia="TimesNewRomanPSMT" w:cs="Arial"/>
          <w:b/>
          <w:bCs/>
          <w:i/>
          <w:iCs/>
        </w:rPr>
      </w:pPr>
      <w:r w:rsidRPr="00BA12AD">
        <w:rPr>
          <w:rFonts w:eastAsia="TimesNewRomanPSMT" w:cs="Arial"/>
          <w:b/>
          <w:bCs/>
          <w:i/>
          <w:iCs/>
        </w:rPr>
        <w:t xml:space="preserve">2) ПОНУДУ ПОДНОСИ: </w:t>
      </w:r>
    </w:p>
    <w:tbl>
      <w:tblPr>
        <w:tblW w:w="10735" w:type="dxa"/>
        <w:tblInd w:w="-20" w:type="dxa"/>
        <w:tblLayout w:type="fixed"/>
        <w:tblLook w:val="0000" w:firstRow="0" w:lastRow="0" w:firstColumn="0" w:lastColumn="0" w:noHBand="0" w:noVBand="0"/>
      </w:tblPr>
      <w:tblGrid>
        <w:gridCol w:w="10735"/>
      </w:tblGrid>
      <w:tr w:rsidR="00C92771" w:rsidRPr="00BA12AD" w:rsidTr="00AE2C4A">
        <w:trPr>
          <w:trHeight w:val="442"/>
        </w:trPr>
        <w:tc>
          <w:tcPr>
            <w:tcW w:w="10735"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jc w:val="center"/>
              <w:rPr>
                <w:rFonts w:cs="Arial"/>
              </w:rPr>
            </w:pPr>
          </w:p>
          <w:p w:rsidR="00C92771" w:rsidRPr="00BA12AD" w:rsidRDefault="00C92771" w:rsidP="001361B9">
            <w:pPr>
              <w:spacing w:before="0"/>
              <w:jc w:val="center"/>
              <w:rPr>
                <w:rFonts w:eastAsia="TimesNewRomanPSMT" w:cs="Arial"/>
                <w:b/>
                <w:bCs/>
              </w:rPr>
            </w:pPr>
            <w:r w:rsidRPr="00BA12AD">
              <w:rPr>
                <w:rFonts w:eastAsia="TimesNewRomanPSMT" w:cs="Arial"/>
                <w:b/>
                <w:bCs/>
              </w:rPr>
              <w:t xml:space="preserve">А) САМОСТАЛНО </w:t>
            </w:r>
          </w:p>
        </w:tc>
      </w:tr>
      <w:tr w:rsidR="00C92771" w:rsidRPr="00BA12AD" w:rsidTr="00AE2C4A">
        <w:trPr>
          <w:trHeight w:val="455"/>
        </w:trPr>
        <w:tc>
          <w:tcPr>
            <w:tcW w:w="10735"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jc w:val="center"/>
              <w:rPr>
                <w:rFonts w:eastAsia="TimesNewRomanPSMT" w:cs="Arial"/>
                <w:b/>
                <w:bCs/>
              </w:rPr>
            </w:pPr>
          </w:p>
          <w:p w:rsidR="00C92771" w:rsidRPr="00BA12AD" w:rsidRDefault="00C92771" w:rsidP="001361B9">
            <w:pPr>
              <w:spacing w:before="0"/>
              <w:jc w:val="center"/>
              <w:rPr>
                <w:rFonts w:eastAsia="TimesNewRomanPSMT" w:cs="Arial"/>
                <w:b/>
                <w:bCs/>
              </w:rPr>
            </w:pPr>
            <w:r w:rsidRPr="00BA12AD">
              <w:rPr>
                <w:rFonts w:eastAsia="TimesNewRomanPSMT" w:cs="Arial"/>
                <w:b/>
                <w:bCs/>
              </w:rPr>
              <w:t>Б) СА ПОДИЗВОЂАЧЕМ</w:t>
            </w:r>
          </w:p>
        </w:tc>
      </w:tr>
      <w:tr w:rsidR="00C92771" w:rsidRPr="00BA12AD" w:rsidTr="00AE2C4A">
        <w:trPr>
          <w:trHeight w:val="442"/>
        </w:trPr>
        <w:tc>
          <w:tcPr>
            <w:tcW w:w="10735"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jc w:val="center"/>
              <w:rPr>
                <w:rFonts w:eastAsia="TimesNewRomanPSMT" w:cs="Arial"/>
                <w:b/>
                <w:bCs/>
              </w:rPr>
            </w:pPr>
          </w:p>
          <w:p w:rsidR="00C92771" w:rsidRPr="00BA12AD" w:rsidRDefault="00C92771" w:rsidP="001361B9">
            <w:pPr>
              <w:spacing w:before="0"/>
              <w:jc w:val="center"/>
              <w:rPr>
                <w:rFonts w:cs="Arial"/>
                <w:b/>
                <w:i/>
                <w:iCs/>
                <w:lang w:val="ru-RU"/>
              </w:rPr>
            </w:pPr>
            <w:r w:rsidRPr="00BA12AD">
              <w:rPr>
                <w:rFonts w:eastAsia="TimesNewRomanPSMT" w:cs="Arial"/>
                <w:b/>
                <w:bCs/>
              </w:rPr>
              <w:t>В) КАО ЗАЈЕДНИЧКУ ПОНУДУ</w:t>
            </w:r>
          </w:p>
        </w:tc>
      </w:tr>
    </w:tbl>
    <w:p w:rsidR="00C92771" w:rsidRPr="00BA12AD" w:rsidRDefault="00C92771" w:rsidP="00C92771">
      <w:pPr>
        <w:spacing w:before="0"/>
        <w:rPr>
          <w:rFonts w:cs="Arial"/>
          <w:b/>
          <w:i/>
          <w:iCs/>
          <w:lang w:val="ru-RU"/>
        </w:rPr>
      </w:pPr>
    </w:p>
    <w:p w:rsidR="00C92771" w:rsidRPr="00BA12AD" w:rsidRDefault="00C92771" w:rsidP="00C92771">
      <w:pPr>
        <w:spacing w:before="0"/>
        <w:rPr>
          <w:rFonts w:eastAsia="TimesNewRomanPSMT" w:cs="Arial"/>
          <w:bCs/>
        </w:rPr>
      </w:pPr>
      <w:r w:rsidRPr="00BA12AD">
        <w:rPr>
          <w:rFonts w:cs="Arial"/>
          <w:b/>
          <w:i/>
          <w:iCs/>
          <w:lang w:val="ru-RU"/>
        </w:rPr>
        <w:t>Напомена:</w:t>
      </w:r>
      <w:r w:rsidRPr="00BA12A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92771" w:rsidRDefault="00C92771" w:rsidP="00C92771">
      <w:pPr>
        <w:spacing w:before="0"/>
        <w:rPr>
          <w:rFonts w:eastAsia="TimesNewRomanPSMT" w:cs="Arial"/>
          <w:bCs/>
          <w:lang w:val="sr-Cyrl-RS"/>
        </w:rPr>
      </w:pPr>
    </w:p>
    <w:p w:rsidR="00C92771" w:rsidRDefault="00C92771" w:rsidP="00C92771">
      <w:pPr>
        <w:spacing w:before="0"/>
        <w:rPr>
          <w:rFonts w:eastAsia="TimesNewRomanPSMT" w:cs="Arial"/>
          <w:bCs/>
        </w:rPr>
      </w:pPr>
    </w:p>
    <w:p w:rsidR="00CB3660" w:rsidRPr="00BA12AD" w:rsidRDefault="00CB3660" w:rsidP="00C92771">
      <w:pPr>
        <w:spacing w:before="0"/>
        <w:rPr>
          <w:rFonts w:eastAsia="TimesNewRomanPSMT" w:cs="Arial"/>
          <w:bCs/>
        </w:rPr>
      </w:pPr>
    </w:p>
    <w:p w:rsidR="00C92771" w:rsidRPr="00BA12AD" w:rsidRDefault="00C92771" w:rsidP="00C92771">
      <w:pPr>
        <w:spacing w:before="0"/>
        <w:rPr>
          <w:rFonts w:eastAsia="TimesNewRomanPSMT" w:cs="Arial"/>
          <w:b/>
          <w:bCs/>
          <w:i/>
        </w:rPr>
      </w:pPr>
      <w:r w:rsidRPr="00BA12AD">
        <w:rPr>
          <w:rFonts w:eastAsia="TimesNewRomanPSMT" w:cs="Arial"/>
          <w:b/>
          <w:bCs/>
          <w:i/>
          <w:lang w:val="sr-Cyrl-CS"/>
        </w:rPr>
        <w:lastRenderedPageBreak/>
        <w:t xml:space="preserve">3) </w:t>
      </w:r>
      <w:r w:rsidRPr="00BA12AD">
        <w:rPr>
          <w:rFonts w:eastAsia="TimesNewRomanPSMT" w:cs="Arial"/>
          <w:b/>
          <w:bCs/>
          <w:i/>
        </w:rPr>
        <w:t xml:space="preserve">ПОДАЦИ О ПОДИЗВОЂАЧУ </w:t>
      </w:r>
    </w:p>
    <w:p w:rsidR="00C92771" w:rsidRPr="00BA12AD" w:rsidRDefault="00C92771" w:rsidP="00C92771">
      <w:pPr>
        <w:spacing w:before="0"/>
        <w:rPr>
          <w:rFonts w:cs="Arial"/>
        </w:rPr>
      </w:pPr>
      <w:r w:rsidRPr="00BA12AD">
        <w:rPr>
          <w:rFonts w:eastAsia="TimesNewRomanPSMT" w:cs="Arial"/>
          <w:b/>
          <w:bCs/>
          <w:i/>
        </w:rPr>
        <w:tab/>
      </w:r>
    </w:p>
    <w:tbl>
      <w:tblPr>
        <w:tblW w:w="0" w:type="auto"/>
        <w:tblInd w:w="-20" w:type="dxa"/>
        <w:tblLayout w:type="fixed"/>
        <w:tblLook w:val="0000" w:firstRow="0" w:lastRow="0" w:firstColumn="0" w:lastColumn="0" w:noHBand="0" w:noVBand="0"/>
      </w:tblPr>
      <w:tblGrid>
        <w:gridCol w:w="441"/>
        <w:gridCol w:w="3969"/>
        <w:gridCol w:w="6038"/>
      </w:tblGrid>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cs="Arial"/>
                <w:sz w:val="20"/>
                <w:szCs w:val="20"/>
              </w:rPr>
            </w:pPr>
          </w:p>
          <w:p w:rsidR="00C92771" w:rsidRPr="00637338" w:rsidRDefault="00C92771" w:rsidP="001361B9">
            <w:pPr>
              <w:spacing w:before="0"/>
              <w:rPr>
                <w:rFonts w:eastAsia="TimesNewRomanPSMT" w:cs="Arial"/>
                <w:bCs/>
                <w:i/>
                <w:sz w:val="20"/>
                <w:szCs w:val="20"/>
              </w:rPr>
            </w:pPr>
            <w:r w:rsidRPr="00637338">
              <w:rPr>
                <w:rFonts w:eastAsia="TimesNewRomanPSMT" w:cs="Arial"/>
                <w:bCs/>
                <w:i/>
                <w:sz w:val="20"/>
                <w:szCs w:val="20"/>
              </w:rPr>
              <w:t>1)</w:t>
            </w: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Назив подизвођача: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Адреса: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653"/>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cs="Arial"/>
                <w:i/>
                <w:iCs/>
                <w:sz w:val="20"/>
                <w:szCs w:val="20"/>
              </w:rPr>
            </w:pPr>
            <w:r w:rsidRPr="00637338">
              <w:rPr>
                <w:rFonts w:cs="Arial"/>
                <w:i/>
                <w:iCs/>
                <w:sz w:val="20"/>
                <w:szCs w:val="20"/>
              </w:rPr>
              <w:t>Врста правног лица</w:t>
            </w:r>
            <w:r w:rsidRPr="00637338">
              <w:rPr>
                <w:rFonts w:cs="Arial"/>
                <w:i/>
                <w:iCs/>
                <w:sz w:val="20"/>
                <w:szCs w:val="20"/>
                <w:lang w:val="sr-Cyrl-RS"/>
              </w:rPr>
              <w:t xml:space="preserve"> </w:t>
            </w:r>
            <w:r w:rsidRPr="00637338">
              <w:rPr>
                <w:rFonts w:cs="Arial"/>
                <w:i/>
                <w:iCs/>
                <w:sz w:val="20"/>
                <w:szCs w:val="20"/>
              </w:rPr>
              <w:t>(микро, мало, средње, велико, физичко лице):</w:t>
            </w:r>
          </w:p>
          <w:p w:rsidR="00C92771" w:rsidRPr="00637338" w:rsidRDefault="00C92771" w:rsidP="001361B9">
            <w:pPr>
              <w:snapToGrid w:val="0"/>
              <w:spacing w:before="0"/>
              <w:rPr>
                <w:rFonts w:eastAsia="TimesNewRomanPSMT" w:cs="Arial"/>
                <w:bCs/>
                <w:i/>
                <w:sz w:val="20"/>
                <w:szCs w:val="20"/>
              </w:rPr>
            </w:pP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Матични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Порески идентификациони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Име особе за контакт:</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668"/>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Проценат укупне вредности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r w:rsidR="00C92771" w:rsidRPr="00637338" w:rsidTr="00BE0971">
        <w:trPr>
          <w:trHeight w:val="668"/>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Део предмета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Cs/>
                <w:i/>
                <w:sz w:val="20"/>
                <w:szCs w:val="20"/>
              </w:rPr>
            </w:pPr>
            <w:r w:rsidRPr="00637338">
              <w:rPr>
                <w:rFonts w:eastAsia="TimesNewRomanPSMT" w:cs="Arial"/>
                <w:bCs/>
                <w:i/>
                <w:sz w:val="20"/>
                <w:szCs w:val="20"/>
              </w:rPr>
              <w:t>2)</w:t>
            </w: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Назив подизвођача: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Адреса: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Матични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Порески идентификациони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Име особе за контакт:</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668"/>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Проценат укупне вредности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r w:rsidR="00C92771" w:rsidRPr="00637338" w:rsidTr="00BE0971">
        <w:trPr>
          <w:trHeight w:val="653"/>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Део предмета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bl>
    <w:p w:rsidR="00424060" w:rsidRPr="00BA12AD" w:rsidRDefault="00424060" w:rsidP="00424060">
      <w:pPr>
        <w:spacing w:before="0"/>
        <w:rPr>
          <w:rFonts w:cs="Arial"/>
          <w:i/>
          <w:iCs/>
          <w:lang w:val="ru-RU"/>
        </w:rPr>
      </w:pPr>
    </w:p>
    <w:p w:rsidR="00637338" w:rsidRDefault="00637338" w:rsidP="00637338">
      <w:pPr>
        <w:spacing w:before="0"/>
        <w:rPr>
          <w:rFonts w:cs="Arial"/>
          <w:i/>
          <w:iCs/>
          <w:lang w:val="ru-RU"/>
        </w:rPr>
      </w:pPr>
      <w:r w:rsidRPr="00BA12AD">
        <w:rPr>
          <w:rFonts w:cs="Arial"/>
          <w:b/>
          <w:bCs/>
          <w:i/>
          <w:iCs/>
          <w:u w:val="single"/>
          <w:lang w:val="ru-RU"/>
        </w:rPr>
        <w:t>Напомена:</w:t>
      </w:r>
      <w:r>
        <w:rPr>
          <w:rFonts w:cs="Arial"/>
          <w:b/>
          <w:bCs/>
          <w:i/>
          <w:iCs/>
          <w:u w:val="single"/>
          <w:lang w:val="ru-RU"/>
        </w:rPr>
        <w:t xml:space="preserve"> </w:t>
      </w:r>
      <w:r w:rsidRPr="00BA12A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AE2C4A" w:rsidRDefault="00AE2C4A" w:rsidP="00637338">
      <w:pPr>
        <w:spacing w:before="0"/>
        <w:rPr>
          <w:rFonts w:cs="Arial"/>
          <w:i/>
          <w:iCs/>
          <w:lang w:val="ru-RU"/>
        </w:rPr>
      </w:pPr>
    </w:p>
    <w:p w:rsidR="00C92771" w:rsidRPr="00BA12AD" w:rsidRDefault="00C92771" w:rsidP="00C92771">
      <w:pPr>
        <w:spacing w:before="0"/>
        <w:rPr>
          <w:rFonts w:eastAsia="TimesNewRomanPSMT" w:cs="Arial"/>
          <w:b/>
          <w:bCs/>
          <w:i/>
          <w:lang w:val="ru-RU"/>
        </w:rPr>
      </w:pPr>
      <w:r w:rsidRPr="00BA12AD">
        <w:rPr>
          <w:rFonts w:eastAsia="TimesNewRomanPSMT" w:cs="Arial"/>
          <w:b/>
          <w:bCs/>
          <w:i/>
          <w:lang w:val="sr-Cyrl-CS"/>
        </w:rPr>
        <w:t xml:space="preserve">4) </w:t>
      </w:r>
      <w:r w:rsidRPr="00BA12AD">
        <w:rPr>
          <w:rFonts w:eastAsia="TimesNewRomanPSMT" w:cs="Arial"/>
          <w:b/>
          <w:bCs/>
          <w:i/>
          <w:lang w:val="ru-RU"/>
        </w:rPr>
        <w:t>ПОДАЦИ ЧЛАНУ ГРУПЕ ПОНУЂАЧА</w:t>
      </w:r>
    </w:p>
    <w:p w:rsidR="00C92771" w:rsidRPr="00BA12AD" w:rsidRDefault="00C92771" w:rsidP="00C92771">
      <w:pPr>
        <w:spacing w:before="0"/>
        <w:rPr>
          <w:rFonts w:cs="Arial"/>
        </w:rPr>
      </w:pPr>
    </w:p>
    <w:tbl>
      <w:tblPr>
        <w:tblW w:w="10509" w:type="dxa"/>
        <w:tblInd w:w="-20" w:type="dxa"/>
        <w:tblLayout w:type="fixed"/>
        <w:tblLook w:val="0000" w:firstRow="0" w:lastRow="0" w:firstColumn="0" w:lastColumn="0" w:noHBand="0" w:noVBand="0"/>
      </w:tblPr>
      <w:tblGrid>
        <w:gridCol w:w="441"/>
        <w:gridCol w:w="4677"/>
        <w:gridCol w:w="5391"/>
      </w:tblGrid>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cs="Arial"/>
              </w:rPr>
            </w:pPr>
          </w:p>
          <w:p w:rsidR="00C92771" w:rsidRPr="00BA12AD" w:rsidRDefault="00C92771" w:rsidP="001361B9">
            <w:pPr>
              <w:spacing w:before="0"/>
              <w:rPr>
                <w:rFonts w:eastAsia="TimesNewRomanPSMT" w:cs="Arial"/>
                <w:bCs/>
                <w:i/>
                <w:lang w:val="ru-RU"/>
              </w:rPr>
            </w:pPr>
            <w:r w:rsidRPr="00BA12AD">
              <w:rPr>
                <w:rFonts w:eastAsia="TimesNewRomanPSMT" w:cs="Arial"/>
                <w:bCs/>
                <w:i/>
              </w:rPr>
              <w:t>1)</w:t>
            </w: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lang w:val="ru-RU"/>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rPr>
            </w:pPr>
            <w:r w:rsidRPr="00BA12AD">
              <w:rPr>
                <w:rFonts w:eastAsia="TimesNewRomanPSMT" w:cs="Arial"/>
                <w:bCs/>
                <w:i/>
              </w:rPr>
              <w:t>Адреса: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701"/>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cs="Arial"/>
                <w:i/>
                <w:iCs/>
              </w:rPr>
            </w:pPr>
            <w:r w:rsidRPr="00BA12AD">
              <w:rPr>
                <w:rFonts w:cs="Arial"/>
                <w:i/>
                <w:iCs/>
              </w:rPr>
              <w:t>Врста правног лица</w:t>
            </w:r>
            <w:r w:rsidRPr="00BA12AD">
              <w:rPr>
                <w:rFonts w:cs="Arial"/>
                <w:i/>
                <w:iCs/>
                <w:lang w:val="sr-Cyrl-RS"/>
              </w:rPr>
              <w:t xml:space="preserve"> </w:t>
            </w:r>
            <w:r w:rsidRPr="00BA12AD">
              <w:rPr>
                <w:rFonts w:cs="Arial"/>
                <w:i/>
                <w:iCs/>
              </w:rPr>
              <w:t>(микро, мало, средње, велико, физичко лице):</w:t>
            </w:r>
          </w:p>
          <w:p w:rsidR="00C92771" w:rsidRPr="00BA12AD" w:rsidRDefault="00C92771" w:rsidP="001361B9">
            <w:pPr>
              <w:snapToGrid w:val="0"/>
              <w:spacing w:before="0"/>
              <w:rPr>
                <w:rFonts w:eastAsia="TimesNewRomanPSMT" w:cs="Arial"/>
                <w:bCs/>
                <w:i/>
                <w:lang w:val="ru-RU"/>
              </w:rPr>
            </w:pP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Матични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Порески идентификациони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Име особе за контакт:</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lang w:val="ru-RU"/>
              </w:rPr>
            </w:pPr>
            <w:r w:rsidRPr="00BA12AD">
              <w:rPr>
                <w:rFonts w:eastAsia="TimesNewRomanPSMT" w:cs="Arial"/>
                <w:bCs/>
                <w:i/>
              </w:rPr>
              <w:t>2)</w:t>
            </w: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lang w:val="ru-RU"/>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rPr>
            </w:pPr>
            <w:r w:rsidRPr="00BA12AD">
              <w:rPr>
                <w:rFonts w:eastAsia="TimesNewRomanPSMT" w:cs="Arial"/>
                <w:bCs/>
                <w:i/>
              </w:rPr>
              <w:t>Адреса: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Матични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Порески идентификациони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Име особе за контакт:</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lang w:val="ru-RU"/>
              </w:rPr>
            </w:pPr>
            <w:r w:rsidRPr="00BA12AD">
              <w:rPr>
                <w:rFonts w:eastAsia="TimesNewRomanPSMT" w:cs="Arial"/>
                <w:bCs/>
                <w:i/>
              </w:rPr>
              <w:t>3)</w:t>
            </w: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lang w:val="ru-RU"/>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rPr>
            </w:pPr>
            <w:r w:rsidRPr="00BA12AD">
              <w:rPr>
                <w:rFonts w:eastAsia="TimesNewRomanPSMT" w:cs="Arial"/>
                <w:bCs/>
                <w:i/>
              </w:rPr>
              <w:t>Адреса: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Матични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Порески идентификациони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Име особе за контакт:</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bl>
    <w:p w:rsidR="00637338" w:rsidRDefault="00C92771" w:rsidP="00637338">
      <w:pPr>
        <w:spacing w:before="0"/>
        <w:rPr>
          <w:rFonts w:cs="Arial"/>
          <w:i/>
          <w:iCs/>
          <w:sz w:val="18"/>
          <w:szCs w:val="18"/>
          <w:lang w:val="ru-RU"/>
        </w:rPr>
      </w:pPr>
      <w:r w:rsidRPr="00637338">
        <w:rPr>
          <w:rFonts w:cs="Arial"/>
          <w:b/>
          <w:bCs/>
          <w:i/>
          <w:iCs/>
          <w:sz w:val="18"/>
          <w:szCs w:val="18"/>
          <w:u w:val="single"/>
        </w:rPr>
        <w:t>Напомена:</w:t>
      </w:r>
      <w:r w:rsidR="00637338" w:rsidRPr="00637338">
        <w:rPr>
          <w:rFonts w:cs="Arial"/>
          <w:b/>
          <w:bCs/>
          <w:i/>
          <w:iCs/>
          <w:sz w:val="18"/>
          <w:szCs w:val="18"/>
          <w:u w:val="single"/>
          <w:lang w:val="sr-Cyrl-RS"/>
        </w:rPr>
        <w:t xml:space="preserve"> </w:t>
      </w:r>
      <w:r w:rsidR="00637338" w:rsidRPr="00637338">
        <w:rPr>
          <w:rFonts w:cs="Arial"/>
          <w:i/>
          <w:iCs/>
          <w:sz w:val="18"/>
          <w:szCs w:val="18"/>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Pr="00637338" w:rsidRDefault="00F87EAB" w:rsidP="00637338">
      <w:pPr>
        <w:spacing w:before="0"/>
        <w:rPr>
          <w:rFonts w:cs="Arial"/>
          <w:i/>
          <w:iCs/>
          <w:sz w:val="18"/>
          <w:szCs w:val="18"/>
          <w:lang w:val="ru-RU"/>
        </w:rPr>
      </w:pPr>
    </w:p>
    <w:p w:rsidR="00C92771" w:rsidRPr="00BA12AD" w:rsidRDefault="00C92771" w:rsidP="00F918AD">
      <w:pPr>
        <w:spacing w:before="0"/>
        <w:rPr>
          <w:rFonts w:cs="Arial"/>
          <w:i/>
          <w:iCs/>
          <w:lang w:val="ru-RU"/>
        </w:rPr>
      </w:pPr>
      <w:r w:rsidRPr="00BA12AD">
        <w:rPr>
          <w:rFonts w:eastAsia="TimesNewRomanPSMT" w:cs="Arial"/>
          <w:b/>
          <w:bCs/>
          <w:i/>
          <w:lang w:val="sr-Cyrl-CS"/>
        </w:rPr>
        <w:lastRenderedPageBreak/>
        <w:t>5) ЦЕНА И КОМЕРЦИЈАЛНИ УСЛОВИ ПОНУДЕ</w:t>
      </w:r>
    </w:p>
    <w:p w:rsidR="00C92771" w:rsidRPr="00BA12AD" w:rsidRDefault="00C92771" w:rsidP="00C92771">
      <w:pPr>
        <w:spacing w:before="0"/>
        <w:jc w:val="center"/>
        <w:rPr>
          <w:rFonts w:cs="Arial"/>
          <w:b/>
          <w:bCs/>
          <w:i/>
          <w:iCs/>
          <w:u w:val="single"/>
          <w:lang w:val="sr-Cyrl-CS"/>
        </w:rPr>
      </w:pPr>
      <w:r w:rsidRPr="00BA12AD">
        <w:rPr>
          <w:rFonts w:cs="Arial"/>
          <w:b/>
          <w:bCs/>
          <w:i/>
          <w:iCs/>
          <w:u w:val="single"/>
          <w:lang w:val="sr-Cyrl-CS"/>
        </w:rPr>
        <w:t>ЦЕНА</w:t>
      </w:r>
    </w:p>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693"/>
      </w:tblGrid>
      <w:tr w:rsidR="00C92771" w:rsidRPr="00BA12AD" w:rsidTr="00F87EAB">
        <w:trPr>
          <w:trHeight w:val="427"/>
        </w:trPr>
        <w:tc>
          <w:tcPr>
            <w:tcW w:w="6948"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eastAsia="TimesNewRomanPSMT" w:cs="Arial"/>
                <w:b/>
                <w:bCs/>
              </w:rPr>
              <w:t xml:space="preserve">ПРЕДМЕТ </w:t>
            </w:r>
            <w:r w:rsidRPr="00BA12AD">
              <w:rPr>
                <w:rFonts w:eastAsia="TimesNewRomanPSMT" w:cs="Arial"/>
                <w:b/>
                <w:bCs/>
                <w:lang w:val="sr-Cyrl-CS"/>
              </w:rPr>
              <w:t xml:space="preserve">И БРОЈ </w:t>
            </w:r>
            <w:r w:rsidRPr="00BA12AD">
              <w:rPr>
                <w:rFonts w:eastAsia="TimesNewRomanPSMT" w:cs="Arial"/>
                <w:b/>
                <w:bCs/>
              </w:rPr>
              <w:t>НАБАВКЕ</w:t>
            </w:r>
          </w:p>
        </w:tc>
        <w:tc>
          <w:tcPr>
            <w:tcW w:w="3693"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 xml:space="preserve">УКУПНА ЦЕНА </w:t>
            </w:r>
            <w:r w:rsidRPr="00BA12AD">
              <w:rPr>
                <w:rFonts w:eastAsia="Arial Unicode MS" w:cs="Arial"/>
                <w:b/>
                <w:bCs/>
                <w:i/>
                <w:iCs/>
                <w:kern w:val="1"/>
                <w:lang w:val="sr-Cyrl-CS" w:eastAsia="ar-SA"/>
              </w:rPr>
              <w:t>дин/ЕУР</w:t>
            </w:r>
            <w:r w:rsidRPr="00BA12AD">
              <w:rPr>
                <w:rFonts w:cs="Arial"/>
                <w:b/>
                <w:bCs/>
                <w:i/>
                <w:iCs/>
                <w:color w:val="00B0F0"/>
                <w:lang w:val="sr-Cyrl-CS"/>
              </w:rPr>
              <w:t xml:space="preserve"> </w:t>
            </w:r>
            <w:r w:rsidRPr="00BA12AD">
              <w:rPr>
                <w:rFonts w:cs="Arial"/>
                <w:b/>
                <w:bCs/>
                <w:i/>
                <w:iCs/>
                <w:lang w:val="sr-Cyrl-CS"/>
              </w:rPr>
              <w:t>без ПДВ</w:t>
            </w:r>
          </w:p>
        </w:tc>
      </w:tr>
      <w:tr w:rsidR="00C92771" w:rsidRPr="00BA12AD" w:rsidTr="00F87EAB">
        <w:trPr>
          <w:trHeight w:val="387"/>
        </w:trPr>
        <w:tc>
          <w:tcPr>
            <w:tcW w:w="6948" w:type="dxa"/>
            <w:vAlign w:val="center"/>
          </w:tcPr>
          <w:p w:rsidR="00C92771" w:rsidRPr="00F87EAB" w:rsidRDefault="00C92771" w:rsidP="00F87EAB">
            <w:pPr>
              <w:spacing w:before="0"/>
              <w:jc w:val="left"/>
              <w:rPr>
                <w:rFonts w:eastAsia="TimesNewRomanPS-BoldMT" w:cs="Arial"/>
                <w:bCs/>
                <w:color w:val="000000"/>
              </w:rPr>
            </w:pPr>
            <w:r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Pr="00BA12AD">
              <w:rPr>
                <w:rFonts w:cs="Arial"/>
                <w:b/>
              </w:rPr>
              <w:t>ЈН/4000/0841</w:t>
            </w:r>
            <w:r w:rsidR="00C47EE2" w:rsidRPr="00BA12AD">
              <w:rPr>
                <w:rFonts w:cs="Arial"/>
                <w:b/>
                <w:lang w:val="sr-Cyrl-RS"/>
              </w:rPr>
              <w:t>-</w:t>
            </w:r>
            <w:r w:rsidR="00A61BB3" w:rsidRPr="00BA12AD">
              <w:rPr>
                <w:rFonts w:cs="Arial"/>
                <w:b/>
                <w:lang w:val="sr-Cyrl-RS"/>
              </w:rPr>
              <w:t>3</w:t>
            </w:r>
            <w:r w:rsidRPr="00BA12AD">
              <w:rPr>
                <w:rFonts w:cs="Arial"/>
                <w:b/>
              </w:rPr>
              <w:t>/2017</w:t>
            </w:r>
            <w:r w:rsidRPr="00BA12AD">
              <w:rPr>
                <w:rFonts w:cs="Arial"/>
                <w:b/>
                <w:lang w:val="sr-Cyrl-RS"/>
              </w:rPr>
              <w:t xml:space="preserve">, Партија бр. 2  - </w:t>
            </w:r>
            <w:r w:rsidR="00A67CE0" w:rsidRPr="00BA12AD">
              <w:rPr>
                <w:rFonts w:cs="Arial"/>
                <w:b/>
                <w:lang w:val="sr-Cyrl-CS"/>
              </w:rPr>
              <w:t>Микро прекидач МСО К6</w:t>
            </w:r>
          </w:p>
        </w:tc>
        <w:tc>
          <w:tcPr>
            <w:tcW w:w="3693" w:type="dxa"/>
          </w:tcPr>
          <w:p w:rsidR="00C92771" w:rsidRPr="00BA12AD" w:rsidRDefault="00C92771" w:rsidP="001361B9">
            <w:pPr>
              <w:spacing w:before="0"/>
              <w:jc w:val="center"/>
              <w:rPr>
                <w:rFonts w:cs="Arial"/>
                <w:b/>
                <w:bCs/>
                <w:i/>
                <w:iCs/>
                <w:lang w:val="sr-Cyrl-CS"/>
              </w:rPr>
            </w:pPr>
          </w:p>
          <w:p w:rsidR="00C92771" w:rsidRPr="00BA12AD" w:rsidRDefault="00C92771" w:rsidP="001361B9">
            <w:pPr>
              <w:spacing w:before="0"/>
              <w:jc w:val="center"/>
              <w:rPr>
                <w:rFonts w:cs="Arial"/>
                <w:b/>
                <w:bCs/>
                <w:i/>
                <w:iCs/>
                <w:lang w:val="sr-Cyrl-CS"/>
              </w:rPr>
            </w:pPr>
          </w:p>
        </w:tc>
      </w:tr>
    </w:tbl>
    <w:p w:rsidR="00C92771" w:rsidRPr="00BA12AD" w:rsidRDefault="00C92771" w:rsidP="00C92771">
      <w:pPr>
        <w:spacing w:before="0"/>
        <w:jc w:val="center"/>
        <w:rPr>
          <w:rFonts w:cs="Arial"/>
          <w:b/>
          <w:bCs/>
          <w:i/>
          <w:iCs/>
          <w:u w:val="single"/>
          <w:lang w:val="sr-Cyrl-CS"/>
        </w:rPr>
      </w:pPr>
      <w:r w:rsidRPr="00BA12AD">
        <w:rPr>
          <w:rFonts w:cs="Arial"/>
          <w:b/>
          <w:bCs/>
          <w:i/>
          <w:iCs/>
          <w:u w:val="single"/>
          <w:lang w:val="sr-Cyrl-CS"/>
        </w:rPr>
        <w:t>КОМЕРЦИЈАЛНИ УСЛОВИ</w:t>
      </w:r>
    </w:p>
    <w:tbl>
      <w:tblPr>
        <w:tblW w:w="10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4096"/>
      </w:tblGrid>
      <w:tr w:rsidR="00C92771" w:rsidRPr="00BA12AD" w:rsidTr="00F87EAB">
        <w:trPr>
          <w:trHeight w:val="509"/>
        </w:trPr>
        <w:tc>
          <w:tcPr>
            <w:tcW w:w="6498"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УСЛОВ НАРУЧИОЦА</w:t>
            </w:r>
          </w:p>
        </w:tc>
        <w:tc>
          <w:tcPr>
            <w:tcW w:w="4096"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ПОНУДА ПОНУЂАЧА</w:t>
            </w:r>
          </w:p>
        </w:tc>
      </w:tr>
      <w:tr w:rsidR="00C92771" w:rsidRPr="00BA12AD" w:rsidTr="00F87EAB">
        <w:trPr>
          <w:trHeight w:val="2003"/>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РОК И НАЧИН ПЛАЋАЊА:</w:t>
            </w:r>
          </w:p>
          <w:p w:rsidR="00C92771" w:rsidRPr="00BA12AD" w:rsidRDefault="00C92771" w:rsidP="00620680">
            <w:pPr>
              <w:pStyle w:val="ListParagraph"/>
              <w:autoSpaceDE w:val="0"/>
              <w:autoSpaceDN w:val="0"/>
              <w:adjustRightInd w:val="0"/>
              <w:spacing w:before="0" w:after="0" w:line="240" w:lineRule="auto"/>
              <w:ind w:left="0"/>
              <w:contextualSpacing w:val="0"/>
              <w:jc w:val="left"/>
              <w:rPr>
                <w:rFonts w:ascii="Arial" w:hAnsi="Arial" w:cs="Arial"/>
              </w:rPr>
            </w:pPr>
            <w:r w:rsidRPr="00BA12AD">
              <w:rPr>
                <w:rFonts w:ascii="Arial" w:hAnsi="Arial" w:cs="Arial"/>
                <w:lang w:val="sr-Cyrl-CS"/>
              </w:rPr>
              <w:t xml:space="preserve">Плаћање </w:t>
            </w:r>
            <w:r w:rsidRPr="00BA12AD">
              <w:rPr>
                <w:rFonts w:ascii="Arial" w:hAnsi="Arial" w:cs="Arial"/>
                <w:lang w:val="sr-Cyrl-RS"/>
              </w:rPr>
              <w:t>уговорене цене</w:t>
            </w:r>
            <w:r w:rsidRPr="00BA12AD">
              <w:rPr>
                <w:rFonts w:ascii="Arial" w:hAnsi="Arial" w:cs="Arial"/>
                <w:lang w:val="sr-Cyrl-CS"/>
              </w:rPr>
              <w:t xml:space="preserve"> добара која су предмет ове јавне набавке, Наручилац ће извршити на текући рачун понуђача </w:t>
            </w:r>
            <w:r w:rsidRPr="00BA12AD">
              <w:rPr>
                <w:rFonts w:ascii="Arial" w:hAnsi="Arial" w:cs="Arial"/>
              </w:rPr>
              <w:t xml:space="preserve">након </w:t>
            </w:r>
            <w:r w:rsidRPr="00BA12AD">
              <w:rPr>
                <w:rFonts w:ascii="Arial" w:hAnsi="Arial" w:cs="Arial"/>
                <w:lang w:val="sr-Cyrl-RS"/>
              </w:rPr>
              <w:t xml:space="preserve">комплетне </w:t>
            </w:r>
            <w:r w:rsidRPr="00BA12AD">
              <w:rPr>
                <w:rFonts w:ascii="Arial" w:hAnsi="Arial" w:cs="Arial"/>
              </w:rPr>
              <w:t>испоруке</w:t>
            </w:r>
            <w:r w:rsidRPr="00BA12AD">
              <w:rPr>
                <w:rFonts w:ascii="Arial" w:hAnsi="Arial" w:cs="Arial"/>
                <w:lang w:val="sr-Cyrl-RS"/>
              </w:rPr>
              <w:t xml:space="preserve"> добара </w:t>
            </w:r>
            <w:r w:rsidRPr="00BA12AD">
              <w:rPr>
                <w:rFonts w:ascii="Arial" w:hAnsi="Arial" w:cs="Arial"/>
              </w:rPr>
              <w:t>и потписивања Записника о квалитативном</w:t>
            </w:r>
            <w:r w:rsidRPr="00BA12AD">
              <w:rPr>
                <w:rFonts w:ascii="Arial" w:hAnsi="Arial" w:cs="Arial"/>
                <w:lang w:val="sr-Cyrl-RS"/>
              </w:rPr>
              <w:t xml:space="preserve"> и </w:t>
            </w:r>
            <w:r w:rsidRPr="00BA12AD">
              <w:rPr>
                <w:rFonts w:ascii="Arial" w:hAnsi="Arial" w:cs="Arial"/>
              </w:rPr>
              <w:t xml:space="preserve"> квантитативном пријему добара од стране овлашћених представника </w:t>
            </w:r>
            <w:r w:rsidRPr="00BA12AD">
              <w:rPr>
                <w:rFonts w:ascii="Arial" w:hAnsi="Arial" w:cs="Arial"/>
                <w:lang w:val="sr-Cyrl-RS"/>
              </w:rPr>
              <w:t>Наручиоца</w:t>
            </w:r>
            <w:r w:rsidRPr="00BA12AD">
              <w:rPr>
                <w:rFonts w:ascii="Arial" w:hAnsi="Arial" w:cs="Arial"/>
              </w:rPr>
              <w:t xml:space="preserve"> и  </w:t>
            </w:r>
            <w:r w:rsidRPr="00BA12AD">
              <w:rPr>
                <w:rFonts w:ascii="Arial" w:hAnsi="Arial" w:cs="Arial"/>
                <w:lang w:val="sr-Cyrl-RS"/>
              </w:rPr>
              <w:t>изабраног Понуђача</w:t>
            </w:r>
            <w:r w:rsidRPr="00BA12AD">
              <w:rPr>
                <w:rFonts w:ascii="Arial" w:hAnsi="Arial" w:cs="Arial"/>
              </w:rPr>
              <w:t xml:space="preserve"> - без примедби, у року </w:t>
            </w:r>
            <w:r w:rsidR="00620680" w:rsidRPr="00BA12AD">
              <w:rPr>
                <w:rFonts w:ascii="Arial" w:hAnsi="Arial" w:cs="Arial"/>
                <w:lang w:val="sr-Cyrl-RS"/>
              </w:rPr>
              <w:t>од</w:t>
            </w:r>
            <w:r w:rsidR="00620680" w:rsidRPr="00BA12AD">
              <w:rPr>
                <w:rFonts w:ascii="Arial" w:hAnsi="Arial" w:cs="Arial"/>
              </w:rPr>
              <w:t xml:space="preserve"> </w:t>
            </w:r>
            <w:r w:rsidRPr="00BA12AD">
              <w:rPr>
                <w:rFonts w:ascii="Arial" w:hAnsi="Arial" w:cs="Arial"/>
              </w:rPr>
              <w:t>45 дана од дана пријема исправног рачуна</w:t>
            </w:r>
          </w:p>
        </w:tc>
        <w:tc>
          <w:tcPr>
            <w:tcW w:w="4096" w:type="dxa"/>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Сагласан са захтевом наручиоца</w:t>
            </w:r>
          </w:p>
          <w:p w:rsidR="00C92771" w:rsidRPr="00BA12AD" w:rsidRDefault="00C92771" w:rsidP="001361B9">
            <w:pPr>
              <w:spacing w:before="0"/>
              <w:jc w:val="center"/>
              <w:rPr>
                <w:rFonts w:cs="Arial"/>
                <w:b/>
                <w:bCs/>
                <w:i/>
                <w:iCs/>
                <w:lang w:val="sr-Cyrl-CS"/>
              </w:rPr>
            </w:pPr>
            <w:r w:rsidRPr="00BA12AD">
              <w:rPr>
                <w:rFonts w:cs="Arial"/>
                <w:b/>
                <w:bCs/>
                <w:i/>
                <w:iCs/>
                <w:lang w:val="sr-Cyrl-CS"/>
              </w:rPr>
              <w:t>ДА/НЕ</w:t>
            </w:r>
          </w:p>
          <w:p w:rsidR="00C92771" w:rsidRPr="00BA12AD" w:rsidRDefault="00C92771" w:rsidP="001361B9">
            <w:pPr>
              <w:spacing w:before="0"/>
              <w:jc w:val="center"/>
              <w:rPr>
                <w:rFonts w:cs="Arial"/>
                <w:bCs/>
                <w:i/>
                <w:iCs/>
                <w:lang w:val="sr-Cyrl-CS"/>
              </w:rPr>
            </w:pPr>
            <w:r w:rsidRPr="00BA12AD">
              <w:rPr>
                <w:rFonts w:cs="Arial"/>
                <w:b/>
                <w:bCs/>
                <w:i/>
                <w:iCs/>
                <w:lang w:val="sr-Cyrl-CS"/>
              </w:rPr>
              <w:t>(заокружити)</w:t>
            </w:r>
          </w:p>
          <w:p w:rsidR="00C92771" w:rsidRPr="00BA12AD" w:rsidRDefault="00C92771" w:rsidP="001361B9">
            <w:pPr>
              <w:spacing w:before="0"/>
              <w:jc w:val="center"/>
              <w:rPr>
                <w:rFonts w:cs="Arial"/>
                <w:b/>
                <w:bCs/>
                <w:i/>
                <w:iCs/>
                <w:lang w:val="sr-Cyrl-CS"/>
              </w:rPr>
            </w:pPr>
          </w:p>
          <w:p w:rsidR="00C92771" w:rsidRPr="00BA12AD" w:rsidRDefault="00C92771" w:rsidP="001361B9">
            <w:pPr>
              <w:spacing w:before="0"/>
              <w:jc w:val="center"/>
              <w:rPr>
                <w:rFonts w:cs="Arial"/>
                <w:bCs/>
                <w:iCs/>
                <w:lang w:val="sr-Cyrl-CS"/>
              </w:rPr>
            </w:pPr>
          </w:p>
        </w:tc>
      </w:tr>
      <w:tr w:rsidR="00C92771" w:rsidRPr="00BA12AD" w:rsidTr="00F87EAB">
        <w:trPr>
          <w:trHeight w:val="1136"/>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РОК ИСПОРУКЕ:</w:t>
            </w:r>
          </w:p>
          <w:p w:rsidR="00C92771" w:rsidRPr="00BA12AD" w:rsidRDefault="00C92771" w:rsidP="00A67CE0">
            <w:pPr>
              <w:rPr>
                <w:rFonts w:cs="Arial"/>
                <w:bCs/>
                <w:iCs/>
                <w:lang w:val="sr-Cyrl-CS"/>
              </w:rPr>
            </w:pPr>
            <w:r w:rsidRPr="00BA12AD">
              <w:rPr>
                <w:rFonts w:cs="Arial"/>
                <w:color w:val="000000" w:themeColor="text1"/>
              </w:rPr>
              <w:t xml:space="preserve">Изабрани понуђач је обавезан </w:t>
            </w:r>
            <w:r w:rsidRPr="00BA12AD">
              <w:rPr>
                <w:rFonts w:cs="Arial"/>
                <w:lang w:val="sr-Cyrl-CS"/>
              </w:rPr>
              <w:t>да испоруку добара</w:t>
            </w:r>
            <w:r w:rsidRPr="00BA12AD">
              <w:rPr>
                <w:rFonts w:cs="Arial"/>
                <w:lang w:val="sr-Latn-RS"/>
              </w:rPr>
              <w:t xml:space="preserve"> </w:t>
            </w:r>
            <w:r w:rsidRPr="00BA12AD">
              <w:rPr>
                <w:rFonts w:cs="Arial"/>
                <w:lang w:val="sr-Cyrl-CS"/>
              </w:rPr>
              <w:t xml:space="preserve">изврши у року који не може бити дужи од: </w:t>
            </w:r>
            <w:r w:rsidR="00A67CE0" w:rsidRPr="00BA12AD">
              <w:rPr>
                <w:rFonts w:cs="Arial"/>
                <w:bCs/>
                <w:i/>
                <w:iCs/>
                <w:lang w:val="sr-Cyrl-CS"/>
              </w:rPr>
              <w:t>2</w:t>
            </w:r>
            <w:r w:rsidRPr="00BA12AD">
              <w:rPr>
                <w:rFonts w:cs="Arial"/>
                <w:bCs/>
                <w:i/>
                <w:iCs/>
                <w:lang w:val="sr-Cyrl-CS"/>
              </w:rPr>
              <w:t xml:space="preserve">0 </w:t>
            </w:r>
            <w:r w:rsidRPr="00BA12AD">
              <w:rPr>
                <w:rFonts w:cs="Arial"/>
                <w:lang w:val="sr-Cyrl-CS"/>
              </w:rPr>
              <w:t xml:space="preserve">(словима: </w:t>
            </w:r>
            <w:r w:rsidR="00A67CE0" w:rsidRPr="00BA12AD">
              <w:rPr>
                <w:rFonts w:cs="Arial"/>
                <w:lang w:val="sr-Cyrl-RS"/>
              </w:rPr>
              <w:t>двадесет</w:t>
            </w:r>
            <w:r w:rsidRPr="00BA12AD">
              <w:rPr>
                <w:rFonts w:cs="Arial"/>
                <w:lang w:val="sr-Cyrl-CS"/>
              </w:rPr>
              <w:t xml:space="preserve">) </w:t>
            </w:r>
            <w:r w:rsidRPr="00BA12AD">
              <w:rPr>
                <w:rFonts w:cs="Arial"/>
                <w:bCs/>
                <w:iCs/>
                <w:lang w:val="sr-Cyrl-CS"/>
              </w:rPr>
              <w:t>дана од дана ступања уговора на снагу.</w:t>
            </w:r>
          </w:p>
        </w:tc>
        <w:tc>
          <w:tcPr>
            <w:tcW w:w="4096" w:type="dxa"/>
            <w:vAlign w:val="center"/>
          </w:tcPr>
          <w:p w:rsidR="00C92771" w:rsidRPr="00BA12AD" w:rsidRDefault="00C92771" w:rsidP="001361B9">
            <w:pPr>
              <w:spacing w:before="0"/>
              <w:rPr>
                <w:rFonts w:cs="Arial"/>
                <w:b/>
                <w:bCs/>
                <w:i/>
                <w:iCs/>
                <w:lang w:val="sr-Cyrl-CS"/>
              </w:rPr>
            </w:pPr>
            <w:r w:rsidRPr="00BA12AD">
              <w:rPr>
                <w:rFonts w:cs="Arial"/>
                <w:lang w:val="sr-Cyrl-RS"/>
              </w:rPr>
              <w:t>________</w:t>
            </w:r>
            <w:r w:rsidRPr="00BA12AD">
              <w:rPr>
                <w:rFonts w:cs="Arial"/>
              </w:rPr>
              <w:t xml:space="preserve">дана од дана </w:t>
            </w:r>
            <w:r w:rsidRPr="00BA12AD">
              <w:rPr>
                <w:rFonts w:cs="Arial"/>
                <w:lang w:val="sr-Cyrl-RS"/>
              </w:rPr>
              <w:t>ступања</w:t>
            </w:r>
            <w:r w:rsidRPr="00BA12AD">
              <w:rPr>
                <w:rFonts w:cs="Arial"/>
              </w:rPr>
              <w:t xml:space="preserve"> уговора</w:t>
            </w:r>
            <w:r w:rsidRPr="00BA12AD">
              <w:rPr>
                <w:rFonts w:cs="Arial"/>
                <w:lang w:val="sr-Cyrl-RS"/>
              </w:rPr>
              <w:t xml:space="preserve"> на снагу</w:t>
            </w:r>
          </w:p>
        </w:tc>
      </w:tr>
      <w:tr w:rsidR="00C92771" w:rsidRPr="00BA12AD" w:rsidTr="00F87EAB">
        <w:trPr>
          <w:trHeight w:val="1001"/>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МЕСТО ИСПОРУКЕ:</w:t>
            </w:r>
          </w:p>
          <w:p w:rsidR="00734D07" w:rsidRPr="00BA12AD" w:rsidRDefault="00C92771" w:rsidP="00734D07">
            <w:pPr>
              <w:tabs>
                <w:tab w:val="left" w:pos="120"/>
                <w:tab w:val="left" w:pos="360"/>
                <w:tab w:val="left" w:pos="540"/>
              </w:tabs>
              <w:spacing w:after="60"/>
              <w:contextualSpacing/>
              <w:rPr>
                <w:rFonts w:cs="Arial"/>
                <w:lang w:val="sr-Cyrl-CS"/>
              </w:rPr>
            </w:pPr>
            <w:r w:rsidRPr="00BA12AD">
              <w:rPr>
                <w:rFonts w:cs="Arial"/>
                <w:lang w:val="sr-Cyrl-RS" w:eastAsia="zh-CN"/>
              </w:rPr>
              <w:t xml:space="preserve">Огранак РБ Колубара </w:t>
            </w:r>
            <w:r w:rsidRPr="00BA12AD">
              <w:rPr>
                <w:rFonts w:cs="Arial"/>
                <w:lang w:val="sr-Cyrl-RS"/>
              </w:rPr>
              <w:t xml:space="preserve"> - </w:t>
            </w:r>
            <w:r w:rsidRPr="00BA12AD">
              <w:rPr>
                <w:rFonts w:cs="Arial"/>
                <w:lang w:val="sr-Cyrl-CS"/>
              </w:rPr>
              <w:t xml:space="preserve"> </w:t>
            </w:r>
            <w:r w:rsidR="00734D07" w:rsidRPr="00BA12AD">
              <w:rPr>
                <w:rFonts w:cs="Arial"/>
                <w:lang w:val="sr-Cyrl-CS"/>
              </w:rPr>
              <w:t xml:space="preserve">030 – </w:t>
            </w:r>
            <w:r w:rsidR="00734D07" w:rsidRPr="00BA12AD">
              <w:rPr>
                <w:rFonts w:cs="Arial"/>
                <w:lang w:val="sr-Cyrl-RS"/>
              </w:rPr>
              <w:t>Тамнава запад, Каленић</w:t>
            </w:r>
          </w:p>
          <w:p w:rsidR="00C92771" w:rsidRPr="00BA12AD" w:rsidRDefault="00C92771" w:rsidP="00C47EE2">
            <w:pPr>
              <w:tabs>
                <w:tab w:val="left" w:pos="120"/>
                <w:tab w:val="left" w:pos="360"/>
                <w:tab w:val="left" w:pos="540"/>
              </w:tabs>
              <w:spacing w:after="60"/>
              <w:contextualSpacing/>
              <w:rPr>
                <w:rFonts w:cs="Arial"/>
                <w:lang w:val="sr-Cyrl-CS"/>
              </w:rPr>
            </w:pPr>
          </w:p>
        </w:tc>
        <w:tc>
          <w:tcPr>
            <w:tcW w:w="4096" w:type="dxa"/>
            <w:vAlign w:val="center"/>
          </w:tcPr>
          <w:p w:rsidR="00C47EE2" w:rsidRPr="00BA12AD" w:rsidRDefault="00C47EE2" w:rsidP="00C47EE2">
            <w:pPr>
              <w:spacing w:before="0"/>
              <w:jc w:val="center"/>
              <w:rPr>
                <w:rFonts w:cs="Arial"/>
                <w:b/>
                <w:bCs/>
                <w:i/>
                <w:iCs/>
                <w:lang w:val="sr-Cyrl-CS"/>
              </w:rPr>
            </w:pPr>
            <w:r w:rsidRPr="00BA12AD">
              <w:rPr>
                <w:rFonts w:cs="Arial"/>
                <w:b/>
                <w:bCs/>
                <w:i/>
                <w:iCs/>
                <w:lang w:val="sr-Cyrl-CS"/>
              </w:rPr>
              <w:t>Сагласан са захтевом наручиоца</w:t>
            </w:r>
          </w:p>
          <w:p w:rsidR="00C47EE2" w:rsidRPr="00BA12AD" w:rsidRDefault="00C47EE2" w:rsidP="00C47EE2">
            <w:pPr>
              <w:spacing w:before="0"/>
              <w:jc w:val="center"/>
              <w:rPr>
                <w:rFonts w:cs="Arial"/>
                <w:b/>
                <w:bCs/>
                <w:i/>
                <w:iCs/>
                <w:lang w:val="sr-Cyrl-CS"/>
              </w:rPr>
            </w:pPr>
            <w:r w:rsidRPr="00BA12AD">
              <w:rPr>
                <w:rFonts w:cs="Arial"/>
                <w:b/>
                <w:bCs/>
                <w:i/>
                <w:iCs/>
                <w:lang w:val="sr-Cyrl-CS"/>
              </w:rPr>
              <w:t>ДА/НЕ</w:t>
            </w:r>
          </w:p>
          <w:p w:rsidR="00C92771" w:rsidRPr="00F87EAB" w:rsidRDefault="00C47EE2" w:rsidP="00F87EAB">
            <w:pPr>
              <w:spacing w:before="0"/>
              <w:jc w:val="center"/>
              <w:rPr>
                <w:rFonts w:cs="Arial"/>
                <w:bCs/>
                <w:i/>
                <w:iCs/>
                <w:lang w:val="sr-Cyrl-CS"/>
              </w:rPr>
            </w:pPr>
            <w:r w:rsidRPr="00BA12AD">
              <w:rPr>
                <w:rFonts w:cs="Arial"/>
                <w:b/>
                <w:bCs/>
                <w:i/>
                <w:iCs/>
                <w:lang w:val="sr-Cyrl-CS"/>
              </w:rPr>
              <w:t>(заокружити)</w:t>
            </w:r>
          </w:p>
        </w:tc>
      </w:tr>
      <w:tr w:rsidR="00C92771" w:rsidRPr="00BA12AD" w:rsidTr="00F87EAB">
        <w:trPr>
          <w:trHeight w:val="841"/>
        </w:trPr>
        <w:tc>
          <w:tcPr>
            <w:tcW w:w="6498" w:type="dxa"/>
          </w:tcPr>
          <w:p w:rsidR="00C92771" w:rsidRPr="00BA12AD" w:rsidRDefault="00C92771" w:rsidP="001361B9">
            <w:pPr>
              <w:spacing w:before="0"/>
              <w:jc w:val="center"/>
              <w:rPr>
                <w:rFonts w:cs="Arial"/>
                <w:b/>
                <w:bCs/>
                <w:iCs/>
                <w:lang w:val="sr-Cyrl-CS"/>
              </w:rPr>
            </w:pPr>
            <w:r w:rsidRPr="00BA12AD">
              <w:rPr>
                <w:rFonts w:cs="Arial"/>
                <w:b/>
                <w:bCs/>
                <w:iCs/>
                <w:lang w:val="sr-Cyrl-CS"/>
              </w:rPr>
              <w:t>ПАРИТЕТ:</w:t>
            </w:r>
          </w:p>
          <w:p w:rsidR="00C92771" w:rsidRPr="00BA12AD" w:rsidRDefault="00C92771" w:rsidP="00C47EE2">
            <w:pPr>
              <w:pStyle w:val="KDParagraf"/>
              <w:spacing w:before="0"/>
              <w:rPr>
                <w:rFonts w:cs="Arial"/>
                <w:color w:val="000000" w:themeColor="text1"/>
                <w:highlight w:val="yellow"/>
              </w:rPr>
            </w:pPr>
            <w:r w:rsidRPr="00BA12AD">
              <w:rPr>
                <w:rFonts w:cs="Arial"/>
                <w:lang w:val="sr-Cyrl-RS"/>
              </w:rPr>
              <w:t xml:space="preserve">- за домаће понуђаче: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w:t>
            </w:r>
            <w:r w:rsidRPr="00BA12AD">
              <w:rPr>
                <w:rFonts w:cs="Arial"/>
                <w:color w:val="000000" w:themeColor="text1"/>
              </w:rPr>
              <w:t>)</w:t>
            </w:r>
            <w:r w:rsidRPr="00BA12AD">
              <w:rPr>
                <w:rFonts w:cs="Arial"/>
                <w:color w:val="000000" w:themeColor="text1"/>
                <w:lang w:val="sr-Cyrl-RS"/>
              </w:rPr>
              <w:t xml:space="preserve">- </w:t>
            </w:r>
            <w:r w:rsidRPr="00BA12AD">
              <w:rPr>
                <w:rFonts w:cs="Arial"/>
                <w:color w:val="000000" w:themeColor="text1"/>
              </w:rPr>
              <w:t xml:space="preserve"> Огранак </w:t>
            </w:r>
            <w:r w:rsidRPr="00BA12AD">
              <w:rPr>
                <w:rFonts w:cs="Arial"/>
                <w:color w:val="000000" w:themeColor="text1"/>
                <w:lang w:val="sr-Cyrl-RS"/>
              </w:rPr>
              <w:t>РБ Колубара</w:t>
            </w:r>
            <w:r w:rsidRPr="00BA12AD">
              <w:rPr>
                <w:rFonts w:cs="Arial"/>
                <w:color w:val="000000" w:themeColor="text1"/>
              </w:rPr>
              <w:t xml:space="preserve">- </w:t>
            </w:r>
            <w:r w:rsidRPr="00BA12AD">
              <w:rPr>
                <w:rFonts w:cs="Arial"/>
                <w:color w:val="000000" w:themeColor="text1"/>
                <w:lang w:val="sr-Cyrl-CS"/>
              </w:rPr>
              <w:t xml:space="preserve">Магацин </w:t>
            </w:r>
            <w:r w:rsidR="00734D07" w:rsidRPr="00BA12AD">
              <w:rPr>
                <w:rFonts w:cs="Arial"/>
                <w:color w:val="000000" w:themeColor="text1"/>
                <w:lang w:val="sr-Cyrl-CS"/>
              </w:rPr>
              <w:t>030</w:t>
            </w:r>
            <w:r w:rsidRPr="00BA12AD">
              <w:rPr>
                <w:rFonts w:cs="Arial"/>
                <w:color w:val="000000" w:themeColor="text1"/>
                <w:lang w:val="sr-Cyrl-CS"/>
              </w:rPr>
              <w:t xml:space="preserve"> – </w:t>
            </w:r>
            <w:r w:rsidR="00734D07" w:rsidRPr="00BA12AD">
              <w:rPr>
                <w:rFonts w:cs="Arial"/>
                <w:lang w:val="sr-Cyrl-RS"/>
              </w:rPr>
              <w:t>Тамнава запад, Каленић</w:t>
            </w:r>
          </w:p>
        </w:tc>
        <w:tc>
          <w:tcPr>
            <w:tcW w:w="4096" w:type="dxa"/>
          </w:tcPr>
          <w:p w:rsidR="00C92771" w:rsidRPr="00BA12AD" w:rsidRDefault="00C92771" w:rsidP="001361B9">
            <w:pPr>
              <w:pBdr>
                <w:bottom w:val="single" w:sz="12" w:space="1" w:color="auto"/>
              </w:pBdr>
              <w:tabs>
                <w:tab w:val="left" w:pos="1139"/>
                <w:tab w:val="center" w:pos="1705"/>
              </w:tabs>
              <w:spacing w:before="0"/>
              <w:jc w:val="left"/>
              <w:rPr>
                <w:rFonts w:cs="Arial"/>
                <w:bCs/>
                <w:iCs/>
                <w:highlight w:val="yellow"/>
                <w:lang w:val="sr-Cyrl-CS"/>
              </w:rPr>
            </w:pPr>
          </w:p>
          <w:p w:rsidR="00C92771" w:rsidRPr="00BA12AD" w:rsidRDefault="00C92771" w:rsidP="001361B9">
            <w:pPr>
              <w:pBdr>
                <w:bottom w:val="single" w:sz="12" w:space="1" w:color="auto"/>
              </w:pBdr>
              <w:tabs>
                <w:tab w:val="left" w:pos="1139"/>
                <w:tab w:val="center" w:pos="1705"/>
              </w:tabs>
              <w:spacing w:before="0"/>
              <w:jc w:val="left"/>
              <w:rPr>
                <w:rFonts w:cs="Arial"/>
                <w:bCs/>
                <w:iCs/>
                <w:highlight w:val="yellow"/>
                <w:lang w:val="sr-Cyrl-CS"/>
              </w:rPr>
            </w:pPr>
          </w:p>
          <w:p w:rsidR="00C92771" w:rsidRPr="00F87EAB" w:rsidRDefault="00C92771" w:rsidP="001361B9">
            <w:pPr>
              <w:tabs>
                <w:tab w:val="left" w:pos="1139"/>
                <w:tab w:val="center" w:pos="1705"/>
              </w:tabs>
              <w:spacing w:before="0"/>
              <w:jc w:val="left"/>
              <w:rPr>
                <w:rFonts w:cs="Arial"/>
                <w:bCs/>
                <w:iCs/>
                <w:lang w:val="sr-Cyrl-RS"/>
              </w:rPr>
            </w:pPr>
            <w:r w:rsidRPr="00BA12AD">
              <w:rPr>
                <w:rFonts w:cs="Arial"/>
                <w:bCs/>
                <w:iCs/>
                <w:lang w:val="sr-Cyrl-RS"/>
              </w:rPr>
              <w:t xml:space="preserve">            </w:t>
            </w:r>
            <w:r w:rsidRPr="00BA12AD">
              <w:rPr>
                <w:rFonts w:cs="Arial"/>
                <w:bCs/>
                <w:iCs/>
                <w:lang w:val="sr-Latn-RS"/>
              </w:rPr>
              <w:t>(уписати паритет)</w:t>
            </w:r>
          </w:p>
        </w:tc>
      </w:tr>
      <w:tr w:rsidR="00C92771" w:rsidRPr="00BA12AD" w:rsidTr="00F87EAB">
        <w:trPr>
          <w:trHeight w:val="1438"/>
        </w:trPr>
        <w:tc>
          <w:tcPr>
            <w:tcW w:w="6498" w:type="dxa"/>
            <w:vAlign w:val="center"/>
          </w:tcPr>
          <w:p w:rsidR="00C92771" w:rsidRPr="00BA12AD" w:rsidRDefault="00C92771" w:rsidP="001361B9">
            <w:pPr>
              <w:spacing w:before="0"/>
              <w:jc w:val="center"/>
              <w:rPr>
                <w:rFonts w:cs="Arial"/>
                <w:b/>
                <w:bCs/>
                <w:iCs/>
                <w:color w:val="000000" w:themeColor="text1"/>
                <w:lang w:val="sr-Cyrl-CS"/>
              </w:rPr>
            </w:pPr>
            <w:r w:rsidRPr="00BA12AD">
              <w:rPr>
                <w:rFonts w:cs="Arial"/>
                <w:b/>
                <w:bCs/>
                <w:iCs/>
                <w:color w:val="000000" w:themeColor="text1"/>
                <w:lang w:val="sr-Cyrl-CS"/>
              </w:rPr>
              <w:t>ГАРАНТНИ РОК:</w:t>
            </w:r>
          </w:p>
          <w:p w:rsidR="00C92771" w:rsidRPr="00F87EAB" w:rsidRDefault="00C92771" w:rsidP="001361B9">
            <w:pPr>
              <w:spacing w:before="0"/>
              <w:rPr>
                <w:rFonts w:cs="Arial"/>
                <w:bCs/>
                <w:iCs/>
                <w:lang w:val="sr-Cyrl-CS"/>
              </w:rPr>
            </w:pPr>
            <w:r w:rsidRPr="00BA12AD">
              <w:rPr>
                <w:rFonts w:cs="Arial"/>
                <w:bCs/>
                <w:iCs/>
                <w:lang w:val="sr-Cyrl-CS"/>
              </w:rPr>
              <w:t>износи минимум 12 (словима: дванаест) месеци од дана када је извршен  квалитативни пријем  добара.</w:t>
            </w:r>
          </w:p>
        </w:tc>
        <w:tc>
          <w:tcPr>
            <w:tcW w:w="4096" w:type="dxa"/>
            <w:vAlign w:val="center"/>
          </w:tcPr>
          <w:p w:rsidR="00C92771" w:rsidRPr="00BA12AD" w:rsidRDefault="00C92771" w:rsidP="00F87EAB">
            <w:pPr>
              <w:spacing w:before="0"/>
              <w:rPr>
                <w:rFonts w:cs="Arial"/>
                <w:bCs/>
                <w:iCs/>
                <w:lang w:val="sr-Cyrl-CS"/>
              </w:rPr>
            </w:pPr>
          </w:p>
          <w:p w:rsidR="00C92771" w:rsidRPr="00F87EAB" w:rsidRDefault="00C92771" w:rsidP="00F87EAB">
            <w:pPr>
              <w:spacing w:before="0"/>
              <w:jc w:val="center"/>
              <w:rPr>
                <w:rFonts w:cs="Arial"/>
                <w:bCs/>
                <w:iCs/>
                <w:lang w:val="sr-Cyrl-CS"/>
              </w:rPr>
            </w:pPr>
            <w:r w:rsidRPr="00BA12AD">
              <w:rPr>
                <w:rFonts w:cs="Arial"/>
                <w:bCs/>
                <w:iCs/>
                <w:lang w:val="sr-Cyrl-CS"/>
              </w:rPr>
              <w:t>____ месеци од дана када је извршен квалитативни пријем  добара</w:t>
            </w:r>
          </w:p>
        </w:tc>
      </w:tr>
      <w:tr w:rsidR="00C92771" w:rsidRPr="00BA12AD" w:rsidTr="00F87EAB">
        <w:trPr>
          <w:trHeight w:val="797"/>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РОК ВАЖЕЊА ПОНУДЕ:</w:t>
            </w:r>
          </w:p>
          <w:p w:rsidR="00C92771" w:rsidRPr="00BA12AD" w:rsidRDefault="00C92771" w:rsidP="001361B9">
            <w:pPr>
              <w:spacing w:before="0"/>
              <w:jc w:val="center"/>
              <w:rPr>
                <w:rFonts w:cs="Arial"/>
                <w:b/>
                <w:bCs/>
                <w:iCs/>
                <w:lang w:val="sr-Cyrl-CS"/>
              </w:rPr>
            </w:pPr>
            <w:r w:rsidRPr="00BA12AD">
              <w:rPr>
                <w:rFonts w:cs="Arial"/>
                <w:bCs/>
                <w:iCs/>
                <w:lang w:val="sr-Cyrl-CS"/>
              </w:rPr>
              <w:t>не може бити краћ</w:t>
            </w:r>
            <w:r w:rsidRPr="00BA12AD">
              <w:rPr>
                <w:rFonts w:cs="Arial"/>
                <w:bCs/>
                <w:iCs/>
              </w:rPr>
              <w:t>и</w:t>
            </w:r>
            <w:r w:rsidRPr="00BA12AD">
              <w:rPr>
                <w:rFonts w:cs="Arial"/>
                <w:bCs/>
                <w:iCs/>
                <w:lang w:val="sr-Cyrl-CS"/>
              </w:rPr>
              <w:t xml:space="preserve"> од </w:t>
            </w:r>
            <w:r w:rsidRPr="00BA12AD">
              <w:rPr>
                <w:rFonts w:cs="Arial"/>
                <w:bCs/>
                <w:iCs/>
                <w:color w:val="000000" w:themeColor="text1"/>
                <w:lang w:val="sr-Cyrl-CS"/>
              </w:rPr>
              <w:t>90</w:t>
            </w:r>
            <w:r w:rsidRPr="00BA12AD">
              <w:rPr>
                <w:rFonts w:cs="Arial"/>
                <w:bCs/>
                <w:iCs/>
                <w:lang w:val="sr-Cyrl-CS"/>
              </w:rPr>
              <w:t xml:space="preserve"> дана од дана отварања понуда</w:t>
            </w:r>
          </w:p>
        </w:tc>
        <w:tc>
          <w:tcPr>
            <w:tcW w:w="4096" w:type="dxa"/>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 xml:space="preserve">____ </w:t>
            </w:r>
            <w:r w:rsidRPr="00BA12AD">
              <w:rPr>
                <w:rFonts w:cs="Arial"/>
                <w:bCs/>
                <w:iCs/>
                <w:lang w:val="sr-Cyrl-CS"/>
              </w:rPr>
              <w:t>дана од дана отварања понуда</w:t>
            </w:r>
          </w:p>
          <w:p w:rsidR="00C92771" w:rsidRPr="00BA12AD" w:rsidRDefault="00C92771" w:rsidP="001361B9">
            <w:pPr>
              <w:spacing w:before="0"/>
              <w:jc w:val="center"/>
              <w:rPr>
                <w:rFonts w:cs="Arial"/>
                <w:b/>
                <w:bCs/>
                <w:i/>
                <w:iCs/>
                <w:lang w:val="sr-Cyrl-CS"/>
              </w:rPr>
            </w:pPr>
          </w:p>
        </w:tc>
      </w:tr>
      <w:tr w:rsidR="00C92771" w:rsidRPr="00BA12AD" w:rsidTr="00F87EAB">
        <w:trPr>
          <w:trHeight w:val="797"/>
        </w:trPr>
        <w:tc>
          <w:tcPr>
            <w:tcW w:w="6498" w:type="dxa"/>
          </w:tcPr>
          <w:p w:rsidR="00C92771" w:rsidRPr="00BA12AD" w:rsidRDefault="00C92771" w:rsidP="001361B9">
            <w:pPr>
              <w:rPr>
                <w:rFonts w:cs="Arial"/>
                <w:lang w:val="sr-Cyrl-RS"/>
              </w:rPr>
            </w:pPr>
            <w:r w:rsidRPr="00BA12AD">
              <w:rPr>
                <w:rFonts w:cs="Arial"/>
                <w:lang w:val="sr-Cyrl-RS"/>
              </w:rPr>
              <w:t xml:space="preserve">                             </w:t>
            </w:r>
            <w:r w:rsidRPr="00BA12AD">
              <w:rPr>
                <w:rFonts w:cs="Arial"/>
              </w:rPr>
              <w:t xml:space="preserve">Изјава да ли робу прати ЕУР 1 </w:t>
            </w:r>
          </w:p>
          <w:p w:rsidR="00C92771" w:rsidRPr="00BA12AD" w:rsidRDefault="00C92771" w:rsidP="001361B9">
            <w:pPr>
              <w:spacing w:before="0"/>
              <w:jc w:val="center"/>
              <w:rPr>
                <w:rFonts w:cs="Arial"/>
                <w:bCs/>
                <w:iCs/>
                <w:lang w:val="sr-Cyrl-CS"/>
              </w:rPr>
            </w:pPr>
            <w:r w:rsidRPr="00BA12AD">
              <w:rPr>
                <w:rFonts w:cs="Arial"/>
              </w:rPr>
              <w:t xml:space="preserve"> </w:t>
            </w:r>
            <w:r w:rsidRPr="00BA12AD">
              <w:rPr>
                <w:rFonts w:cs="Arial"/>
                <w:lang w:val="sr-Cyrl-RS"/>
              </w:rPr>
              <w:t>(само за стране понуђаче)</w:t>
            </w:r>
          </w:p>
        </w:tc>
        <w:tc>
          <w:tcPr>
            <w:tcW w:w="4096" w:type="dxa"/>
          </w:tcPr>
          <w:p w:rsidR="00C92771" w:rsidRPr="00BA12AD" w:rsidRDefault="00C92771" w:rsidP="001361B9">
            <w:pPr>
              <w:spacing w:before="0"/>
              <w:jc w:val="center"/>
              <w:rPr>
                <w:rFonts w:cs="Arial"/>
              </w:rPr>
            </w:pPr>
            <w:r w:rsidRPr="00BA12AD">
              <w:rPr>
                <w:rFonts w:cs="Arial"/>
              </w:rPr>
              <w:t xml:space="preserve">ДА/НЕ </w:t>
            </w:r>
          </w:p>
          <w:p w:rsidR="00C92771" w:rsidRPr="00BA12AD" w:rsidRDefault="00C92771" w:rsidP="001361B9">
            <w:pPr>
              <w:spacing w:before="0"/>
              <w:jc w:val="center"/>
              <w:rPr>
                <w:rFonts w:cs="Arial"/>
                <w:b/>
                <w:bCs/>
                <w:i/>
                <w:iCs/>
                <w:lang w:val="sr-Cyrl-CS"/>
              </w:rPr>
            </w:pPr>
            <w:r w:rsidRPr="00BA12AD">
              <w:rPr>
                <w:rFonts w:cs="Arial"/>
              </w:rPr>
              <w:t>(заокружити)</w:t>
            </w:r>
          </w:p>
        </w:tc>
      </w:tr>
      <w:tr w:rsidR="00C92771" w:rsidRPr="00BA12AD" w:rsidTr="00BE0971">
        <w:trPr>
          <w:trHeight w:val="492"/>
        </w:trPr>
        <w:tc>
          <w:tcPr>
            <w:tcW w:w="10594" w:type="dxa"/>
            <w:gridSpan w:val="2"/>
          </w:tcPr>
          <w:p w:rsidR="00C92771" w:rsidRPr="00BA12AD" w:rsidRDefault="00C92771" w:rsidP="001361B9">
            <w:pPr>
              <w:spacing w:before="0"/>
              <w:rPr>
                <w:rFonts w:cs="Arial"/>
                <w:bCs/>
                <w:iCs/>
                <w:lang w:val="sr-Cyrl-CS"/>
              </w:rPr>
            </w:pPr>
            <w:r w:rsidRPr="00BA12AD">
              <w:rPr>
                <w:rFonts w:cs="Arial"/>
                <w:bCs/>
                <w:iCs/>
                <w:lang w:val="sr-Cyrl-CS"/>
              </w:rPr>
              <w:t>Понуда понуђача који не прихвата услове наручиоца за рок и начин плаћања, рок испоруке, гарантни рок и рок важења понуде сматраће се неприхватљивом.</w:t>
            </w:r>
          </w:p>
        </w:tc>
      </w:tr>
    </w:tbl>
    <w:p w:rsidR="00C92771" w:rsidRPr="00BA12AD" w:rsidRDefault="00C92771" w:rsidP="00C92771">
      <w:pPr>
        <w:spacing w:before="0"/>
        <w:rPr>
          <w:rFonts w:cs="Arial"/>
          <w:b/>
          <w:bCs/>
          <w:i/>
          <w:iCs/>
          <w:lang w:val="sr-Cyrl-CS"/>
        </w:rPr>
      </w:pPr>
    </w:p>
    <w:p w:rsidR="00C92771" w:rsidRPr="00BA12AD" w:rsidRDefault="00F87EAB" w:rsidP="00C92771">
      <w:pPr>
        <w:spacing w:before="0"/>
        <w:rPr>
          <w:rFonts w:eastAsia="TimesNewRomanPSMT" w:cs="Arial"/>
          <w:bCs/>
          <w:lang w:val="sr-Cyrl-CS"/>
        </w:rPr>
      </w:pPr>
      <w:r>
        <w:rPr>
          <w:rFonts w:cs="Arial"/>
          <w:b/>
          <w:bCs/>
          <w:i/>
          <w:iCs/>
        </w:rPr>
        <w:t xml:space="preserve">             </w:t>
      </w:r>
      <w:r w:rsidR="00C92771" w:rsidRPr="00BA12AD">
        <w:rPr>
          <w:rFonts w:cs="Arial"/>
          <w:b/>
          <w:bCs/>
          <w:i/>
          <w:iCs/>
          <w:lang w:val="sr-Cyrl-CS"/>
        </w:rPr>
        <w:t xml:space="preserve">  </w:t>
      </w:r>
      <w:r w:rsidR="00C92771" w:rsidRPr="00BA12AD">
        <w:rPr>
          <w:rFonts w:eastAsia="TimesNewRomanPSMT" w:cs="Arial"/>
          <w:bCs/>
        </w:rPr>
        <w:t xml:space="preserve">Датум </w:t>
      </w:r>
      <w:r w:rsidR="00C92771" w:rsidRPr="00BA12AD">
        <w:rPr>
          <w:rFonts w:eastAsia="TimesNewRomanPSMT" w:cs="Arial"/>
          <w:bCs/>
        </w:rPr>
        <w:tab/>
      </w:r>
      <w:r w:rsidR="00C92771" w:rsidRPr="00BA12AD">
        <w:rPr>
          <w:rFonts w:eastAsia="TimesNewRomanPSMT" w:cs="Arial"/>
          <w:bCs/>
        </w:rPr>
        <w:tab/>
      </w:r>
      <w:r w:rsidR="00C92771" w:rsidRPr="00BA12AD">
        <w:rPr>
          <w:rFonts w:eastAsia="TimesNewRomanPSMT" w:cs="Arial"/>
          <w:bCs/>
        </w:rPr>
        <w:tab/>
      </w:r>
      <w:r w:rsidR="00C92771" w:rsidRPr="00BA12AD">
        <w:rPr>
          <w:rFonts w:eastAsia="TimesNewRomanPSMT" w:cs="Arial"/>
          <w:bCs/>
        </w:rPr>
        <w:tab/>
        <w:t xml:space="preserve">             </w:t>
      </w:r>
      <w:r w:rsidR="00C92771" w:rsidRPr="00BA12AD">
        <w:rPr>
          <w:rFonts w:eastAsia="TimesNewRomanPSMT" w:cs="Arial"/>
          <w:bCs/>
          <w:lang w:val="sr-Cyrl-CS"/>
        </w:rPr>
        <w:t xml:space="preserve">                         </w:t>
      </w:r>
      <w:r w:rsidR="00C92771" w:rsidRPr="00BA12AD">
        <w:rPr>
          <w:rFonts w:eastAsia="TimesNewRomanPSMT" w:cs="Arial"/>
          <w:bCs/>
        </w:rPr>
        <w:t>Понуђач</w:t>
      </w:r>
    </w:p>
    <w:p w:rsidR="00C92771" w:rsidRPr="00BA12AD" w:rsidRDefault="00C92771" w:rsidP="00C92771">
      <w:pPr>
        <w:spacing w:before="0"/>
        <w:ind w:left="720" w:firstLine="720"/>
        <w:rPr>
          <w:rFonts w:eastAsia="TimesNewRomanPSMT" w:cs="Arial"/>
          <w:bCs/>
          <w:lang w:val="sr-Cyrl-CS"/>
        </w:rPr>
      </w:pPr>
    </w:p>
    <w:p w:rsidR="00C92771" w:rsidRPr="00BA12AD" w:rsidRDefault="00C92771" w:rsidP="00C92771">
      <w:pPr>
        <w:spacing w:before="0"/>
        <w:rPr>
          <w:rFonts w:eastAsia="TimesNewRomanPS-BoldMT" w:cs="Arial"/>
          <w:b/>
          <w:bCs/>
          <w:i/>
          <w:iCs/>
          <w:lang w:val="sr-Cyrl-CS"/>
        </w:rPr>
      </w:pPr>
      <w:r w:rsidRPr="00BA12AD">
        <w:rPr>
          <w:rFonts w:eastAsia="TimesNewRomanPS-BoldMT" w:cs="Arial"/>
          <w:b/>
          <w:bCs/>
          <w:i/>
          <w:iCs/>
        </w:rPr>
        <w:t>________________________</w:t>
      </w:r>
      <w:r w:rsidRPr="00BA12AD">
        <w:rPr>
          <w:rFonts w:eastAsia="TimesNewRomanPS-BoldMT" w:cs="Arial"/>
          <w:b/>
          <w:bCs/>
          <w:i/>
          <w:iCs/>
          <w:lang w:val="sr-Cyrl-CS"/>
        </w:rPr>
        <w:t xml:space="preserve">                  М.П.</w:t>
      </w:r>
      <w:r w:rsidRPr="00BA12AD">
        <w:rPr>
          <w:rFonts w:eastAsia="TimesNewRomanPS-BoldMT" w:cs="Arial"/>
          <w:b/>
          <w:bCs/>
          <w:i/>
          <w:iCs/>
        </w:rPr>
        <w:tab/>
      </w:r>
      <w:r w:rsidRPr="00BA12AD">
        <w:rPr>
          <w:rFonts w:eastAsia="TimesNewRomanPS-BoldMT" w:cs="Arial"/>
          <w:b/>
          <w:bCs/>
          <w:i/>
          <w:iCs/>
          <w:lang w:val="sr-Cyrl-CS"/>
        </w:rPr>
        <w:t xml:space="preserve">              _____________________                                      </w:t>
      </w:r>
    </w:p>
    <w:p w:rsidR="00C92771" w:rsidRPr="00BA12AD" w:rsidRDefault="00C92771" w:rsidP="00C92771">
      <w:pPr>
        <w:spacing w:before="0"/>
        <w:rPr>
          <w:rFonts w:cs="Arial"/>
          <w:b/>
          <w:bCs/>
          <w:i/>
          <w:iCs/>
          <w:u w:val="single"/>
        </w:rPr>
      </w:pPr>
    </w:p>
    <w:p w:rsidR="00C92771" w:rsidRPr="00F87EAB" w:rsidRDefault="00C92771" w:rsidP="00C92771">
      <w:pPr>
        <w:spacing w:before="0"/>
        <w:rPr>
          <w:rFonts w:cs="Arial"/>
          <w:b/>
          <w:bCs/>
          <w:i/>
          <w:iCs/>
          <w:sz w:val="20"/>
          <w:szCs w:val="20"/>
          <w:u w:val="single"/>
        </w:rPr>
      </w:pPr>
      <w:r w:rsidRPr="00F87EAB">
        <w:rPr>
          <w:rFonts w:cs="Arial"/>
          <w:b/>
          <w:bCs/>
          <w:i/>
          <w:iCs/>
          <w:sz w:val="20"/>
          <w:szCs w:val="20"/>
          <w:u w:val="single"/>
        </w:rPr>
        <w:t>Напомене:</w:t>
      </w:r>
    </w:p>
    <w:p w:rsidR="00C92771" w:rsidRPr="00F87EAB" w:rsidRDefault="00C92771" w:rsidP="00C92771">
      <w:pPr>
        <w:autoSpaceDE w:val="0"/>
        <w:autoSpaceDN w:val="0"/>
        <w:adjustRightInd w:val="0"/>
        <w:spacing w:before="0"/>
        <w:rPr>
          <w:rFonts w:eastAsia="TimesNewRomanPS-BoldMT" w:cs="Arial"/>
          <w:bCs/>
          <w:i/>
          <w:iCs/>
          <w:sz w:val="20"/>
          <w:szCs w:val="20"/>
        </w:rPr>
      </w:pPr>
      <w:r w:rsidRPr="00F87EAB">
        <w:rPr>
          <w:rFonts w:eastAsia="TimesNewRomanPS-BoldMT" w:cs="Arial"/>
          <w:bCs/>
          <w:i/>
          <w:iCs/>
          <w:sz w:val="20"/>
          <w:szCs w:val="20"/>
        </w:rPr>
        <w:t>-  Понуђач је обавезан да у обрасцу понуде попуни све комерцијалне услове (сва празна поља).</w:t>
      </w:r>
    </w:p>
    <w:p w:rsidR="00C92771" w:rsidRPr="00F87EAB" w:rsidRDefault="00C92771" w:rsidP="00C92771">
      <w:pPr>
        <w:autoSpaceDE w:val="0"/>
        <w:autoSpaceDN w:val="0"/>
        <w:adjustRightInd w:val="0"/>
        <w:spacing w:before="0"/>
        <w:rPr>
          <w:rFonts w:eastAsia="TimesNewRomanPS-BoldMT" w:cs="Arial"/>
          <w:bCs/>
          <w:i/>
          <w:iCs/>
          <w:sz w:val="20"/>
          <w:szCs w:val="20"/>
          <w:lang w:val="ru-RU"/>
        </w:rPr>
      </w:pPr>
      <w:r w:rsidRPr="00F87EAB">
        <w:rPr>
          <w:rFonts w:eastAsia="TimesNewRomanPS-BoldMT" w:cs="Arial"/>
          <w:bCs/>
          <w:i/>
          <w:iCs/>
          <w:sz w:val="20"/>
          <w:szCs w:val="20"/>
        </w:rPr>
        <w:t xml:space="preserve">- </w:t>
      </w:r>
      <w:r w:rsidRPr="00F87EAB">
        <w:rPr>
          <w:rFonts w:eastAsia="TimesNewRomanPS-BoldMT" w:cs="Arial"/>
          <w:bCs/>
          <w:i/>
          <w:iCs/>
          <w:sz w:val="20"/>
          <w:szCs w:val="20"/>
          <w:lang w:val="ru-RU"/>
        </w:rPr>
        <w:t>Уколико понуђачи подносе заједничку понуду,</w:t>
      </w:r>
      <w:r w:rsidRPr="00F87EAB">
        <w:rPr>
          <w:rFonts w:eastAsia="TimesNewRomanPS-BoldMT" w:cs="Arial"/>
          <w:bCs/>
          <w:i/>
          <w:iCs/>
          <w:sz w:val="20"/>
          <w:szCs w:val="20"/>
        </w:rPr>
        <w:t xml:space="preserve"> </w:t>
      </w:r>
      <w:r w:rsidRPr="00F87EAB">
        <w:rPr>
          <w:rFonts w:eastAsia="TimesNewRomanPS-BoldMT" w:cs="Arial"/>
          <w:bCs/>
          <w:i/>
          <w:iCs/>
          <w:sz w:val="20"/>
          <w:szCs w:val="20"/>
          <w:lang w:val="ru-RU"/>
        </w:rPr>
        <w:t>група понуђача може да о</w:t>
      </w:r>
      <w:r w:rsidRPr="00F87EAB">
        <w:rPr>
          <w:rFonts w:eastAsia="TimesNewRomanPS-BoldMT" w:cs="Arial"/>
          <w:bCs/>
          <w:i/>
          <w:iCs/>
          <w:sz w:val="20"/>
          <w:szCs w:val="20"/>
        </w:rPr>
        <w:t>власти</w:t>
      </w:r>
      <w:r w:rsidRPr="00F87EAB">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F3786" w:rsidRPr="00F87EAB" w:rsidRDefault="006863E1" w:rsidP="00F87EAB">
      <w:pPr>
        <w:autoSpaceDE w:val="0"/>
        <w:autoSpaceDN w:val="0"/>
        <w:adjustRightInd w:val="0"/>
        <w:spacing w:before="0"/>
        <w:rPr>
          <w:rFonts w:eastAsia="TimesNewRomanPS-BoldMT" w:cs="Arial"/>
          <w:bCs/>
          <w:i/>
          <w:iCs/>
          <w:sz w:val="20"/>
          <w:szCs w:val="20"/>
        </w:rPr>
      </w:pPr>
      <w:r w:rsidRPr="00F87EAB">
        <w:rPr>
          <w:rFonts w:eastAsia="TimesNewRomanPS-BoldMT" w:cs="Arial"/>
          <w:bCs/>
          <w:i/>
          <w:iCs/>
          <w:sz w:val="20"/>
          <w:szCs w:val="20"/>
          <w:lang w:val="ru-RU"/>
        </w:rPr>
        <w:t>-</w:t>
      </w:r>
      <w:r w:rsidRPr="00F87EAB">
        <w:rPr>
          <w:rFonts w:cs="Arial"/>
          <w:sz w:val="20"/>
          <w:szCs w:val="20"/>
        </w:rPr>
        <w:t xml:space="preserve"> </w:t>
      </w:r>
      <w:r w:rsidRPr="00F87EAB">
        <w:rPr>
          <w:rFonts w:eastAsia="TimesNewRomanPS-BoldMT" w:cs="Arial"/>
          <w:bCs/>
          <w:i/>
          <w:iCs/>
          <w:sz w:val="20"/>
          <w:szCs w:val="20"/>
          <w:lang w:val="ru-RU"/>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w:t>
      </w:r>
    </w:p>
    <w:p w:rsidR="006A1A48" w:rsidRPr="00BA12AD" w:rsidRDefault="006A1A48" w:rsidP="006A1A48">
      <w:pPr>
        <w:jc w:val="right"/>
        <w:rPr>
          <w:rFonts w:cs="Arial"/>
          <w:b/>
          <w:noProof/>
          <w:lang w:val="sr-Cyrl-CS"/>
        </w:rPr>
      </w:pPr>
      <w:r w:rsidRPr="00BA12AD">
        <w:rPr>
          <w:rFonts w:cs="Arial"/>
          <w:b/>
          <w:noProof/>
          <w:lang w:val="sr-Cyrl-CS"/>
        </w:rPr>
        <w:lastRenderedPageBreak/>
        <w:t xml:space="preserve">ОБРАЗАЦ 2. </w:t>
      </w:r>
    </w:p>
    <w:p w:rsidR="006A1A48" w:rsidRPr="00BA12AD" w:rsidRDefault="006A1A48" w:rsidP="00CB3660">
      <w:pPr>
        <w:spacing w:before="0"/>
        <w:jc w:val="center"/>
        <w:rPr>
          <w:rFonts w:cs="Arial"/>
          <w:b/>
          <w:noProof/>
          <w:lang w:val="sr-Cyrl-CS"/>
        </w:rPr>
      </w:pPr>
      <w:r w:rsidRPr="00BA12AD">
        <w:rPr>
          <w:rFonts w:cs="Arial"/>
          <w:b/>
          <w:noProof/>
          <w:lang w:val="sr-Cyrl-CS"/>
        </w:rPr>
        <w:t>ОБРАЗАЦ СТРУКТУРЕ ЦЕНЕ</w:t>
      </w:r>
    </w:p>
    <w:p w:rsidR="006A1A48" w:rsidRPr="00CB3660" w:rsidRDefault="006A1A48" w:rsidP="00CB3660">
      <w:pPr>
        <w:spacing w:before="0"/>
        <w:jc w:val="center"/>
        <w:rPr>
          <w:rFonts w:cs="Arial"/>
          <w:b/>
          <w:noProof/>
          <w:lang w:val="sr-Cyrl-CS"/>
        </w:rPr>
      </w:pPr>
      <w:r w:rsidRPr="00BA12AD">
        <w:rPr>
          <w:rFonts w:cs="Arial"/>
          <w:b/>
          <w:noProof/>
          <w:lang w:val="sr-Cyrl-RS" w:eastAsia="sr-Latn-CS"/>
        </w:rPr>
        <w:t xml:space="preserve">ПАРТИЈА 1 - </w:t>
      </w:r>
      <w:r w:rsidRPr="00BA12AD">
        <w:rPr>
          <w:rFonts w:cs="Arial"/>
          <w:b/>
          <w:lang w:val="sr-Cyrl-RS"/>
        </w:rPr>
        <w:t>Електро изолатор</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673"/>
        <w:gridCol w:w="1569"/>
        <w:gridCol w:w="810"/>
        <w:gridCol w:w="720"/>
        <w:gridCol w:w="1350"/>
        <w:gridCol w:w="1179"/>
        <w:gridCol w:w="1133"/>
        <w:gridCol w:w="1001"/>
        <w:gridCol w:w="1001"/>
      </w:tblGrid>
      <w:tr w:rsidR="007275B5" w:rsidRPr="00BA12AD" w:rsidTr="00F87EAB">
        <w:trPr>
          <w:cantSplit/>
          <w:trHeight w:val="1595"/>
          <w:jc w:val="center"/>
        </w:trPr>
        <w:tc>
          <w:tcPr>
            <w:tcW w:w="697" w:type="dxa"/>
            <w:textDirection w:val="btLr"/>
            <w:vAlign w:val="center"/>
          </w:tcPr>
          <w:p w:rsidR="007275B5" w:rsidRPr="007275B5" w:rsidRDefault="007275B5" w:rsidP="006A1A48">
            <w:pPr>
              <w:jc w:val="center"/>
              <w:rPr>
                <w:rFonts w:cs="Arial"/>
                <w:b/>
                <w:sz w:val="20"/>
                <w:szCs w:val="20"/>
                <w:lang w:val="sr-Cyrl-CS"/>
              </w:rPr>
            </w:pPr>
            <w:r w:rsidRPr="007275B5">
              <w:rPr>
                <w:rFonts w:cs="Arial"/>
                <w:b/>
                <w:sz w:val="20"/>
                <w:szCs w:val="20"/>
                <w:lang w:val="sr-Cyrl-CS"/>
              </w:rPr>
              <w:t>Редни  број</w:t>
            </w:r>
          </w:p>
        </w:tc>
        <w:tc>
          <w:tcPr>
            <w:tcW w:w="1673" w:type="dxa"/>
            <w:vAlign w:val="center"/>
          </w:tcPr>
          <w:p w:rsidR="007275B5" w:rsidRPr="007275B5" w:rsidRDefault="007275B5" w:rsidP="006A1A48">
            <w:pPr>
              <w:jc w:val="center"/>
              <w:rPr>
                <w:rFonts w:cs="Arial"/>
                <w:b/>
                <w:bCs/>
                <w:sz w:val="20"/>
                <w:szCs w:val="20"/>
              </w:rPr>
            </w:pPr>
            <w:r w:rsidRPr="007275B5">
              <w:rPr>
                <w:rFonts w:cs="Arial"/>
                <w:b/>
                <w:bCs/>
                <w:iCs/>
                <w:noProof/>
                <w:sz w:val="20"/>
                <w:szCs w:val="20"/>
                <w:lang w:val="sr-Cyrl-CS"/>
              </w:rPr>
              <w:t>Назив захтеваног добра</w:t>
            </w:r>
          </w:p>
        </w:tc>
        <w:tc>
          <w:tcPr>
            <w:tcW w:w="1569" w:type="dxa"/>
            <w:vAlign w:val="center"/>
          </w:tcPr>
          <w:p w:rsidR="007275B5" w:rsidRPr="007275B5" w:rsidRDefault="007275B5" w:rsidP="006A1A48">
            <w:pPr>
              <w:jc w:val="center"/>
              <w:rPr>
                <w:rFonts w:cs="Arial"/>
                <w:b/>
                <w:bCs/>
                <w:iCs/>
                <w:noProof/>
                <w:sz w:val="20"/>
                <w:szCs w:val="20"/>
                <w:lang w:val="sr-Cyrl-CS"/>
              </w:rPr>
            </w:pPr>
            <w:r w:rsidRPr="007275B5">
              <w:rPr>
                <w:rFonts w:cs="Arial"/>
                <w:b/>
                <w:bCs/>
                <w:iCs/>
                <w:noProof/>
                <w:sz w:val="20"/>
                <w:szCs w:val="20"/>
                <w:lang w:val="sr-Cyrl-CS"/>
              </w:rPr>
              <w:t>Назив</w:t>
            </w:r>
          </w:p>
          <w:p w:rsidR="007275B5" w:rsidRPr="007275B5" w:rsidRDefault="007275B5" w:rsidP="006A1A48">
            <w:pPr>
              <w:jc w:val="center"/>
              <w:rPr>
                <w:rFonts w:cs="Arial"/>
                <w:b/>
                <w:bCs/>
                <w:iCs/>
                <w:noProof/>
                <w:sz w:val="20"/>
                <w:szCs w:val="20"/>
                <w:lang w:val="sr-Cyrl-CS"/>
              </w:rPr>
            </w:pPr>
            <w:r w:rsidRPr="007275B5">
              <w:rPr>
                <w:rFonts w:cs="Arial"/>
                <w:b/>
                <w:bCs/>
                <w:iCs/>
                <w:noProof/>
                <w:sz w:val="20"/>
                <w:szCs w:val="20"/>
                <w:lang w:val="sr-Cyrl-CS"/>
              </w:rPr>
              <w:t>понуђеног одговарајућег добра</w:t>
            </w:r>
          </w:p>
          <w:p w:rsidR="007275B5" w:rsidRPr="007275B5" w:rsidRDefault="007275B5" w:rsidP="006A1A48">
            <w:pPr>
              <w:jc w:val="center"/>
              <w:rPr>
                <w:rFonts w:cs="Arial"/>
                <w:b/>
                <w:color w:val="000000"/>
                <w:sz w:val="20"/>
                <w:szCs w:val="20"/>
                <w:lang w:val="sr-Cyrl-CS"/>
              </w:rPr>
            </w:pPr>
            <w:r w:rsidRPr="007275B5">
              <w:rPr>
                <w:rFonts w:cs="Arial"/>
                <w:b/>
                <w:bCs/>
                <w:iCs/>
                <w:noProof/>
                <w:sz w:val="20"/>
                <w:szCs w:val="20"/>
                <w:lang w:val="sr-Cyrl-CS"/>
              </w:rPr>
              <w:t>Произвођач и земља порекла</w:t>
            </w:r>
          </w:p>
        </w:tc>
        <w:tc>
          <w:tcPr>
            <w:tcW w:w="810" w:type="dxa"/>
            <w:textDirection w:val="btLr"/>
            <w:vAlign w:val="center"/>
          </w:tcPr>
          <w:p w:rsidR="007275B5" w:rsidRPr="007275B5" w:rsidRDefault="007275B5" w:rsidP="006A1A48">
            <w:pPr>
              <w:jc w:val="center"/>
              <w:rPr>
                <w:rFonts w:cs="Arial"/>
                <w:b/>
                <w:color w:val="000000"/>
                <w:sz w:val="20"/>
                <w:szCs w:val="20"/>
                <w:lang w:val="sr-Cyrl-CS"/>
              </w:rPr>
            </w:pPr>
            <w:r w:rsidRPr="007275B5">
              <w:rPr>
                <w:rFonts w:cs="Arial"/>
                <w:b/>
                <w:color w:val="000000"/>
                <w:sz w:val="20"/>
                <w:szCs w:val="20"/>
                <w:lang w:val="sr-Cyrl-CS"/>
              </w:rPr>
              <w:t>Количина</w:t>
            </w:r>
          </w:p>
          <w:p w:rsidR="007275B5" w:rsidRPr="007275B5" w:rsidRDefault="007275B5" w:rsidP="006A1A48">
            <w:pPr>
              <w:jc w:val="center"/>
              <w:rPr>
                <w:rFonts w:cs="Arial"/>
                <w:b/>
                <w:color w:val="000000"/>
                <w:sz w:val="20"/>
                <w:szCs w:val="20"/>
              </w:rPr>
            </w:pPr>
            <w:r w:rsidRPr="007275B5">
              <w:rPr>
                <w:rFonts w:cs="Arial"/>
                <w:b/>
                <w:color w:val="000000"/>
                <w:sz w:val="20"/>
                <w:szCs w:val="20"/>
                <w:lang w:val="sr-Cyrl-CS"/>
              </w:rPr>
              <w:t>ком</w:t>
            </w:r>
          </w:p>
        </w:tc>
        <w:tc>
          <w:tcPr>
            <w:tcW w:w="720" w:type="dxa"/>
            <w:textDirection w:val="btLr"/>
            <w:vAlign w:val="center"/>
          </w:tcPr>
          <w:p w:rsidR="007275B5" w:rsidRPr="007275B5" w:rsidRDefault="007275B5" w:rsidP="006A1A48">
            <w:pPr>
              <w:jc w:val="center"/>
              <w:rPr>
                <w:rFonts w:cs="Arial"/>
                <w:b/>
                <w:color w:val="000000"/>
                <w:sz w:val="20"/>
                <w:szCs w:val="20"/>
                <w:lang w:val="sr-Cyrl-CS"/>
              </w:rPr>
            </w:pPr>
            <w:r w:rsidRPr="007275B5">
              <w:rPr>
                <w:rFonts w:cs="Arial"/>
                <w:b/>
                <w:color w:val="000000"/>
                <w:sz w:val="20"/>
                <w:szCs w:val="20"/>
                <w:lang w:val="sr-Cyrl-CS"/>
              </w:rPr>
              <w:t>Магацин</w:t>
            </w:r>
          </w:p>
        </w:tc>
        <w:tc>
          <w:tcPr>
            <w:tcW w:w="1350" w:type="dxa"/>
            <w:vAlign w:val="center"/>
          </w:tcPr>
          <w:p w:rsidR="007275B5" w:rsidRPr="007275B5" w:rsidRDefault="00F87EAB" w:rsidP="006A1A48">
            <w:pPr>
              <w:jc w:val="center"/>
              <w:rPr>
                <w:rFonts w:cs="Arial"/>
                <w:b/>
                <w:color w:val="000000"/>
                <w:sz w:val="20"/>
                <w:szCs w:val="20"/>
                <w:lang w:val="sr-Cyrl-CS"/>
              </w:rPr>
            </w:pPr>
            <w:r>
              <w:rPr>
                <w:rFonts w:cs="Arial"/>
                <w:b/>
                <w:color w:val="000000"/>
                <w:sz w:val="20"/>
                <w:szCs w:val="20"/>
                <w:lang w:val="ru-RU"/>
              </w:rPr>
              <w:t>Јед. цена без ПДВ</w:t>
            </w:r>
          </w:p>
          <w:p w:rsidR="007275B5" w:rsidRPr="007275B5" w:rsidRDefault="007275B5" w:rsidP="006A1A48">
            <w:pPr>
              <w:jc w:val="center"/>
              <w:rPr>
                <w:rFonts w:cs="Arial"/>
                <w:b/>
                <w:color w:val="000000"/>
                <w:sz w:val="20"/>
                <w:szCs w:val="20"/>
                <w:lang w:val="sr-Cyrl-CS"/>
              </w:rPr>
            </w:pPr>
            <w:r w:rsidRPr="007275B5">
              <w:rPr>
                <w:rFonts w:cs="Arial"/>
                <w:b/>
                <w:color w:val="000000"/>
                <w:sz w:val="20"/>
                <w:szCs w:val="20"/>
                <w:lang w:val="sr-Cyrl-CS"/>
              </w:rPr>
              <w:t>(дин.)</w:t>
            </w:r>
          </w:p>
        </w:tc>
        <w:tc>
          <w:tcPr>
            <w:tcW w:w="1179" w:type="dxa"/>
            <w:vAlign w:val="center"/>
          </w:tcPr>
          <w:p w:rsidR="007275B5" w:rsidRPr="007275B5" w:rsidRDefault="00F87EAB" w:rsidP="006A1A48">
            <w:pPr>
              <w:jc w:val="center"/>
              <w:rPr>
                <w:rFonts w:cs="Arial"/>
                <w:b/>
                <w:color w:val="000000"/>
                <w:sz w:val="20"/>
                <w:szCs w:val="20"/>
                <w:lang w:val="ru-RU"/>
              </w:rPr>
            </w:pPr>
            <w:r>
              <w:rPr>
                <w:rFonts w:cs="Arial"/>
                <w:b/>
                <w:color w:val="000000"/>
                <w:sz w:val="20"/>
                <w:szCs w:val="20"/>
                <w:lang w:val="ru-RU"/>
              </w:rPr>
              <w:t>Јед. цена са      ПДВ</w:t>
            </w:r>
          </w:p>
          <w:p w:rsidR="007275B5" w:rsidRPr="007275B5" w:rsidRDefault="007275B5" w:rsidP="006A1A48">
            <w:pPr>
              <w:jc w:val="center"/>
              <w:rPr>
                <w:rFonts w:cs="Arial"/>
                <w:b/>
                <w:color w:val="000000"/>
                <w:sz w:val="20"/>
                <w:szCs w:val="20"/>
                <w:lang w:val="ru-RU"/>
              </w:rPr>
            </w:pPr>
            <w:r w:rsidRPr="007275B5">
              <w:rPr>
                <w:rFonts w:cs="Arial"/>
                <w:b/>
                <w:color w:val="000000"/>
                <w:sz w:val="20"/>
                <w:szCs w:val="20"/>
                <w:lang w:val="sr-Cyrl-CS"/>
              </w:rPr>
              <w:t>(дин.)</w:t>
            </w:r>
          </w:p>
        </w:tc>
        <w:tc>
          <w:tcPr>
            <w:tcW w:w="1133" w:type="dxa"/>
            <w:vAlign w:val="center"/>
          </w:tcPr>
          <w:p w:rsidR="007275B5" w:rsidRPr="007275B5" w:rsidRDefault="00F87EAB" w:rsidP="00620680">
            <w:pPr>
              <w:jc w:val="center"/>
              <w:rPr>
                <w:rFonts w:cs="Arial"/>
                <w:b/>
                <w:color w:val="000000"/>
                <w:sz w:val="20"/>
                <w:szCs w:val="20"/>
                <w:lang w:val="ru-RU"/>
              </w:rPr>
            </w:pPr>
            <w:r>
              <w:rPr>
                <w:rFonts w:cs="Arial"/>
                <w:b/>
                <w:color w:val="000000"/>
                <w:sz w:val="20"/>
                <w:szCs w:val="20"/>
                <w:lang w:val="ru-RU"/>
              </w:rPr>
              <w:t xml:space="preserve"> Укупна цена  без ПДВ</w:t>
            </w:r>
            <w:r w:rsidR="007275B5" w:rsidRPr="007275B5">
              <w:rPr>
                <w:rFonts w:cs="Arial"/>
                <w:b/>
                <w:color w:val="000000"/>
                <w:sz w:val="20"/>
                <w:szCs w:val="20"/>
                <w:lang w:val="ru-RU"/>
              </w:rPr>
              <w:t xml:space="preserve">    (дин.)</w:t>
            </w:r>
          </w:p>
        </w:tc>
        <w:tc>
          <w:tcPr>
            <w:tcW w:w="1001" w:type="dxa"/>
            <w:vAlign w:val="center"/>
          </w:tcPr>
          <w:p w:rsidR="007275B5" w:rsidRPr="007275B5" w:rsidRDefault="007275B5" w:rsidP="007275B5">
            <w:pPr>
              <w:jc w:val="center"/>
              <w:rPr>
                <w:rFonts w:cs="Arial"/>
                <w:b/>
                <w:color w:val="000000"/>
                <w:sz w:val="20"/>
                <w:szCs w:val="20"/>
                <w:lang w:val="ru-RU"/>
              </w:rPr>
            </w:pPr>
            <w:r w:rsidRPr="007275B5">
              <w:rPr>
                <w:rFonts w:cs="Arial"/>
                <w:b/>
                <w:color w:val="000000"/>
                <w:sz w:val="20"/>
                <w:szCs w:val="20"/>
                <w:lang w:val="ru-RU"/>
              </w:rPr>
              <w:t>ПДВ</w:t>
            </w:r>
          </w:p>
        </w:tc>
        <w:tc>
          <w:tcPr>
            <w:tcW w:w="1001" w:type="dxa"/>
            <w:shd w:val="clear" w:color="auto" w:fill="auto"/>
            <w:vAlign w:val="center"/>
          </w:tcPr>
          <w:p w:rsidR="007275B5" w:rsidRPr="007275B5" w:rsidRDefault="00F87EAB" w:rsidP="006A1A48">
            <w:pPr>
              <w:jc w:val="center"/>
              <w:rPr>
                <w:rFonts w:cs="Arial"/>
                <w:b/>
                <w:color w:val="000000"/>
                <w:sz w:val="20"/>
                <w:szCs w:val="20"/>
                <w:lang w:val="ru-RU"/>
              </w:rPr>
            </w:pPr>
            <w:r>
              <w:rPr>
                <w:rFonts w:cs="Arial"/>
                <w:b/>
                <w:color w:val="000000"/>
                <w:sz w:val="20"/>
                <w:szCs w:val="20"/>
                <w:lang w:val="ru-RU"/>
              </w:rPr>
              <w:t xml:space="preserve"> Укупна цена  са  ПДВ</w:t>
            </w:r>
          </w:p>
          <w:p w:rsidR="007275B5" w:rsidRPr="007275B5" w:rsidRDefault="007275B5" w:rsidP="006A1A48">
            <w:pPr>
              <w:jc w:val="center"/>
              <w:rPr>
                <w:rFonts w:cs="Arial"/>
                <w:b/>
                <w:sz w:val="20"/>
                <w:szCs w:val="20"/>
                <w:lang w:val="sr-Cyrl-CS"/>
              </w:rPr>
            </w:pPr>
            <w:r w:rsidRPr="007275B5">
              <w:rPr>
                <w:rFonts w:cs="Arial"/>
                <w:b/>
                <w:color w:val="000000"/>
                <w:sz w:val="20"/>
                <w:szCs w:val="20"/>
                <w:lang w:val="ru-RU"/>
              </w:rPr>
              <w:t>(дин.)</w:t>
            </w:r>
          </w:p>
        </w:tc>
      </w:tr>
      <w:tr w:rsidR="007275B5" w:rsidRPr="00BA12AD" w:rsidTr="00F87EAB">
        <w:trPr>
          <w:trHeight w:val="195"/>
          <w:jc w:val="center"/>
        </w:trPr>
        <w:tc>
          <w:tcPr>
            <w:tcW w:w="697" w:type="dxa"/>
            <w:vAlign w:val="center"/>
          </w:tcPr>
          <w:p w:rsidR="007275B5" w:rsidRPr="00BA12AD" w:rsidRDefault="007275B5" w:rsidP="006A1A48">
            <w:pPr>
              <w:jc w:val="center"/>
              <w:rPr>
                <w:rFonts w:cs="Arial"/>
                <w:b/>
                <w:lang w:val="sr-Cyrl-RS"/>
              </w:rPr>
            </w:pPr>
            <w:r>
              <w:rPr>
                <w:rFonts w:cs="Arial"/>
                <w:b/>
                <w:lang w:val="sr-Cyrl-RS"/>
              </w:rPr>
              <w:t>(1</w:t>
            </w:r>
            <w:r w:rsidRPr="00BA12AD">
              <w:rPr>
                <w:rFonts w:cs="Arial"/>
                <w:b/>
                <w:lang w:val="sr-Cyrl-RS"/>
              </w:rPr>
              <w:t>)</w:t>
            </w:r>
          </w:p>
        </w:tc>
        <w:tc>
          <w:tcPr>
            <w:tcW w:w="1673" w:type="dxa"/>
            <w:vAlign w:val="center"/>
          </w:tcPr>
          <w:p w:rsidR="007275B5" w:rsidRPr="00BA12AD" w:rsidRDefault="007275B5" w:rsidP="006A1A48">
            <w:pPr>
              <w:jc w:val="center"/>
              <w:rPr>
                <w:rFonts w:cs="Arial"/>
                <w:b/>
                <w:color w:val="000000"/>
              </w:rPr>
            </w:pPr>
            <w:r>
              <w:rPr>
                <w:rFonts w:cs="Arial"/>
                <w:b/>
                <w:color w:val="000000"/>
              </w:rPr>
              <w:t>(2</w:t>
            </w:r>
            <w:r w:rsidRPr="00BA12AD">
              <w:rPr>
                <w:rFonts w:cs="Arial"/>
                <w:b/>
                <w:color w:val="000000"/>
              </w:rPr>
              <w:t>)</w:t>
            </w:r>
          </w:p>
        </w:tc>
        <w:tc>
          <w:tcPr>
            <w:tcW w:w="1569"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3</w:t>
            </w:r>
            <w:r w:rsidRPr="00BA12AD">
              <w:rPr>
                <w:rFonts w:cs="Arial"/>
                <w:b/>
                <w:color w:val="000000"/>
              </w:rPr>
              <w:t>)</w:t>
            </w:r>
          </w:p>
        </w:tc>
        <w:tc>
          <w:tcPr>
            <w:tcW w:w="810"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4</w:t>
            </w:r>
            <w:r w:rsidRPr="00BA12AD">
              <w:rPr>
                <w:rFonts w:cs="Arial"/>
                <w:b/>
                <w:color w:val="000000"/>
              </w:rPr>
              <w:t>)</w:t>
            </w:r>
          </w:p>
        </w:tc>
        <w:tc>
          <w:tcPr>
            <w:tcW w:w="720"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5</w:t>
            </w:r>
            <w:r w:rsidRPr="00BA12AD">
              <w:rPr>
                <w:rFonts w:cs="Arial"/>
                <w:b/>
                <w:color w:val="000000"/>
              </w:rPr>
              <w:t>)</w:t>
            </w:r>
          </w:p>
        </w:tc>
        <w:tc>
          <w:tcPr>
            <w:tcW w:w="1350"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6</w:t>
            </w:r>
            <w:r w:rsidRPr="00BA12AD">
              <w:rPr>
                <w:rFonts w:cs="Arial"/>
                <w:b/>
                <w:color w:val="000000"/>
              </w:rPr>
              <w:t>)</w:t>
            </w:r>
          </w:p>
        </w:tc>
        <w:tc>
          <w:tcPr>
            <w:tcW w:w="1179" w:type="dxa"/>
            <w:vAlign w:val="center"/>
          </w:tcPr>
          <w:p w:rsidR="007275B5" w:rsidRPr="00BA12AD" w:rsidRDefault="007275B5" w:rsidP="006A1A48">
            <w:pPr>
              <w:jc w:val="center"/>
              <w:rPr>
                <w:rFonts w:cs="Arial"/>
                <w:b/>
                <w:color w:val="000000"/>
              </w:rPr>
            </w:pPr>
            <w:r>
              <w:rPr>
                <w:rFonts w:cs="Arial"/>
                <w:b/>
                <w:color w:val="000000"/>
                <w:lang w:val="sr-Cyrl-RS"/>
              </w:rPr>
              <w:t>(7</w:t>
            </w:r>
            <w:r w:rsidRPr="00BA12AD">
              <w:rPr>
                <w:rFonts w:cs="Arial"/>
                <w:b/>
                <w:color w:val="000000"/>
              </w:rPr>
              <w:t>)</w:t>
            </w:r>
          </w:p>
        </w:tc>
        <w:tc>
          <w:tcPr>
            <w:tcW w:w="1133"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8</w:t>
            </w:r>
            <w:r w:rsidRPr="00BA12AD">
              <w:rPr>
                <w:rFonts w:cs="Arial"/>
                <w:b/>
                <w:color w:val="000000"/>
              </w:rPr>
              <w:t>)</w:t>
            </w:r>
          </w:p>
        </w:tc>
        <w:tc>
          <w:tcPr>
            <w:tcW w:w="1001" w:type="dxa"/>
          </w:tcPr>
          <w:p w:rsidR="007275B5" w:rsidRDefault="007275B5" w:rsidP="006A1A48">
            <w:pPr>
              <w:jc w:val="center"/>
              <w:rPr>
                <w:rFonts w:cs="Arial"/>
                <w:b/>
                <w:lang w:val="sr-Cyrl-RS"/>
              </w:rPr>
            </w:pPr>
          </w:p>
        </w:tc>
        <w:tc>
          <w:tcPr>
            <w:tcW w:w="1001" w:type="dxa"/>
            <w:shd w:val="clear" w:color="auto" w:fill="auto"/>
            <w:vAlign w:val="center"/>
          </w:tcPr>
          <w:p w:rsidR="007275B5" w:rsidRPr="00BA12AD" w:rsidRDefault="007275B5" w:rsidP="006A1A48">
            <w:pPr>
              <w:jc w:val="center"/>
              <w:rPr>
                <w:rFonts w:cs="Arial"/>
                <w:b/>
              </w:rPr>
            </w:pPr>
            <w:r>
              <w:rPr>
                <w:rFonts w:cs="Arial"/>
                <w:b/>
                <w:lang w:val="sr-Cyrl-RS"/>
              </w:rPr>
              <w:t>(9</w:t>
            </w:r>
            <w:r w:rsidRPr="00BA12AD">
              <w:rPr>
                <w:rFonts w:cs="Arial"/>
                <w:b/>
              </w:rPr>
              <w:t>)</w:t>
            </w:r>
          </w:p>
        </w:tc>
      </w:tr>
      <w:tr w:rsidR="007275B5" w:rsidRPr="00BA12AD" w:rsidTr="00F87EAB">
        <w:trPr>
          <w:cantSplit/>
          <w:trHeight w:val="883"/>
          <w:jc w:val="center"/>
        </w:trPr>
        <w:tc>
          <w:tcPr>
            <w:tcW w:w="697" w:type="dxa"/>
            <w:vAlign w:val="center"/>
          </w:tcPr>
          <w:p w:rsidR="007275B5" w:rsidRPr="00BA12AD" w:rsidRDefault="007275B5" w:rsidP="006A1A48">
            <w:pPr>
              <w:jc w:val="center"/>
              <w:rPr>
                <w:rFonts w:cs="Arial"/>
                <w:lang w:val="sr-Cyrl-RS"/>
              </w:rPr>
            </w:pPr>
            <w:r w:rsidRPr="00BA12AD">
              <w:rPr>
                <w:rFonts w:cs="Arial"/>
                <w:lang w:val="sr-Cyrl-RS"/>
              </w:rPr>
              <w:t>1.</w:t>
            </w:r>
          </w:p>
        </w:tc>
        <w:tc>
          <w:tcPr>
            <w:tcW w:w="1673" w:type="dxa"/>
            <w:vAlign w:val="center"/>
          </w:tcPr>
          <w:p w:rsidR="007275B5" w:rsidRPr="00BA12AD" w:rsidRDefault="007275B5" w:rsidP="006A1A48">
            <w:pPr>
              <w:rPr>
                <w:rFonts w:cs="Arial"/>
                <w:color w:val="FF0000"/>
                <w:lang w:val="sr-Cyrl-RS"/>
              </w:rPr>
            </w:pPr>
            <w:r w:rsidRPr="00BA12AD">
              <w:rPr>
                <w:rFonts w:cs="Arial"/>
                <w:lang w:val="sr-Cyrl-RS"/>
              </w:rPr>
              <w:t>Керамички прстен (печен) бр.црт. 09.05.133.01.00 или у складу са скицом бр.1</w:t>
            </w:r>
          </w:p>
        </w:tc>
        <w:tc>
          <w:tcPr>
            <w:tcW w:w="1569" w:type="dxa"/>
            <w:vAlign w:val="center"/>
          </w:tcPr>
          <w:p w:rsidR="007275B5" w:rsidRPr="00BA12AD" w:rsidRDefault="007275B5" w:rsidP="006A1A48">
            <w:pPr>
              <w:jc w:val="center"/>
              <w:rPr>
                <w:rFonts w:cs="Arial"/>
                <w:lang w:val="sr-Cyrl-CS"/>
              </w:rPr>
            </w:pPr>
          </w:p>
        </w:tc>
        <w:tc>
          <w:tcPr>
            <w:tcW w:w="810" w:type="dxa"/>
            <w:vAlign w:val="center"/>
          </w:tcPr>
          <w:p w:rsidR="007275B5" w:rsidRPr="00BA12AD" w:rsidRDefault="007275B5" w:rsidP="006A1A48">
            <w:pPr>
              <w:jc w:val="center"/>
              <w:rPr>
                <w:rFonts w:cs="Arial"/>
                <w:color w:val="000000"/>
                <w:lang w:val="sr-Cyrl-RS"/>
              </w:rPr>
            </w:pPr>
            <w:r w:rsidRPr="00BA12AD">
              <w:rPr>
                <w:rFonts w:cs="Arial"/>
                <w:color w:val="000000"/>
              </w:rPr>
              <w:t>3</w:t>
            </w:r>
            <w:r w:rsidRPr="00BA12AD">
              <w:rPr>
                <w:rFonts w:cs="Arial"/>
                <w:color w:val="000000"/>
                <w:lang w:val="sr-Cyrl-RS"/>
              </w:rPr>
              <w:t>850</w:t>
            </w:r>
          </w:p>
        </w:tc>
        <w:tc>
          <w:tcPr>
            <w:tcW w:w="720" w:type="dxa"/>
            <w:vAlign w:val="center"/>
          </w:tcPr>
          <w:p w:rsidR="007275B5" w:rsidRPr="00BA12AD" w:rsidRDefault="007275B5" w:rsidP="006A1A48">
            <w:pPr>
              <w:jc w:val="center"/>
              <w:rPr>
                <w:rFonts w:cs="Arial"/>
                <w:bCs/>
                <w:color w:val="000000"/>
              </w:rPr>
            </w:pPr>
            <w:r w:rsidRPr="00BA12AD">
              <w:rPr>
                <w:rFonts w:cs="Arial"/>
                <w:bCs/>
                <w:color w:val="000000"/>
              </w:rPr>
              <w:t>030</w:t>
            </w:r>
          </w:p>
        </w:tc>
        <w:tc>
          <w:tcPr>
            <w:tcW w:w="1350" w:type="dxa"/>
            <w:vAlign w:val="center"/>
          </w:tcPr>
          <w:p w:rsidR="007275B5" w:rsidRPr="00BA12AD" w:rsidRDefault="007275B5" w:rsidP="006A1A48">
            <w:pPr>
              <w:jc w:val="center"/>
              <w:rPr>
                <w:rFonts w:cs="Arial"/>
                <w:color w:val="000000"/>
                <w:lang w:val="sr-Cyrl-CS"/>
              </w:rPr>
            </w:pPr>
          </w:p>
        </w:tc>
        <w:tc>
          <w:tcPr>
            <w:tcW w:w="1179" w:type="dxa"/>
            <w:vAlign w:val="center"/>
          </w:tcPr>
          <w:p w:rsidR="007275B5" w:rsidRPr="00BA12AD" w:rsidRDefault="007275B5" w:rsidP="006A1A48">
            <w:pPr>
              <w:jc w:val="right"/>
              <w:rPr>
                <w:rFonts w:cs="Arial"/>
                <w:color w:val="000000"/>
                <w:lang w:val="sr-Cyrl-CS"/>
              </w:rPr>
            </w:pPr>
          </w:p>
        </w:tc>
        <w:tc>
          <w:tcPr>
            <w:tcW w:w="1133" w:type="dxa"/>
            <w:vAlign w:val="center"/>
          </w:tcPr>
          <w:p w:rsidR="007275B5" w:rsidRPr="00BA12AD" w:rsidRDefault="007275B5" w:rsidP="006A1A48">
            <w:pPr>
              <w:jc w:val="right"/>
              <w:rPr>
                <w:rFonts w:cs="Arial"/>
                <w:color w:val="000000"/>
                <w:lang w:val="sr-Cyrl-CS"/>
              </w:rPr>
            </w:pPr>
          </w:p>
        </w:tc>
        <w:tc>
          <w:tcPr>
            <w:tcW w:w="1001" w:type="dxa"/>
          </w:tcPr>
          <w:p w:rsidR="007275B5" w:rsidRPr="00BA12AD" w:rsidRDefault="007275B5" w:rsidP="006A1A48">
            <w:pPr>
              <w:jc w:val="right"/>
              <w:rPr>
                <w:rFonts w:cs="Arial"/>
                <w:lang w:val="sr-Cyrl-CS"/>
              </w:rPr>
            </w:pPr>
          </w:p>
        </w:tc>
        <w:tc>
          <w:tcPr>
            <w:tcW w:w="1001" w:type="dxa"/>
            <w:shd w:val="clear" w:color="auto" w:fill="auto"/>
            <w:vAlign w:val="center"/>
          </w:tcPr>
          <w:p w:rsidR="007275B5" w:rsidRPr="00BA12AD" w:rsidRDefault="007275B5" w:rsidP="006A1A48">
            <w:pPr>
              <w:jc w:val="right"/>
              <w:rPr>
                <w:rFonts w:cs="Arial"/>
                <w:lang w:val="sr-Cyrl-CS"/>
              </w:rPr>
            </w:pPr>
          </w:p>
        </w:tc>
      </w:tr>
      <w:tr w:rsidR="007275B5" w:rsidRPr="00BA12AD" w:rsidTr="007275B5">
        <w:trPr>
          <w:cantSplit/>
          <w:trHeight w:val="883"/>
          <w:jc w:val="center"/>
        </w:trPr>
        <w:tc>
          <w:tcPr>
            <w:tcW w:w="7998" w:type="dxa"/>
            <w:gridSpan w:val="7"/>
            <w:vAlign w:val="center"/>
          </w:tcPr>
          <w:p w:rsidR="007275B5" w:rsidRPr="00BA12AD" w:rsidRDefault="007275B5" w:rsidP="007275B5">
            <w:pPr>
              <w:jc w:val="center"/>
              <w:rPr>
                <w:rFonts w:cs="Arial"/>
                <w:color w:val="000000"/>
                <w:lang w:val="sr-Cyrl-CS"/>
              </w:rPr>
            </w:pPr>
            <w:r>
              <w:rPr>
                <w:rFonts w:cs="Arial"/>
                <w:color w:val="000000"/>
                <w:lang w:val="sr-Cyrl-CS"/>
              </w:rPr>
              <w:t>УКУПНО:</w:t>
            </w:r>
          </w:p>
        </w:tc>
        <w:tc>
          <w:tcPr>
            <w:tcW w:w="1133" w:type="dxa"/>
            <w:vAlign w:val="center"/>
          </w:tcPr>
          <w:p w:rsidR="007275B5" w:rsidRPr="00BA12AD" w:rsidRDefault="007275B5" w:rsidP="006A1A48">
            <w:pPr>
              <w:jc w:val="right"/>
              <w:rPr>
                <w:rFonts w:cs="Arial"/>
                <w:color w:val="000000"/>
                <w:lang w:val="sr-Cyrl-CS"/>
              </w:rPr>
            </w:pPr>
          </w:p>
        </w:tc>
        <w:tc>
          <w:tcPr>
            <w:tcW w:w="1001" w:type="dxa"/>
          </w:tcPr>
          <w:p w:rsidR="007275B5" w:rsidRPr="00BA12AD" w:rsidRDefault="007275B5" w:rsidP="006A1A48">
            <w:pPr>
              <w:jc w:val="right"/>
              <w:rPr>
                <w:rFonts w:cs="Arial"/>
                <w:lang w:val="sr-Cyrl-CS"/>
              </w:rPr>
            </w:pPr>
          </w:p>
        </w:tc>
        <w:tc>
          <w:tcPr>
            <w:tcW w:w="1001" w:type="dxa"/>
            <w:shd w:val="clear" w:color="auto" w:fill="auto"/>
            <w:vAlign w:val="center"/>
          </w:tcPr>
          <w:p w:rsidR="007275B5" w:rsidRPr="00BA12AD" w:rsidRDefault="007275B5" w:rsidP="006A1A48">
            <w:pPr>
              <w:jc w:val="right"/>
              <w:rPr>
                <w:rFonts w:cs="Arial"/>
                <w:lang w:val="sr-Cyrl-CS"/>
              </w:rPr>
            </w:pPr>
          </w:p>
        </w:tc>
      </w:tr>
    </w:tbl>
    <w:p w:rsidR="0057638A" w:rsidRDefault="0057638A" w:rsidP="0057638A">
      <w:pPr>
        <w:spacing w:before="0"/>
        <w:rPr>
          <w:rFonts w:cs="Arial"/>
          <w:noProof/>
          <w:lang w:val="sr-Cyrl-CS"/>
        </w:rPr>
      </w:pPr>
    </w:p>
    <w:p w:rsidR="00BE0971" w:rsidRDefault="00BE0971" w:rsidP="0057638A">
      <w:pPr>
        <w:spacing w:before="0"/>
        <w:rPr>
          <w:rFonts w:cs="Arial"/>
          <w:noProof/>
          <w:lang w:val="sr-Cyrl-CS"/>
        </w:rPr>
      </w:pPr>
    </w:p>
    <w:p w:rsidR="00BE0971" w:rsidRPr="00BE0971" w:rsidRDefault="00BE0971" w:rsidP="00BE0971">
      <w:pPr>
        <w:rPr>
          <w:rFonts w:eastAsia="Calibri" w:cs="Arial"/>
          <w:bCs/>
          <w:color w:val="000000"/>
          <w:lang w:val="sr-Cyrl-CS" w:eastAsia="sr-Cyrl-CS"/>
        </w:rPr>
      </w:pPr>
      <w:r w:rsidRPr="00BE0971">
        <w:rPr>
          <w:rFonts w:eastAsia="Calibri" w:cs="Arial"/>
          <w:bCs/>
          <w:color w:val="000000"/>
          <w:lang w:val="sr-Cyrl-CS" w:eastAsia="sr-Cyrl-CS"/>
        </w:rPr>
        <w:t xml:space="preserve">Датум:                                                                                </w:t>
      </w:r>
      <w:r w:rsidR="007275B5">
        <w:rPr>
          <w:rFonts w:eastAsia="Calibri" w:cs="Arial"/>
          <w:bCs/>
          <w:color w:val="000000"/>
          <w:lang w:val="sr-Cyrl-CS" w:eastAsia="sr-Cyrl-CS"/>
        </w:rPr>
        <w:t xml:space="preserve">                          </w:t>
      </w:r>
      <w:r w:rsidRPr="00BE0971">
        <w:rPr>
          <w:rFonts w:eastAsia="Calibri" w:cs="Arial"/>
          <w:bCs/>
          <w:color w:val="000000"/>
          <w:lang w:val="sr-Cyrl-CS" w:eastAsia="sr-Cyrl-CS"/>
        </w:rPr>
        <w:t xml:space="preserve">  Понуђач:</w:t>
      </w:r>
    </w:p>
    <w:p w:rsidR="00BE0971" w:rsidRPr="00BE0971" w:rsidRDefault="00BE0971" w:rsidP="00BE0971">
      <w:pPr>
        <w:rPr>
          <w:rFonts w:eastAsia="Calibri" w:cs="Arial"/>
          <w:bCs/>
          <w:color w:val="000000"/>
          <w:lang w:val="sr-Cyrl-CS" w:eastAsia="sr-Cyrl-CS"/>
        </w:rPr>
      </w:pPr>
      <w:r>
        <w:rPr>
          <w:rFonts w:eastAsia="Calibri" w:cs="Arial"/>
          <w:bCs/>
          <w:color w:val="000000"/>
          <w:lang w:val="sr-Cyrl-CS" w:eastAsia="sr-Cyrl-CS"/>
        </w:rPr>
        <w:t xml:space="preserve">        </w:t>
      </w:r>
      <w:r w:rsidRPr="00BE0971">
        <w:rPr>
          <w:rFonts w:eastAsia="Calibri" w:cs="Arial"/>
          <w:bCs/>
          <w:color w:val="000000"/>
          <w:lang w:val="sr-Cyrl-CS" w:eastAsia="sr-Cyrl-CS"/>
        </w:rPr>
        <w:t xml:space="preserve">________________________                   М.П.                  </w:t>
      </w:r>
      <w:r>
        <w:rPr>
          <w:rFonts w:eastAsia="Calibri" w:cs="Arial"/>
          <w:bCs/>
          <w:color w:val="000000"/>
          <w:lang w:val="sr-Cyrl-CS" w:eastAsia="sr-Cyrl-CS"/>
        </w:rPr>
        <w:t xml:space="preserve">      ______________________</w:t>
      </w:r>
    </w:p>
    <w:p w:rsidR="006A1A48" w:rsidRPr="00BA12AD" w:rsidRDefault="00BE0971" w:rsidP="00BE0971">
      <w:pPr>
        <w:rPr>
          <w:rFonts w:cs="Arial"/>
          <w:lang w:val="sr-Cyrl-RS" w:eastAsia="sr-Latn-CS"/>
        </w:rPr>
      </w:pPr>
      <w:r w:rsidRPr="00BE0971">
        <w:rPr>
          <w:rFonts w:eastAsia="Calibri" w:cs="Arial"/>
          <w:bCs/>
          <w:color w:val="000000"/>
          <w:lang w:val="sr-Cyrl-CS" w:eastAsia="sr-Cyrl-CS"/>
        </w:rPr>
        <w:t xml:space="preserve">                                                                                                </w:t>
      </w:r>
      <w:r w:rsidR="007275B5">
        <w:rPr>
          <w:rFonts w:eastAsia="Calibri" w:cs="Arial"/>
          <w:bCs/>
          <w:color w:val="000000"/>
          <w:lang w:val="sr-Cyrl-CS" w:eastAsia="sr-Cyrl-CS"/>
        </w:rPr>
        <w:t xml:space="preserve">               </w:t>
      </w:r>
      <w:r>
        <w:rPr>
          <w:rFonts w:eastAsia="Calibri" w:cs="Arial"/>
          <w:bCs/>
          <w:color w:val="000000"/>
          <w:lang w:val="sr-Cyrl-CS" w:eastAsia="sr-Cyrl-CS"/>
        </w:rPr>
        <w:t xml:space="preserve"> (потпис овлашћеног лица)</w:t>
      </w:r>
    </w:p>
    <w:p w:rsidR="006A1A48" w:rsidRPr="00DB774D" w:rsidRDefault="006A1A48" w:rsidP="006A1A48">
      <w:pPr>
        <w:rPr>
          <w:rFonts w:cs="Arial"/>
          <w:b/>
          <w:i/>
          <w:sz w:val="18"/>
          <w:szCs w:val="18"/>
        </w:rPr>
      </w:pPr>
      <w:r w:rsidRPr="00BA12AD">
        <w:rPr>
          <w:rFonts w:cs="Arial"/>
          <w:lang w:val="sr-Cyrl-RS" w:eastAsia="sr-Latn-CS"/>
        </w:rPr>
        <w:tab/>
      </w:r>
      <w:r w:rsidRPr="00DB774D">
        <w:rPr>
          <w:rFonts w:cs="Arial"/>
          <w:b/>
          <w:i/>
          <w:sz w:val="18"/>
          <w:szCs w:val="18"/>
        </w:rPr>
        <w:t>Напомена:</w:t>
      </w:r>
    </w:p>
    <w:p w:rsidR="006A1A48" w:rsidRPr="00DB774D" w:rsidRDefault="006A1A48" w:rsidP="006A1A48">
      <w:pPr>
        <w:tabs>
          <w:tab w:val="left" w:pos="1134"/>
        </w:tabs>
        <w:rPr>
          <w:rFonts w:eastAsia="TimesNewRomanPS-BoldMT" w:cs="Arial"/>
          <w:i/>
          <w:sz w:val="18"/>
          <w:szCs w:val="18"/>
          <w:lang w:val="ru-RU"/>
        </w:rPr>
      </w:pPr>
      <w:r w:rsidRPr="00DB774D">
        <w:rPr>
          <w:rFonts w:eastAsia="TimesNewRomanPS-BoldMT" w:cs="Arial"/>
          <w:i/>
          <w:sz w:val="18"/>
          <w:szCs w:val="18"/>
          <w:lang w:val="ru-RU"/>
        </w:rPr>
        <w:t xml:space="preserve">-Уколико </w:t>
      </w:r>
      <w:r w:rsidRPr="00DB774D">
        <w:rPr>
          <w:rFonts w:eastAsia="TimesNewRomanPS-BoldMT" w:cs="Arial"/>
          <w:i/>
          <w:sz w:val="18"/>
          <w:szCs w:val="18"/>
        </w:rPr>
        <w:t>група понуђача подноси заједничку понуду овај образац потписује и оверава Носилац посла</w:t>
      </w:r>
      <w:r w:rsidRPr="00DB774D">
        <w:rPr>
          <w:rFonts w:eastAsia="TimesNewRomanPS-BoldMT" w:cs="Arial"/>
          <w:i/>
          <w:sz w:val="18"/>
          <w:szCs w:val="18"/>
          <w:lang w:val="ru-RU"/>
        </w:rPr>
        <w:t>.</w:t>
      </w:r>
    </w:p>
    <w:p w:rsidR="0057638A" w:rsidRPr="0057638A" w:rsidRDefault="006A1A48" w:rsidP="0057638A">
      <w:pPr>
        <w:tabs>
          <w:tab w:val="left" w:pos="1134"/>
        </w:tabs>
        <w:rPr>
          <w:rFonts w:eastAsia="TimesNewRomanPS-BoldMT" w:cs="Arial"/>
          <w:i/>
          <w:lang w:val="ru-RU"/>
        </w:rPr>
      </w:pPr>
      <w:r w:rsidRPr="00DB774D">
        <w:rPr>
          <w:rFonts w:eastAsia="TimesNewRomanPS-BoldMT" w:cs="Arial"/>
          <w:i/>
          <w:sz w:val="18"/>
          <w:szCs w:val="18"/>
        </w:rPr>
        <w:t xml:space="preserve">- </w:t>
      </w:r>
      <w:r w:rsidRPr="00DB774D">
        <w:rPr>
          <w:rFonts w:eastAsia="TimesNewRomanPS-BoldMT" w:cs="Arial"/>
          <w:i/>
          <w:sz w:val="18"/>
          <w:szCs w:val="18"/>
          <w:lang w:val="ru-RU"/>
        </w:rPr>
        <w:t>Уколико понуђач подноси понуду са подизвођачем овај образац потписује и оверава печатом понуђач.</w:t>
      </w:r>
    </w:p>
    <w:p w:rsidR="006A1A48" w:rsidRPr="0057638A" w:rsidRDefault="0057638A" w:rsidP="0057638A">
      <w:pPr>
        <w:spacing w:before="0"/>
        <w:jc w:val="right"/>
        <w:rPr>
          <w:b/>
          <w:noProof/>
          <w:lang w:val="sr-Cyrl-RS"/>
        </w:rPr>
      </w:pPr>
      <w:r>
        <w:br w:type="page"/>
      </w:r>
      <w:r w:rsidR="00A37C0F" w:rsidRPr="0057638A">
        <w:rPr>
          <w:b/>
        </w:rPr>
        <w:lastRenderedPageBreak/>
        <w:t>ОБРАЗАЦ</w:t>
      </w:r>
      <w:r w:rsidR="00BC6517" w:rsidRPr="0057638A">
        <w:rPr>
          <w:b/>
          <w:lang w:val="sr-Cyrl-RS"/>
        </w:rPr>
        <w:t xml:space="preserve"> 2.</w:t>
      </w:r>
    </w:p>
    <w:p w:rsidR="0076307C" w:rsidRPr="00E9714C" w:rsidRDefault="0057638A" w:rsidP="0057638A">
      <w:pPr>
        <w:spacing w:before="0"/>
        <w:jc w:val="center"/>
        <w:rPr>
          <w:rFonts w:cs="Arial"/>
          <w:b/>
          <w:noProof/>
          <w:lang w:val="sr-Cyrl-CS"/>
        </w:rPr>
      </w:pPr>
      <w:r>
        <w:rPr>
          <w:rFonts w:cs="Arial"/>
          <w:b/>
          <w:noProof/>
          <w:lang w:val="sr-Cyrl-CS"/>
        </w:rPr>
        <w:t>ОБРАЗАЦ СТРУ</w:t>
      </w:r>
      <w:r>
        <w:rPr>
          <w:rFonts w:cs="Arial"/>
          <w:b/>
          <w:noProof/>
          <w:lang w:val="sr-Cyrl-RS"/>
        </w:rPr>
        <w:t xml:space="preserve">КТУРЕ ЦЕНЕ - </w:t>
      </w:r>
      <w:r w:rsidR="001F0E85" w:rsidRPr="00BA12AD">
        <w:rPr>
          <w:rFonts w:cs="Arial"/>
          <w:b/>
          <w:noProof/>
          <w:lang w:val="sr-Cyrl-CS"/>
        </w:rPr>
        <w:t xml:space="preserve"> </w:t>
      </w:r>
      <w:r w:rsidR="0076307C" w:rsidRPr="00BA12AD">
        <w:rPr>
          <w:rFonts w:cs="Arial"/>
          <w:b/>
          <w:lang w:val="sr-Cyrl-RS"/>
        </w:rPr>
        <w:t xml:space="preserve">Партија </w:t>
      </w:r>
      <w:r w:rsidR="00A67CE0" w:rsidRPr="00BA12AD">
        <w:rPr>
          <w:rFonts w:cs="Arial"/>
          <w:b/>
          <w:lang w:val="sr-Cyrl-RS"/>
        </w:rPr>
        <w:t>2</w:t>
      </w:r>
      <w:r w:rsidR="0076307C" w:rsidRPr="00BA12AD">
        <w:rPr>
          <w:rFonts w:cs="Arial"/>
          <w:b/>
          <w:lang w:val="sr-Cyrl-RS"/>
        </w:rPr>
        <w:t xml:space="preserve">- </w:t>
      </w:r>
      <w:r w:rsidR="00E9714C" w:rsidRPr="00E9714C">
        <w:rPr>
          <w:rFonts w:cs="Arial"/>
          <w:b/>
          <w:lang w:val="sr-Cyrl-CS"/>
        </w:rPr>
        <w:t>Микро прекидач МСО К6</w:t>
      </w:r>
    </w:p>
    <w:tbl>
      <w:tblPr>
        <w:tblW w:w="111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357"/>
        <w:gridCol w:w="1656"/>
        <w:gridCol w:w="787"/>
        <w:gridCol w:w="630"/>
        <w:gridCol w:w="855"/>
        <w:gridCol w:w="916"/>
        <w:gridCol w:w="1310"/>
        <w:gridCol w:w="1047"/>
        <w:gridCol w:w="1047"/>
      </w:tblGrid>
      <w:tr w:rsidR="007275B5" w:rsidRPr="00DB774D" w:rsidTr="00DD5F7E">
        <w:trPr>
          <w:cantSplit/>
          <w:trHeight w:val="1009"/>
        </w:trPr>
        <w:tc>
          <w:tcPr>
            <w:tcW w:w="524" w:type="dxa"/>
            <w:textDirection w:val="btLr"/>
            <w:vAlign w:val="center"/>
          </w:tcPr>
          <w:p w:rsidR="007275B5" w:rsidRPr="00DB774D" w:rsidRDefault="007275B5" w:rsidP="00A43BB8">
            <w:pPr>
              <w:jc w:val="center"/>
              <w:rPr>
                <w:rFonts w:cs="Arial"/>
                <w:b/>
                <w:sz w:val="20"/>
                <w:szCs w:val="20"/>
                <w:lang w:val="sr-Cyrl-CS"/>
              </w:rPr>
            </w:pPr>
            <w:r w:rsidRPr="00DB774D">
              <w:rPr>
                <w:rFonts w:cs="Arial"/>
                <w:b/>
                <w:sz w:val="20"/>
                <w:szCs w:val="20"/>
                <w:lang w:val="sr-Cyrl-CS"/>
              </w:rPr>
              <w:t>Редни  број</w:t>
            </w:r>
          </w:p>
        </w:tc>
        <w:tc>
          <w:tcPr>
            <w:tcW w:w="2357" w:type="dxa"/>
            <w:vAlign w:val="center"/>
          </w:tcPr>
          <w:p w:rsidR="007275B5" w:rsidRPr="00DB774D" w:rsidRDefault="007275B5" w:rsidP="00A43BB8">
            <w:pPr>
              <w:jc w:val="center"/>
              <w:rPr>
                <w:rFonts w:cs="Arial"/>
                <w:b/>
                <w:bCs/>
                <w:sz w:val="20"/>
                <w:szCs w:val="20"/>
              </w:rPr>
            </w:pPr>
            <w:r w:rsidRPr="00DB774D">
              <w:rPr>
                <w:rFonts w:cs="Arial"/>
                <w:b/>
                <w:bCs/>
                <w:iCs/>
                <w:noProof/>
                <w:sz w:val="20"/>
                <w:szCs w:val="20"/>
                <w:lang w:val="sr-Cyrl-CS"/>
              </w:rPr>
              <w:t>Назив захтеваног добра</w:t>
            </w:r>
          </w:p>
        </w:tc>
        <w:tc>
          <w:tcPr>
            <w:tcW w:w="1656" w:type="dxa"/>
            <w:vAlign w:val="center"/>
          </w:tcPr>
          <w:p w:rsidR="007275B5" w:rsidRPr="00DB774D" w:rsidRDefault="007275B5" w:rsidP="00A43BB8">
            <w:pPr>
              <w:jc w:val="center"/>
              <w:rPr>
                <w:rFonts w:cs="Arial"/>
                <w:b/>
                <w:bCs/>
                <w:iCs/>
                <w:noProof/>
                <w:sz w:val="20"/>
                <w:szCs w:val="20"/>
                <w:lang w:val="sr-Cyrl-CS"/>
              </w:rPr>
            </w:pPr>
            <w:r w:rsidRPr="00DB774D">
              <w:rPr>
                <w:rFonts w:cs="Arial"/>
                <w:b/>
                <w:bCs/>
                <w:iCs/>
                <w:noProof/>
                <w:sz w:val="20"/>
                <w:szCs w:val="20"/>
                <w:lang w:val="sr-Cyrl-CS"/>
              </w:rPr>
              <w:t>Назив</w:t>
            </w:r>
          </w:p>
          <w:p w:rsidR="007275B5" w:rsidRPr="00DB774D" w:rsidRDefault="007275B5" w:rsidP="00A43BB8">
            <w:pPr>
              <w:jc w:val="center"/>
              <w:rPr>
                <w:rFonts w:cs="Arial"/>
                <w:b/>
                <w:bCs/>
                <w:iCs/>
                <w:noProof/>
                <w:sz w:val="20"/>
                <w:szCs w:val="20"/>
                <w:lang w:val="sr-Cyrl-CS"/>
              </w:rPr>
            </w:pPr>
            <w:r w:rsidRPr="00DB774D">
              <w:rPr>
                <w:rFonts w:cs="Arial"/>
                <w:b/>
                <w:bCs/>
                <w:iCs/>
                <w:noProof/>
                <w:sz w:val="20"/>
                <w:szCs w:val="20"/>
                <w:lang w:val="sr-Cyrl-CS"/>
              </w:rPr>
              <w:t>понуђеног одговарајућег добра</w:t>
            </w:r>
          </w:p>
          <w:p w:rsidR="007275B5" w:rsidRPr="00DB774D" w:rsidRDefault="007275B5" w:rsidP="00A43BB8">
            <w:pPr>
              <w:jc w:val="center"/>
              <w:rPr>
                <w:rFonts w:cs="Arial"/>
                <w:b/>
                <w:color w:val="000000"/>
                <w:sz w:val="20"/>
                <w:szCs w:val="20"/>
                <w:lang w:val="sr-Cyrl-CS"/>
              </w:rPr>
            </w:pPr>
            <w:r w:rsidRPr="00DB774D">
              <w:rPr>
                <w:rFonts w:cs="Arial"/>
                <w:b/>
                <w:bCs/>
                <w:iCs/>
                <w:noProof/>
                <w:sz w:val="20"/>
                <w:szCs w:val="20"/>
                <w:lang w:val="sr-Cyrl-CS"/>
              </w:rPr>
              <w:t>Произвођач и земља порекла</w:t>
            </w:r>
          </w:p>
        </w:tc>
        <w:tc>
          <w:tcPr>
            <w:tcW w:w="787" w:type="dxa"/>
            <w:textDirection w:val="btLr"/>
            <w:vAlign w:val="center"/>
          </w:tcPr>
          <w:p w:rsidR="007275B5" w:rsidRPr="00DB774D" w:rsidRDefault="007275B5" w:rsidP="00A43BB8">
            <w:pPr>
              <w:jc w:val="center"/>
              <w:rPr>
                <w:rFonts w:cs="Arial"/>
                <w:b/>
                <w:color w:val="000000"/>
                <w:sz w:val="20"/>
                <w:szCs w:val="20"/>
              </w:rPr>
            </w:pPr>
            <w:r w:rsidRPr="00DB774D">
              <w:rPr>
                <w:rFonts w:cs="Arial"/>
                <w:b/>
                <w:color w:val="000000"/>
                <w:sz w:val="20"/>
                <w:szCs w:val="20"/>
                <w:lang w:val="sr-Cyrl-CS"/>
              </w:rPr>
              <w:t>Количина</w:t>
            </w:r>
            <w:r>
              <w:rPr>
                <w:rFonts w:cs="Arial"/>
                <w:b/>
                <w:color w:val="000000"/>
                <w:sz w:val="20"/>
                <w:szCs w:val="20"/>
                <w:lang w:val="sr-Cyrl-CS"/>
              </w:rPr>
              <w:t xml:space="preserve">                        ком</w:t>
            </w:r>
          </w:p>
        </w:tc>
        <w:tc>
          <w:tcPr>
            <w:tcW w:w="630" w:type="dxa"/>
            <w:textDirection w:val="btLr"/>
            <w:vAlign w:val="center"/>
          </w:tcPr>
          <w:p w:rsidR="007275B5" w:rsidRPr="00DB774D" w:rsidRDefault="007275B5" w:rsidP="00A43BB8">
            <w:pPr>
              <w:jc w:val="center"/>
              <w:rPr>
                <w:rFonts w:cs="Arial"/>
                <w:b/>
                <w:color w:val="000000"/>
                <w:sz w:val="20"/>
                <w:szCs w:val="20"/>
                <w:lang w:val="sr-Cyrl-CS"/>
              </w:rPr>
            </w:pPr>
            <w:r w:rsidRPr="00DB774D">
              <w:rPr>
                <w:rFonts w:cs="Arial"/>
                <w:b/>
                <w:color w:val="000000"/>
                <w:sz w:val="20"/>
                <w:szCs w:val="20"/>
                <w:lang w:val="sr-Cyrl-CS"/>
              </w:rPr>
              <w:t>Магацин</w:t>
            </w:r>
          </w:p>
        </w:tc>
        <w:tc>
          <w:tcPr>
            <w:tcW w:w="855" w:type="dxa"/>
            <w:vAlign w:val="center"/>
          </w:tcPr>
          <w:p w:rsidR="007275B5" w:rsidRPr="00DB774D" w:rsidRDefault="00F87EAB" w:rsidP="00A43BB8">
            <w:pPr>
              <w:jc w:val="center"/>
              <w:rPr>
                <w:rFonts w:cs="Arial"/>
                <w:b/>
                <w:color w:val="000000"/>
                <w:sz w:val="20"/>
                <w:szCs w:val="20"/>
                <w:lang w:val="sr-Cyrl-CS"/>
              </w:rPr>
            </w:pPr>
            <w:r>
              <w:rPr>
                <w:rFonts w:cs="Arial"/>
                <w:b/>
                <w:color w:val="000000"/>
                <w:sz w:val="20"/>
                <w:szCs w:val="20"/>
                <w:lang w:val="ru-RU"/>
              </w:rPr>
              <w:t>Јед.</w:t>
            </w:r>
            <w:r w:rsidR="007275B5" w:rsidRPr="00DB774D">
              <w:rPr>
                <w:rFonts w:cs="Arial"/>
                <w:b/>
                <w:color w:val="000000"/>
                <w:sz w:val="20"/>
                <w:szCs w:val="20"/>
                <w:lang w:val="ru-RU"/>
              </w:rPr>
              <w:t xml:space="preserve"> цена без ПДВ</w:t>
            </w:r>
          </w:p>
          <w:p w:rsidR="007275B5" w:rsidRPr="00DB774D" w:rsidRDefault="007275B5" w:rsidP="00A43BB8">
            <w:pPr>
              <w:jc w:val="center"/>
              <w:rPr>
                <w:rFonts w:cs="Arial"/>
                <w:b/>
                <w:color w:val="000000"/>
                <w:sz w:val="20"/>
                <w:szCs w:val="20"/>
                <w:lang w:val="sr-Cyrl-CS"/>
              </w:rPr>
            </w:pPr>
            <w:r w:rsidRPr="00DB774D">
              <w:rPr>
                <w:rFonts w:cs="Arial"/>
                <w:b/>
                <w:color w:val="000000"/>
                <w:sz w:val="20"/>
                <w:szCs w:val="20"/>
                <w:lang w:val="sr-Cyrl-CS"/>
              </w:rPr>
              <w:t>(дин.)</w:t>
            </w:r>
          </w:p>
        </w:tc>
        <w:tc>
          <w:tcPr>
            <w:tcW w:w="916" w:type="dxa"/>
            <w:vAlign w:val="center"/>
          </w:tcPr>
          <w:p w:rsidR="007275B5" w:rsidRPr="00DB774D" w:rsidRDefault="007275B5" w:rsidP="00F87EAB">
            <w:pPr>
              <w:jc w:val="center"/>
              <w:rPr>
                <w:rFonts w:cs="Arial"/>
                <w:b/>
                <w:color w:val="000000"/>
                <w:sz w:val="20"/>
                <w:szCs w:val="20"/>
                <w:lang w:val="ru-RU"/>
              </w:rPr>
            </w:pPr>
            <w:r w:rsidRPr="00DB774D">
              <w:rPr>
                <w:rFonts w:cs="Arial"/>
                <w:b/>
                <w:color w:val="000000"/>
                <w:sz w:val="20"/>
                <w:szCs w:val="20"/>
                <w:lang w:val="ru-RU"/>
              </w:rPr>
              <w:t>Јединична цена са      ПДВ</w:t>
            </w:r>
            <w:r w:rsidR="00F87EAB" w:rsidRPr="00DB774D">
              <w:rPr>
                <w:rFonts w:cs="Arial"/>
                <w:b/>
                <w:color w:val="000000"/>
                <w:sz w:val="20"/>
                <w:szCs w:val="20"/>
                <w:lang w:val="sr-Cyrl-CS"/>
              </w:rPr>
              <w:t xml:space="preserve"> </w:t>
            </w:r>
            <w:r w:rsidRPr="00DB774D">
              <w:rPr>
                <w:rFonts w:cs="Arial"/>
                <w:b/>
                <w:color w:val="000000"/>
                <w:sz w:val="20"/>
                <w:szCs w:val="20"/>
                <w:lang w:val="sr-Cyrl-CS"/>
              </w:rPr>
              <w:t>(дин.)</w:t>
            </w:r>
          </w:p>
        </w:tc>
        <w:tc>
          <w:tcPr>
            <w:tcW w:w="1310" w:type="dxa"/>
            <w:vAlign w:val="center"/>
          </w:tcPr>
          <w:p w:rsidR="007275B5" w:rsidRPr="00DB774D" w:rsidRDefault="007275B5" w:rsidP="00620680">
            <w:pPr>
              <w:jc w:val="center"/>
              <w:rPr>
                <w:rFonts w:cs="Arial"/>
                <w:b/>
                <w:color w:val="000000"/>
                <w:sz w:val="20"/>
                <w:szCs w:val="20"/>
                <w:lang w:val="ru-RU"/>
              </w:rPr>
            </w:pPr>
            <w:r w:rsidRPr="00DB774D">
              <w:rPr>
                <w:rFonts w:cs="Arial"/>
                <w:b/>
                <w:color w:val="000000"/>
                <w:sz w:val="20"/>
                <w:szCs w:val="20"/>
                <w:lang w:val="ru-RU"/>
              </w:rPr>
              <w:t xml:space="preserve"> Укупна цена  без ПДВ-а     (дин.)</w:t>
            </w:r>
          </w:p>
        </w:tc>
        <w:tc>
          <w:tcPr>
            <w:tcW w:w="1047" w:type="dxa"/>
            <w:shd w:val="clear" w:color="auto" w:fill="auto"/>
            <w:vAlign w:val="center"/>
          </w:tcPr>
          <w:p w:rsidR="007275B5" w:rsidRPr="00DB774D" w:rsidRDefault="007275B5" w:rsidP="007275B5">
            <w:pPr>
              <w:jc w:val="center"/>
              <w:rPr>
                <w:rFonts w:cs="Arial"/>
                <w:b/>
                <w:sz w:val="20"/>
                <w:szCs w:val="20"/>
                <w:lang w:val="sr-Cyrl-CS"/>
              </w:rPr>
            </w:pPr>
            <w:r>
              <w:rPr>
                <w:rFonts w:cs="Arial"/>
                <w:b/>
                <w:color w:val="000000"/>
                <w:sz w:val="20"/>
                <w:szCs w:val="20"/>
                <w:lang w:val="ru-RU"/>
              </w:rPr>
              <w:t>ПДВ</w:t>
            </w:r>
            <w:r w:rsidRPr="00DB774D">
              <w:rPr>
                <w:rFonts w:cs="Arial"/>
                <w:b/>
                <w:color w:val="000000"/>
                <w:sz w:val="20"/>
                <w:szCs w:val="20"/>
                <w:lang w:val="ru-RU"/>
              </w:rPr>
              <w:t xml:space="preserve"> </w:t>
            </w:r>
          </w:p>
          <w:p w:rsidR="007275B5" w:rsidRPr="00DB774D" w:rsidRDefault="007275B5" w:rsidP="00A43BB8">
            <w:pPr>
              <w:jc w:val="center"/>
              <w:rPr>
                <w:rFonts w:cs="Arial"/>
                <w:b/>
                <w:sz w:val="20"/>
                <w:szCs w:val="20"/>
                <w:lang w:val="sr-Cyrl-CS"/>
              </w:rPr>
            </w:pPr>
          </w:p>
        </w:tc>
        <w:tc>
          <w:tcPr>
            <w:tcW w:w="1047" w:type="dxa"/>
          </w:tcPr>
          <w:p w:rsidR="007275B5" w:rsidRPr="00DB774D" w:rsidRDefault="007275B5" w:rsidP="007275B5">
            <w:pPr>
              <w:jc w:val="center"/>
              <w:rPr>
                <w:rFonts w:cs="Arial"/>
                <w:b/>
                <w:color w:val="000000"/>
                <w:sz w:val="20"/>
                <w:szCs w:val="20"/>
                <w:lang w:val="ru-RU"/>
              </w:rPr>
            </w:pPr>
            <w:r w:rsidRPr="00DB774D">
              <w:rPr>
                <w:rFonts w:cs="Arial"/>
                <w:b/>
                <w:color w:val="000000"/>
                <w:sz w:val="20"/>
                <w:szCs w:val="20"/>
                <w:lang w:val="ru-RU"/>
              </w:rPr>
              <w:t>Укупна цена  са  ПДВ-ом</w:t>
            </w:r>
          </w:p>
          <w:p w:rsidR="007275B5" w:rsidRPr="00DB774D" w:rsidRDefault="007275B5" w:rsidP="007275B5">
            <w:pPr>
              <w:jc w:val="center"/>
              <w:rPr>
                <w:rFonts w:cs="Arial"/>
                <w:b/>
                <w:color w:val="000000"/>
                <w:sz w:val="20"/>
                <w:szCs w:val="20"/>
                <w:lang w:val="ru-RU"/>
              </w:rPr>
            </w:pPr>
            <w:r w:rsidRPr="00DB774D">
              <w:rPr>
                <w:rFonts w:cs="Arial"/>
                <w:b/>
                <w:color w:val="000000"/>
                <w:sz w:val="20"/>
                <w:szCs w:val="20"/>
                <w:lang w:val="ru-RU"/>
              </w:rPr>
              <w:t>(дин.)</w:t>
            </w:r>
          </w:p>
        </w:tc>
      </w:tr>
      <w:tr w:rsidR="007275B5" w:rsidRPr="00DB774D" w:rsidTr="00DD5F7E">
        <w:trPr>
          <w:trHeight w:val="170"/>
        </w:trPr>
        <w:tc>
          <w:tcPr>
            <w:tcW w:w="524" w:type="dxa"/>
            <w:vAlign w:val="center"/>
          </w:tcPr>
          <w:p w:rsidR="007275B5" w:rsidRPr="00DB774D" w:rsidRDefault="007275B5" w:rsidP="00A43BB8">
            <w:pPr>
              <w:jc w:val="center"/>
              <w:rPr>
                <w:rFonts w:cs="Arial"/>
                <w:b/>
                <w:sz w:val="20"/>
                <w:szCs w:val="20"/>
                <w:lang w:val="sr-Cyrl-RS"/>
              </w:rPr>
            </w:pPr>
            <w:r w:rsidRPr="00DB774D">
              <w:rPr>
                <w:rFonts w:cs="Arial"/>
                <w:b/>
                <w:sz w:val="20"/>
                <w:szCs w:val="20"/>
                <w:lang w:val="sr-Cyrl-RS"/>
              </w:rPr>
              <w:t>(1)</w:t>
            </w:r>
          </w:p>
        </w:tc>
        <w:tc>
          <w:tcPr>
            <w:tcW w:w="2357" w:type="dxa"/>
            <w:vAlign w:val="center"/>
          </w:tcPr>
          <w:p w:rsidR="007275B5" w:rsidRPr="00DB774D" w:rsidRDefault="007275B5" w:rsidP="00A43BB8">
            <w:pPr>
              <w:jc w:val="center"/>
              <w:rPr>
                <w:rFonts w:cs="Arial"/>
                <w:b/>
                <w:color w:val="000000"/>
                <w:sz w:val="20"/>
                <w:szCs w:val="20"/>
              </w:rPr>
            </w:pPr>
            <w:r>
              <w:rPr>
                <w:rFonts w:cs="Arial"/>
                <w:b/>
                <w:color w:val="000000"/>
                <w:sz w:val="20"/>
                <w:szCs w:val="20"/>
                <w:lang w:val="sr-Cyrl-RS"/>
              </w:rPr>
              <w:t>2</w:t>
            </w:r>
            <w:r w:rsidRPr="00DB774D">
              <w:rPr>
                <w:rFonts w:cs="Arial"/>
                <w:b/>
                <w:color w:val="000000"/>
                <w:sz w:val="20"/>
                <w:szCs w:val="20"/>
              </w:rPr>
              <w:t>)</w:t>
            </w:r>
          </w:p>
        </w:tc>
        <w:tc>
          <w:tcPr>
            <w:tcW w:w="1656"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3</w:t>
            </w:r>
            <w:r w:rsidRPr="00DB774D">
              <w:rPr>
                <w:rFonts w:cs="Arial"/>
                <w:b/>
                <w:color w:val="000000"/>
                <w:sz w:val="20"/>
                <w:szCs w:val="20"/>
              </w:rPr>
              <w:t>)</w:t>
            </w:r>
          </w:p>
        </w:tc>
        <w:tc>
          <w:tcPr>
            <w:tcW w:w="787"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4</w:t>
            </w:r>
            <w:r w:rsidRPr="00DB774D">
              <w:rPr>
                <w:rFonts w:cs="Arial"/>
                <w:b/>
                <w:color w:val="000000"/>
                <w:sz w:val="20"/>
                <w:szCs w:val="20"/>
              </w:rPr>
              <w:t>)</w:t>
            </w:r>
          </w:p>
        </w:tc>
        <w:tc>
          <w:tcPr>
            <w:tcW w:w="630"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5</w:t>
            </w:r>
            <w:r w:rsidRPr="00DB774D">
              <w:rPr>
                <w:rFonts w:cs="Arial"/>
                <w:b/>
                <w:color w:val="000000"/>
                <w:sz w:val="20"/>
                <w:szCs w:val="20"/>
              </w:rPr>
              <w:t>)</w:t>
            </w:r>
          </w:p>
        </w:tc>
        <w:tc>
          <w:tcPr>
            <w:tcW w:w="855"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7</w:t>
            </w:r>
            <w:r w:rsidRPr="00DB774D">
              <w:rPr>
                <w:rFonts w:cs="Arial"/>
                <w:b/>
                <w:color w:val="000000"/>
                <w:sz w:val="20"/>
                <w:szCs w:val="20"/>
              </w:rPr>
              <w:t>)</w:t>
            </w:r>
          </w:p>
        </w:tc>
        <w:tc>
          <w:tcPr>
            <w:tcW w:w="916"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8</w:t>
            </w:r>
            <w:r w:rsidRPr="00DB774D">
              <w:rPr>
                <w:rFonts w:cs="Arial"/>
                <w:b/>
                <w:color w:val="000000"/>
                <w:sz w:val="20"/>
                <w:szCs w:val="20"/>
              </w:rPr>
              <w:t>)</w:t>
            </w:r>
          </w:p>
        </w:tc>
        <w:tc>
          <w:tcPr>
            <w:tcW w:w="1310"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9</w:t>
            </w:r>
            <w:r w:rsidRPr="00DB774D">
              <w:rPr>
                <w:rFonts w:cs="Arial"/>
                <w:b/>
                <w:color w:val="000000"/>
                <w:sz w:val="20"/>
                <w:szCs w:val="20"/>
              </w:rPr>
              <w:t>)</w:t>
            </w:r>
          </w:p>
        </w:tc>
        <w:tc>
          <w:tcPr>
            <w:tcW w:w="1047" w:type="dxa"/>
            <w:shd w:val="clear" w:color="auto" w:fill="auto"/>
            <w:vAlign w:val="center"/>
          </w:tcPr>
          <w:p w:rsidR="007275B5" w:rsidRPr="00DB774D" w:rsidRDefault="007275B5" w:rsidP="007275B5">
            <w:pPr>
              <w:jc w:val="center"/>
              <w:rPr>
                <w:rFonts w:cs="Arial"/>
                <w:b/>
                <w:sz w:val="20"/>
                <w:szCs w:val="20"/>
              </w:rPr>
            </w:pPr>
            <w:r w:rsidRPr="00DB774D">
              <w:rPr>
                <w:rFonts w:cs="Arial"/>
                <w:b/>
                <w:sz w:val="20"/>
                <w:szCs w:val="20"/>
              </w:rPr>
              <w:t>(1</w:t>
            </w:r>
            <w:r>
              <w:rPr>
                <w:rFonts w:cs="Arial"/>
                <w:b/>
                <w:sz w:val="20"/>
                <w:szCs w:val="20"/>
                <w:lang w:val="sr-Cyrl-RS"/>
              </w:rPr>
              <w:t>0</w:t>
            </w:r>
            <w:r w:rsidRPr="00DB774D">
              <w:rPr>
                <w:rFonts w:cs="Arial"/>
                <w:b/>
                <w:sz w:val="20"/>
                <w:szCs w:val="20"/>
              </w:rPr>
              <w:t>)</w:t>
            </w:r>
          </w:p>
        </w:tc>
        <w:tc>
          <w:tcPr>
            <w:tcW w:w="1047" w:type="dxa"/>
          </w:tcPr>
          <w:p w:rsidR="007275B5" w:rsidRPr="00DB774D" w:rsidRDefault="007275B5" w:rsidP="007275B5">
            <w:pPr>
              <w:jc w:val="center"/>
              <w:rPr>
                <w:rFonts w:cs="Arial"/>
                <w:b/>
                <w:sz w:val="20"/>
                <w:szCs w:val="20"/>
              </w:rPr>
            </w:pPr>
          </w:p>
        </w:tc>
      </w:tr>
      <w:tr w:rsidR="007275B5" w:rsidRPr="00DB774D" w:rsidTr="00DD5F7E">
        <w:trPr>
          <w:cantSplit/>
          <w:trHeight w:val="620"/>
        </w:trPr>
        <w:tc>
          <w:tcPr>
            <w:tcW w:w="524" w:type="dxa"/>
            <w:vAlign w:val="center"/>
          </w:tcPr>
          <w:p w:rsidR="007275B5" w:rsidRPr="00DB774D" w:rsidRDefault="007275B5" w:rsidP="00A43BB8">
            <w:pPr>
              <w:jc w:val="center"/>
              <w:rPr>
                <w:rFonts w:cs="Arial"/>
                <w:sz w:val="20"/>
                <w:szCs w:val="20"/>
                <w:lang w:val="sr-Cyrl-RS"/>
              </w:rPr>
            </w:pPr>
            <w:r w:rsidRPr="00DB774D">
              <w:rPr>
                <w:rFonts w:cs="Arial"/>
                <w:sz w:val="20"/>
                <w:szCs w:val="20"/>
                <w:lang w:val="sr-Cyrl-RS"/>
              </w:rPr>
              <w:t>1.</w:t>
            </w:r>
          </w:p>
        </w:tc>
        <w:tc>
          <w:tcPr>
            <w:tcW w:w="2357" w:type="dxa"/>
            <w:vAlign w:val="center"/>
          </w:tcPr>
          <w:p w:rsidR="007275B5" w:rsidRPr="00DB774D" w:rsidRDefault="007275B5" w:rsidP="00A43BB8">
            <w:pPr>
              <w:rPr>
                <w:rFonts w:cs="Arial"/>
                <w:sz w:val="20"/>
                <w:szCs w:val="20"/>
                <w:lang w:val="sr-Cyrl-RS"/>
              </w:rPr>
            </w:pPr>
            <w:r w:rsidRPr="00DB774D">
              <w:rPr>
                <w:rFonts w:cs="Arial"/>
                <w:sz w:val="20"/>
                <w:szCs w:val="20"/>
                <w:lang w:val="sr-Cyrl-RS"/>
              </w:rPr>
              <w:t>Микро прекидач: ГРАНИЧНИ ПРЕКИДАЧ СА ПОДЕСИВОМ ДУЖИНОМ СА ПЛАСТ. ТОЧКИЋЕМ</w:t>
            </w:r>
          </w:p>
          <w:p w:rsidR="007275B5" w:rsidRPr="00DB774D" w:rsidRDefault="007275B5" w:rsidP="00A43BB8">
            <w:pPr>
              <w:rPr>
                <w:rFonts w:cs="Arial"/>
                <w:color w:val="FF0000"/>
                <w:sz w:val="20"/>
                <w:szCs w:val="20"/>
                <w:lang w:val="sr-Cyrl-RS"/>
              </w:rPr>
            </w:pPr>
            <w:r w:rsidRPr="00DB774D">
              <w:rPr>
                <w:rFonts w:cs="Arial"/>
                <w:sz w:val="20"/>
                <w:szCs w:val="20"/>
              </w:rPr>
              <w:t>XCKD2145P16-SCHNEIDER ELECTRIC, или одговарајући</w:t>
            </w:r>
          </w:p>
        </w:tc>
        <w:tc>
          <w:tcPr>
            <w:tcW w:w="1656" w:type="dxa"/>
            <w:vAlign w:val="center"/>
          </w:tcPr>
          <w:p w:rsidR="007275B5" w:rsidRPr="00DB774D" w:rsidRDefault="007275B5" w:rsidP="00A43BB8">
            <w:pPr>
              <w:jc w:val="center"/>
              <w:rPr>
                <w:rFonts w:cs="Arial"/>
                <w:sz w:val="20"/>
                <w:szCs w:val="20"/>
                <w:lang w:val="sr-Cyrl-CS"/>
              </w:rPr>
            </w:pPr>
          </w:p>
        </w:tc>
        <w:tc>
          <w:tcPr>
            <w:tcW w:w="787" w:type="dxa"/>
            <w:vAlign w:val="center"/>
          </w:tcPr>
          <w:p w:rsidR="007275B5" w:rsidRPr="00DB774D" w:rsidRDefault="007275B5" w:rsidP="00A43BB8">
            <w:pPr>
              <w:jc w:val="center"/>
              <w:rPr>
                <w:rFonts w:cs="Arial"/>
                <w:color w:val="000000"/>
                <w:sz w:val="20"/>
                <w:szCs w:val="20"/>
              </w:rPr>
            </w:pPr>
            <w:r w:rsidRPr="00DB774D">
              <w:rPr>
                <w:rFonts w:cs="Arial"/>
                <w:color w:val="000000"/>
                <w:sz w:val="20"/>
                <w:szCs w:val="20"/>
              </w:rPr>
              <w:t>3</w:t>
            </w:r>
          </w:p>
        </w:tc>
        <w:tc>
          <w:tcPr>
            <w:tcW w:w="630" w:type="dxa"/>
            <w:vAlign w:val="center"/>
          </w:tcPr>
          <w:p w:rsidR="007275B5" w:rsidRPr="00DB774D" w:rsidRDefault="007275B5" w:rsidP="00A43BB8">
            <w:pPr>
              <w:jc w:val="center"/>
              <w:rPr>
                <w:rFonts w:cs="Arial"/>
                <w:bCs/>
                <w:color w:val="000000"/>
                <w:sz w:val="20"/>
                <w:szCs w:val="20"/>
              </w:rPr>
            </w:pPr>
            <w:r w:rsidRPr="00DB774D">
              <w:rPr>
                <w:rFonts w:cs="Arial"/>
                <w:bCs/>
                <w:color w:val="000000"/>
                <w:sz w:val="20"/>
                <w:szCs w:val="20"/>
              </w:rPr>
              <w:t>030</w:t>
            </w:r>
          </w:p>
        </w:tc>
        <w:tc>
          <w:tcPr>
            <w:tcW w:w="855" w:type="dxa"/>
            <w:vAlign w:val="center"/>
          </w:tcPr>
          <w:p w:rsidR="007275B5" w:rsidRPr="00DB774D" w:rsidRDefault="007275B5" w:rsidP="00A43BB8">
            <w:pPr>
              <w:jc w:val="center"/>
              <w:rPr>
                <w:rFonts w:cs="Arial"/>
                <w:color w:val="000000"/>
                <w:sz w:val="20"/>
                <w:szCs w:val="20"/>
                <w:lang w:val="sr-Cyrl-CS"/>
              </w:rPr>
            </w:pPr>
          </w:p>
        </w:tc>
        <w:tc>
          <w:tcPr>
            <w:tcW w:w="916" w:type="dxa"/>
            <w:vAlign w:val="center"/>
          </w:tcPr>
          <w:p w:rsidR="007275B5" w:rsidRPr="00DB774D" w:rsidRDefault="007275B5" w:rsidP="00A43BB8">
            <w:pPr>
              <w:jc w:val="right"/>
              <w:rPr>
                <w:rFonts w:cs="Arial"/>
                <w:color w:val="000000"/>
                <w:sz w:val="20"/>
                <w:szCs w:val="20"/>
                <w:lang w:val="sr-Cyrl-CS"/>
              </w:rPr>
            </w:pPr>
          </w:p>
        </w:tc>
        <w:tc>
          <w:tcPr>
            <w:tcW w:w="1310" w:type="dxa"/>
            <w:vAlign w:val="center"/>
          </w:tcPr>
          <w:p w:rsidR="007275B5" w:rsidRPr="00DB774D" w:rsidRDefault="007275B5" w:rsidP="00A43BB8">
            <w:pPr>
              <w:jc w:val="right"/>
              <w:rPr>
                <w:rFonts w:cs="Arial"/>
                <w:color w:val="000000"/>
                <w:sz w:val="20"/>
                <w:szCs w:val="20"/>
                <w:lang w:val="sr-Cyrl-CS"/>
              </w:rPr>
            </w:pPr>
          </w:p>
        </w:tc>
        <w:tc>
          <w:tcPr>
            <w:tcW w:w="1047" w:type="dxa"/>
            <w:shd w:val="clear" w:color="auto" w:fill="auto"/>
            <w:vAlign w:val="center"/>
          </w:tcPr>
          <w:p w:rsidR="007275B5" w:rsidRPr="00DB774D" w:rsidRDefault="007275B5" w:rsidP="00A43BB8">
            <w:pPr>
              <w:jc w:val="right"/>
              <w:rPr>
                <w:rFonts w:cs="Arial"/>
                <w:sz w:val="20"/>
                <w:szCs w:val="20"/>
                <w:lang w:val="sr-Cyrl-CS"/>
              </w:rPr>
            </w:pPr>
          </w:p>
        </w:tc>
        <w:tc>
          <w:tcPr>
            <w:tcW w:w="1047" w:type="dxa"/>
          </w:tcPr>
          <w:p w:rsidR="007275B5" w:rsidRPr="00DB774D" w:rsidRDefault="007275B5" w:rsidP="00A43BB8">
            <w:pPr>
              <w:jc w:val="right"/>
              <w:rPr>
                <w:rFonts w:cs="Arial"/>
                <w:sz w:val="20"/>
                <w:szCs w:val="20"/>
                <w:lang w:val="sr-Cyrl-CS"/>
              </w:rPr>
            </w:pPr>
          </w:p>
        </w:tc>
      </w:tr>
      <w:tr w:rsidR="007275B5" w:rsidRPr="00DB774D" w:rsidTr="007275B5">
        <w:trPr>
          <w:cantSplit/>
          <w:trHeight w:val="620"/>
        </w:trPr>
        <w:tc>
          <w:tcPr>
            <w:tcW w:w="7725" w:type="dxa"/>
            <w:gridSpan w:val="7"/>
            <w:vAlign w:val="center"/>
          </w:tcPr>
          <w:p w:rsidR="007275B5" w:rsidRPr="00DB774D" w:rsidRDefault="007275B5" w:rsidP="007275B5">
            <w:pPr>
              <w:jc w:val="center"/>
              <w:rPr>
                <w:rFonts w:cs="Arial"/>
                <w:color w:val="000000"/>
                <w:sz w:val="20"/>
                <w:szCs w:val="20"/>
                <w:lang w:val="sr-Cyrl-CS"/>
              </w:rPr>
            </w:pPr>
            <w:r>
              <w:rPr>
                <w:rFonts w:cs="Arial"/>
                <w:color w:val="000000"/>
                <w:sz w:val="20"/>
                <w:szCs w:val="20"/>
                <w:lang w:val="sr-Cyrl-CS"/>
              </w:rPr>
              <w:t>УКУПНО:</w:t>
            </w:r>
          </w:p>
        </w:tc>
        <w:tc>
          <w:tcPr>
            <w:tcW w:w="1310" w:type="dxa"/>
            <w:vAlign w:val="center"/>
          </w:tcPr>
          <w:p w:rsidR="007275B5" w:rsidRPr="00DB774D" w:rsidRDefault="007275B5" w:rsidP="00A43BB8">
            <w:pPr>
              <w:jc w:val="right"/>
              <w:rPr>
                <w:rFonts w:cs="Arial"/>
                <w:color w:val="000000"/>
                <w:sz w:val="20"/>
                <w:szCs w:val="20"/>
                <w:lang w:val="sr-Cyrl-CS"/>
              </w:rPr>
            </w:pPr>
          </w:p>
        </w:tc>
        <w:tc>
          <w:tcPr>
            <w:tcW w:w="1047" w:type="dxa"/>
            <w:shd w:val="clear" w:color="auto" w:fill="auto"/>
            <w:vAlign w:val="center"/>
          </w:tcPr>
          <w:p w:rsidR="007275B5" w:rsidRPr="00DB774D" w:rsidRDefault="007275B5" w:rsidP="00A43BB8">
            <w:pPr>
              <w:jc w:val="right"/>
              <w:rPr>
                <w:rFonts w:cs="Arial"/>
                <w:sz w:val="20"/>
                <w:szCs w:val="20"/>
                <w:lang w:val="sr-Cyrl-CS"/>
              </w:rPr>
            </w:pPr>
          </w:p>
        </w:tc>
        <w:tc>
          <w:tcPr>
            <w:tcW w:w="1047" w:type="dxa"/>
          </w:tcPr>
          <w:p w:rsidR="007275B5" w:rsidRPr="00DB774D" w:rsidRDefault="007275B5" w:rsidP="00A43BB8">
            <w:pPr>
              <w:jc w:val="right"/>
              <w:rPr>
                <w:rFonts w:cs="Arial"/>
                <w:sz w:val="20"/>
                <w:szCs w:val="20"/>
                <w:lang w:val="sr-Cyrl-CS"/>
              </w:rPr>
            </w:pPr>
          </w:p>
        </w:tc>
      </w:tr>
    </w:tbl>
    <w:p w:rsidR="0076307C" w:rsidRPr="00BA12AD" w:rsidRDefault="0076307C" w:rsidP="0076307C">
      <w:pPr>
        <w:rPr>
          <w:rFonts w:cs="Arial"/>
          <w:noProof/>
          <w:lang w:val="sr-Cyrl-CS"/>
        </w:rPr>
      </w:pPr>
    </w:p>
    <w:p w:rsidR="0076307C" w:rsidRPr="0057638A" w:rsidRDefault="0076307C" w:rsidP="0057638A">
      <w:pPr>
        <w:spacing w:before="0"/>
        <w:rPr>
          <w:rFonts w:cs="Arial"/>
          <w:noProof/>
        </w:rPr>
      </w:pPr>
    </w:p>
    <w:p w:rsidR="001F0E85" w:rsidRPr="00BA12AD" w:rsidRDefault="0057638A" w:rsidP="001F0E85">
      <w:pPr>
        <w:rPr>
          <w:rStyle w:val="FontStyle92"/>
          <w:rFonts w:eastAsia="Calibri"/>
          <w:bCs/>
          <w:sz w:val="22"/>
          <w:szCs w:val="22"/>
          <w:lang w:val="sr-Cyrl-CS" w:eastAsia="sr-Cyrl-CS"/>
        </w:rPr>
      </w:pPr>
      <w:r>
        <w:rPr>
          <w:rStyle w:val="FontStyle92"/>
          <w:rFonts w:eastAsia="Calibri"/>
          <w:bCs/>
          <w:sz w:val="22"/>
          <w:szCs w:val="22"/>
          <w:lang w:val="sr-Cyrl-CS" w:eastAsia="sr-Cyrl-CS"/>
        </w:rPr>
        <w:t xml:space="preserve">                           </w:t>
      </w:r>
      <w:r w:rsidR="007275B5">
        <w:rPr>
          <w:rStyle w:val="FontStyle92"/>
          <w:rFonts w:eastAsia="Calibri"/>
          <w:bCs/>
          <w:sz w:val="22"/>
          <w:szCs w:val="22"/>
          <w:lang w:val="sr-Cyrl-CS" w:eastAsia="sr-Cyrl-CS"/>
        </w:rPr>
        <w:t xml:space="preserve">         </w:t>
      </w:r>
      <w:r w:rsidR="001F0E85" w:rsidRPr="00BA12AD">
        <w:rPr>
          <w:rStyle w:val="FontStyle92"/>
          <w:rFonts w:eastAsia="Calibri"/>
          <w:bCs/>
          <w:sz w:val="22"/>
          <w:szCs w:val="22"/>
          <w:lang w:val="sr-Cyrl-CS" w:eastAsia="sr-Cyrl-CS"/>
        </w:rPr>
        <w:t xml:space="preserve"> Датум:                                                                                 </w:t>
      </w:r>
      <w:r w:rsidR="007275B5">
        <w:rPr>
          <w:rStyle w:val="FontStyle92"/>
          <w:rFonts w:eastAsia="Calibri"/>
          <w:bCs/>
          <w:sz w:val="22"/>
          <w:szCs w:val="22"/>
          <w:lang w:val="sr-Cyrl-CS" w:eastAsia="sr-Cyrl-CS"/>
        </w:rPr>
        <w:t xml:space="preserve">   </w:t>
      </w:r>
      <w:r w:rsidR="001F0E85" w:rsidRPr="00BA12AD">
        <w:rPr>
          <w:rStyle w:val="FontStyle92"/>
          <w:rFonts w:eastAsia="Calibri"/>
          <w:bCs/>
          <w:sz w:val="22"/>
          <w:szCs w:val="22"/>
          <w:lang w:val="sr-Cyrl-CS" w:eastAsia="sr-Cyrl-CS"/>
        </w:rPr>
        <w:t xml:space="preserve"> Понуђач:</w:t>
      </w:r>
    </w:p>
    <w:p w:rsidR="001F0E85" w:rsidRPr="00BA12AD" w:rsidRDefault="007275B5" w:rsidP="001F0E85">
      <w:pPr>
        <w:rPr>
          <w:rStyle w:val="FontStyle92"/>
          <w:rFonts w:eastAsia="Calibri"/>
          <w:bCs/>
          <w:sz w:val="22"/>
          <w:szCs w:val="22"/>
          <w:lang w:val="sr-Cyrl-CS" w:eastAsia="sr-Cyrl-CS"/>
        </w:rPr>
      </w:pPr>
      <w:r>
        <w:rPr>
          <w:rStyle w:val="FontStyle92"/>
          <w:rFonts w:eastAsia="Calibri"/>
          <w:bCs/>
          <w:sz w:val="22"/>
          <w:szCs w:val="22"/>
          <w:lang w:val="sr-Cyrl-CS" w:eastAsia="sr-Cyrl-CS"/>
        </w:rPr>
        <w:t xml:space="preserve">              </w:t>
      </w:r>
      <w:r w:rsidR="001F0E85" w:rsidRPr="00BA12AD">
        <w:rPr>
          <w:rStyle w:val="FontStyle92"/>
          <w:rFonts w:eastAsia="Calibri"/>
          <w:bCs/>
          <w:sz w:val="22"/>
          <w:szCs w:val="22"/>
          <w:lang w:val="sr-Cyrl-CS" w:eastAsia="sr-Cyrl-CS"/>
        </w:rPr>
        <w:t xml:space="preserve">________________________                   М.П.                  </w:t>
      </w:r>
      <w:r>
        <w:rPr>
          <w:rStyle w:val="FontStyle92"/>
          <w:rFonts w:eastAsia="Calibri"/>
          <w:bCs/>
          <w:sz w:val="22"/>
          <w:szCs w:val="22"/>
          <w:lang w:val="sr-Cyrl-CS" w:eastAsia="sr-Cyrl-CS"/>
        </w:rPr>
        <w:t xml:space="preserve">                                    _____________________</w:t>
      </w:r>
    </w:p>
    <w:p w:rsidR="00443B77" w:rsidRPr="00BA12AD" w:rsidRDefault="001F0E85" w:rsidP="001F0E85">
      <w:pPr>
        <w:rPr>
          <w:rFonts w:cs="Arial"/>
          <w:noProof/>
          <w:lang w:val="sr-Cyrl-CS"/>
        </w:rPr>
      </w:pPr>
      <w:r w:rsidRPr="00BA12AD">
        <w:rPr>
          <w:rStyle w:val="FontStyle92"/>
          <w:rFonts w:eastAsia="Calibri"/>
          <w:bCs/>
          <w:sz w:val="22"/>
          <w:szCs w:val="22"/>
          <w:lang w:val="sr-Cyrl-CS" w:eastAsia="sr-Cyrl-CS"/>
        </w:rPr>
        <w:t xml:space="preserve">                                                                                                                        </w:t>
      </w:r>
      <w:r w:rsidR="007275B5">
        <w:rPr>
          <w:rStyle w:val="FontStyle92"/>
          <w:rFonts w:eastAsia="Calibri"/>
          <w:bCs/>
          <w:sz w:val="22"/>
          <w:szCs w:val="22"/>
          <w:lang w:val="sr-Cyrl-CS" w:eastAsia="sr-Cyrl-CS"/>
        </w:rPr>
        <w:t xml:space="preserve">      </w:t>
      </w:r>
      <w:r w:rsidRPr="00BA12AD">
        <w:rPr>
          <w:rStyle w:val="FontStyle92"/>
          <w:rFonts w:eastAsia="Calibri"/>
          <w:bCs/>
          <w:sz w:val="22"/>
          <w:szCs w:val="22"/>
          <w:lang w:val="sr-Cyrl-CS" w:eastAsia="sr-Cyrl-CS"/>
        </w:rPr>
        <w:t>(потпис овлашћеног</w:t>
      </w:r>
      <w:r w:rsidR="007275B5">
        <w:rPr>
          <w:rStyle w:val="FontStyle92"/>
          <w:rFonts w:eastAsia="Calibri"/>
          <w:bCs/>
          <w:sz w:val="22"/>
          <w:szCs w:val="22"/>
          <w:lang w:val="sr-Cyrl-CS" w:eastAsia="sr-Cyrl-CS"/>
        </w:rPr>
        <w:t xml:space="preserve"> лица)</w:t>
      </w:r>
    </w:p>
    <w:p w:rsidR="0057638A" w:rsidRPr="00DB774D" w:rsidRDefault="001F0E85" w:rsidP="0057638A">
      <w:pPr>
        <w:tabs>
          <w:tab w:val="left" w:pos="1134"/>
        </w:tabs>
        <w:rPr>
          <w:rFonts w:eastAsia="TimesNewRomanPS-BoldMT" w:cs="Arial"/>
          <w:i/>
          <w:sz w:val="16"/>
          <w:szCs w:val="16"/>
          <w:lang w:val="ru-RU"/>
        </w:rPr>
      </w:pPr>
      <w:r w:rsidRPr="00DB774D">
        <w:rPr>
          <w:rFonts w:cs="Arial"/>
          <w:b/>
          <w:i/>
          <w:sz w:val="16"/>
          <w:szCs w:val="16"/>
        </w:rPr>
        <w:t>Напомена:</w:t>
      </w:r>
      <w:r w:rsidR="0057638A" w:rsidRPr="00DB774D">
        <w:rPr>
          <w:rFonts w:eastAsia="TimesNewRomanPS-BoldMT" w:cs="Arial"/>
          <w:i/>
          <w:sz w:val="16"/>
          <w:szCs w:val="16"/>
          <w:lang w:val="ru-RU"/>
        </w:rPr>
        <w:t xml:space="preserve"> -Уколико </w:t>
      </w:r>
      <w:r w:rsidR="0057638A" w:rsidRPr="00DB774D">
        <w:rPr>
          <w:rFonts w:eastAsia="TimesNewRomanPS-BoldMT" w:cs="Arial"/>
          <w:i/>
          <w:sz w:val="16"/>
          <w:szCs w:val="16"/>
        </w:rPr>
        <w:t>група понуђача подноси заједничку понуду овај образац потписује и оверава Носилац посла</w:t>
      </w:r>
      <w:r w:rsidR="0057638A" w:rsidRPr="00DB774D">
        <w:rPr>
          <w:rFonts w:eastAsia="TimesNewRomanPS-BoldMT" w:cs="Arial"/>
          <w:i/>
          <w:sz w:val="16"/>
          <w:szCs w:val="16"/>
          <w:lang w:val="ru-RU"/>
        </w:rPr>
        <w:t>.</w:t>
      </w:r>
    </w:p>
    <w:p w:rsidR="00DD5F7E" w:rsidRDefault="00DD5F7E" w:rsidP="00DD5F7E">
      <w:pPr>
        <w:tabs>
          <w:tab w:val="left" w:pos="1134"/>
        </w:tabs>
        <w:rPr>
          <w:rFonts w:eastAsia="TimesNewRomanPS-BoldMT" w:cs="Arial"/>
          <w:i/>
          <w:sz w:val="16"/>
          <w:szCs w:val="16"/>
        </w:rPr>
      </w:pPr>
      <w:r>
        <w:rPr>
          <w:rFonts w:eastAsia="TimesNewRomanPS-BoldMT" w:cs="Arial"/>
          <w:i/>
          <w:sz w:val="18"/>
          <w:szCs w:val="18"/>
        </w:rPr>
        <w:t xml:space="preserve">- </w:t>
      </w:r>
      <w:r>
        <w:rPr>
          <w:rFonts w:eastAsia="TimesNewRomanPS-BoldMT" w:cs="Arial"/>
          <w:i/>
          <w:sz w:val="16"/>
          <w:szCs w:val="16"/>
        </w:rPr>
        <w:t>Уколико понуђач подноси понуду са подизвођачем овај образац потписује и оверава печатом понуђач.</w:t>
      </w:r>
    </w:p>
    <w:p w:rsidR="0057638A" w:rsidRPr="00DB774D" w:rsidRDefault="0057638A" w:rsidP="00DB774D">
      <w:pPr>
        <w:tabs>
          <w:tab w:val="left" w:pos="1134"/>
        </w:tabs>
        <w:jc w:val="left"/>
        <w:rPr>
          <w:rFonts w:eastAsia="TimesNewRomanPS-BoldMT" w:cs="Arial"/>
          <w:i/>
          <w:sz w:val="16"/>
          <w:szCs w:val="16"/>
          <w:lang w:val="ru-RU"/>
        </w:rPr>
        <w:sectPr w:rsidR="0057638A" w:rsidRPr="00DB774D" w:rsidSect="00E55EF2">
          <w:footnotePr>
            <w:pos w:val="beneathText"/>
          </w:footnotePr>
          <w:pgSz w:w="11909" w:h="16834" w:code="9"/>
          <w:pgMar w:top="1138" w:right="547" w:bottom="1138" w:left="907" w:header="144" w:footer="432" w:gutter="0"/>
          <w:cols w:space="708"/>
          <w:titlePg/>
          <w:docGrid w:linePitch="360"/>
        </w:sectPr>
      </w:pPr>
    </w:p>
    <w:bookmarkEnd w:id="243"/>
    <w:p w:rsidR="00416424" w:rsidRPr="00BA12AD" w:rsidRDefault="00416424" w:rsidP="0057638A">
      <w:pPr>
        <w:spacing w:before="0"/>
        <w:jc w:val="left"/>
        <w:rPr>
          <w:rFonts w:cs="Arial"/>
          <w:lang w:val="sr-Cyrl-RS"/>
        </w:rPr>
      </w:pPr>
      <w:r w:rsidRPr="00BA12AD">
        <w:rPr>
          <w:rFonts w:cs="Arial"/>
        </w:rPr>
        <w:lastRenderedPageBreak/>
        <w:t>УПУТСТВО</w:t>
      </w:r>
      <w:r w:rsidRPr="00BA12AD">
        <w:rPr>
          <w:rFonts w:cs="Arial"/>
          <w:lang w:val="sr-Cyrl-RS"/>
        </w:rPr>
        <w:t xml:space="preserve"> </w:t>
      </w:r>
      <w:r w:rsidRPr="00BA12AD">
        <w:rPr>
          <w:rFonts w:cs="Arial"/>
        </w:rPr>
        <w:t>ЗА ПОПУЊАВАЊЕ ОБРАСЦА СТРУКТУРЕ ЦЕНЕ</w:t>
      </w:r>
      <w:r w:rsidRPr="00BA12AD">
        <w:rPr>
          <w:rFonts w:cs="Arial"/>
          <w:lang w:val="sr-Cyrl-RS"/>
        </w:rPr>
        <w:t xml:space="preserve"> ЗА ПАРТИЈЕ 1 и 2 </w:t>
      </w:r>
    </w:p>
    <w:p w:rsidR="00416424" w:rsidRPr="00BA12AD" w:rsidRDefault="00416424" w:rsidP="00416424">
      <w:pPr>
        <w:jc w:val="center"/>
        <w:rPr>
          <w:rFonts w:cs="Arial"/>
        </w:rPr>
      </w:pPr>
    </w:p>
    <w:p w:rsidR="00416424" w:rsidRPr="00BA12AD" w:rsidRDefault="00416424" w:rsidP="00416424">
      <w:pPr>
        <w:rPr>
          <w:rFonts w:cs="Arial"/>
          <w:u w:val="single"/>
        </w:rPr>
      </w:pPr>
      <w:r w:rsidRPr="00BA12AD">
        <w:rPr>
          <w:rFonts w:cs="Arial"/>
          <w:u w:val="single"/>
        </w:rPr>
        <w:t xml:space="preserve">Понуђач треба да попуни образац структуре цене. </w:t>
      </w:r>
      <w:proofErr w:type="gramStart"/>
      <w:r w:rsidRPr="00BA12AD">
        <w:rPr>
          <w:rFonts w:cs="Arial"/>
          <w:u w:val="single"/>
        </w:rPr>
        <w:t>на</w:t>
      </w:r>
      <w:proofErr w:type="gramEnd"/>
      <w:r w:rsidRPr="00BA12AD">
        <w:rPr>
          <w:rFonts w:cs="Arial"/>
          <w:u w:val="single"/>
        </w:rPr>
        <w:t xml:space="preserve"> следећи начин:</w:t>
      </w:r>
    </w:p>
    <w:p w:rsidR="00416424" w:rsidRPr="00BA12AD" w:rsidRDefault="00416424" w:rsidP="00416424">
      <w:pPr>
        <w:rPr>
          <w:rFonts w:cs="Arial"/>
          <w:i/>
          <w:u w:val="single"/>
          <w:lang w:val="sr-Cyrl-R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3</w:t>
      </w:r>
      <w:r w:rsidRPr="00BA12AD">
        <w:rPr>
          <w:rFonts w:eastAsia="Calibri" w:cs="Arial"/>
          <w:i/>
          <w:iCs/>
        </w:rPr>
        <w:t>–</w:t>
      </w:r>
      <w:r w:rsidRPr="00BA12AD">
        <w:rPr>
          <w:rFonts w:eastAsia="Calibri" w:cs="Arial"/>
          <w:i/>
        </w:rPr>
        <w:t xml:space="preserve"> </w:t>
      </w:r>
      <w:r w:rsidRPr="00BA12AD">
        <w:rPr>
          <w:rFonts w:eastAsia="Calibri" w:cs="Arial"/>
          <w:i/>
          <w:lang w:val="sr-Cyrl-RS"/>
        </w:rPr>
        <w:t>уписати произвођача и земљу порекла добара која се ниде</w:t>
      </w:r>
    </w:p>
    <w:p w:rsidR="00416424" w:rsidRPr="00BA12AD" w:rsidRDefault="00416424" w:rsidP="00416424">
      <w:pPr>
        <w:rPr>
          <w:rFonts w:cs="Arial"/>
          <w:i/>
          <w:u w:val="single"/>
          <w:lang w:val="sr-Cyrl-R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7</w:t>
      </w:r>
      <w:r w:rsidRPr="00BA12AD">
        <w:rPr>
          <w:rFonts w:eastAsia="Calibri" w:cs="Arial"/>
          <w:i/>
          <w:iCs/>
          <w:lang w:val="sr-Cyrl-RS"/>
        </w:rPr>
        <w:t xml:space="preserve"> </w:t>
      </w:r>
      <w:r w:rsidRPr="00BA12AD">
        <w:rPr>
          <w:rFonts w:eastAsia="Calibri" w:cs="Arial"/>
          <w:i/>
          <w:iCs/>
        </w:rPr>
        <w:t>–</w:t>
      </w:r>
      <w:r w:rsidRPr="00BA12AD">
        <w:rPr>
          <w:rFonts w:eastAsia="Calibri" w:cs="Arial"/>
          <w:i/>
        </w:rPr>
        <w:t xml:space="preserve"> </w:t>
      </w:r>
      <w:r w:rsidRPr="00BA12AD">
        <w:rPr>
          <w:rFonts w:eastAsia="Calibri" w:cs="Arial"/>
          <w:i/>
          <w:lang w:val="sr-Cyrl-RS"/>
        </w:rPr>
        <w:t xml:space="preserve">уписати јединичну цена </w:t>
      </w:r>
      <w:r w:rsidRPr="00BA12AD">
        <w:rPr>
          <w:rFonts w:eastAsia="Calibri" w:cs="Arial"/>
          <w:i/>
          <w:iCs/>
        </w:rPr>
        <w:t>без ПДВ</w:t>
      </w:r>
    </w:p>
    <w:p w:rsidR="00416424" w:rsidRPr="00BA12AD" w:rsidRDefault="00416424" w:rsidP="00416424">
      <w:pPr>
        <w:rPr>
          <w:rFonts w:cs="Arial"/>
          <w:i/>
          <w:u w:val="single"/>
          <w:lang w:val="sr-Cyrl-R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8</w:t>
      </w:r>
      <w:r w:rsidRPr="00BA12AD">
        <w:rPr>
          <w:rFonts w:eastAsia="Calibri" w:cs="Arial"/>
          <w:i/>
          <w:iCs/>
        </w:rPr>
        <w:t xml:space="preserve"> –</w:t>
      </w:r>
      <w:r w:rsidRPr="00BA12AD">
        <w:rPr>
          <w:rFonts w:eastAsia="Calibri" w:cs="Arial"/>
          <w:i/>
          <w:lang w:val="sr-Cyrl-RS"/>
        </w:rPr>
        <w:t xml:space="preserve"> уписати јединичну цена </w:t>
      </w:r>
      <w:r w:rsidRPr="00BA12AD">
        <w:rPr>
          <w:rFonts w:eastAsia="Calibri" w:cs="Arial"/>
          <w:i/>
          <w:iCs/>
        </w:rPr>
        <w:t>са ПДВ</w:t>
      </w:r>
    </w:p>
    <w:p w:rsidR="00416424" w:rsidRPr="00BA12AD" w:rsidRDefault="00416424" w:rsidP="00416424">
      <w:pPr>
        <w:autoSpaceDE w:val="0"/>
        <w:autoSpaceDN w:val="0"/>
        <w:adjustRightInd w:val="0"/>
        <w:rPr>
          <w:rFonts w:eastAsia="Calibri" w:cs="Arial"/>
          <w:i/>
          <w:iC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9</w:t>
      </w:r>
      <w:r w:rsidRPr="00BA12AD">
        <w:rPr>
          <w:rFonts w:eastAsia="Calibri" w:cs="Arial"/>
          <w:i/>
          <w:iCs/>
          <w:lang w:val="sr-Cyrl-RS"/>
        </w:rPr>
        <w:t xml:space="preserve"> </w:t>
      </w:r>
      <w:r w:rsidRPr="00BA12AD">
        <w:rPr>
          <w:rFonts w:eastAsia="Calibri" w:cs="Arial"/>
          <w:i/>
          <w:iCs/>
        </w:rPr>
        <w:t xml:space="preserve">– уписати </w:t>
      </w:r>
      <w:r w:rsidRPr="00BA12AD">
        <w:rPr>
          <w:rFonts w:cs="Arial"/>
          <w:i/>
        </w:rPr>
        <w:t>укупну цену</w:t>
      </w:r>
      <w:r w:rsidRPr="00BA12AD">
        <w:rPr>
          <w:rFonts w:cs="Arial"/>
          <w:i/>
          <w:lang w:val="sr-Cyrl-RS"/>
        </w:rPr>
        <w:t xml:space="preserve"> без ПДВ </w:t>
      </w:r>
      <w:r w:rsidRPr="00BA12AD">
        <w:rPr>
          <w:rFonts w:eastAsia="Calibri" w:cs="Arial"/>
          <w:i/>
          <w:iCs/>
        </w:rPr>
        <w:t xml:space="preserve">(формира се множењем колоне </w:t>
      </w:r>
      <w:r w:rsidR="007275B5">
        <w:rPr>
          <w:rFonts w:eastAsia="Calibri" w:cs="Arial"/>
          <w:i/>
          <w:iCs/>
          <w:lang w:val="sr-Cyrl-RS"/>
        </w:rPr>
        <w:t>4</w:t>
      </w:r>
      <w:r w:rsidRPr="00BA12AD">
        <w:rPr>
          <w:rFonts w:eastAsia="Calibri" w:cs="Arial"/>
          <w:i/>
        </w:rPr>
        <w:t xml:space="preserve"> </w:t>
      </w:r>
      <w:r w:rsidRPr="00BA12AD">
        <w:rPr>
          <w:rFonts w:cs="Arial"/>
          <w:i/>
          <w:lang w:val="sr-Cyrl-RS"/>
        </w:rPr>
        <w:t xml:space="preserve">- количина и колоне </w:t>
      </w:r>
      <w:r w:rsidR="007275B5">
        <w:rPr>
          <w:rFonts w:cs="Arial"/>
          <w:i/>
          <w:lang w:val="sr-Cyrl-RS"/>
        </w:rPr>
        <w:t xml:space="preserve">7 </w:t>
      </w:r>
      <w:r w:rsidRPr="00BA12AD">
        <w:rPr>
          <w:rFonts w:eastAsia="Calibri" w:cs="Arial"/>
          <w:i/>
          <w:lang w:val="sr-Cyrl-RS"/>
        </w:rPr>
        <w:t xml:space="preserve">јединична цена </w:t>
      </w:r>
      <w:r w:rsidRPr="00BA12AD">
        <w:rPr>
          <w:rFonts w:eastAsia="Calibri" w:cs="Arial"/>
          <w:i/>
          <w:iCs/>
        </w:rPr>
        <w:t>без ПД);</w:t>
      </w:r>
    </w:p>
    <w:p w:rsidR="00416424" w:rsidRPr="00BA12AD" w:rsidRDefault="00416424" w:rsidP="00416424">
      <w:pPr>
        <w:autoSpaceDE w:val="0"/>
        <w:autoSpaceDN w:val="0"/>
        <w:adjustRightInd w:val="0"/>
        <w:rPr>
          <w:rFonts w:eastAsia="Calibri" w:cs="Arial"/>
          <w:i/>
          <w:iC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Pr="00BA12AD">
        <w:rPr>
          <w:rFonts w:eastAsia="Calibri" w:cs="Arial"/>
          <w:i/>
          <w:iCs/>
          <w:lang w:val="sr-Cyrl-RS"/>
        </w:rPr>
        <w:t>1</w:t>
      </w:r>
      <w:r w:rsidR="007275B5">
        <w:rPr>
          <w:rFonts w:eastAsia="Calibri" w:cs="Arial"/>
          <w:i/>
          <w:iCs/>
          <w:lang w:val="sr-Cyrl-RS"/>
        </w:rPr>
        <w:t>0</w:t>
      </w:r>
      <w:r w:rsidRPr="00BA12AD">
        <w:rPr>
          <w:rFonts w:eastAsia="Calibri" w:cs="Arial"/>
          <w:i/>
          <w:iCs/>
          <w:lang w:val="sr-Cyrl-RS"/>
        </w:rPr>
        <w:t xml:space="preserve"> </w:t>
      </w:r>
      <w:r w:rsidRPr="00BA12AD">
        <w:rPr>
          <w:rFonts w:eastAsia="Calibri" w:cs="Arial"/>
          <w:i/>
          <w:iCs/>
        </w:rPr>
        <w:t xml:space="preserve">– уписати </w:t>
      </w:r>
      <w:r w:rsidRPr="00BA12AD">
        <w:rPr>
          <w:rFonts w:cs="Arial"/>
          <w:i/>
          <w:lang w:val="sr-Cyrl-RS"/>
        </w:rPr>
        <w:t xml:space="preserve">износ ПДВ; </w:t>
      </w:r>
    </w:p>
    <w:p w:rsidR="00416424" w:rsidRPr="00BA12AD" w:rsidRDefault="00416424" w:rsidP="00416424">
      <w:pPr>
        <w:autoSpaceDE w:val="0"/>
        <w:autoSpaceDN w:val="0"/>
        <w:adjustRightInd w:val="0"/>
        <w:rPr>
          <w:rFonts w:eastAsia="Calibri" w:cs="Arial"/>
          <w:i/>
          <w:iC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Pr="00BA12AD">
        <w:rPr>
          <w:rFonts w:eastAsia="Calibri" w:cs="Arial"/>
          <w:i/>
          <w:iCs/>
          <w:lang w:val="sr-Cyrl-RS"/>
        </w:rPr>
        <w:t>1</w:t>
      </w:r>
      <w:r w:rsidR="007275B5">
        <w:rPr>
          <w:rFonts w:eastAsia="Calibri" w:cs="Arial"/>
          <w:i/>
          <w:iCs/>
          <w:lang w:val="sr-Cyrl-RS"/>
        </w:rPr>
        <w:t>1</w:t>
      </w:r>
      <w:r w:rsidRPr="00BA12AD">
        <w:rPr>
          <w:rFonts w:eastAsia="Calibri" w:cs="Arial"/>
          <w:i/>
          <w:iCs/>
          <w:lang w:val="sr-Cyrl-RS"/>
        </w:rPr>
        <w:t xml:space="preserve"> </w:t>
      </w:r>
      <w:r w:rsidRPr="00BA12AD">
        <w:rPr>
          <w:rFonts w:eastAsia="Calibri" w:cs="Arial"/>
          <w:i/>
          <w:iCs/>
        </w:rPr>
        <w:t xml:space="preserve">– уписати </w:t>
      </w:r>
      <w:r w:rsidRPr="00BA12AD">
        <w:rPr>
          <w:rFonts w:cs="Arial"/>
          <w:i/>
        </w:rPr>
        <w:t>укупну цену</w:t>
      </w:r>
      <w:r w:rsidRPr="00BA12AD">
        <w:rPr>
          <w:rFonts w:cs="Arial"/>
          <w:i/>
          <w:lang w:val="sr-Cyrl-RS"/>
        </w:rPr>
        <w:t xml:space="preserve"> са ПДВ  </w:t>
      </w:r>
      <w:r w:rsidRPr="00BA12AD">
        <w:rPr>
          <w:rFonts w:eastAsia="Calibri" w:cs="Arial"/>
          <w:i/>
          <w:iCs/>
        </w:rPr>
        <w:t xml:space="preserve">(формира се множењем колоне </w:t>
      </w:r>
      <w:r w:rsidR="007275B5">
        <w:rPr>
          <w:rFonts w:eastAsia="Calibri" w:cs="Arial"/>
          <w:i/>
          <w:iCs/>
          <w:lang w:val="sr-Cyrl-RS"/>
        </w:rPr>
        <w:t>4</w:t>
      </w:r>
      <w:r w:rsidRPr="00BA12AD">
        <w:rPr>
          <w:rFonts w:eastAsia="Calibri" w:cs="Arial"/>
          <w:i/>
          <w:iCs/>
          <w:lang w:val="sr-Cyrl-RS"/>
        </w:rPr>
        <w:t>-</w:t>
      </w:r>
      <w:r w:rsidRPr="00BA12AD">
        <w:rPr>
          <w:rFonts w:eastAsia="Calibri" w:cs="Arial"/>
          <w:i/>
        </w:rPr>
        <w:t xml:space="preserve"> </w:t>
      </w:r>
      <w:r w:rsidRPr="00BA12AD">
        <w:rPr>
          <w:rFonts w:cs="Arial"/>
          <w:i/>
          <w:lang w:val="sr-Cyrl-RS"/>
        </w:rPr>
        <w:t xml:space="preserve"> количина и колоне </w:t>
      </w:r>
      <w:r w:rsidR="007275B5">
        <w:rPr>
          <w:rFonts w:cs="Arial"/>
          <w:i/>
          <w:lang w:val="sr-Cyrl-RS"/>
        </w:rPr>
        <w:t>8</w:t>
      </w:r>
      <w:r w:rsidRPr="00BA12AD">
        <w:rPr>
          <w:rFonts w:cs="Arial"/>
          <w:i/>
          <w:lang w:val="sr-Cyrl-RS"/>
        </w:rPr>
        <w:t xml:space="preserve"> -</w:t>
      </w:r>
      <w:r w:rsidRPr="00BA12AD">
        <w:rPr>
          <w:rFonts w:eastAsia="Calibri" w:cs="Arial"/>
          <w:i/>
          <w:lang w:val="sr-Cyrl-RS"/>
        </w:rPr>
        <w:t xml:space="preserve"> јединична цена </w:t>
      </w:r>
      <w:r w:rsidRPr="00BA12AD">
        <w:rPr>
          <w:rFonts w:eastAsia="Calibri" w:cs="Arial"/>
          <w:i/>
          <w:iCs/>
        </w:rPr>
        <w:t>са ПДВ).</w:t>
      </w:r>
    </w:p>
    <w:p w:rsidR="00416424" w:rsidRPr="00BA12AD" w:rsidRDefault="00416424" w:rsidP="00416424">
      <w:pPr>
        <w:autoSpaceDE w:val="0"/>
        <w:autoSpaceDN w:val="0"/>
        <w:adjustRightInd w:val="0"/>
        <w:rPr>
          <w:rFonts w:eastAsia="Calibri" w:cs="Arial"/>
          <w:i/>
          <w:iCs/>
          <w:lang w:val="sr-Cyrl-RS"/>
        </w:rPr>
      </w:pPr>
      <w:r w:rsidRPr="00BA12AD">
        <w:rPr>
          <w:rFonts w:eastAsia="Calibri" w:cs="Arial"/>
          <w:i/>
          <w:iCs/>
          <w:lang w:val="sr-Cyrl-RS"/>
        </w:rPr>
        <w:t xml:space="preserve">- У последњем реду сабрати колоне </w:t>
      </w:r>
      <w:r w:rsidR="007275B5">
        <w:rPr>
          <w:rFonts w:eastAsia="Calibri" w:cs="Arial"/>
          <w:i/>
          <w:iCs/>
          <w:lang w:val="sr-Cyrl-RS"/>
        </w:rPr>
        <w:t>9, 10 и 11</w:t>
      </w:r>
    </w:p>
    <w:p w:rsidR="00416424" w:rsidRPr="00BA12AD" w:rsidRDefault="00416424" w:rsidP="00416424">
      <w:pPr>
        <w:autoSpaceDE w:val="0"/>
        <w:autoSpaceDN w:val="0"/>
        <w:adjustRightInd w:val="0"/>
        <w:rPr>
          <w:rFonts w:eastAsia="Calibri" w:cs="Arial"/>
          <w:i/>
          <w:iCs/>
        </w:rPr>
      </w:pPr>
      <w:r w:rsidRPr="00BA12AD">
        <w:rPr>
          <w:rFonts w:eastAsia="Calibri" w:cs="Arial"/>
          <w:i/>
          <w:iCs/>
        </w:rPr>
        <w:t xml:space="preserve"> </w:t>
      </w:r>
    </w:p>
    <w:p w:rsidR="006F34B7" w:rsidRPr="00DD5F7E" w:rsidRDefault="00416424" w:rsidP="00DD5F7E">
      <w:pPr>
        <w:tabs>
          <w:tab w:val="left" w:pos="360"/>
        </w:tabs>
        <w:autoSpaceDE w:val="0"/>
        <w:autoSpaceDN w:val="0"/>
        <w:adjustRightInd w:val="0"/>
        <w:spacing w:before="0"/>
        <w:rPr>
          <w:rFonts w:eastAsia="TimesNewRomanPS-BoldMT" w:cs="Arial"/>
          <w:bCs/>
          <w:i/>
          <w:iCs/>
          <w:lang w:val="sr-Cyrl-RS"/>
        </w:rPr>
        <w:sectPr w:rsidR="006F34B7" w:rsidRPr="00DD5F7E" w:rsidSect="00E55EF2">
          <w:footnotePr>
            <w:pos w:val="beneathText"/>
          </w:footnotePr>
          <w:pgSz w:w="11909" w:h="16834" w:code="9"/>
          <w:pgMar w:top="1134" w:right="851" w:bottom="1134" w:left="1134" w:header="142" w:footer="437" w:gutter="0"/>
          <w:cols w:space="708"/>
          <w:titlePg/>
          <w:docGrid w:linePitch="360"/>
        </w:sectPr>
      </w:pPr>
      <w:r w:rsidRPr="00BA12AD">
        <w:rPr>
          <w:rFonts w:eastAsia="TimesNewRomanPS-BoldMT" w:cs="Arial"/>
          <w:bCs/>
          <w:i/>
          <w:iCs/>
          <w:lang w:val="sr-Cyrl-RS"/>
        </w:rPr>
        <w:t>Понуђач</w:t>
      </w:r>
      <w:r w:rsidR="007275B5">
        <w:rPr>
          <w:rFonts w:eastAsia="TimesNewRomanPS-BoldMT" w:cs="Arial"/>
          <w:bCs/>
          <w:i/>
          <w:iCs/>
          <w:lang w:val="sr-Cyrl-RS"/>
        </w:rPr>
        <w:t>и  могу</w:t>
      </w:r>
      <w:r w:rsidRPr="00BA12AD">
        <w:rPr>
          <w:rFonts w:eastAsia="TimesNewRomanPS-BoldMT" w:cs="Arial"/>
          <w:bCs/>
          <w:i/>
          <w:iCs/>
          <w:lang w:val="sr-Cyrl-RS"/>
        </w:rPr>
        <w:t xml:space="preserve">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2347D7" w:rsidRPr="00BA12AD" w:rsidRDefault="002347D7" w:rsidP="00BC6517">
      <w:pPr>
        <w:pStyle w:val="KDObrazac"/>
        <w:spacing w:before="0"/>
        <w:jc w:val="both"/>
      </w:pPr>
    </w:p>
    <w:p w:rsidR="002347D7" w:rsidRPr="00BA12AD" w:rsidRDefault="002347D7" w:rsidP="00C07873">
      <w:pPr>
        <w:pStyle w:val="KDObrazac"/>
        <w:spacing w:before="0"/>
        <w:ind w:left="7200" w:firstLine="720"/>
        <w:jc w:val="both"/>
      </w:pPr>
    </w:p>
    <w:p w:rsidR="00D5465F" w:rsidRPr="00BA12AD" w:rsidRDefault="00A53FC6" w:rsidP="00C07873">
      <w:pPr>
        <w:pStyle w:val="KDObrazac"/>
        <w:spacing w:before="0"/>
        <w:ind w:left="7200" w:firstLine="720"/>
        <w:jc w:val="both"/>
      </w:pPr>
      <w:r w:rsidRPr="00BA12AD">
        <w:t>ОБРАЗАЦ 3.</w:t>
      </w:r>
    </w:p>
    <w:p w:rsidR="00ED1E64" w:rsidRPr="00DD5F7E" w:rsidRDefault="00A53FC6" w:rsidP="0058001A">
      <w:pPr>
        <w:tabs>
          <w:tab w:val="left" w:pos="6870"/>
        </w:tabs>
        <w:spacing w:before="0"/>
        <w:rPr>
          <w:rFonts w:cs="Arial"/>
          <w:lang w:val="sr-Latn-CS"/>
        </w:rPr>
      </w:pPr>
      <w:r w:rsidRPr="00BA12AD">
        <w:rPr>
          <w:rFonts w:cs="Arial"/>
          <w:lang w:val="sr-Latn-CS"/>
        </w:rPr>
        <w:tab/>
      </w:r>
    </w:p>
    <w:p w:rsidR="00A53FC6" w:rsidRPr="00BA12AD" w:rsidRDefault="00A53FC6" w:rsidP="0058001A">
      <w:pPr>
        <w:spacing w:before="0"/>
        <w:ind w:left="-180" w:right="-360" w:firstLine="720"/>
        <w:rPr>
          <w:rFonts w:cs="Arial"/>
          <w:lang w:val="ru-RU"/>
        </w:rPr>
      </w:pPr>
    </w:p>
    <w:p w:rsidR="001361B9" w:rsidRPr="00BA12AD" w:rsidRDefault="001361B9" w:rsidP="001361B9">
      <w:pPr>
        <w:spacing w:before="0"/>
        <w:rPr>
          <w:rFonts w:cs="Arial"/>
          <w:lang w:val="ru-RU" w:eastAsia="ar-SA"/>
        </w:rPr>
      </w:pPr>
      <w:r w:rsidRPr="00BA12AD">
        <w:rPr>
          <w:rFonts w:cs="Arial"/>
          <w:lang w:val="ru-RU" w:eastAsia="ar-SA"/>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1361B9" w:rsidRPr="00BA12AD" w:rsidRDefault="001361B9" w:rsidP="001361B9">
      <w:pPr>
        <w:spacing w:before="0"/>
        <w:jc w:val="left"/>
        <w:rPr>
          <w:rFonts w:cs="Arial"/>
          <w:lang w:val="ru-RU" w:eastAsia="ar-SA"/>
        </w:rPr>
      </w:pPr>
    </w:p>
    <w:p w:rsidR="001361B9" w:rsidRPr="00BA12AD" w:rsidRDefault="001361B9" w:rsidP="001361B9">
      <w:pPr>
        <w:spacing w:before="0"/>
        <w:jc w:val="center"/>
        <w:rPr>
          <w:rFonts w:cs="Arial"/>
          <w:b/>
          <w:lang w:val="ru-RU" w:eastAsia="ar-SA"/>
        </w:rPr>
      </w:pPr>
      <w:r w:rsidRPr="00BA12AD">
        <w:rPr>
          <w:rFonts w:cs="Arial"/>
          <w:b/>
          <w:lang w:val="ru-RU" w:eastAsia="ar-SA"/>
        </w:rPr>
        <w:t>ИЗЈАВУ О НЕЗАВИСНОЈ ПОНУДИ</w:t>
      </w: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b/>
          <w:lang w:val="ru-RU" w:eastAsia="ar-SA"/>
        </w:rPr>
      </w:pPr>
    </w:p>
    <w:p w:rsidR="001361B9" w:rsidRPr="00BA12AD" w:rsidRDefault="001361B9" w:rsidP="001361B9">
      <w:pPr>
        <w:spacing w:before="0"/>
        <w:rPr>
          <w:rFonts w:cs="Arial"/>
          <w:lang w:val="ru-RU" w:eastAsia="ar-SA"/>
        </w:rPr>
      </w:pPr>
      <w:r w:rsidRPr="00BA12AD">
        <w:rPr>
          <w:rFonts w:cs="Arial"/>
          <w:lang w:val="ru-RU" w:eastAsia="ar-SA"/>
        </w:rPr>
        <w:t xml:space="preserve">и под пуном материјалном и кривичном одговорношћу потврђује да је Понуду број:________ за јавну набавку </w:t>
      </w:r>
      <w:r w:rsidRPr="00BA12AD">
        <w:rPr>
          <w:rFonts w:cs="Arial"/>
          <w:lang w:val="sr-Cyrl-RS" w:eastAsia="ar-SA"/>
        </w:rPr>
        <w:t>добара „</w:t>
      </w:r>
      <w:r w:rsidRPr="00BA12AD">
        <w:rPr>
          <w:rFonts w:cs="Arial"/>
          <w:bCs/>
          <w:lang w:val="sr-Cyrl-RS" w:eastAsia="ar-SA"/>
        </w:rPr>
        <w:t xml:space="preserve">Набавка машинске опреме и репро материјала за израду и монтажу транспортера ВТ1, ВТ2, Т7 и обртне сипке Г2“, </w:t>
      </w:r>
      <w:r w:rsidRPr="00BA12AD">
        <w:rPr>
          <w:rFonts w:cs="Arial"/>
          <w:lang w:val="sr-Cyrl-RS" w:eastAsia="ar-SA"/>
        </w:rPr>
        <w:t xml:space="preserve">јавна набавка број </w:t>
      </w:r>
      <w:r w:rsidRPr="00BA12AD">
        <w:rPr>
          <w:rFonts w:cs="Arial"/>
          <w:bCs/>
          <w:lang w:val="sr-Cyrl-RS" w:eastAsia="ar-SA"/>
        </w:rPr>
        <w:t>ЈН/4000/0841-</w:t>
      </w:r>
      <w:r w:rsidR="00A61BB3" w:rsidRPr="00BA12AD">
        <w:rPr>
          <w:rFonts w:cs="Arial"/>
          <w:bCs/>
          <w:lang w:val="sr-Cyrl-RS" w:eastAsia="ar-SA"/>
        </w:rPr>
        <w:t>3</w:t>
      </w:r>
      <w:r w:rsidRPr="00BA12AD">
        <w:rPr>
          <w:rFonts w:cs="Arial"/>
          <w:bCs/>
          <w:lang w:val="sr-Cyrl-RS" w:eastAsia="ar-SA"/>
        </w:rPr>
        <w:t>/2017</w:t>
      </w:r>
      <w:r w:rsidRPr="00BA12AD">
        <w:rPr>
          <w:rFonts w:cs="Arial"/>
          <w:lang w:val="sr-Cyrl-RS" w:eastAsia="ar-SA"/>
        </w:rPr>
        <w:t xml:space="preserve">,  Партија ______(уписује се број партије) </w:t>
      </w:r>
      <w:r w:rsidRPr="00BA12AD">
        <w:rPr>
          <w:rFonts w:cs="Arial"/>
          <w:lang w:val="ru-RU" w:eastAsia="ar-SA"/>
        </w:rPr>
        <w:t xml:space="preserve">наручиоца </w:t>
      </w:r>
      <w:r w:rsidRPr="00BA12AD">
        <w:rPr>
          <w:rFonts w:cs="Arial"/>
          <w:lang w:eastAsia="ar-SA"/>
        </w:rPr>
        <w:t>Јавно предузеће „Електропривреда Србије“ Београд</w:t>
      </w:r>
      <w:r w:rsidRPr="00BA12AD">
        <w:rPr>
          <w:rFonts w:cs="Arial"/>
          <w:lang w:val="sr-Cyrl-RS" w:eastAsia="ar-SA"/>
        </w:rPr>
        <w:t xml:space="preserve"> </w:t>
      </w:r>
      <w:r w:rsidRPr="00BA12AD">
        <w:rPr>
          <w:rFonts w:cs="Arial"/>
          <w:lang w:val="ru-RU" w:eastAsia="ar-SA"/>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1361B9" w:rsidRPr="00BA12AD" w:rsidRDefault="001361B9" w:rsidP="001361B9">
      <w:pPr>
        <w:spacing w:before="0"/>
        <w:jc w:val="left"/>
        <w:rPr>
          <w:rFonts w:cs="Arial"/>
          <w:lang w:val="ru-RU" w:eastAsia="ar-SA"/>
        </w:rPr>
      </w:pPr>
    </w:p>
    <w:p w:rsidR="001361B9" w:rsidRPr="00BA12AD" w:rsidRDefault="001361B9" w:rsidP="001361B9">
      <w:pPr>
        <w:spacing w:before="0"/>
        <w:jc w:val="left"/>
        <w:rPr>
          <w:rFonts w:cs="Arial"/>
          <w:lang w:val="ru-RU" w:eastAsia="ar-SA"/>
        </w:rPr>
      </w:pPr>
      <w:r w:rsidRPr="00BA12AD">
        <w:rPr>
          <w:rFonts w:cs="Arial"/>
          <w:lang w:val="ru-RU" w:eastAsia="ar-SA"/>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b/>
          <w:lang w:val="ru-RU" w:eastAsia="ar-SA"/>
        </w:rPr>
      </w:pPr>
    </w:p>
    <w:tbl>
      <w:tblPr>
        <w:tblW w:w="10065" w:type="dxa"/>
        <w:jc w:val="center"/>
        <w:tblLayout w:type="fixed"/>
        <w:tblLook w:val="0000" w:firstRow="0" w:lastRow="0" w:firstColumn="0" w:lastColumn="0" w:noHBand="0" w:noVBand="0"/>
      </w:tblPr>
      <w:tblGrid>
        <w:gridCol w:w="3882"/>
        <w:gridCol w:w="2127"/>
        <w:gridCol w:w="4056"/>
      </w:tblGrid>
      <w:tr w:rsidR="001361B9" w:rsidRPr="00BA12AD" w:rsidTr="001361B9">
        <w:trPr>
          <w:jc w:val="center"/>
        </w:trPr>
        <w:tc>
          <w:tcPr>
            <w:tcW w:w="3882" w:type="dxa"/>
          </w:tcPr>
          <w:p w:rsidR="001361B9" w:rsidRPr="00BA12AD" w:rsidRDefault="001361B9" w:rsidP="001361B9">
            <w:pPr>
              <w:spacing w:before="0"/>
              <w:jc w:val="left"/>
              <w:rPr>
                <w:rFonts w:cs="Arial"/>
                <w:lang w:eastAsia="ar-SA"/>
              </w:rPr>
            </w:pPr>
            <w:r w:rsidRPr="00BA12AD">
              <w:rPr>
                <w:rFonts w:cs="Arial"/>
                <w:lang w:eastAsia="ar-SA"/>
              </w:rPr>
              <w:t>Датум:</w:t>
            </w:r>
          </w:p>
        </w:tc>
        <w:tc>
          <w:tcPr>
            <w:tcW w:w="2127" w:type="dxa"/>
          </w:tcPr>
          <w:p w:rsidR="001361B9" w:rsidRPr="00BA12AD" w:rsidRDefault="001361B9" w:rsidP="001361B9">
            <w:pPr>
              <w:spacing w:before="0"/>
              <w:jc w:val="left"/>
              <w:rPr>
                <w:rFonts w:cs="Arial"/>
                <w:lang w:val="ru-RU" w:eastAsia="ar-SA"/>
              </w:rPr>
            </w:pPr>
          </w:p>
        </w:tc>
        <w:tc>
          <w:tcPr>
            <w:tcW w:w="4056" w:type="dxa"/>
          </w:tcPr>
          <w:p w:rsidR="001361B9" w:rsidRPr="00BA12AD" w:rsidRDefault="001361B9" w:rsidP="001361B9">
            <w:pPr>
              <w:spacing w:before="0"/>
              <w:jc w:val="left"/>
              <w:rPr>
                <w:rFonts w:cs="Arial"/>
                <w:lang w:eastAsia="ar-SA"/>
              </w:rPr>
            </w:pPr>
            <w:r w:rsidRPr="00BA12AD">
              <w:rPr>
                <w:rFonts w:cs="Arial"/>
                <w:lang w:val="sr-Cyrl-CS" w:eastAsia="ar-SA"/>
              </w:rPr>
              <w:t>П</w:t>
            </w:r>
            <w:r w:rsidRPr="00BA12AD">
              <w:rPr>
                <w:rFonts w:cs="Arial"/>
                <w:lang w:eastAsia="ar-SA"/>
              </w:rPr>
              <w:t>онуђач/члан групе</w:t>
            </w:r>
          </w:p>
        </w:tc>
      </w:tr>
      <w:tr w:rsidR="001361B9" w:rsidRPr="00BA12AD" w:rsidTr="001361B9">
        <w:trPr>
          <w:jc w:val="center"/>
        </w:trPr>
        <w:tc>
          <w:tcPr>
            <w:tcW w:w="3882" w:type="dxa"/>
          </w:tcPr>
          <w:p w:rsidR="001361B9" w:rsidRPr="00BA12AD" w:rsidRDefault="001361B9" w:rsidP="001361B9">
            <w:pPr>
              <w:spacing w:before="0"/>
              <w:jc w:val="left"/>
              <w:rPr>
                <w:rFonts w:cs="Arial"/>
                <w:lang w:eastAsia="ar-SA"/>
              </w:rPr>
            </w:pPr>
          </w:p>
        </w:tc>
        <w:tc>
          <w:tcPr>
            <w:tcW w:w="2127" w:type="dxa"/>
          </w:tcPr>
          <w:p w:rsidR="001361B9" w:rsidRPr="00BA12AD" w:rsidRDefault="001361B9" w:rsidP="001361B9">
            <w:pPr>
              <w:spacing w:before="0"/>
              <w:jc w:val="left"/>
              <w:rPr>
                <w:rFonts w:cs="Arial"/>
                <w:lang w:eastAsia="ar-SA"/>
              </w:rPr>
            </w:pPr>
            <w:r w:rsidRPr="00BA12AD">
              <w:rPr>
                <w:rFonts w:cs="Arial"/>
                <w:lang w:eastAsia="ar-SA"/>
              </w:rPr>
              <w:t>М.П.</w:t>
            </w:r>
          </w:p>
        </w:tc>
        <w:tc>
          <w:tcPr>
            <w:tcW w:w="4056" w:type="dxa"/>
          </w:tcPr>
          <w:p w:rsidR="001361B9" w:rsidRPr="00BA12AD" w:rsidRDefault="001361B9" w:rsidP="001361B9">
            <w:pPr>
              <w:spacing w:before="0"/>
              <w:jc w:val="left"/>
              <w:rPr>
                <w:rFonts w:cs="Arial"/>
                <w:lang w:val="ru-RU" w:eastAsia="ar-SA"/>
              </w:rPr>
            </w:pPr>
          </w:p>
        </w:tc>
      </w:tr>
      <w:tr w:rsidR="001361B9" w:rsidRPr="00BA12AD" w:rsidTr="001361B9">
        <w:trPr>
          <w:jc w:val="center"/>
        </w:trPr>
        <w:tc>
          <w:tcPr>
            <w:tcW w:w="3882" w:type="dxa"/>
            <w:tcBorders>
              <w:bottom w:val="single" w:sz="4" w:space="0" w:color="auto"/>
            </w:tcBorders>
          </w:tcPr>
          <w:p w:rsidR="001361B9" w:rsidRPr="00BA12AD" w:rsidRDefault="001361B9" w:rsidP="001361B9">
            <w:pPr>
              <w:spacing w:before="0"/>
              <w:jc w:val="left"/>
              <w:rPr>
                <w:rFonts w:cs="Arial"/>
                <w:lang w:eastAsia="ar-SA"/>
              </w:rPr>
            </w:pPr>
          </w:p>
        </w:tc>
        <w:tc>
          <w:tcPr>
            <w:tcW w:w="2127" w:type="dxa"/>
          </w:tcPr>
          <w:p w:rsidR="001361B9" w:rsidRPr="00BA12AD" w:rsidRDefault="001361B9" w:rsidP="001361B9">
            <w:pPr>
              <w:spacing w:before="0"/>
              <w:jc w:val="left"/>
              <w:rPr>
                <w:rFonts w:cs="Arial"/>
                <w:lang w:val="ru-RU" w:eastAsia="ar-SA"/>
              </w:rPr>
            </w:pPr>
          </w:p>
        </w:tc>
        <w:tc>
          <w:tcPr>
            <w:tcW w:w="4056" w:type="dxa"/>
            <w:tcBorders>
              <w:bottom w:val="single" w:sz="4" w:space="0" w:color="auto"/>
            </w:tcBorders>
          </w:tcPr>
          <w:p w:rsidR="001361B9" w:rsidRPr="00BA12AD" w:rsidRDefault="001361B9" w:rsidP="001361B9">
            <w:pPr>
              <w:spacing w:before="0"/>
              <w:jc w:val="left"/>
              <w:rPr>
                <w:rFonts w:cs="Arial"/>
                <w:lang w:val="ru-RU" w:eastAsia="ar-SA"/>
              </w:rPr>
            </w:pPr>
          </w:p>
        </w:tc>
      </w:tr>
      <w:tr w:rsidR="001361B9" w:rsidRPr="00BA12AD" w:rsidTr="001361B9">
        <w:trPr>
          <w:trHeight w:val="389"/>
          <w:jc w:val="center"/>
        </w:trPr>
        <w:tc>
          <w:tcPr>
            <w:tcW w:w="3882" w:type="dxa"/>
            <w:tcBorders>
              <w:top w:val="single" w:sz="4" w:space="0" w:color="auto"/>
            </w:tcBorders>
          </w:tcPr>
          <w:p w:rsidR="001361B9" w:rsidRPr="00BA12AD" w:rsidRDefault="001361B9" w:rsidP="001361B9">
            <w:pPr>
              <w:spacing w:before="0"/>
              <w:jc w:val="left"/>
              <w:rPr>
                <w:rFonts w:cs="Arial"/>
                <w:lang w:eastAsia="ar-SA"/>
              </w:rPr>
            </w:pPr>
          </w:p>
          <w:p w:rsidR="001361B9" w:rsidRPr="00BA12AD" w:rsidRDefault="001361B9" w:rsidP="001361B9">
            <w:pPr>
              <w:spacing w:before="0"/>
              <w:jc w:val="left"/>
              <w:rPr>
                <w:rFonts w:cs="Arial"/>
                <w:lang w:eastAsia="ar-SA"/>
              </w:rPr>
            </w:pPr>
          </w:p>
        </w:tc>
        <w:tc>
          <w:tcPr>
            <w:tcW w:w="2127" w:type="dxa"/>
          </w:tcPr>
          <w:p w:rsidR="001361B9" w:rsidRPr="00BA12AD" w:rsidRDefault="001361B9" w:rsidP="001361B9">
            <w:pPr>
              <w:spacing w:before="0"/>
              <w:jc w:val="left"/>
              <w:rPr>
                <w:rFonts w:cs="Arial"/>
                <w:lang w:val="ru-RU" w:eastAsia="ar-SA"/>
              </w:rPr>
            </w:pPr>
          </w:p>
        </w:tc>
        <w:tc>
          <w:tcPr>
            <w:tcW w:w="4056" w:type="dxa"/>
            <w:tcBorders>
              <w:top w:val="single" w:sz="4" w:space="0" w:color="auto"/>
            </w:tcBorders>
          </w:tcPr>
          <w:p w:rsidR="001361B9" w:rsidRPr="00BA12AD" w:rsidRDefault="001361B9" w:rsidP="001361B9">
            <w:pPr>
              <w:spacing w:before="0"/>
              <w:jc w:val="left"/>
              <w:rPr>
                <w:rFonts w:cs="Arial"/>
                <w:lang w:val="ru-RU" w:eastAsia="ar-SA"/>
              </w:rPr>
            </w:pPr>
          </w:p>
        </w:tc>
      </w:tr>
    </w:tbl>
    <w:p w:rsidR="001361B9" w:rsidRPr="00BA12AD" w:rsidRDefault="001361B9" w:rsidP="001361B9">
      <w:pPr>
        <w:spacing w:before="0"/>
        <w:jc w:val="left"/>
        <w:rPr>
          <w:rFonts w:cs="Arial"/>
          <w:bCs/>
          <w:iCs/>
          <w:lang w:eastAsia="ar-SA"/>
        </w:rPr>
      </w:pP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i/>
          <w:lang w:val="sr-Cyrl-CS" w:eastAsia="ar-SA"/>
        </w:rPr>
      </w:pPr>
      <w:r w:rsidRPr="00BA12AD">
        <w:rPr>
          <w:rFonts w:cs="Arial"/>
          <w:b/>
          <w:i/>
          <w:lang w:val="ru-RU" w:eastAsia="ar-SA"/>
        </w:rPr>
        <w:t>Напомена:</w:t>
      </w:r>
      <w:r w:rsidRPr="00BA12AD">
        <w:rPr>
          <w:rFonts w:cs="Arial"/>
          <w:i/>
          <w:lang w:eastAsia="ar-SA"/>
        </w:rPr>
        <w:t xml:space="preserve">Уколико </w:t>
      </w:r>
      <w:r w:rsidRPr="00BA12AD">
        <w:rPr>
          <w:rFonts w:cs="Arial"/>
          <w:i/>
          <w:lang w:val="sr-Cyrl-CS" w:eastAsia="ar-SA"/>
        </w:rPr>
        <w:t xml:space="preserve">заједничку </w:t>
      </w:r>
      <w:r w:rsidRPr="00BA12AD">
        <w:rPr>
          <w:rFonts w:cs="Arial"/>
          <w:i/>
          <w:lang w:eastAsia="ar-SA"/>
        </w:rPr>
        <w:t xml:space="preserve">понуду подноси група понуђача Изјава </w:t>
      </w:r>
      <w:r w:rsidRPr="00BA12AD">
        <w:rPr>
          <w:rFonts w:cs="Arial"/>
          <w:i/>
          <w:lang w:val="sr-Cyrl-CS" w:eastAsia="ar-SA"/>
        </w:rPr>
        <w:t xml:space="preserve">се доставља за сваког члана групе понуђача. Изјава </w:t>
      </w:r>
      <w:r w:rsidRPr="00BA12AD">
        <w:rPr>
          <w:rFonts w:cs="Arial"/>
          <w:i/>
          <w:lang w:eastAsia="ar-SA"/>
        </w:rPr>
        <w:t>мора бити попуњена, потписана од стране овлашћеног лица</w:t>
      </w:r>
      <w:r w:rsidRPr="00BA12AD">
        <w:rPr>
          <w:rFonts w:cs="Arial"/>
          <w:i/>
          <w:lang w:val="sr-Cyrl-CS" w:eastAsia="ar-SA"/>
        </w:rPr>
        <w:t xml:space="preserve"> за заступање</w:t>
      </w:r>
      <w:r w:rsidRPr="00BA12AD">
        <w:rPr>
          <w:rFonts w:cs="Arial"/>
          <w:i/>
          <w:lang w:eastAsia="ar-SA"/>
        </w:rPr>
        <w:t xml:space="preserve"> понуђача из групе понуђача и оверена печатом. </w:t>
      </w:r>
    </w:p>
    <w:p w:rsidR="001361B9" w:rsidRPr="00BA12AD" w:rsidRDefault="001361B9" w:rsidP="001361B9">
      <w:pPr>
        <w:spacing w:before="0"/>
        <w:jc w:val="left"/>
        <w:rPr>
          <w:rFonts w:cs="Arial"/>
          <w:i/>
          <w:lang w:eastAsia="ar-SA"/>
        </w:rPr>
      </w:pPr>
      <w:r w:rsidRPr="00BA12AD">
        <w:rPr>
          <w:rFonts w:cs="Arial"/>
          <w:i/>
          <w:lang w:eastAsia="ar-SA"/>
        </w:rPr>
        <w:t>Приликом подношења понуде овај образац копирати у потребном броју примерака.</w:t>
      </w:r>
    </w:p>
    <w:p w:rsidR="001361B9" w:rsidRPr="00BA12AD" w:rsidRDefault="001361B9" w:rsidP="001361B9">
      <w:pPr>
        <w:spacing w:before="0"/>
        <w:jc w:val="left"/>
        <w:rPr>
          <w:rFonts w:cs="Arial"/>
          <w:i/>
          <w:lang w:val="sr-Cyrl-RS" w:eastAsia="ar-SA"/>
        </w:rPr>
      </w:pPr>
    </w:p>
    <w:p w:rsidR="00A53FC6" w:rsidRPr="00BA12AD" w:rsidRDefault="00A53FC6"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Default="003D7CA5" w:rsidP="0058001A">
      <w:pPr>
        <w:spacing w:before="0"/>
        <w:rPr>
          <w:rFonts w:cs="Arial"/>
          <w:i/>
          <w:lang w:val="ru-RU"/>
        </w:rPr>
      </w:pPr>
    </w:p>
    <w:p w:rsidR="003C67D5" w:rsidRDefault="003C67D5">
      <w:pPr>
        <w:spacing w:before="0"/>
        <w:jc w:val="left"/>
        <w:rPr>
          <w:rFonts w:cs="Arial"/>
          <w:b/>
        </w:rPr>
      </w:pPr>
    </w:p>
    <w:p w:rsidR="00DD5F7E" w:rsidRDefault="00DD5F7E">
      <w:pPr>
        <w:spacing w:before="0"/>
        <w:jc w:val="left"/>
        <w:rPr>
          <w:rFonts w:cs="Arial"/>
          <w:b/>
        </w:rPr>
      </w:pPr>
    </w:p>
    <w:p w:rsidR="00DD5F7E" w:rsidRDefault="00DD5F7E">
      <w:pPr>
        <w:spacing w:before="0"/>
        <w:jc w:val="left"/>
        <w:rPr>
          <w:rFonts w:cs="Arial"/>
          <w:b/>
        </w:rPr>
      </w:pPr>
    </w:p>
    <w:p w:rsidR="007275B5" w:rsidRDefault="007275B5" w:rsidP="0058001A">
      <w:pPr>
        <w:spacing w:before="0"/>
        <w:jc w:val="right"/>
        <w:outlineLvl w:val="1"/>
        <w:rPr>
          <w:rFonts w:cs="Arial"/>
          <w:b/>
        </w:rPr>
      </w:pPr>
    </w:p>
    <w:p w:rsidR="007275B5" w:rsidRDefault="007275B5" w:rsidP="0058001A">
      <w:pPr>
        <w:spacing w:before="0"/>
        <w:jc w:val="right"/>
        <w:outlineLvl w:val="1"/>
        <w:rPr>
          <w:rFonts w:cs="Arial"/>
          <w:b/>
        </w:rPr>
      </w:pPr>
    </w:p>
    <w:p w:rsidR="00A53FC6" w:rsidRPr="00BA12AD" w:rsidRDefault="00A53FC6" w:rsidP="0058001A">
      <w:pPr>
        <w:spacing w:before="0"/>
        <w:jc w:val="right"/>
        <w:outlineLvl w:val="1"/>
        <w:rPr>
          <w:rFonts w:cs="Arial"/>
          <w:b/>
        </w:rPr>
      </w:pPr>
      <w:r w:rsidRPr="00BA12AD">
        <w:rPr>
          <w:rFonts w:cs="Arial"/>
          <w:b/>
        </w:rPr>
        <w:lastRenderedPageBreak/>
        <w:t>ОБРАЗАЦ 4.</w:t>
      </w:r>
    </w:p>
    <w:p w:rsidR="00A53FC6" w:rsidRPr="00BA12AD" w:rsidRDefault="00A53FC6" w:rsidP="0058001A">
      <w:pPr>
        <w:tabs>
          <w:tab w:val="left" w:pos="567"/>
        </w:tabs>
        <w:spacing w:before="0"/>
        <w:rPr>
          <w:rFonts w:cs="Arial"/>
        </w:rPr>
      </w:pPr>
    </w:p>
    <w:p w:rsidR="00A53FC6" w:rsidRPr="00BA12AD" w:rsidRDefault="00A53FC6" w:rsidP="0058001A">
      <w:pPr>
        <w:tabs>
          <w:tab w:val="left" w:pos="567"/>
        </w:tabs>
        <w:spacing w:before="0"/>
        <w:rPr>
          <w:rFonts w:cs="Arial"/>
        </w:rPr>
      </w:pPr>
    </w:p>
    <w:p w:rsidR="00A53FC6" w:rsidRPr="00BA12AD" w:rsidRDefault="00A53FC6" w:rsidP="0058001A">
      <w:pPr>
        <w:spacing w:before="0"/>
        <w:jc w:val="right"/>
        <w:rPr>
          <w:rFonts w:cs="Arial"/>
          <w:bCs/>
          <w:caps/>
          <w:lang w:val="sr-Cyrl-CS" w:eastAsia="ar-SA"/>
        </w:rPr>
      </w:pPr>
    </w:p>
    <w:p w:rsidR="00A53FC6" w:rsidRPr="00BA12AD" w:rsidRDefault="00A53FC6" w:rsidP="0058001A">
      <w:pPr>
        <w:spacing w:before="0"/>
        <w:rPr>
          <w:rFonts w:cs="Arial"/>
          <w:lang w:val="ru-RU"/>
        </w:rPr>
      </w:pPr>
      <w:r w:rsidRPr="00BA12AD">
        <w:rPr>
          <w:rFonts w:cs="Arial"/>
          <w:lang w:val="ru-RU"/>
        </w:rPr>
        <w:t>На основу члана 75. став 2. Закона о јавним набавкама („Службени гласник РС“ бр.124/2012, 14/15  и 68/15)</w:t>
      </w:r>
      <w:r w:rsidRPr="00BA12AD">
        <w:rPr>
          <w:rFonts w:cs="Arial"/>
        </w:rPr>
        <w:t xml:space="preserve"> као </w:t>
      </w:r>
      <w:r w:rsidRPr="00BA12AD">
        <w:rPr>
          <w:rFonts w:cs="Arial"/>
          <w:lang w:val="ru-RU"/>
        </w:rPr>
        <w:t>понуђач/подизвођач дајем:</w:t>
      </w:r>
    </w:p>
    <w:p w:rsidR="00A53FC6" w:rsidRPr="00BA12AD" w:rsidRDefault="00A53FC6" w:rsidP="0058001A">
      <w:pPr>
        <w:spacing w:before="0"/>
        <w:rPr>
          <w:rFonts w:cs="Arial"/>
          <w:lang w:val="ru-RU"/>
        </w:rPr>
      </w:pPr>
    </w:p>
    <w:p w:rsidR="00ED1E64" w:rsidRPr="00BA12AD" w:rsidRDefault="00ED1E64" w:rsidP="0058001A">
      <w:pPr>
        <w:spacing w:before="0"/>
        <w:rPr>
          <w:rFonts w:cs="Arial"/>
          <w:lang w:val="ru-RU"/>
        </w:rPr>
      </w:pPr>
    </w:p>
    <w:p w:rsidR="00A53FC6" w:rsidRPr="00BA12AD" w:rsidRDefault="00A53FC6" w:rsidP="0058001A">
      <w:pPr>
        <w:spacing w:before="0"/>
        <w:rPr>
          <w:rFonts w:cs="Arial"/>
          <w:lang w:val="ru-RU"/>
        </w:rPr>
      </w:pPr>
    </w:p>
    <w:p w:rsidR="00A53FC6" w:rsidRPr="00BA12AD" w:rsidRDefault="00A53FC6" w:rsidP="0058001A">
      <w:pPr>
        <w:spacing w:before="0"/>
        <w:jc w:val="center"/>
        <w:rPr>
          <w:rFonts w:cs="Arial"/>
          <w:b/>
          <w:lang w:val="ru-RU"/>
        </w:rPr>
      </w:pPr>
      <w:r w:rsidRPr="00BA12AD">
        <w:rPr>
          <w:rFonts w:cs="Arial"/>
          <w:b/>
          <w:lang w:val="ru-RU"/>
        </w:rPr>
        <w:t>И З Ј А В У</w:t>
      </w:r>
    </w:p>
    <w:p w:rsidR="00A53FC6" w:rsidRPr="00BA12AD" w:rsidRDefault="00A53FC6" w:rsidP="0058001A">
      <w:pPr>
        <w:spacing w:before="0"/>
        <w:rPr>
          <w:rFonts w:cs="Arial"/>
        </w:rPr>
      </w:pPr>
    </w:p>
    <w:p w:rsidR="00ED1E64" w:rsidRPr="00BA12AD" w:rsidRDefault="00ED1E64" w:rsidP="0058001A">
      <w:pPr>
        <w:spacing w:before="0"/>
        <w:rPr>
          <w:rFonts w:cs="Arial"/>
        </w:rPr>
      </w:pPr>
    </w:p>
    <w:p w:rsidR="00A53FC6" w:rsidRPr="00BA12AD" w:rsidRDefault="00A53FC6" w:rsidP="0058001A">
      <w:pPr>
        <w:spacing w:before="0"/>
        <w:rPr>
          <w:rFonts w:cs="Arial"/>
        </w:rPr>
      </w:pPr>
    </w:p>
    <w:p w:rsidR="00A53FC6" w:rsidRPr="00BA12AD" w:rsidRDefault="00A53FC6" w:rsidP="0058001A">
      <w:pPr>
        <w:spacing w:before="0"/>
        <w:rPr>
          <w:rFonts w:cs="Arial"/>
          <w:lang w:val="ru-RU"/>
        </w:rPr>
      </w:pPr>
      <w:r w:rsidRPr="00BA12AD">
        <w:rPr>
          <w:rFonts w:cs="Arial"/>
          <w:lang w:val="ru-RU"/>
        </w:rPr>
        <w:t xml:space="preserve">којом изричито наводимо да </w:t>
      </w:r>
      <w:r w:rsidRPr="00BA12AD">
        <w:rPr>
          <w:rFonts w:cs="Arial"/>
        </w:rPr>
        <w:t>смо у свом досадашњем раду и</w:t>
      </w:r>
      <w:r w:rsidRPr="00BA12AD">
        <w:rPr>
          <w:rFonts w:cs="Arial"/>
          <w:lang w:val="ru-RU"/>
        </w:rPr>
        <w:t xml:space="preserve"> при састављању Понуде </w:t>
      </w:r>
      <w:r w:rsidRPr="00BA12AD">
        <w:rPr>
          <w:rFonts w:cs="Arial"/>
        </w:rPr>
        <w:t xml:space="preserve"> број: ______________ </w:t>
      </w:r>
      <w:r w:rsidRPr="00BA12AD">
        <w:rPr>
          <w:rFonts w:cs="Arial"/>
          <w:lang w:val="ru-RU"/>
        </w:rPr>
        <w:t xml:space="preserve">за јавну набавку добара: </w:t>
      </w:r>
      <w:r w:rsidR="001361B9" w:rsidRPr="00BA12AD">
        <w:rPr>
          <w:rFonts w:cs="Arial"/>
          <w:lang w:val="sr-Cyrl-RS"/>
        </w:rPr>
        <w:t>„Набавка машинске опреме и репро материјала за израду и монтажу транспортера ВТ1, ВТ2, Т7 и обртне сипке Г2“, јавна набавка број ЈН/4000/0841-</w:t>
      </w:r>
      <w:r w:rsidR="00A61BB3" w:rsidRPr="00BA12AD">
        <w:rPr>
          <w:rFonts w:cs="Arial"/>
          <w:lang w:val="sr-Cyrl-RS"/>
        </w:rPr>
        <w:t>3</w:t>
      </w:r>
      <w:r w:rsidR="001361B9" w:rsidRPr="00BA12AD">
        <w:rPr>
          <w:rFonts w:cs="Arial"/>
          <w:lang w:val="sr-Cyrl-RS"/>
        </w:rPr>
        <w:t>/2017,  Партија ______(уписује се број партије)</w:t>
      </w:r>
      <w:r w:rsidR="00CB7A0A" w:rsidRPr="00BA12AD">
        <w:rPr>
          <w:rFonts w:cs="Arial"/>
          <w:lang w:val="ru-RU"/>
        </w:rPr>
        <w:t xml:space="preserve">, Наручиоца </w:t>
      </w:r>
      <w:r w:rsidR="00CB7A0A" w:rsidRPr="00BA12AD">
        <w:rPr>
          <w:rFonts w:eastAsia="Arial Unicode MS" w:cs="Arial"/>
          <w:color w:val="000000"/>
          <w:kern w:val="1"/>
          <w:lang w:eastAsia="ar-SA"/>
        </w:rPr>
        <w:t xml:space="preserve">Јавно предузеће „Електропривреда Србије“ Београд </w:t>
      </w:r>
      <w:r w:rsidR="00CB7A0A" w:rsidRPr="00BA12AD">
        <w:rPr>
          <w:rFonts w:cs="Arial"/>
          <w:lang w:val="ru-RU"/>
        </w:rPr>
        <w:t>по Позиву за подношење</w:t>
      </w:r>
      <w:r w:rsidRPr="00BA12AD">
        <w:rPr>
          <w:rFonts w:cs="Arial"/>
          <w:lang w:val="ru-RU"/>
        </w:rPr>
        <w:t>, поштовали обавезе које произилазе из важећих прописа о заштити на раду, запошљавању и условима рада, заштити животне средине</w:t>
      </w:r>
      <w:r w:rsidRPr="00BA12AD">
        <w:rPr>
          <w:rFonts w:cs="Arial"/>
        </w:rPr>
        <w:t>,</w:t>
      </w:r>
      <w:r w:rsidRPr="00BA12AD">
        <w:rPr>
          <w:rFonts w:cs="Arial"/>
          <w:lang w:val="ru-RU"/>
        </w:rPr>
        <w:t xml:space="preserve"> као и да </w:t>
      </w:r>
      <w:r w:rsidRPr="00BA12AD">
        <w:rPr>
          <w:rFonts w:cs="Arial"/>
        </w:rPr>
        <w:t>немамо забрану обављања делатности која је на снази у време подношења Понуде.</w:t>
      </w:r>
    </w:p>
    <w:p w:rsidR="00A53FC6" w:rsidRPr="00BA12AD" w:rsidRDefault="00A53FC6" w:rsidP="0058001A">
      <w:pPr>
        <w:spacing w:before="0"/>
        <w:rPr>
          <w:rFonts w:cs="Arial"/>
        </w:rPr>
      </w:pPr>
    </w:p>
    <w:p w:rsidR="00A53FC6" w:rsidRPr="00BA12AD" w:rsidRDefault="00A53FC6" w:rsidP="0058001A">
      <w:pPr>
        <w:tabs>
          <w:tab w:val="left" w:pos="6028"/>
        </w:tabs>
        <w:autoSpaceDE w:val="0"/>
        <w:autoSpaceDN w:val="0"/>
        <w:adjustRightInd w:val="0"/>
        <w:spacing w:before="0"/>
        <w:ind w:left="360"/>
        <w:rPr>
          <w:rFonts w:eastAsia="Calibri" w:cs="Arial"/>
          <w:bCs/>
          <w:iCs/>
        </w:rPr>
      </w:pPr>
    </w:p>
    <w:p w:rsidR="00A53FC6" w:rsidRPr="00BA12AD" w:rsidRDefault="00A53FC6" w:rsidP="0058001A">
      <w:pPr>
        <w:tabs>
          <w:tab w:val="left" w:pos="6028"/>
        </w:tabs>
        <w:autoSpaceDE w:val="0"/>
        <w:autoSpaceDN w:val="0"/>
        <w:adjustRightInd w:val="0"/>
        <w:spacing w:before="0"/>
        <w:ind w:left="360"/>
        <w:rPr>
          <w:rFonts w:eastAsia="Calibri" w:cs="Arial"/>
          <w:bCs/>
          <w:iCs/>
        </w:rPr>
      </w:pPr>
    </w:p>
    <w:p w:rsidR="00A53FC6" w:rsidRPr="00BA12AD" w:rsidRDefault="00A53FC6" w:rsidP="0058001A">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A53FC6" w:rsidRPr="00BA12AD" w:rsidTr="00A53FC6">
        <w:trPr>
          <w:jc w:val="center"/>
        </w:trPr>
        <w:tc>
          <w:tcPr>
            <w:tcW w:w="3882" w:type="dxa"/>
          </w:tcPr>
          <w:p w:rsidR="00A53FC6" w:rsidRPr="00BA12AD" w:rsidRDefault="00A53FC6" w:rsidP="0058001A">
            <w:pPr>
              <w:spacing w:before="0"/>
              <w:jc w:val="center"/>
              <w:rPr>
                <w:rFonts w:cs="Arial"/>
              </w:rPr>
            </w:pPr>
            <w:r w:rsidRPr="00BA12AD">
              <w:rPr>
                <w:rFonts w:cs="Arial"/>
              </w:rPr>
              <w:t>Датум:</w:t>
            </w:r>
          </w:p>
        </w:tc>
        <w:tc>
          <w:tcPr>
            <w:tcW w:w="2127" w:type="dxa"/>
          </w:tcPr>
          <w:p w:rsidR="00A53FC6" w:rsidRPr="00BA12AD" w:rsidRDefault="00A53FC6" w:rsidP="0058001A">
            <w:pPr>
              <w:spacing w:before="0"/>
              <w:jc w:val="center"/>
              <w:rPr>
                <w:rFonts w:cs="Arial"/>
                <w:lang w:val="ru-RU"/>
              </w:rPr>
            </w:pPr>
          </w:p>
        </w:tc>
        <w:tc>
          <w:tcPr>
            <w:tcW w:w="4022" w:type="dxa"/>
          </w:tcPr>
          <w:p w:rsidR="00A53FC6" w:rsidRPr="00BA12AD" w:rsidRDefault="00A53FC6" w:rsidP="0058001A">
            <w:pPr>
              <w:spacing w:before="0"/>
              <w:jc w:val="center"/>
              <w:rPr>
                <w:rFonts w:cs="Arial"/>
                <w:lang w:val="sr-Cyrl-CS"/>
              </w:rPr>
            </w:pPr>
            <w:r w:rsidRPr="00BA12AD">
              <w:rPr>
                <w:rFonts w:cs="Arial"/>
                <w:lang w:val="sr-Cyrl-CS"/>
              </w:rPr>
              <w:t>П</w:t>
            </w:r>
            <w:r w:rsidRPr="00BA12AD">
              <w:rPr>
                <w:rFonts w:cs="Arial"/>
              </w:rPr>
              <w:t>онуђач</w:t>
            </w:r>
            <w:r w:rsidRPr="00BA12AD">
              <w:rPr>
                <w:rFonts w:cs="Arial"/>
                <w:lang w:val="sr-Cyrl-CS"/>
              </w:rPr>
              <w:t>/члан групе</w:t>
            </w:r>
          </w:p>
        </w:tc>
      </w:tr>
      <w:tr w:rsidR="00A53FC6" w:rsidRPr="00BA12AD" w:rsidTr="00A53FC6">
        <w:trPr>
          <w:jc w:val="center"/>
        </w:trPr>
        <w:tc>
          <w:tcPr>
            <w:tcW w:w="3882" w:type="dxa"/>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rPr>
            </w:pPr>
            <w:r w:rsidRPr="00BA12AD">
              <w:rPr>
                <w:rFonts w:cs="Arial"/>
              </w:rPr>
              <w:t>М.П.</w:t>
            </w:r>
          </w:p>
        </w:tc>
        <w:tc>
          <w:tcPr>
            <w:tcW w:w="4022" w:type="dxa"/>
          </w:tcPr>
          <w:p w:rsidR="00A53FC6" w:rsidRPr="00BA12AD" w:rsidRDefault="00A53FC6" w:rsidP="0058001A">
            <w:pPr>
              <w:spacing w:before="0"/>
              <w:jc w:val="center"/>
              <w:rPr>
                <w:rFonts w:cs="Arial"/>
                <w:lang w:val="ru-RU"/>
              </w:rPr>
            </w:pPr>
          </w:p>
        </w:tc>
      </w:tr>
      <w:tr w:rsidR="00A53FC6" w:rsidRPr="00BA12AD" w:rsidTr="00A53FC6">
        <w:trPr>
          <w:jc w:val="center"/>
        </w:trPr>
        <w:tc>
          <w:tcPr>
            <w:tcW w:w="3882" w:type="dxa"/>
            <w:tcBorders>
              <w:bottom w:val="single" w:sz="4" w:space="0" w:color="auto"/>
            </w:tcBorders>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bottom w:val="single" w:sz="4" w:space="0" w:color="auto"/>
            </w:tcBorders>
          </w:tcPr>
          <w:p w:rsidR="00A53FC6" w:rsidRPr="00BA12AD" w:rsidRDefault="00A53FC6" w:rsidP="0058001A">
            <w:pPr>
              <w:spacing w:before="0"/>
              <w:jc w:val="center"/>
              <w:rPr>
                <w:rFonts w:cs="Arial"/>
                <w:lang w:val="ru-RU"/>
              </w:rPr>
            </w:pPr>
          </w:p>
        </w:tc>
      </w:tr>
      <w:tr w:rsidR="00A53FC6" w:rsidRPr="00BA12AD" w:rsidTr="00A53FC6">
        <w:trPr>
          <w:trHeight w:val="389"/>
          <w:jc w:val="center"/>
        </w:trPr>
        <w:tc>
          <w:tcPr>
            <w:tcW w:w="3882" w:type="dxa"/>
            <w:tcBorders>
              <w:top w:val="single" w:sz="4" w:space="0" w:color="auto"/>
            </w:tcBorders>
          </w:tcPr>
          <w:p w:rsidR="00A53FC6" w:rsidRPr="00BA12AD" w:rsidRDefault="00A53FC6" w:rsidP="0058001A">
            <w:pPr>
              <w:spacing w:before="0"/>
              <w:jc w:val="center"/>
              <w:rPr>
                <w:rFonts w:cs="Arial"/>
              </w:rPr>
            </w:pPr>
          </w:p>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top w:val="single" w:sz="4" w:space="0" w:color="auto"/>
            </w:tcBorders>
          </w:tcPr>
          <w:p w:rsidR="00A53FC6" w:rsidRPr="00BA12AD" w:rsidRDefault="00A53FC6" w:rsidP="0058001A">
            <w:pPr>
              <w:spacing w:before="0"/>
              <w:jc w:val="center"/>
              <w:rPr>
                <w:rFonts w:cs="Arial"/>
                <w:lang w:val="ru-RU"/>
              </w:rPr>
            </w:pPr>
          </w:p>
        </w:tc>
      </w:tr>
    </w:tbl>
    <w:p w:rsidR="00A53FC6" w:rsidRPr="00BA12AD" w:rsidRDefault="00A53FC6" w:rsidP="0058001A">
      <w:pPr>
        <w:spacing w:before="0"/>
        <w:rPr>
          <w:rFonts w:cs="Arial"/>
          <w:i/>
          <w:lang w:val="sr-Cyrl-CS"/>
        </w:rPr>
      </w:pPr>
      <w:r w:rsidRPr="00BA12AD">
        <w:rPr>
          <w:rFonts w:cs="Arial"/>
          <w:b/>
          <w:i/>
        </w:rPr>
        <w:t>Напомена:</w:t>
      </w:r>
      <w:r w:rsidRPr="00BA12AD">
        <w:rPr>
          <w:rFonts w:cs="Arial"/>
          <w:i/>
        </w:rPr>
        <w:t xml:space="preserve"> Уколико </w:t>
      </w:r>
      <w:r w:rsidRPr="00BA12AD">
        <w:rPr>
          <w:rFonts w:cs="Arial"/>
          <w:i/>
          <w:lang w:val="sr-Cyrl-CS"/>
        </w:rPr>
        <w:t xml:space="preserve">заједничку </w:t>
      </w:r>
      <w:r w:rsidRPr="00BA12AD">
        <w:rPr>
          <w:rFonts w:cs="Arial"/>
          <w:i/>
        </w:rPr>
        <w:t xml:space="preserve">понуду подноси група понуђача Изјава </w:t>
      </w:r>
      <w:r w:rsidRPr="00BA12AD">
        <w:rPr>
          <w:rFonts w:cs="Arial"/>
          <w:i/>
          <w:lang w:val="sr-Cyrl-CS"/>
        </w:rPr>
        <w:t xml:space="preserve">се доставља за сваког члана групе понуђача. Изјава </w:t>
      </w:r>
      <w:r w:rsidRPr="00BA12AD">
        <w:rPr>
          <w:rFonts w:cs="Arial"/>
          <w:i/>
        </w:rPr>
        <w:t>мора бити попуњена, потписана од стране овлашћеног лица</w:t>
      </w:r>
      <w:r w:rsidRPr="00BA12AD">
        <w:rPr>
          <w:rFonts w:cs="Arial"/>
          <w:i/>
          <w:lang w:val="sr-Cyrl-CS"/>
        </w:rPr>
        <w:t xml:space="preserve"> за заступање</w:t>
      </w:r>
      <w:r w:rsidRPr="00BA12AD">
        <w:rPr>
          <w:rFonts w:cs="Arial"/>
          <w:i/>
        </w:rPr>
        <w:t xml:space="preserve"> понуђача из групе понуђача и оверена печатом. </w:t>
      </w:r>
    </w:p>
    <w:p w:rsidR="00A53FC6" w:rsidRPr="00BA12AD" w:rsidRDefault="00A53FC6" w:rsidP="0058001A">
      <w:pPr>
        <w:spacing w:before="0"/>
        <w:rPr>
          <w:rFonts w:cs="Arial"/>
          <w:i/>
        </w:rPr>
      </w:pPr>
      <w:r w:rsidRPr="00BA12AD">
        <w:rPr>
          <w:rFonts w:eastAsia="Calibri" w:cs="Arial"/>
          <w:i/>
        </w:rPr>
        <w:t xml:space="preserve">У случају да понуђач подноси понуду са подизвођачем, Изјава </w:t>
      </w:r>
      <w:r w:rsidRPr="00BA12AD">
        <w:rPr>
          <w:rFonts w:eastAsia="Calibri" w:cs="Arial"/>
          <w:i/>
          <w:lang w:val="sr-Cyrl-CS"/>
        </w:rPr>
        <w:t xml:space="preserve">се доставља за понуђача и сваког подизвођача. Изјава </w:t>
      </w:r>
      <w:r w:rsidRPr="00BA12AD">
        <w:rPr>
          <w:rFonts w:eastAsia="Calibri" w:cs="Arial"/>
          <w:i/>
        </w:rPr>
        <w:t xml:space="preserve">мора бити </w:t>
      </w:r>
      <w:r w:rsidRPr="00BA12AD">
        <w:rPr>
          <w:rFonts w:eastAsia="Calibri" w:cs="Arial"/>
          <w:i/>
          <w:lang w:val="sr-Cyrl-CS"/>
        </w:rPr>
        <w:t>попуњена,</w:t>
      </w:r>
      <w:r w:rsidRPr="00BA12AD">
        <w:rPr>
          <w:rFonts w:eastAsia="Calibri" w:cs="Arial"/>
          <w:i/>
        </w:rPr>
        <w:t xml:space="preserve"> потписана</w:t>
      </w:r>
      <w:r w:rsidRPr="00BA12AD">
        <w:rPr>
          <w:rFonts w:eastAsia="Calibri" w:cs="Arial"/>
          <w:i/>
          <w:lang w:val="sr-Cyrl-CS"/>
        </w:rPr>
        <w:t xml:space="preserve"> и оверена</w:t>
      </w:r>
      <w:r w:rsidRPr="00BA12AD">
        <w:rPr>
          <w:rFonts w:eastAsia="Calibri" w:cs="Arial"/>
          <w:i/>
        </w:rPr>
        <w:t xml:space="preserve"> од стране овлашћеног лица за заступање </w:t>
      </w:r>
      <w:r w:rsidRPr="00BA12AD">
        <w:rPr>
          <w:rFonts w:eastAsia="Calibri" w:cs="Arial"/>
          <w:i/>
          <w:lang w:val="sr-Cyrl-CS"/>
        </w:rPr>
        <w:t>понуђача/подизво</w:t>
      </w:r>
      <w:r w:rsidRPr="00BA12AD">
        <w:rPr>
          <w:rFonts w:eastAsia="Calibri" w:cs="Arial"/>
          <w:i/>
        </w:rPr>
        <w:t>ђача</w:t>
      </w:r>
      <w:r w:rsidRPr="00BA12AD">
        <w:rPr>
          <w:rFonts w:eastAsia="Calibri" w:cs="Arial"/>
          <w:i/>
          <w:lang w:val="sr-Cyrl-CS"/>
        </w:rPr>
        <w:t xml:space="preserve"> и оверена печатом.</w:t>
      </w:r>
    </w:p>
    <w:p w:rsidR="00A53FC6" w:rsidRPr="00BA12AD" w:rsidRDefault="00A53FC6" w:rsidP="0058001A">
      <w:pPr>
        <w:spacing w:before="0"/>
        <w:rPr>
          <w:rFonts w:cs="Arial"/>
          <w:lang w:val="sr-Cyrl-CS"/>
        </w:rPr>
      </w:pPr>
      <w:r w:rsidRPr="00BA12AD">
        <w:rPr>
          <w:rFonts w:cs="Arial"/>
          <w:i/>
        </w:rPr>
        <w:t>Приликом подношења понуде овај образац копирати у потребном броју примерака.</w:t>
      </w:r>
    </w:p>
    <w:p w:rsidR="00A53FC6" w:rsidRPr="00BA12AD" w:rsidRDefault="00A53FC6" w:rsidP="0058001A">
      <w:pPr>
        <w:spacing w:before="0"/>
        <w:rPr>
          <w:rFonts w:cs="Arial"/>
        </w:rPr>
      </w:pPr>
    </w:p>
    <w:p w:rsidR="00A53FC6" w:rsidRPr="00BA12AD" w:rsidRDefault="00A53FC6" w:rsidP="0058001A">
      <w:pPr>
        <w:spacing w:before="0"/>
        <w:rPr>
          <w:rFonts w:cs="Arial"/>
        </w:rPr>
      </w:pPr>
    </w:p>
    <w:p w:rsidR="00A53FC6" w:rsidRPr="00BA12AD" w:rsidRDefault="00A53FC6" w:rsidP="0058001A">
      <w:pPr>
        <w:spacing w:before="0"/>
        <w:rPr>
          <w:rFonts w:cs="Arial"/>
        </w:rPr>
      </w:pPr>
    </w:p>
    <w:p w:rsidR="00A53FC6" w:rsidRPr="00BA12AD" w:rsidRDefault="00A53FC6"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B70F70" w:rsidRPr="00BA12AD" w:rsidRDefault="00B70F70" w:rsidP="0058001A">
      <w:pPr>
        <w:spacing w:before="0"/>
        <w:rPr>
          <w:rFonts w:cs="Arial"/>
        </w:rPr>
      </w:pPr>
    </w:p>
    <w:p w:rsidR="00B70F70" w:rsidRPr="00BA12AD" w:rsidRDefault="00B70F70"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A0154E" w:rsidRPr="00BA12AD" w:rsidRDefault="00A0154E" w:rsidP="001361B9">
      <w:pPr>
        <w:spacing w:before="0"/>
        <w:outlineLvl w:val="1"/>
        <w:rPr>
          <w:rFonts w:cs="Arial"/>
          <w:b/>
        </w:rPr>
      </w:pPr>
    </w:p>
    <w:p w:rsidR="00D5465F" w:rsidRDefault="00D5465F"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Pr="00416424" w:rsidRDefault="00416424" w:rsidP="0058001A">
      <w:pPr>
        <w:spacing w:before="0"/>
        <w:outlineLvl w:val="1"/>
        <w:rPr>
          <w:rFonts w:cs="Arial"/>
          <w:b/>
          <w:lang w:val="sr-Cyrl-RS"/>
        </w:rPr>
      </w:pPr>
    </w:p>
    <w:p w:rsidR="00A53FC6" w:rsidRPr="00BA12AD" w:rsidRDefault="00A53FC6" w:rsidP="0058001A">
      <w:pPr>
        <w:spacing w:before="0"/>
        <w:jc w:val="right"/>
        <w:outlineLvl w:val="1"/>
        <w:rPr>
          <w:rFonts w:cs="Arial"/>
          <w:b/>
          <w:lang w:val="sr-Cyrl-CS"/>
        </w:rPr>
      </w:pPr>
      <w:r w:rsidRPr="00BA12AD">
        <w:rPr>
          <w:rFonts w:cs="Arial"/>
          <w:b/>
        </w:rPr>
        <w:t xml:space="preserve">ОБРАЗАЦ </w:t>
      </w:r>
      <w:r w:rsidR="001361B9" w:rsidRPr="00BA12AD">
        <w:rPr>
          <w:rFonts w:cs="Arial"/>
          <w:b/>
          <w:lang w:val="sr-Cyrl-RS"/>
        </w:rPr>
        <w:t>5</w:t>
      </w:r>
      <w:r w:rsidRPr="00BA12AD">
        <w:rPr>
          <w:rFonts w:cs="Arial"/>
          <w:b/>
        </w:rPr>
        <w:t>.</w:t>
      </w:r>
    </w:p>
    <w:p w:rsidR="00A53FC6" w:rsidRPr="00BA12AD" w:rsidRDefault="00A53FC6" w:rsidP="0058001A">
      <w:pPr>
        <w:spacing w:before="0"/>
        <w:jc w:val="center"/>
        <w:rPr>
          <w:rFonts w:cs="Arial"/>
          <w:b/>
        </w:rPr>
      </w:pPr>
    </w:p>
    <w:p w:rsidR="00A53FC6" w:rsidRPr="00BA12AD" w:rsidRDefault="00A53FC6" w:rsidP="0058001A">
      <w:pPr>
        <w:spacing w:before="0"/>
        <w:jc w:val="center"/>
        <w:rPr>
          <w:rFonts w:cs="Arial"/>
          <w:b/>
          <w:lang w:val="sr-Cyrl-RS"/>
        </w:rPr>
      </w:pPr>
      <w:r w:rsidRPr="00BA12AD">
        <w:rPr>
          <w:rFonts w:cs="Arial"/>
          <w:b/>
        </w:rPr>
        <w:t>ОБРАЗАЦ ТРОШКОВА ПРИПРЕМЕ ПОНУДЕ</w:t>
      </w:r>
      <w:r w:rsidR="006D6ED9" w:rsidRPr="00BA12AD">
        <w:rPr>
          <w:rFonts w:cs="Arial"/>
          <w:b/>
          <w:lang w:val="sr-Cyrl-RS"/>
        </w:rPr>
        <w:t xml:space="preserve"> </w:t>
      </w:r>
    </w:p>
    <w:p w:rsidR="00A53FC6" w:rsidRPr="00BA12AD" w:rsidRDefault="00A53FC6" w:rsidP="0058001A">
      <w:pPr>
        <w:spacing w:before="0" w:after="120"/>
        <w:jc w:val="center"/>
        <w:rPr>
          <w:rFonts w:cs="Arial"/>
          <w:lang w:val="ru-RU"/>
        </w:rPr>
      </w:pPr>
      <w:proofErr w:type="gramStart"/>
      <w:r w:rsidRPr="00BA12AD">
        <w:rPr>
          <w:rFonts w:cs="Arial"/>
        </w:rPr>
        <w:t>за</w:t>
      </w:r>
      <w:proofErr w:type="gramEnd"/>
      <w:r w:rsidRPr="00BA12AD">
        <w:rPr>
          <w:rFonts w:cs="Arial"/>
        </w:rPr>
        <w:t xml:space="preserve"> јавну набавку добара: </w:t>
      </w:r>
      <w:r w:rsidR="001361B9" w:rsidRPr="00BA12AD">
        <w:rPr>
          <w:rFonts w:cs="Arial"/>
          <w:lang w:val="sr-Cyrl-RS"/>
        </w:rPr>
        <w:t>„Набавка машинске опреме и репро материјала за израду и монтажу транспортера ВТ1, ВТ2, Т7 и обртне сипке Г2“, јавна набавка број ЈН/4000/0841-</w:t>
      </w:r>
      <w:r w:rsidR="00A61BB3" w:rsidRPr="00BA12AD">
        <w:rPr>
          <w:rFonts w:cs="Arial"/>
          <w:lang w:val="sr-Cyrl-RS"/>
        </w:rPr>
        <w:t>3</w:t>
      </w:r>
      <w:r w:rsidR="001361B9" w:rsidRPr="00BA12AD">
        <w:rPr>
          <w:rFonts w:cs="Arial"/>
          <w:lang w:val="sr-Cyrl-RS"/>
        </w:rPr>
        <w:t>/2017,  Партија ______(уписује се број партије),</w:t>
      </w:r>
    </w:p>
    <w:p w:rsidR="00A53FC6" w:rsidRPr="00BA12AD" w:rsidRDefault="00A53FC6" w:rsidP="0058001A">
      <w:pPr>
        <w:spacing w:before="0" w:after="120"/>
        <w:rPr>
          <w:rFonts w:cs="Arial"/>
          <w:lang w:val="ru-RU"/>
        </w:rPr>
      </w:pPr>
      <w:r w:rsidRPr="00BA12AD">
        <w:rPr>
          <w:rFonts w:cs="Arial"/>
          <w:lang w:val="ru-RU"/>
        </w:rPr>
        <w:t>На основу члана 88. став 1. Закона о јавним набавкама („Службени гласник РС“, бр.124/12, 14/</w:t>
      </w:r>
      <w:r w:rsidR="00822D9F" w:rsidRPr="00BA12AD">
        <w:rPr>
          <w:rFonts w:cs="Arial"/>
          <w:lang w:val="ru-RU"/>
        </w:rPr>
        <w:t xml:space="preserve">15 и 68/15), члана </w:t>
      </w:r>
      <w:r w:rsidR="00560CBE" w:rsidRPr="00BA12AD">
        <w:rPr>
          <w:rFonts w:cs="Arial"/>
          <w:lang w:val="ru-RU"/>
        </w:rPr>
        <w:t>5</w:t>
      </w:r>
      <w:r w:rsidRPr="00BA12AD">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53FC6" w:rsidRPr="00BA12AD" w:rsidRDefault="00A53FC6" w:rsidP="0058001A">
      <w:pPr>
        <w:tabs>
          <w:tab w:val="left" w:pos="0"/>
        </w:tabs>
        <w:spacing w:before="0"/>
        <w:jc w:val="center"/>
        <w:rPr>
          <w:rFonts w:cs="Arial"/>
          <w:lang w:val="ru-RU"/>
        </w:rPr>
      </w:pPr>
      <w:r w:rsidRPr="00BA12AD">
        <w:rPr>
          <w:rFonts w:cs="Arial"/>
          <w:lang w:val="ru-RU"/>
        </w:rPr>
        <w:t>СТРУКТУРУ ТРОШКОВА ПРИПРЕМЕ ПОНУДЕ</w:t>
      </w:r>
    </w:p>
    <w:tbl>
      <w:tblPr>
        <w:tblW w:w="992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4074"/>
      </w:tblGrid>
      <w:tr w:rsidR="00A53FC6" w:rsidRPr="00BA12AD" w:rsidTr="00677859">
        <w:trPr>
          <w:trHeight w:val="749"/>
          <w:tblCellSpacing w:w="20" w:type="dxa"/>
        </w:trPr>
        <w:tc>
          <w:tcPr>
            <w:tcW w:w="5789" w:type="dxa"/>
            <w:shd w:val="clear" w:color="auto" w:fill="auto"/>
            <w:vAlign w:val="center"/>
          </w:tcPr>
          <w:p w:rsidR="00A53FC6" w:rsidRPr="00BA12AD" w:rsidRDefault="00A53FC6" w:rsidP="0058001A">
            <w:pPr>
              <w:spacing w:before="0"/>
              <w:jc w:val="center"/>
              <w:rPr>
                <w:rFonts w:cs="Arial"/>
                <w:color w:val="000000" w:themeColor="text1"/>
              </w:rPr>
            </w:pPr>
            <w:r w:rsidRPr="00BA12AD">
              <w:rPr>
                <w:rFonts w:cs="Arial"/>
                <w:color w:val="000000" w:themeColor="text1"/>
              </w:rPr>
              <w:t>трошкови прибављања средстава обезбеђења</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r w:rsidRPr="00BA12AD">
              <w:rPr>
                <w:rFonts w:cs="Arial"/>
              </w:rPr>
              <w:t xml:space="preserve"> </w:t>
            </w:r>
          </w:p>
        </w:tc>
      </w:tr>
      <w:tr w:rsidR="00A53FC6" w:rsidRPr="00BA12AD" w:rsidTr="00677859">
        <w:trPr>
          <w:trHeight w:val="307"/>
          <w:tblCellSpacing w:w="20" w:type="dxa"/>
        </w:trPr>
        <w:tc>
          <w:tcPr>
            <w:tcW w:w="5789" w:type="dxa"/>
            <w:shd w:val="clear" w:color="auto" w:fill="auto"/>
            <w:vAlign w:val="center"/>
          </w:tcPr>
          <w:p w:rsidR="00A53FC6" w:rsidRPr="00BA12AD" w:rsidRDefault="00A53FC6" w:rsidP="0058001A">
            <w:pPr>
              <w:spacing w:before="0"/>
              <w:jc w:val="center"/>
              <w:rPr>
                <w:rFonts w:cs="Arial"/>
              </w:rPr>
            </w:pPr>
            <w:r w:rsidRPr="00BA12AD">
              <w:rPr>
                <w:rFonts w:cs="Arial"/>
              </w:rPr>
              <w:t>Укупни трошкови без ПДВ</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p>
        </w:tc>
      </w:tr>
      <w:tr w:rsidR="00A53FC6" w:rsidRPr="00BA12AD" w:rsidTr="00677859">
        <w:trPr>
          <w:trHeight w:val="433"/>
          <w:tblCellSpacing w:w="20" w:type="dxa"/>
        </w:trPr>
        <w:tc>
          <w:tcPr>
            <w:tcW w:w="5789" w:type="dxa"/>
            <w:shd w:val="clear" w:color="auto" w:fill="auto"/>
            <w:vAlign w:val="center"/>
          </w:tcPr>
          <w:p w:rsidR="00A53FC6" w:rsidRPr="00BA12AD" w:rsidRDefault="00A53FC6" w:rsidP="0058001A">
            <w:pPr>
              <w:autoSpaceDE w:val="0"/>
              <w:autoSpaceDN w:val="0"/>
              <w:adjustRightInd w:val="0"/>
              <w:spacing w:before="0"/>
              <w:jc w:val="center"/>
              <w:rPr>
                <w:rFonts w:cs="Arial"/>
              </w:rPr>
            </w:pPr>
            <w:r w:rsidRPr="00BA12AD">
              <w:rPr>
                <w:rFonts w:cs="Arial"/>
              </w:rPr>
              <w:t>ПДВ</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p>
        </w:tc>
      </w:tr>
      <w:tr w:rsidR="00A53FC6" w:rsidRPr="00BA12AD" w:rsidTr="00677859">
        <w:trPr>
          <w:trHeight w:val="190"/>
          <w:tblCellSpacing w:w="20" w:type="dxa"/>
        </w:trPr>
        <w:tc>
          <w:tcPr>
            <w:tcW w:w="5789" w:type="dxa"/>
            <w:shd w:val="clear" w:color="auto" w:fill="auto"/>
          </w:tcPr>
          <w:p w:rsidR="00A53FC6" w:rsidRPr="00BA12AD" w:rsidRDefault="00A53FC6" w:rsidP="0058001A">
            <w:pPr>
              <w:spacing w:before="0"/>
              <w:jc w:val="center"/>
              <w:rPr>
                <w:rFonts w:cs="Arial"/>
              </w:rPr>
            </w:pPr>
          </w:p>
          <w:p w:rsidR="00A53FC6" w:rsidRPr="00BA12AD" w:rsidRDefault="00A53FC6" w:rsidP="0058001A">
            <w:pPr>
              <w:spacing w:before="0"/>
              <w:jc w:val="center"/>
              <w:rPr>
                <w:rFonts w:cs="Arial"/>
              </w:rPr>
            </w:pPr>
            <w:r w:rsidRPr="00BA12AD">
              <w:rPr>
                <w:rFonts w:cs="Arial"/>
              </w:rPr>
              <w:t>Укупни  трошкови са ПДВ</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p>
        </w:tc>
      </w:tr>
    </w:tbl>
    <w:p w:rsidR="00A53FC6" w:rsidRPr="00BA12AD" w:rsidRDefault="00A53FC6" w:rsidP="0058001A">
      <w:pPr>
        <w:tabs>
          <w:tab w:val="left" w:pos="0"/>
        </w:tabs>
        <w:spacing w:before="0"/>
        <w:rPr>
          <w:rFonts w:cs="Arial"/>
          <w:lang w:val="ru-RU"/>
        </w:rPr>
      </w:pPr>
      <w:r w:rsidRPr="00BA12A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53FC6" w:rsidRPr="00BA12AD" w:rsidRDefault="00A53FC6" w:rsidP="0058001A">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53FC6" w:rsidRPr="00BA12AD" w:rsidTr="00A53FC6">
        <w:trPr>
          <w:jc w:val="center"/>
        </w:trPr>
        <w:tc>
          <w:tcPr>
            <w:tcW w:w="3882" w:type="dxa"/>
          </w:tcPr>
          <w:p w:rsidR="00A53FC6" w:rsidRPr="00BA12AD" w:rsidRDefault="00A53FC6" w:rsidP="0058001A">
            <w:pPr>
              <w:spacing w:before="0"/>
              <w:jc w:val="center"/>
              <w:rPr>
                <w:rFonts w:cs="Arial"/>
              </w:rPr>
            </w:pPr>
            <w:r w:rsidRPr="00BA12AD">
              <w:rPr>
                <w:rFonts w:cs="Arial"/>
              </w:rPr>
              <w:t>Датум:</w:t>
            </w:r>
          </w:p>
        </w:tc>
        <w:tc>
          <w:tcPr>
            <w:tcW w:w="2127" w:type="dxa"/>
          </w:tcPr>
          <w:p w:rsidR="00A53FC6" w:rsidRPr="00BA12AD" w:rsidRDefault="00A53FC6" w:rsidP="0058001A">
            <w:pPr>
              <w:spacing w:before="0"/>
              <w:jc w:val="center"/>
              <w:rPr>
                <w:rFonts w:cs="Arial"/>
                <w:lang w:val="ru-RU"/>
              </w:rPr>
            </w:pPr>
          </w:p>
        </w:tc>
        <w:tc>
          <w:tcPr>
            <w:tcW w:w="4022" w:type="dxa"/>
          </w:tcPr>
          <w:p w:rsidR="00A53FC6" w:rsidRPr="00BA12AD" w:rsidRDefault="00A53FC6" w:rsidP="0058001A">
            <w:pPr>
              <w:spacing w:before="0"/>
              <w:jc w:val="center"/>
              <w:rPr>
                <w:rFonts w:cs="Arial"/>
                <w:lang w:val="sr-Cyrl-CS"/>
              </w:rPr>
            </w:pPr>
            <w:r w:rsidRPr="00BA12AD">
              <w:rPr>
                <w:rFonts w:cs="Arial"/>
                <w:lang w:val="sr-Cyrl-CS"/>
              </w:rPr>
              <w:t>П</w:t>
            </w:r>
            <w:r w:rsidRPr="00BA12AD">
              <w:rPr>
                <w:rFonts w:cs="Arial"/>
              </w:rPr>
              <w:t>онуђач</w:t>
            </w:r>
          </w:p>
        </w:tc>
      </w:tr>
      <w:tr w:rsidR="00A53FC6" w:rsidRPr="00BA12AD" w:rsidTr="00A53FC6">
        <w:trPr>
          <w:jc w:val="center"/>
        </w:trPr>
        <w:tc>
          <w:tcPr>
            <w:tcW w:w="3882" w:type="dxa"/>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rPr>
            </w:pPr>
            <w:r w:rsidRPr="00BA12AD">
              <w:rPr>
                <w:rFonts w:cs="Arial"/>
              </w:rPr>
              <w:t>М.П.</w:t>
            </w:r>
          </w:p>
        </w:tc>
        <w:tc>
          <w:tcPr>
            <w:tcW w:w="4022" w:type="dxa"/>
          </w:tcPr>
          <w:p w:rsidR="00A53FC6" w:rsidRPr="00BA12AD" w:rsidRDefault="00A53FC6" w:rsidP="0058001A">
            <w:pPr>
              <w:spacing w:before="0"/>
              <w:jc w:val="center"/>
              <w:rPr>
                <w:rFonts w:cs="Arial"/>
                <w:lang w:val="ru-RU"/>
              </w:rPr>
            </w:pPr>
          </w:p>
        </w:tc>
      </w:tr>
      <w:tr w:rsidR="00A53FC6" w:rsidRPr="00BA12AD" w:rsidTr="00A53FC6">
        <w:trPr>
          <w:jc w:val="center"/>
        </w:trPr>
        <w:tc>
          <w:tcPr>
            <w:tcW w:w="3882" w:type="dxa"/>
            <w:tcBorders>
              <w:bottom w:val="single" w:sz="4" w:space="0" w:color="auto"/>
            </w:tcBorders>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bottom w:val="single" w:sz="4" w:space="0" w:color="auto"/>
            </w:tcBorders>
          </w:tcPr>
          <w:p w:rsidR="00A53FC6" w:rsidRPr="00BA12AD" w:rsidRDefault="00A53FC6" w:rsidP="0058001A">
            <w:pPr>
              <w:spacing w:before="0"/>
              <w:jc w:val="center"/>
              <w:rPr>
                <w:rFonts w:cs="Arial"/>
                <w:lang w:val="ru-RU"/>
              </w:rPr>
            </w:pPr>
          </w:p>
        </w:tc>
      </w:tr>
      <w:tr w:rsidR="00A53FC6" w:rsidRPr="00BA12AD" w:rsidTr="00A53FC6">
        <w:trPr>
          <w:trHeight w:val="389"/>
          <w:jc w:val="center"/>
        </w:trPr>
        <w:tc>
          <w:tcPr>
            <w:tcW w:w="3882" w:type="dxa"/>
            <w:tcBorders>
              <w:top w:val="single" w:sz="4" w:space="0" w:color="auto"/>
            </w:tcBorders>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top w:val="single" w:sz="4" w:space="0" w:color="auto"/>
            </w:tcBorders>
          </w:tcPr>
          <w:p w:rsidR="00A53FC6" w:rsidRPr="00BA12AD" w:rsidRDefault="00A53FC6" w:rsidP="0058001A">
            <w:pPr>
              <w:spacing w:before="0"/>
              <w:jc w:val="center"/>
              <w:rPr>
                <w:rFonts w:cs="Arial"/>
                <w:lang w:val="ru-RU"/>
              </w:rPr>
            </w:pPr>
          </w:p>
        </w:tc>
      </w:tr>
    </w:tbl>
    <w:p w:rsidR="00A53FC6" w:rsidRPr="00BA12AD" w:rsidRDefault="00A53FC6" w:rsidP="0058001A">
      <w:pPr>
        <w:tabs>
          <w:tab w:val="left" w:pos="0"/>
        </w:tabs>
        <w:spacing w:before="0"/>
        <w:rPr>
          <w:rFonts w:cs="Arial"/>
          <w:b/>
          <w:i/>
          <w:lang w:val="ru-RU"/>
        </w:rPr>
      </w:pPr>
      <w:r w:rsidRPr="00BA12AD">
        <w:rPr>
          <w:rFonts w:cs="Arial"/>
          <w:b/>
          <w:i/>
          <w:lang w:val="ru-RU"/>
        </w:rPr>
        <w:t>Напомена:</w:t>
      </w:r>
    </w:p>
    <w:p w:rsidR="00A53FC6" w:rsidRPr="00BA12AD" w:rsidRDefault="00A53FC6" w:rsidP="0058001A">
      <w:pPr>
        <w:spacing w:before="0"/>
        <w:rPr>
          <w:rFonts w:cs="Arial"/>
          <w:i/>
          <w:lang w:val="ru-RU"/>
        </w:rPr>
      </w:pPr>
      <w:r w:rsidRPr="00BA12A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53FC6" w:rsidRPr="00BA12AD" w:rsidRDefault="00A53FC6" w:rsidP="0058001A">
      <w:pPr>
        <w:tabs>
          <w:tab w:val="left" w:pos="0"/>
        </w:tabs>
        <w:spacing w:before="0"/>
        <w:rPr>
          <w:rFonts w:cs="Arial"/>
          <w:i/>
          <w:lang w:val="ru-RU"/>
        </w:rPr>
      </w:pPr>
      <w:r w:rsidRPr="00BA12AD">
        <w:rPr>
          <w:rFonts w:cs="Arial"/>
          <w:i/>
        </w:rPr>
        <w:t>-</w:t>
      </w:r>
      <w:r w:rsidRPr="00BA12AD">
        <w:rPr>
          <w:rFonts w:cs="Arial"/>
          <w:i/>
          <w:lang w:val="sr-Latn-CS"/>
        </w:rPr>
        <w:t>остале трошкове припреме и подношења понуде</w:t>
      </w:r>
      <w:r w:rsidRPr="00BA12A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A53FC6" w:rsidRPr="00BA12AD" w:rsidRDefault="00A53FC6" w:rsidP="0058001A">
      <w:pPr>
        <w:spacing w:before="0"/>
        <w:rPr>
          <w:rFonts w:cs="Arial"/>
          <w:i/>
          <w:lang w:val="ru-RU"/>
        </w:rPr>
      </w:pPr>
      <w:r w:rsidRPr="00BA12A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BA12AD" w:rsidRDefault="00A53FC6" w:rsidP="0058001A">
      <w:pPr>
        <w:tabs>
          <w:tab w:val="left" w:pos="1134"/>
        </w:tabs>
        <w:spacing w:before="0"/>
        <w:rPr>
          <w:rFonts w:eastAsia="TimesNewRomanPS-BoldMT" w:cs="Arial"/>
          <w:i/>
          <w:lang w:val="ru-RU"/>
        </w:rPr>
      </w:pPr>
      <w:r w:rsidRPr="00BA12AD">
        <w:rPr>
          <w:rFonts w:eastAsia="TimesNewRomanPS-BoldMT" w:cs="Arial"/>
          <w:i/>
          <w:lang w:val="ru-RU"/>
        </w:rPr>
        <w:t xml:space="preserve">-Уколико </w:t>
      </w:r>
      <w:r w:rsidRPr="00BA12AD">
        <w:rPr>
          <w:rFonts w:eastAsia="TimesNewRomanPS-BoldMT" w:cs="Arial"/>
          <w:i/>
          <w:lang w:val="sr-Cyrl-CS"/>
        </w:rPr>
        <w:t>група понуђача подноси заједничку понуду овај образац потписује и оверава Носилац посла</w:t>
      </w:r>
      <w:r w:rsidRPr="00BA12AD">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677859" w:rsidRPr="00BA12AD" w:rsidRDefault="00677859" w:rsidP="0058001A">
      <w:pPr>
        <w:spacing w:before="0"/>
        <w:jc w:val="right"/>
        <w:outlineLvl w:val="1"/>
        <w:rPr>
          <w:rFonts w:cs="Arial"/>
          <w:b/>
        </w:rPr>
      </w:pPr>
    </w:p>
    <w:p w:rsidR="00677859" w:rsidRPr="00BA12AD" w:rsidRDefault="00677859" w:rsidP="0058001A">
      <w:pPr>
        <w:spacing w:before="0"/>
        <w:jc w:val="right"/>
        <w:outlineLvl w:val="1"/>
        <w:rPr>
          <w:rFonts w:cs="Arial"/>
          <w:b/>
        </w:rPr>
      </w:pPr>
    </w:p>
    <w:p w:rsidR="009C17D2" w:rsidRPr="00BA12AD" w:rsidRDefault="009C17D2" w:rsidP="0058001A">
      <w:pPr>
        <w:spacing w:before="0"/>
        <w:jc w:val="right"/>
        <w:outlineLvl w:val="1"/>
        <w:rPr>
          <w:rFonts w:cs="Arial"/>
          <w:b/>
        </w:rPr>
      </w:pPr>
    </w:p>
    <w:p w:rsidR="009C7F80" w:rsidRDefault="009C7F80"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Pr="00416424" w:rsidRDefault="00416424" w:rsidP="0058001A">
      <w:pPr>
        <w:spacing w:before="0"/>
        <w:jc w:val="right"/>
        <w:outlineLvl w:val="1"/>
        <w:rPr>
          <w:rFonts w:cs="Arial"/>
          <w:b/>
          <w:highlight w:val="yellow"/>
          <w:lang w:val="sr-Cyrl-RS"/>
        </w:rPr>
      </w:pPr>
    </w:p>
    <w:p w:rsidR="009C7F80" w:rsidRPr="00BA12AD" w:rsidRDefault="009C7F80" w:rsidP="0058001A">
      <w:pPr>
        <w:spacing w:before="0"/>
        <w:jc w:val="right"/>
        <w:outlineLvl w:val="1"/>
        <w:rPr>
          <w:rFonts w:cs="Arial"/>
          <w:b/>
          <w:highlight w:val="yellow"/>
        </w:rPr>
      </w:pPr>
    </w:p>
    <w:p w:rsidR="009C7F80" w:rsidRPr="00BA12AD" w:rsidRDefault="009C7F80" w:rsidP="0058001A">
      <w:pPr>
        <w:spacing w:before="0"/>
        <w:jc w:val="right"/>
        <w:outlineLvl w:val="1"/>
        <w:rPr>
          <w:rFonts w:cs="Arial"/>
          <w:b/>
          <w:highlight w:val="yellow"/>
        </w:rPr>
      </w:pPr>
    </w:p>
    <w:p w:rsidR="009C7F80" w:rsidRPr="00BA12AD" w:rsidRDefault="009C7F80" w:rsidP="0058001A">
      <w:pPr>
        <w:spacing w:before="0"/>
        <w:jc w:val="right"/>
        <w:outlineLvl w:val="1"/>
        <w:rPr>
          <w:rFonts w:cs="Arial"/>
          <w:b/>
          <w:highlight w:val="yellow"/>
        </w:rPr>
      </w:pPr>
    </w:p>
    <w:p w:rsidR="001361B9" w:rsidRPr="00BA12AD" w:rsidRDefault="001361B9" w:rsidP="001361B9">
      <w:pPr>
        <w:spacing w:before="0"/>
        <w:ind w:left="6480" w:firstLine="720"/>
        <w:contextualSpacing/>
        <w:rPr>
          <w:rFonts w:eastAsia="Calibri" w:cs="Arial"/>
          <w:b/>
          <w:i/>
          <w:color w:val="000000" w:themeColor="text1"/>
          <w:lang w:val="sr-Cyrl-RS"/>
        </w:rPr>
      </w:pPr>
      <w:r w:rsidRPr="00BA12AD">
        <w:rPr>
          <w:rFonts w:eastAsia="Calibri" w:cs="Arial"/>
          <w:b/>
          <w:i/>
          <w:color w:val="000000" w:themeColor="text1"/>
        </w:rPr>
        <w:t>ОБРАЗАЦ</w:t>
      </w:r>
      <w:r w:rsidRPr="00BA12AD">
        <w:rPr>
          <w:rFonts w:eastAsia="Calibri" w:cs="Arial"/>
          <w:b/>
          <w:i/>
          <w:color w:val="000000" w:themeColor="text1"/>
          <w:lang w:val="sr-Cyrl-RS"/>
        </w:rPr>
        <w:t xml:space="preserve"> 6.</w:t>
      </w:r>
    </w:p>
    <w:p w:rsidR="001361B9" w:rsidRPr="00BA12AD" w:rsidRDefault="001361B9" w:rsidP="001361B9">
      <w:pPr>
        <w:spacing w:before="0"/>
        <w:contextualSpacing/>
        <w:rPr>
          <w:rFonts w:eastAsia="Calibri" w:cs="Arial"/>
          <w:i/>
          <w:color w:val="000000" w:themeColor="text1"/>
          <w:lang w:val="sr-Latn-CS"/>
        </w:rPr>
      </w:pPr>
    </w:p>
    <w:p w:rsidR="001361B9" w:rsidRPr="00BA12AD" w:rsidRDefault="001361B9" w:rsidP="001361B9">
      <w:pPr>
        <w:spacing w:before="0"/>
        <w:contextualSpacing/>
        <w:rPr>
          <w:rFonts w:eastAsia="Calibri" w:cs="Arial"/>
          <w:b/>
          <w:color w:val="000000" w:themeColor="text1"/>
          <w:lang w:val="sr-Cyrl-CS"/>
        </w:rPr>
      </w:pPr>
      <w:r w:rsidRPr="00BA12AD">
        <w:rPr>
          <w:rFonts w:eastAsia="Calibri" w:cs="Arial"/>
          <w:b/>
          <w:i/>
          <w:color w:val="000000" w:themeColor="text1"/>
          <w:lang w:val="sr-Cyrl-CS"/>
        </w:rPr>
        <w:t>СПОРАЗУМ  УЧЕСНИКА ЗАЈЕДНИЧКЕ ПОНУДЕ</w:t>
      </w:r>
      <w:r w:rsidR="006D6ED9" w:rsidRPr="00BA12AD">
        <w:rPr>
          <w:rFonts w:eastAsia="Calibri" w:cs="Arial"/>
          <w:b/>
          <w:i/>
          <w:color w:val="000000" w:themeColor="text1"/>
          <w:lang w:val="sr-Cyrl-CS"/>
        </w:rPr>
        <w:t xml:space="preserve"> </w:t>
      </w:r>
      <w:r w:rsidR="006D6ED9" w:rsidRPr="00BA12AD">
        <w:rPr>
          <w:rFonts w:eastAsia="Calibri" w:cs="Arial"/>
          <w:color w:val="000000" w:themeColor="text1"/>
          <w:lang w:val="sr-Cyrl-CS"/>
        </w:rPr>
        <w:t xml:space="preserve">– </w:t>
      </w:r>
      <w:r w:rsidR="006D6ED9" w:rsidRPr="00BA12AD">
        <w:rPr>
          <w:rFonts w:eastAsia="Calibri" w:cs="Arial"/>
          <w:b/>
          <w:color w:val="000000" w:themeColor="text1"/>
          <w:lang w:val="sr-Cyrl-CS"/>
        </w:rPr>
        <w:t xml:space="preserve">односи се на </w:t>
      </w:r>
      <w:r w:rsidR="002944A0" w:rsidRPr="00BA12AD">
        <w:rPr>
          <w:rFonts w:eastAsia="Calibri" w:cs="Arial"/>
          <w:b/>
          <w:color w:val="000000" w:themeColor="text1"/>
          <w:lang w:val="sr-Cyrl-CS"/>
        </w:rPr>
        <w:t>обе</w:t>
      </w:r>
      <w:r w:rsidR="006D6ED9" w:rsidRPr="00BA12AD">
        <w:rPr>
          <w:rFonts w:eastAsia="Calibri" w:cs="Arial"/>
          <w:b/>
          <w:color w:val="000000" w:themeColor="text1"/>
          <w:lang w:val="sr-Cyrl-CS"/>
        </w:rPr>
        <w:t xml:space="preserve"> партије</w:t>
      </w:r>
    </w:p>
    <w:p w:rsidR="001361B9" w:rsidRPr="00BA12AD" w:rsidRDefault="001361B9" w:rsidP="001361B9">
      <w:pPr>
        <w:spacing w:before="0"/>
        <w:contextualSpacing/>
        <w:rPr>
          <w:rFonts w:eastAsia="Calibri" w:cs="Arial"/>
          <w:b/>
          <w:i/>
          <w:color w:val="000000" w:themeColor="text1"/>
          <w:lang w:val="sr-Cyrl-CS"/>
        </w:rPr>
      </w:pPr>
    </w:p>
    <w:p w:rsidR="001361B9" w:rsidRPr="00BA12AD" w:rsidRDefault="001361B9" w:rsidP="001361B9">
      <w:pPr>
        <w:spacing w:before="0"/>
        <w:contextualSpacing/>
        <w:rPr>
          <w:rFonts w:eastAsia="Calibri" w:cs="Arial"/>
          <w:i/>
          <w:color w:val="000000" w:themeColor="text1"/>
          <w:lang w:val="sr-Cyrl-CS"/>
        </w:rPr>
      </w:pPr>
      <w:r w:rsidRPr="00BA12AD">
        <w:rPr>
          <w:rFonts w:eastAsia="Calibri" w:cs="Arial"/>
          <w:i/>
          <w:color w:val="000000" w:themeColor="text1"/>
          <w:lang w:val="sr-Cyrl-CS"/>
        </w:rPr>
        <w:t xml:space="preserve">На основу члана 81. Закона о јавним набавкама </w:t>
      </w:r>
      <w:r w:rsidRPr="00BA12AD">
        <w:rPr>
          <w:rFonts w:eastAsia="Calibri" w:cs="Arial"/>
          <w:i/>
          <w:color w:val="000000" w:themeColor="text1"/>
          <w:lang w:val="ru-RU"/>
        </w:rPr>
        <w:t xml:space="preserve">(„Сл. </w:t>
      </w:r>
      <w:r w:rsidRPr="00BA12AD">
        <w:rPr>
          <w:rFonts w:eastAsia="Calibri" w:cs="Arial"/>
          <w:i/>
          <w:color w:val="000000" w:themeColor="text1"/>
          <w:lang w:val="sr-Cyrl-RS"/>
        </w:rPr>
        <w:t>г</w:t>
      </w:r>
      <w:r w:rsidRPr="00BA12AD">
        <w:rPr>
          <w:rFonts w:eastAsia="Calibri" w:cs="Arial"/>
          <w:i/>
          <w:color w:val="000000" w:themeColor="text1"/>
          <w:lang w:val="ru-RU"/>
        </w:rPr>
        <w:t>ласник РС” бр. 1</w:t>
      </w:r>
      <w:r w:rsidRPr="00BA12AD">
        <w:rPr>
          <w:rFonts w:eastAsia="Calibri" w:cs="Arial"/>
          <w:i/>
          <w:color w:val="000000" w:themeColor="text1"/>
          <w:lang w:val="sr-Cyrl-RS"/>
        </w:rPr>
        <w:t>24</w:t>
      </w:r>
      <w:r w:rsidRPr="00BA12AD">
        <w:rPr>
          <w:rFonts w:eastAsia="Calibri" w:cs="Arial"/>
          <w:i/>
          <w:color w:val="000000" w:themeColor="text1"/>
          <w:lang w:val="ru-RU"/>
        </w:rPr>
        <w:t>/20</w:t>
      </w:r>
      <w:r w:rsidRPr="00BA12AD">
        <w:rPr>
          <w:rFonts w:eastAsia="Calibri" w:cs="Arial"/>
          <w:i/>
          <w:color w:val="000000" w:themeColor="text1"/>
          <w:lang w:val="sr-Cyrl-RS"/>
        </w:rPr>
        <w:t>12</w:t>
      </w:r>
      <w:r w:rsidRPr="00BA12AD">
        <w:rPr>
          <w:rFonts w:eastAsia="Calibri" w:cs="Arial"/>
          <w:i/>
          <w:color w:val="000000" w:themeColor="text1"/>
          <w:lang w:val="ru-RU"/>
        </w:rPr>
        <w:t>, 14/15, 68/15</w:t>
      </w:r>
      <w:r w:rsidRPr="00BA12AD">
        <w:rPr>
          <w:rFonts w:eastAsia="Calibri" w:cs="Arial"/>
          <w:i/>
          <w:color w:val="000000" w:themeColor="text1"/>
          <w:lang w:val="sr-Cyrl-CS"/>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page" w:tblpX="1070" w:tblpY="19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952"/>
      </w:tblGrid>
      <w:tr w:rsidR="00A60606" w:rsidRPr="00BA12AD" w:rsidTr="007275B5">
        <w:trPr>
          <w:trHeight w:val="518"/>
        </w:trPr>
        <w:tc>
          <w:tcPr>
            <w:tcW w:w="4957" w:type="dxa"/>
            <w:tcBorders>
              <w:top w:val="single" w:sz="4" w:space="0" w:color="auto"/>
              <w:left w:val="single" w:sz="4" w:space="0" w:color="auto"/>
              <w:bottom w:val="single" w:sz="4" w:space="0" w:color="auto"/>
              <w:right w:val="single" w:sz="4" w:space="0" w:color="auto"/>
            </w:tcBorders>
            <w:vAlign w:val="center"/>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CS"/>
              </w:rPr>
              <w:t>ПОДАТАК О</w:t>
            </w:r>
          </w:p>
        </w:tc>
        <w:tc>
          <w:tcPr>
            <w:tcW w:w="4952" w:type="dxa"/>
            <w:tcBorders>
              <w:top w:val="single" w:sz="4" w:space="0" w:color="auto"/>
              <w:left w:val="single" w:sz="4" w:space="0" w:color="auto"/>
              <w:bottom w:val="single" w:sz="4" w:space="0" w:color="auto"/>
              <w:right w:val="single" w:sz="4" w:space="0" w:color="auto"/>
            </w:tcBorders>
            <w:vAlign w:val="center"/>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CS"/>
              </w:rPr>
              <w:t>НАЗИВ И СЕДИШТЕ ЧЛАНА ГРУПЕ ПОНУЂАЧА</w:t>
            </w:r>
          </w:p>
          <w:p w:rsidR="00A60606" w:rsidRPr="00BA12AD" w:rsidRDefault="00A60606" w:rsidP="007275B5">
            <w:pPr>
              <w:spacing w:before="0"/>
              <w:contextualSpacing/>
              <w:rPr>
                <w:rFonts w:eastAsia="Calibri" w:cs="Arial"/>
                <w:i/>
                <w:color w:val="000000" w:themeColor="text1"/>
                <w:lang w:val="sr-Cyrl-CS"/>
              </w:rPr>
            </w:pPr>
          </w:p>
        </w:tc>
      </w:tr>
      <w:tr w:rsidR="00A60606" w:rsidRPr="00BA12AD" w:rsidTr="007275B5">
        <w:trPr>
          <w:trHeight w:val="1213"/>
        </w:trPr>
        <w:tc>
          <w:tcPr>
            <w:tcW w:w="4957"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CS"/>
              </w:rPr>
              <w:t>1. Члан</w:t>
            </w:r>
            <w:r w:rsidRPr="00BA12AD">
              <w:rPr>
                <w:rFonts w:eastAsia="Calibri" w:cs="Arial"/>
                <w:i/>
                <w:color w:val="000000" w:themeColor="text1"/>
                <w:lang w:val="sr-Cyrl-RS"/>
              </w:rPr>
              <w:t>у</w:t>
            </w:r>
            <w:r w:rsidRPr="00BA12AD">
              <w:rPr>
                <w:rFonts w:eastAsia="Calibri" w:cs="Arial"/>
                <w:i/>
                <w:color w:val="000000" w:themeColor="text1"/>
                <w:lang w:val="sr-Cyrl-CS"/>
              </w:rPr>
              <w:t xml:space="preserve"> групе који ће бити носилац посла, односно који ће поднети понуду и који ће заступати групу понуђача пред наручиоцем;</w:t>
            </w:r>
          </w:p>
        </w:tc>
        <w:tc>
          <w:tcPr>
            <w:tcW w:w="4952"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p>
        </w:tc>
      </w:tr>
      <w:tr w:rsidR="00A60606" w:rsidRPr="00BA12AD" w:rsidTr="007275B5">
        <w:trPr>
          <w:trHeight w:val="1248"/>
        </w:trPr>
        <w:tc>
          <w:tcPr>
            <w:tcW w:w="4957"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RS"/>
              </w:rPr>
              <w:t>2.</w:t>
            </w:r>
            <w:r w:rsidRPr="00BA12AD">
              <w:rPr>
                <w:rFonts w:eastAsia="Calibri" w:cs="Arial"/>
                <w:i/>
                <w:color w:val="000000" w:themeColor="text1"/>
                <w:lang w:val="sr-Cyrl-CS"/>
              </w:rPr>
              <w:t xml:space="preserve"> O</w:t>
            </w:r>
            <w:r w:rsidRPr="00BA12AD">
              <w:rPr>
                <w:rFonts w:eastAsia="Calibri" w:cs="Arial"/>
                <w:i/>
                <w:color w:val="000000" w:themeColor="text1"/>
                <w:lang w:val="sr-Cyrl-RS"/>
              </w:rPr>
              <w:t>пис послова</w:t>
            </w:r>
            <w:r w:rsidRPr="00BA12AD">
              <w:rPr>
                <w:rFonts w:eastAsia="Calibri" w:cs="Arial"/>
                <w:i/>
                <w:color w:val="000000" w:themeColor="text1"/>
                <w:lang w:val="sr-Cyrl-CS"/>
              </w:rPr>
              <w:t xml:space="preserve"> сваког од понуђача из групе понуђача </w:t>
            </w:r>
            <w:r w:rsidRPr="00BA12AD">
              <w:rPr>
                <w:rFonts w:eastAsia="Calibri" w:cs="Arial"/>
                <w:i/>
                <w:color w:val="000000" w:themeColor="text1"/>
                <w:lang w:val="sr-Cyrl-RS"/>
              </w:rPr>
              <w:t>у</w:t>
            </w:r>
            <w:r w:rsidRPr="00BA12AD">
              <w:rPr>
                <w:rFonts w:eastAsia="Calibri" w:cs="Arial"/>
                <w:i/>
                <w:color w:val="000000" w:themeColor="text1"/>
                <w:lang w:val="sr-Cyrl-CS"/>
              </w:rPr>
              <w:t xml:space="preserve"> извршењ</w:t>
            </w:r>
            <w:r w:rsidRPr="00BA12AD">
              <w:rPr>
                <w:rFonts w:eastAsia="Calibri" w:cs="Arial"/>
                <w:i/>
                <w:color w:val="000000" w:themeColor="text1"/>
                <w:lang w:val="sr-Cyrl-RS"/>
              </w:rPr>
              <w:t>у</w:t>
            </w:r>
            <w:r w:rsidRPr="00BA12AD">
              <w:rPr>
                <w:rFonts w:eastAsia="Calibri" w:cs="Arial"/>
                <w:i/>
                <w:color w:val="000000" w:themeColor="text1"/>
                <w:lang w:val="sr-Cyrl-CS"/>
              </w:rPr>
              <w:t xml:space="preserve"> уговора:</w:t>
            </w: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tc>
        <w:tc>
          <w:tcPr>
            <w:tcW w:w="4952"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p>
        </w:tc>
      </w:tr>
      <w:tr w:rsidR="00A60606" w:rsidRPr="00BA12AD" w:rsidTr="007275B5">
        <w:trPr>
          <w:trHeight w:val="1397"/>
        </w:trPr>
        <w:tc>
          <w:tcPr>
            <w:tcW w:w="4957"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RS"/>
              </w:rPr>
            </w:pPr>
            <w:r w:rsidRPr="00BA12AD">
              <w:rPr>
                <w:rFonts w:eastAsia="Calibri" w:cs="Arial"/>
                <w:i/>
                <w:color w:val="000000" w:themeColor="text1"/>
                <w:lang w:val="sr-Cyrl-RS"/>
              </w:rPr>
              <w:t>3.Друго:</w:t>
            </w: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tc>
        <w:tc>
          <w:tcPr>
            <w:tcW w:w="4952"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p>
        </w:tc>
      </w:tr>
    </w:tbl>
    <w:p w:rsidR="00A60606" w:rsidRPr="00BA12AD" w:rsidRDefault="00A60606" w:rsidP="001361B9">
      <w:pPr>
        <w:spacing w:before="0"/>
        <w:contextualSpacing/>
        <w:rPr>
          <w:rFonts w:eastAsia="Calibri" w:cs="Arial"/>
          <w:i/>
          <w:color w:val="000000" w:themeColor="text1"/>
          <w:lang w:val="sr-Cyrl-CS"/>
        </w:rPr>
      </w:pPr>
    </w:p>
    <w:p w:rsidR="00A60606" w:rsidRPr="00BA12AD" w:rsidRDefault="00A60606" w:rsidP="001361B9">
      <w:pPr>
        <w:spacing w:before="0"/>
        <w:contextualSpacing/>
        <w:rPr>
          <w:rFonts w:eastAsia="Calibri" w:cs="Arial"/>
          <w:i/>
          <w:color w:val="000000" w:themeColor="text1"/>
          <w:lang w:val="sr-Cyrl-CS"/>
        </w:rPr>
      </w:pPr>
    </w:p>
    <w:p w:rsidR="00A60606" w:rsidRPr="00BA12AD" w:rsidRDefault="00A60606" w:rsidP="00A60606">
      <w:pPr>
        <w:rPr>
          <w:rFonts w:cs="Arial"/>
          <w:lang w:val="ru-RU"/>
        </w:rPr>
      </w:pPr>
      <w:r w:rsidRPr="00BA12AD">
        <w:rPr>
          <w:rFonts w:cs="Arial"/>
          <w:lang w:val="ru-RU"/>
        </w:rPr>
        <w:t>Потпис одговорног лица члана групе понуђача:</w:t>
      </w:r>
    </w:p>
    <w:p w:rsidR="00A60606" w:rsidRPr="00BA12AD" w:rsidRDefault="00A60606" w:rsidP="00A60606">
      <w:pPr>
        <w:rPr>
          <w:rFonts w:cs="Arial"/>
          <w:lang w:val="ru-RU"/>
        </w:rPr>
      </w:pPr>
      <w:r w:rsidRPr="00BA12AD">
        <w:rPr>
          <w:rFonts w:cs="Arial"/>
          <w:lang w:val="ru-RU"/>
        </w:rPr>
        <w:t>______________________</w:t>
      </w:r>
    </w:p>
    <w:p w:rsidR="00A60606" w:rsidRPr="00BA12AD" w:rsidRDefault="00A60606" w:rsidP="00A60606">
      <w:pPr>
        <w:rPr>
          <w:rFonts w:cs="Arial"/>
          <w:lang w:val="ru-RU"/>
        </w:rPr>
      </w:pPr>
      <w:r w:rsidRPr="00BA12AD">
        <w:rPr>
          <w:rFonts w:cs="Arial"/>
          <w:lang w:val="ru-RU"/>
        </w:rPr>
        <w:t xml:space="preserve">                                       м.п.</w:t>
      </w:r>
    </w:p>
    <w:p w:rsidR="00A60606" w:rsidRPr="00BA12AD" w:rsidRDefault="00A60606" w:rsidP="00A60606">
      <w:pPr>
        <w:rPr>
          <w:rFonts w:cs="Arial"/>
          <w:lang w:val="ru-RU"/>
        </w:rPr>
      </w:pPr>
      <w:r w:rsidRPr="00BA12AD">
        <w:rPr>
          <w:rFonts w:cs="Arial"/>
          <w:lang w:val="ru-RU"/>
        </w:rPr>
        <w:t>Потпис одговорног лица члана групе понуђача:</w:t>
      </w:r>
    </w:p>
    <w:p w:rsidR="00A60606" w:rsidRPr="00BA12AD" w:rsidRDefault="00A60606" w:rsidP="00A60606">
      <w:pPr>
        <w:rPr>
          <w:rFonts w:cs="Arial"/>
          <w:lang w:val="ru-RU"/>
        </w:rPr>
      </w:pPr>
      <w:r w:rsidRPr="00BA12AD">
        <w:rPr>
          <w:rFonts w:cs="Arial"/>
          <w:lang w:val="ru-RU"/>
        </w:rPr>
        <w:t>______________________</w:t>
      </w:r>
    </w:p>
    <w:p w:rsidR="00A60606" w:rsidRPr="00BA12AD" w:rsidRDefault="00A60606" w:rsidP="00A60606">
      <w:pPr>
        <w:rPr>
          <w:rFonts w:cs="Arial"/>
          <w:lang w:val="ru-RU"/>
        </w:rPr>
      </w:pPr>
      <w:r w:rsidRPr="00BA12AD">
        <w:rPr>
          <w:rFonts w:cs="Arial"/>
          <w:lang w:val="ru-RU"/>
        </w:rPr>
        <w:t xml:space="preserve">                                       м.п.</w:t>
      </w:r>
    </w:p>
    <w:p w:rsidR="00A60606" w:rsidRPr="00BA12AD" w:rsidRDefault="00A60606" w:rsidP="00A60606">
      <w:pPr>
        <w:rPr>
          <w:rFonts w:cs="Arial"/>
          <w:lang w:val="ru-RU"/>
        </w:rPr>
      </w:pPr>
      <w:r w:rsidRPr="00BA12AD">
        <w:rPr>
          <w:rFonts w:cs="Arial"/>
          <w:lang w:val="ru-RU"/>
        </w:rPr>
        <w:t xml:space="preserve">        Датум:                                                                                                      </w:t>
      </w:r>
    </w:p>
    <w:p w:rsidR="00A60606" w:rsidRPr="00BA12AD" w:rsidRDefault="00A60606" w:rsidP="00A60606">
      <w:pPr>
        <w:spacing w:before="0"/>
        <w:contextualSpacing/>
        <w:rPr>
          <w:rFonts w:eastAsia="Calibri" w:cs="Arial"/>
          <w:i/>
          <w:color w:val="000000" w:themeColor="text1"/>
          <w:highlight w:val="yellow"/>
          <w:lang w:val="sr-Cyrl-CS"/>
        </w:rPr>
      </w:pPr>
      <w:r w:rsidRPr="00BA12AD">
        <w:rPr>
          <w:rFonts w:cs="Arial"/>
          <w:lang w:val="ru-RU"/>
        </w:rPr>
        <w:t xml:space="preserve">___________                         </w:t>
      </w: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b/>
          <w:i/>
          <w:color w:val="000000" w:themeColor="text1"/>
          <w:highlight w:val="yellow"/>
          <w:lang w:val="sr-Cyrl-RS"/>
        </w:rPr>
      </w:pPr>
      <w:r w:rsidRPr="00BA12AD">
        <w:rPr>
          <w:rFonts w:eastAsia="Calibri" w:cs="Arial"/>
          <w:b/>
          <w:i/>
          <w:color w:val="000000" w:themeColor="text1"/>
          <w:highlight w:val="yellow"/>
          <w:lang w:val="sr-Cyrl-RS"/>
        </w:rPr>
        <w:t xml:space="preserve">               </w:t>
      </w:r>
    </w:p>
    <w:p w:rsidR="001361B9" w:rsidRPr="00BA12AD" w:rsidRDefault="001361B9"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rPr>
          <w:rFonts w:eastAsia="Calibri" w:cs="Arial"/>
          <w:b/>
          <w:i/>
          <w:color w:val="000000" w:themeColor="text1"/>
          <w:highlight w:val="yellow"/>
          <w:lang w:val="sr-Cyrl-RS"/>
        </w:rPr>
      </w:pPr>
    </w:p>
    <w:p w:rsidR="001361B9" w:rsidRDefault="001361B9" w:rsidP="001361B9">
      <w:pPr>
        <w:spacing w:before="0"/>
        <w:contextualSpacing/>
        <w:rPr>
          <w:rFonts w:eastAsia="Calibri" w:cs="Arial"/>
          <w:b/>
          <w:i/>
          <w:color w:val="000000" w:themeColor="text1"/>
          <w:highlight w:val="yellow"/>
          <w:lang w:val="sr-Cyrl-RS"/>
        </w:rPr>
      </w:pPr>
    </w:p>
    <w:p w:rsidR="007275B5" w:rsidRDefault="007275B5" w:rsidP="001361B9">
      <w:pPr>
        <w:spacing w:before="0"/>
        <w:contextualSpacing/>
        <w:rPr>
          <w:rFonts w:eastAsia="Calibri" w:cs="Arial"/>
          <w:b/>
          <w:i/>
          <w:color w:val="000000" w:themeColor="text1"/>
          <w:highlight w:val="yellow"/>
          <w:lang w:val="sr-Cyrl-RS"/>
        </w:rPr>
      </w:pPr>
    </w:p>
    <w:p w:rsidR="00416424" w:rsidRDefault="00416424" w:rsidP="001361B9">
      <w:pPr>
        <w:spacing w:before="0"/>
        <w:contextualSpacing/>
        <w:rPr>
          <w:rFonts w:eastAsia="Calibri" w:cs="Arial"/>
          <w:b/>
          <w:i/>
          <w:color w:val="000000" w:themeColor="text1"/>
          <w:highlight w:val="yellow"/>
          <w:lang w:val="sr-Cyrl-RS"/>
        </w:rPr>
      </w:pPr>
    </w:p>
    <w:p w:rsidR="00416424" w:rsidRPr="00BA12AD" w:rsidRDefault="00416424"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jc w:val="right"/>
        <w:rPr>
          <w:rFonts w:eastAsia="Calibri" w:cs="Arial"/>
          <w:b/>
          <w:i/>
          <w:color w:val="000000" w:themeColor="text1"/>
          <w:lang w:val="sr-Cyrl-RS"/>
        </w:rPr>
      </w:pPr>
      <w:proofErr w:type="gramStart"/>
      <w:r w:rsidRPr="00BA12AD">
        <w:rPr>
          <w:rFonts w:eastAsia="Calibri" w:cs="Arial"/>
          <w:b/>
          <w:i/>
          <w:color w:val="000000" w:themeColor="text1"/>
        </w:rPr>
        <w:lastRenderedPageBreak/>
        <w:t>ОБРАЗАЦ</w:t>
      </w:r>
      <w:r w:rsidRPr="00BA12AD">
        <w:rPr>
          <w:rFonts w:eastAsia="Calibri" w:cs="Arial"/>
          <w:b/>
          <w:i/>
          <w:color w:val="000000" w:themeColor="text1"/>
          <w:lang w:val="sr-Cyrl-RS"/>
        </w:rPr>
        <w:t xml:space="preserve">  7</w:t>
      </w:r>
      <w:proofErr w:type="gramEnd"/>
      <w:r w:rsidRPr="00BA12AD">
        <w:rPr>
          <w:rFonts w:eastAsia="Calibri" w:cs="Arial"/>
          <w:b/>
          <w:i/>
          <w:color w:val="000000" w:themeColor="text1"/>
          <w:lang w:val="sr-Cyrl-RS"/>
        </w:rPr>
        <w:t>.</w:t>
      </w:r>
    </w:p>
    <w:p w:rsidR="001361B9" w:rsidRPr="00BA12AD" w:rsidRDefault="001361B9" w:rsidP="001361B9">
      <w:pPr>
        <w:spacing w:before="0"/>
        <w:contextualSpacing/>
        <w:rPr>
          <w:rFonts w:eastAsia="Calibri" w:cs="Arial"/>
          <w:i/>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Нa oснoву oдрeдби Зaкoнa o мeници (Сл. лист ФНРJ бр. 104/46 и 18/58; Сл. лист СФРJ бр. 16/65, 54/70 и 57/89; Сл. лист СРJ бр. 46/96, Сл. лист СЦГ бр. 01/03 Уст. Повеља</w:t>
      </w:r>
      <w:r w:rsidRPr="00BA12AD">
        <w:rPr>
          <w:rFonts w:eastAsia="Calibri" w:cs="Arial"/>
          <w:color w:val="000000" w:themeColor="text1"/>
          <w:lang w:val="sr-Cyrl-RS"/>
        </w:rPr>
        <w:t>, Сл.лист РС 80/15</w:t>
      </w:r>
      <w:r w:rsidRPr="00BA12AD">
        <w:rPr>
          <w:rFonts w:eastAsia="Calibri" w:cs="Arial"/>
          <w:color w:val="000000" w:themeColor="text1"/>
        </w:rPr>
        <w:t>)</w:t>
      </w:r>
      <w:r w:rsidRPr="00BA12AD">
        <w:rPr>
          <w:rFonts w:eastAsia="Calibri" w:cs="Arial"/>
          <w:color w:val="000000" w:themeColor="text1"/>
          <w:lang w:val="sr-Cyrl-RS"/>
        </w:rPr>
        <w:t xml:space="preserve"> и Закона о платним услугама </w:t>
      </w:r>
      <w:r w:rsidRPr="00BA12AD">
        <w:rPr>
          <w:rFonts w:eastAsia="Calibri" w:cs="Arial"/>
          <w:color w:val="000000" w:themeColor="text1"/>
          <w:lang w:val="ru-RU"/>
        </w:rPr>
        <w:t>(„Службени гласник РС</w:t>
      </w:r>
      <w:proofErr w:type="gramStart"/>
      <w:r w:rsidRPr="00BA12AD">
        <w:rPr>
          <w:rFonts w:eastAsia="Calibri" w:cs="Arial"/>
          <w:color w:val="000000" w:themeColor="text1"/>
          <w:lang w:val="ru-RU"/>
        </w:rPr>
        <w:t xml:space="preserve">“ </w:t>
      </w:r>
      <w:r w:rsidRPr="00BA12AD">
        <w:rPr>
          <w:rFonts w:eastAsia="Calibri" w:cs="Arial"/>
          <w:color w:val="000000" w:themeColor="text1"/>
          <w:lang w:val="sr-Cyrl-RS"/>
        </w:rPr>
        <w:t>бр.139</w:t>
      </w:r>
      <w:proofErr w:type="gramEnd"/>
      <w:r w:rsidRPr="00BA12AD">
        <w:rPr>
          <w:rFonts w:eastAsia="Calibri" w:cs="Arial"/>
          <w:color w:val="000000" w:themeColor="text1"/>
          <w:lang w:val="sr-Cyrl-RS"/>
        </w:rPr>
        <w:t>/2014 године)</w:t>
      </w:r>
      <w:r w:rsidRPr="00BA12AD">
        <w:rPr>
          <w:rFonts w:eastAsia="Calibri" w:cs="Arial"/>
          <w:color w:val="000000" w:themeColor="text1"/>
        </w:rPr>
        <w:t xml:space="preserve"> </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lang w:val="ru-RU"/>
        </w:rPr>
      </w:pPr>
      <w:r w:rsidRPr="00BA12AD">
        <w:rPr>
          <w:rFonts w:eastAsia="Calibri" w:cs="Arial"/>
          <w:color w:val="000000" w:themeColor="text1"/>
        </w:rPr>
        <w:t>ДУЖНИК</w:t>
      </w:r>
      <w:proofErr w:type="gramStart"/>
      <w:r w:rsidRPr="00BA12AD">
        <w:rPr>
          <w:rFonts w:eastAsia="Calibri" w:cs="Arial"/>
          <w:color w:val="000000" w:themeColor="text1"/>
        </w:rPr>
        <w:t xml:space="preserve">:  </w:t>
      </w:r>
      <w:r w:rsidRPr="00BA12AD">
        <w:rPr>
          <w:rFonts w:eastAsia="Calibri" w:cs="Arial"/>
          <w:color w:val="000000" w:themeColor="text1"/>
          <w:lang w:val="ru-RU"/>
        </w:rPr>
        <w:t>…………………………………………………………………………........................</w:t>
      </w:r>
      <w:proofErr w:type="gramEnd"/>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w:t>
      </w:r>
      <w:proofErr w:type="gramStart"/>
      <w:r w:rsidRPr="00BA12AD">
        <w:rPr>
          <w:rFonts w:eastAsia="Calibri" w:cs="Arial"/>
          <w:color w:val="000000" w:themeColor="text1"/>
        </w:rPr>
        <w:t>назив</w:t>
      </w:r>
      <w:proofErr w:type="gramEnd"/>
      <w:r w:rsidRPr="00BA12AD">
        <w:rPr>
          <w:rFonts w:eastAsia="Calibri" w:cs="Arial"/>
          <w:color w:val="000000" w:themeColor="text1"/>
        </w:rPr>
        <w:t xml:space="preserve"> и седиште Понуђача)</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МАТИЧНИ БРОЈ ДУЖНИКА (Понуђача): ..................................................................</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ТЕКУЋИ РАЧУН ДУЖНИКА (Понуђача): ...................................................................</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ПИБ ДУЖНИКА (Понуђача): ........................................................................................</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roofErr w:type="gramStart"/>
      <w:r w:rsidRPr="00BA12AD">
        <w:rPr>
          <w:rFonts w:eastAsia="Calibri" w:cs="Arial"/>
          <w:color w:val="000000" w:themeColor="text1"/>
        </w:rPr>
        <w:t>и</w:t>
      </w:r>
      <w:proofErr w:type="gramEnd"/>
      <w:r w:rsidRPr="00BA12AD">
        <w:rPr>
          <w:rFonts w:eastAsia="Calibri" w:cs="Arial"/>
          <w:color w:val="000000" w:themeColor="text1"/>
        </w:rPr>
        <w:t xml:space="preserve"> з д а ј е  д а н а ............................ године</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b/>
          <w:color w:val="000000" w:themeColor="text1"/>
        </w:rPr>
      </w:pPr>
      <w:r w:rsidRPr="00BA12AD">
        <w:rPr>
          <w:rFonts w:eastAsia="Calibri" w:cs="Arial"/>
          <w:b/>
          <w:color w:val="000000" w:themeColor="text1"/>
        </w:rPr>
        <w:t xml:space="preserve">МЕНИЧНО ПИСМО – ОВЛАШЋЕЊЕ ЗА </w:t>
      </w:r>
      <w:proofErr w:type="gramStart"/>
      <w:r w:rsidRPr="00BA12AD">
        <w:rPr>
          <w:rFonts w:eastAsia="Calibri" w:cs="Arial"/>
          <w:b/>
          <w:color w:val="000000" w:themeColor="text1"/>
        </w:rPr>
        <w:t>КОРИСНИКА  БЛАНКО</w:t>
      </w:r>
      <w:proofErr w:type="gramEnd"/>
      <w:r w:rsidRPr="00BA12AD">
        <w:rPr>
          <w:rFonts w:eastAsia="Calibri" w:cs="Arial"/>
          <w:b/>
          <w:color w:val="000000" w:themeColor="text1"/>
        </w:rPr>
        <w:t xml:space="preserve"> </w:t>
      </w:r>
      <w:r w:rsidRPr="00BA12AD">
        <w:rPr>
          <w:rFonts w:eastAsia="Calibri" w:cs="Arial"/>
          <w:b/>
          <w:color w:val="000000" w:themeColor="text1"/>
          <w:lang w:val="sr-Cyrl-RS"/>
        </w:rPr>
        <w:t>СОПСТВЕНЕ</w:t>
      </w:r>
      <w:r w:rsidRPr="00BA12AD">
        <w:rPr>
          <w:rFonts w:eastAsia="Calibri" w:cs="Arial"/>
          <w:b/>
          <w:color w:val="000000" w:themeColor="text1"/>
        </w:rPr>
        <w:t xml:space="preserve"> МЕНИЦЕ</w:t>
      </w:r>
    </w:p>
    <w:p w:rsidR="001361B9" w:rsidRPr="00BA12AD" w:rsidRDefault="001361B9" w:rsidP="001361B9">
      <w:pPr>
        <w:spacing w:before="0"/>
        <w:contextualSpacing/>
        <w:rPr>
          <w:rFonts w:eastAsia="Calibri" w:cs="Arial"/>
          <w:b/>
          <w:color w:val="000000" w:themeColor="text1"/>
        </w:rPr>
      </w:pPr>
    </w:p>
    <w:p w:rsidR="001361B9" w:rsidRPr="00BA12AD" w:rsidRDefault="001361B9" w:rsidP="001361B9">
      <w:pPr>
        <w:spacing w:before="0"/>
        <w:contextualSpacing/>
        <w:rPr>
          <w:rFonts w:eastAsia="Calibri" w:cs="Arial"/>
          <w:bCs/>
          <w:color w:val="000000" w:themeColor="text1"/>
          <w:lang w:val="sr-Latn-CS"/>
        </w:rPr>
      </w:pPr>
      <w:r w:rsidRPr="00BA12AD">
        <w:rPr>
          <w:rFonts w:eastAsia="Calibri" w:cs="Arial"/>
          <w:bCs/>
          <w:color w:val="000000" w:themeColor="text1"/>
          <w:lang w:val="sr-Latn-CS"/>
        </w:rPr>
        <w:t xml:space="preserve">КОРИСНИК - ПОВЕРИЛАЦ:Јавно предузеће „Електроприведа Србије“ </w:t>
      </w:r>
      <w:r w:rsidRPr="00BA12AD">
        <w:rPr>
          <w:rFonts w:eastAsia="Calibri" w:cs="Arial"/>
          <w:bCs/>
          <w:color w:val="000000" w:themeColor="text1"/>
          <w:lang w:val="sr-Cyrl-RS"/>
        </w:rPr>
        <w:t xml:space="preserve">Београд, </w:t>
      </w:r>
      <w:r w:rsidR="00E1032F" w:rsidRPr="00BA12AD">
        <w:rPr>
          <w:rFonts w:cs="Arial"/>
          <w:lang w:val="sr-Cyrl-RS"/>
        </w:rPr>
        <w:t>Балканска 13</w:t>
      </w:r>
      <w:r w:rsidRPr="00BA12AD">
        <w:rPr>
          <w:rFonts w:eastAsia="Calibri" w:cs="Arial"/>
          <w:bCs/>
          <w:color w:val="000000" w:themeColor="text1"/>
          <w:lang w:val="sr-Latn-CS"/>
        </w:rPr>
        <w:t>,</w:t>
      </w:r>
      <w:r w:rsidRPr="00BA12AD">
        <w:rPr>
          <w:rFonts w:eastAsia="Calibri" w:cs="Arial"/>
          <w:bCs/>
          <w:color w:val="000000" w:themeColor="text1"/>
          <w:lang w:val="sr-Cyrl-RS"/>
        </w:rPr>
        <w:t xml:space="preserve"> </w:t>
      </w:r>
      <w:r w:rsidRPr="00BA12AD">
        <w:rPr>
          <w:rFonts w:eastAsia="Calibri" w:cs="Arial"/>
          <w:bCs/>
          <w:color w:val="000000" w:themeColor="text1"/>
          <w:lang w:val="sr-Latn-CS"/>
        </w:rPr>
        <w:t xml:space="preserve">матични број 20053658, ПИБ 103920327, бр. тек. рачуна: 160-700-13 Banka Intesa, </w:t>
      </w:r>
    </w:p>
    <w:p w:rsidR="001361B9" w:rsidRPr="00BA12AD" w:rsidRDefault="001361B9" w:rsidP="001361B9">
      <w:pPr>
        <w:spacing w:before="0"/>
        <w:contextualSpacing/>
        <w:rPr>
          <w:rFonts w:eastAsia="Calibri" w:cs="Arial"/>
          <w:bCs/>
          <w:color w:val="000000" w:themeColor="text1"/>
          <w:lang w:val="sr-Cyrl-RS"/>
        </w:rPr>
      </w:pPr>
      <w:r w:rsidRPr="00BA12AD">
        <w:rPr>
          <w:rFonts w:eastAsia="Calibri" w:cs="Arial"/>
          <w:bCs/>
          <w:color w:val="000000" w:themeColor="text1"/>
          <w:lang w:val="sr-Latn-CS"/>
        </w:rPr>
        <w:tab/>
      </w:r>
    </w:p>
    <w:p w:rsidR="001361B9" w:rsidRPr="00BA12AD" w:rsidRDefault="001361B9" w:rsidP="001361B9">
      <w:pPr>
        <w:spacing w:before="0"/>
        <w:contextualSpacing/>
        <w:rPr>
          <w:rFonts w:eastAsia="Calibri" w:cs="Arial"/>
          <w:color w:val="000000" w:themeColor="text1"/>
          <w:lang w:val="sr-Cyrl-RS"/>
        </w:rPr>
      </w:pPr>
      <w:r w:rsidRPr="00BA12AD">
        <w:rPr>
          <w:rFonts w:eastAsia="Calibri" w:cs="Arial"/>
          <w:color w:val="000000" w:themeColor="text1"/>
        </w:rPr>
        <w:t xml:space="preserve">Прeдajeмo вaм блaнкo </w:t>
      </w:r>
      <w:r w:rsidRPr="00BA12AD">
        <w:rPr>
          <w:rFonts w:eastAsia="Calibri" w:cs="Arial"/>
          <w:color w:val="000000" w:themeColor="text1"/>
          <w:lang w:val="sr-Cyrl-RS"/>
        </w:rPr>
        <w:t xml:space="preserve">сопствену </w:t>
      </w:r>
      <w:r w:rsidRPr="00BA12AD">
        <w:rPr>
          <w:rFonts w:eastAsia="Calibri" w:cs="Arial"/>
          <w:color w:val="000000" w:themeColor="text1"/>
        </w:rPr>
        <w:t>мeницу</w:t>
      </w:r>
      <w:r w:rsidRPr="00BA12AD">
        <w:rPr>
          <w:rFonts w:eastAsia="Calibri" w:cs="Arial"/>
          <w:color w:val="000000" w:themeColor="text1"/>
          <w:lang w:val="sr-Cyrl-RS"/>
        </w:rPr>
        <w:t xml:space="preserve"> за озбиљност </w:t>
      </w:r>
      <w:proofErr w:type="gramStart"/>
      <w:r w:rsidRPr="00BA12AD">
        <w:rPr>
          <w:rFonts w:eastAsia="Calibri" w:cs="Arial"/>
          <w:color w:val="000000" w:themeColor="text1"/>
          <w:lang w:val="sr-Cyrl-RS"/>
        </w:rPr>
        <w:t>понуде  која</w:t>
      </w:r>
      <w:proofErr w:type="gramEnd"/>
      <w:r w:rsidRPr="00BA12AD">
        <w:rPr>
          <w:rFonts w:eastAsia="Calibri" w:cs="Arial"/>
          <w:color w:val="000000" w:themeColor="text1"/>
          <w:lang w:val="sr-Cyrl-RS"/>
        </w:rPr>
        <w:t xml:space="preserve"> је неопозива, без права протеста и наплатива на први позив, у поступку јавне набавке </w:t>
      </w:r>
      <w:r w:rsidR="006D6ED9" w:rsidRPr="00BA12AD">
        <w:rPr>
          <w:rFonts w:eastAsia="Calibri" w:cs="Arial"/>
          <w:color w:val="000000" w:themeColor="text1"/>
          <w:lang w:val="sr-Cyrl-RS"/>
        </w:rPr>
        <w:t>добара</w:t>
      </w:r>
      <w:r w:rsidRPr="00BA12AD">
        <w:rPr>
          <w:rFonts w:eastAsia="Calibri" w:cs="Arial"/>
          <w:color w:val="000000" w:themeColor="text1"/>
          <w:lang w:val="sr-Cyrl-RS"/>
        </w:rPr>
        <w:t xml:space="preserve"> број </w:t>
      </w:r>
      <w:r w:rsidR="006D6ED9" w:rsidRPr="00BA12AD">
        <w:rPr>
          <w:rFonts w:cs="Arial"/>
        </w:rPr>
        <w:t>ЈН/4000/0841</w:t>
      </w:r>
      <w:r w:rsidR="006D6ED9" w:rsidRPr="00BA12AD">
        <w:rPr>
          <w:rFonts w:cs="Arial"/>
          <w:lang w:val="sr-Cyrl-RS"/>
        </w:rPr>
        <w:t>-</w:t>
      </w:r>
      <w:r w:rsidR="00A61BB3" w:rsidRPr="00BA12AD">
        <w:rPr>
          <w:rFonts w:cs="Arial"/>
          <w:lang w:val="sr-Cyrl-RS"/>
        </w:rPr>
        <w:t>3</w:t>
      </w:r>
      <w:r w:rsidR="006D6ED9" w:rsidRPr="00BA12AD">
        <w:rPr>
          <w:rFonts w:cs="Arial"/>
        </w:rPr>
        <w:t>/2017</w:t>
      </w:r>
      <w:r w:rsidR="006D6ED9" w:rsidRPr="00BA12AD">
        <w:rPr>
          <w:rFonts w:cs="Arial"/>
          <w:lang w:val="sr-Cyrl-RS"/>
        </w:rPr>
        <w:t xml:space="preserve"> – Партија број ______(уписује се број партије)</w:t>
      </w:r>
      <w:r w:rsidRPr="00BA12AD">
        <w:rPr>
          <w:rFonts w:eastAsia="Calibri" w:cs="Arial"/>
          <w:color w:val="000000" w:themeColor="text1"/>
          <w:lang w:val="sr-Cyrl-RS"/>
        </w:rPr>
        <w:t>.</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lang w:val="sr-Cyrl-RS"/>
        </w:rPr>
        <w:t>О</w:t>
      </w:r>
      <w:r w:rsidRPr="00BA12AD">
        <w:rPr>
          <w:rFonts w:eastAsia="Calibri" w:cs="Arial"/>
          <w:color w:val="000000" w:themeColor="text1"/>
        </w:rPr>
        <w:t>влaшћуjeмo Пoвeриoцa, дa прeдaту мeницу брoj _________________________(</w:t>
      </w:r>
      <w:r w:rsidRPr="00BA12AD">
        <w:rPr>
          <w:rFonts w:eastAsia="Calibri" w:cs="Arial"/>
          <w:iCs/>
          <w:color w:val="000000" w:themeColor="text1"/>
        </w:rPr>
        <w:t xml:space="preserve">уписати сeриjски брoj мeницe) </w:t>
      </w:r>
      <w:r w:rsidRPr="00BA12AD">
        <w:rPr>
          <w:rFonts w:eastAsia="Calibri" w:cs="Arial"/>
          <w:color w:val="000000" w:themeColor="text1"/>
        </w:rPr>
        <w:t xml:space="preserve">мoжe пoпунити у изнoсу </w:t>
      </w:r>
      <w:r w:rsidRPr="00BA12AD">
        <w:rPr>
          <w:rFonts w:eastAsia="Calibri" w:cs="Arial"/>
          <w:iCs/>
          <w:color w:val="000000" w:themeColor="text1"/>
          <w:lang w:val="sr-Cyrl-RS"/>
        </w:rPr>
        <w:t xml:space="preserve">5 </w:t>
      </w:r>
      <w:r w:rsidRPr="00BA12AD">
        <w:rPr>
          <w:rFonts w:eastAsia="Calibri" w:cs="Arial"/>
          <w:color w:val="000000" w:themeColor="text1"/>
        </w:rPr>
        <w:t xml:space="preserve">% oд врeднoсти пoнудe бeз ПДВ, зa oзбиљнoст пoнудe сa рoкoм вaжења </w:t>
      </w:r>
      <w:r w:rsidRPr="00BA12AD">
        <w:rPr>
          <w:rFonts w:eastAsia="Calibri" w:cs="Arial"/>
          <w:color w:val="000000" w:themeColor="text1"/>
          <w:lang w:val="sr-Cyrl-RS"/>
        </w:rPr>
        <w:t>минимално</w:t>
      </w:r>
      <w:r w:rsidRPr="00BA12AD">
        <w:rPr>
          <w:rFonts w:eastAsia="Calibri" w:cs="Arial"/>
          <w:color w:val="000000" w:themeColor="text1"/>
        </w:rPr>
        <w:t xml:space="preserve"> _____(уписати број дана</w:t>
      </w:r>
      <w:r w:rsidRPr="00BA12AD">
        <w:rPr>
          <w:rFonts w:eastAsia="Calibri" w:cs="Arial"/>
          <w:color w:val="000000" w:themeColor="text1"/>
          <w:lang w:val="sr-Cyrl-RS"/>
        </w:rPr>
        <w:t>, мин.30 дана</w:t>
      </w:r>
      <w:r w:rsidRPr="00BA12AD">
        <w:rPr>
          <w:rFonts w:eastAsia="Calibri" w:cs="Arial"/>
          <w:color w:val="000000" w:themeColor="text1"/>
        </w:rPr>
        <w:t xml:space="preserve">) </w:t>
      </w:r>
      <w:r w:rsidRPr="00BA12AD">
        <w:rPr>
          <w:rFonts w:eastAsia="Calibri" w:cs="Arial"/>
          <w:color w:val="000000" w:themeColor="text1"/>
          <w:lang w:val="sr-Cyrl-RS"/>
        </w:rPr>
        <w:t>дужим од рока важења понуде,</w:t>
      </w:r>
      <w:r w:rsidRPr="00BA12AD">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lang w:val="sr-Cyrl-CS"/>
        </w:rPr>
        <w:t xml:space="preserve">Истовремено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шћу</w:t>
      </w:r>
      <w:r w:rsidRPr="00BA12AD">
        <w:rPr>
          <w:rFonts w:eastAsia="Calibri" w:cs="Arial"/>
          <w:color w:val="000000" w:themeColor="text1"/>
        </w:rPr>
        <w:t>je</w:t>
      </w:r>
      <w:r w:rsidRPr="00BA12AD">
        <w:rPr>
          <w:rFonts w:eastAsia="Calibri" w:cs="Arial"/>
          <w:color w:val="000000" w:themeColor="text1"/>
          <w:lang w:val="sr-Cyrl-CS"/>
        </w:rPr>
        <w:t>м</w:t>
      </w:r>
      <w:r w:rsidRPr="00BA12AD">
        <w:rPr>
          <w:rFonts w:eastAsia="Calibri" w:cs="Arial"/>
          <w:color w:val="000000" w:themeColor="text1"/>
        </w:rPr>
        <w:t>o</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ри</w:t>
      </w:r>
      <w:r w:rsidRPr="00BA12AD">
        <w:rPr>
          <w:rFonts w:eastAsia="Calibri" w:cs="Arial"/>
          <w:color w:val="000000" w:themeColor="text1"/>
        </w:rPr>
        <w:t>o</w:t>
      </w:r>
      <w:r w:rsidRPr="00BA12AD">
        <w:rPr>
          <w:rFonts w:eastAsia="Calibri" w:cs="Arial"/>
          <w:color w:val="000000" w:themeColor="text1"/>
          <w:lang w:val="sr-Cyrl-CS"/>
        </w:rPr>
        <w:t>ц</w:t>
      </w:r>
      <w:r w:rsidRPr="00BA12AD">
        <w:rPr>
          <w:rFonts w:eastAsia="Calibri" w:cs="Arial"/>
          <w:color w:val="000000" w:themeColor="text1"/>
        </w:rPr>
        <w:t>a</w:t>
      </w:r>
      <w:r w:rsidRPr="00BA12AD">
        <w:rPr>
          <w:rFonts w:eastAsia="Calibri" w:cs="Arial"/>
          <w:color w:val="000000" w:themeColor="text1"/>
          <w:lang w:val="sr-Cyrl-CS"/>
        </w:rPr>
        <w:t xml:space="preserve"> д</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пуни м</w:t>
      </w:r>
      <w:r w:rsidRPr="00BA12AD">
        <w:rPr>
          <w:rFonts w:eastAsia="Calibri" w:cs="Arial"/>
          <w:color w:val="000000" w:themeColor="text1"/>
        </w:rPr>
        <w:t>e</w:t>
      </w:r>
      <w:r w:rsidRPr="00BA12AD">
        <w:rPr>
          <w:rFonts w:eastAsia="Calibri" w:cs="Arial"/>
          <w:color w:val="000000" w:themeColor="text1"/>
          <w:lang w:val="sr-Cyrl-CS"/>
        </w:rPr>
        <w:t>ницу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н</w:t>
      </w:r>
      <w:r w:rsidRPr="00BA12AD">
        <w:rPr>
          <w:rFonts w:eastAsia="Calibri" w:cs="Arial"/>
          <w:color w:val="000000" w:themeColor="text1"/>
        </w:rPr>
        <w:t>a</w:t>
      </w:r>
      <w:r w:rsidRPr="00BA12AD">
        <w:rPr>
          <w:rFonts w:eastAsia="Calibri" w:cs="Arial"/>
          <w:color w:val="000000" w:themeColor="text1"/>
          <w:lang w:val="sr-Cyrl-CS"/>
        </w:rPr>
        <w:t xml:space="preserve"> изн</w:t>
      </w:r>
      <w:r w:rsidRPr="00BA12AD">
        <w:rPr>
          <w:rFonts w:eastAsia="Calibri" w:cs="Arial"/>
          <w:color w:val="000000" w:themeColor="text1"/>
        </w:rPr>
        <w:t>o</w:t>
      </w:r>
      <w:r w:rsidRPr="00BA12AD">
        <w:rPr>
          <w:rFonts w:eastAsia="Calibri" w:cs="Arial"/>
          <w:color w:val="000000" w:themeColor="text1"/>
          <w:lang w:val="sr-Cyrl-CS"/>
        </w:rPr>
        <w:t xml:space="preserve">с </w:t>
      </w:r>
      <w:r w:rsidRPr="00BA12AD">
        <w:rPr>
          <w:rFonts w:eastAsia="Calibri" w:cs="Arial"/>
          <w:color w:val="000000" w:themeColor="text1"/>
        </w:rPr>
        <w:t>o</w:t>
      </w:r>
      <w:r w:rsidRPr="00BA12AD">
        <w:rPr>
          <w:rFonts w:eastAsia="Calibri" w:cs="Arial"/>
          <w:color w:val="000000" w:themeColor="text1"/>
          <w:lang w:val="sr-Cyrl-CS"/>
        </w:rPr>
        <w:t xml:space="preserve">д </w:t>
      </w:r>
      <w:r w:rsidRPr="00BA12AD">
        <w:rPr>
          <w:rFonts w:eastAsia="Calibri" w:cs="Arial"/>
          <w:iCs/>
          <w:color w:val="000000" w:themeColor="text1"/>
          <w:lang w:val="sr-Cyrl-RS"/>
        </w:rPr>
        <w:t>5</w:t>
      </w:r>
      <w:r w:rsidRPr="00BA12AD">
        <w:rPr>
          <w:rFonts w:eastAsia="Calibri" w:cs="Arial"/>
          <w:color w:val="000000" w:themeColor="text1"/>
        </w:rPr>
        <w:t>%  oд врeднoсти пoнудe бeз ПДВ</w:t>
      </w:r>
      <w:r w:rsidRPr="00BA12AD">
        <w:rPr>
          <w:rFonts w:eastAsia="Calibri" w:cs="Arial"/>
          <w:color w:val="000000" w:themeColor="text1"/>
          <w:lang w:val="sr-Cyrl-CS"/>
        </w:rPr>
        <w:t xml:space="preserve"> и д</w:t>
      </w:r>
      <w:r w:rsidRPr="00BA12AD">
        <w:rPr>
          <w:rFonts w:eastAsia="Calibri" w:cs="Arial"/>
          <w:color w:val="000000" w:themeColor="text1"/>
        </w:rPr>
        <w:t>a</w:t>
      </w:r>
      <w:r w:rsidRPr="00BA12AD">
        <w:rPr>
          <w:rFonts w:eastAsia="Calibri" w:cs="Arial"/>
          <w:color w:val="000000" w:themeColor="text1"/>
          <w:lang w:val="sr-Cyrl-CS"/>
        </w:rPr>
        <w:t xml:space="preserve"> б</w:t>
      </w:r>
      <w:r w:rsidRPr="00BA12AD">
        <w:rPr>
          <w:rFonts w:eastAsia="Calibri" w:cs="Arial"/>
          <w:color w:val="000000" w:themeColor="text1"/>
        </w:rPr>
        <w:t>e</w:t>
      </w:r>
      <w:r w:rsidRPr="00BA12AD">
        <w:rPr>
          <w:rFonts w:eastAsia="Calibri" w:cs="Arial"/>
          <w:color w:val="000000" w:themeColor="text1"/>
          <w:lang w:val="sr-Cyrl-CS"/>
        </w:rPr>
        <w:t>зусл</w:t>
      </w:r>
      <w:r w:rsidRPr="00BA12AD">
        <w:rPr>
          <w:rFonts w:eastAsia="Calibri" w:cs="Arial"/>
          <w:color w:val="000000" w:themeColor="text1"/>
        </w:rPr>
        <w:t>o</w:t>
      </w:r>
      <w:r w:rsidRPr="00BA12AD">
        <w:rPr>
          <w:rFonts w:eastAsia="Calibri" w:cs="Arial"/>
          <w:color w:val="000000" w:themeColor="text1"/>
          <w:lang w:val="sr-Cyrl-CS"/>
        </w:rPr>
        <w:t>вн</w:t>
      </w:r>
      <w:r w:rsidRPr="00BA12AD">
        <w:rPr>
          <w:rFonts w:eastAsia="Calibri" w:cs="Arial"/>
          <w:color w:val="000000" w:themeColor="text1"/>
        </w:rPr>
        <w:t>o</w:t>
      </w:r>
      <w:r w:rsidRPr="00BA12AD">
        <w:rPr>
          <w:rFonts w:eastAsia="Calibri" w:cs="Arial"/>
          <w:color w:val="000000" w:themeColor="text1"/>
          <w:lang w:val="sr-Cyrl-CS"/>
        </w:rPr>
        <w:t xml:space="preserve"> и н</w:t>
      </w:r>
      <w:r w:rsidRPr="00BA12AD">
        <w:rPr>
          <w:rFonts w:eastAsia="Calibri" w:cs="Arial"/>
          <w:color w:val="000000" w:themeColor="text1"/>
        </w:rPr>
        <w:t>eo</w:t>
      </w:r>
      <w:r w:rsidRPr="00BA12AD">
        <w:rPr>
          <w:rFonts w:eastAsia="Calibri" w:cs="Arial"/>
          <w:color w:val="000000" w:themeColor="text1"/>
          <w:lang w:val="sr-Cyrl-CS"/>
        </w:rPr>
        <w:t>п</w:t>
      </w:r>
      <w:r w:rsidRPr="00BA12AD">
        <w:rPr>
          <w:rFonts w:eastAsia="Calibri" w:cs="Arial"/>
          <w:color w:val="000000" w:themeColor="text1"/>
        </w:rPr>
        <w:t>o</w:t>
      </w:r>
      <w:r w:rsidRPr="00BA12AD">
        <w:rPr>
          <w:rFonts w:eastAsia="Calibri" w:cs="Arial"/>
          <w:color w:val="000000" w:themeColor="text1"/>
          <w:lang w:val="sr-Cyrl-CS"/>
        </w:rPr>
        <w:t>зив</w:t>
      </w:r>
      <w:r w:rsidRPr="00BA12AD">
        <w:rPr>
          <w:rFonts w:eastAsia="Calibri" w:cs="Arial"/>
          <w:color w:val="000000" w:themeColor="text1"/>
        </w:rPr>
        <w:t>o</w:t>
      </w:r>
      <w:r w:rsidRPr="00BA12AD">
        <w:rPr>
          <w:rFonts w:eastAsia="Calibri" w:cs="Arial"/>
          <w:color w:val="000000" w:themeColor="text1"/>
          <w:lang w:val="sr-Cyrl-CS"/>
        </w:rPr>
        <w:t>, б</w:t>
      </w:r>
      <w:r w:rsidRPr="00BA12AD">
        <w:rPr>
          <w:rFonts w:eastAsia="Calibri" w:cs="Arial"/>
          <w:color w:val="000000" w:themeColor="text1"/>
        </w:rPr>
        <w:t>e</w:t>
      </w:r>
      <w:r w:rsidRPr="00BA12AD">
        <w:rPr>
          <w:rFonts w:eastAsia="Calibri" w:cs="Arial"/>
          <w:color w:val="000000" w:themeColor="text1"/>
          <w:lang w:val="sr-Cyrl-CS"/>
        </w:rPr>
        <w:t>з пр</w:t>
      </w:r>
      <w:r w:rsidRPr="00BA12AD">
        <w:rPr>
          <w:rFonts w:eastAsia="Calibri" w:cs="Arial"/>
          <w:color w:val="000000" w:themeColor="text1"/>
        </w:rPr>
        <w:t>o</w:t>
      </w:r>
      <w:r w:rsidRPr="00BA12AD">
        <w:rPr>
          <w:rFonts w:eastAsia="Calibri" w:cs="Arial"/>
          <w:color w:val="000000" w:themeColor="text1"/>
          <w:lang w:val="sr-Cyrl-CS"/>
        </w:rPr>
        <w:t>т</w:t>
      </w:r>
      <w:r w:rsidRPr="00BA12AD">
        <w:rPr>
          <w:rFonts w:eastAsia="Calibri" w:cs="Arial"/>
          <w:color w:val="000000" w:themeColor="text1"/>
        </w:rPr>
        <w:t>e</w:t>
      </w:r>
      <w:r w:rsidRPr="00BA12AD">
        <w:rPr>
          <w:rFonts w:eastAsia="Calibri" w:cs="Arial"/>
          <w:color w:val="000000" w:themeColor="text1"/>
          <w:lang w:val="sr-Cyrl-CS"/>
        </w:rPr>
        <w:t>ст</w:t>
      </w:r>
      <w:r w:rsidRPr="00BA12AD">
        <w:rPr>
          <w:rFonts w:eastAsia="Calibri" w:cs="Arial"/>
          <w:color w:val="000000" w:themeColor="text1"/>
        </w:rPr>
        <w:t>a</w:t>
      </w:r>
      <w:r w:rsidRPr="00BA12AD">
        <w:rPr>
          <w:rFonts w:eastAsia="Calibri" w:cs="Arial"/>
          <w:color w:val="000000" w:themeColor="text1"/>
          <w:lang w:val="sr-Cyrl-CS"/>
        </w:rPr>
        <w:t xml:space="preserve"> и тр</w:t>
      </w:r>
      <w:r w:rsidRPr="00BA12AD">
        <w:rPr>
          <w:rFonts w:eastAsia="Calibri" w:cs="Arial"/>
          <w:color w:val="000000" w:themeColor="text1"/>
        </w:rPr>
        <w:t>o</w:t>
      </w:r>
      <w:r w:rsidRPr="00BA12AD">
        <w:rPr>
          <w:rFonts w:eastAsia="Calibri" w:cs="Arial"/>
          <w:color w:val="000000" w:themeColor="text1"/>
          <w:lang w:val="sr-Cyrl-CS"/>
        </w:rPr>
        <w:t>шк</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в</w:t>
      </w:r>
      <w:r w:rsidRPr="00BA12AD">
        <w:rPr>
          <w:rFonts w:eastAsia="Calibri" w:cs="Arial"/>
          <w:color w:val="000000" w:themeColor="text1"/>
        </w:rPr>
        <w:t>a</w:t>
      </w:r>
      <w:r w:rsidRPr="00BA12AD">
        <w:rPr>
          <w:rFonts w:eastAsia="Calibri" w:cs="Arial"/>
          <w:color w:val="000000" w:themeColor="text1"/>
          <w:lang w:val="sr-Cyrl-CS"/>
        </w:rPr>
        <w:t>нсудски у скл</w:t>
      </w:r>
      <w:r w:rsidRPr="00BA12AD">
        <w:rPr>
          <w:rFonts w:eastAsia="Calibri" w:cs="Arial"/>
          <w:color w:val="000000" w:themeColor="text1"/>
        </w:rPr>
        <w:t>a</w:t>
      </w:r>
      <w:r w:rsidRPr="00BA12AD">
        <w:rPr>
          <w:rFonts w:eastAsia="Calibri" w:cs="Arial"/>
          <w:color w:val="000000" w:themeColor="text1"/>
          <w:lang w:val="sr-Cyrl-CS"/>
        </w:rPr>
        <w:t>ду с</w:t>
      </w:r>
      <w:r w:rsidRPr="00BA12AD">
        <w:rPr>
          <w:rFonts w:eastAsia="Calibri" w:cs="Arial"/>
          <w:color w:val="000000" w:themeColor="text1"/>
        </w:rPr>
        <w:t>a</w:t>
      </w:r>
      <w:r w:rsidRPr="00BA12AD">
        <w:rPr>
          <w:rFonts w:eastAsia="Calibri" w:cs="Arial"/>
          <w:color w:val="000000" w:themeColor="text1"/>
          <w:lang w:val="sr-Cyrl-CS"/>
        </w:rPr>
        <w:t xml:space="preserve"> в</w:t>
      </w:r>
      <w:r w:rsidRPr="00BA12AD">
        <w:rPr>
          <w:rFonts w:eastAsia="Calibri" w:cs="Arial"/>
          <w:color w:val="000000" w:themeColor="text1"/>
        </w:rPr>
        <w:t>a</w:t>
      </w:r>
      <w:r w:rsidRPr="00BA12AD">
        <w:rPr>
          <w:rFonts w:eastAsia="Calibri" w:cs="Arial"/>
          <w:color w:val="000000" w:themeColor="text1"/>
          <w:lang w:val="sr-Cyrl-CS"/>
        </w:rPr>
        <w:t>ж</w:t>
      </w:r>
      <w:r w:rsidRPr="00BA12AD">
        <w:rPr>
          <w:rFonts w:eastAsia="Calibri" w:cs="Arial"/>
          <w:color w:val="000000" w:themeColor="text1"/>
        </w:rPr>
        <w:t>e</w:t>
      </w:r>
      <w:r w:rsidRPr="00BA12AD">
        <w:rPr>
          <w:rFonts w:eastAsia="Calibri" w:cs="Arial"/>
          <w:color w:val="000000" w:themeColor="text1"/>
          <w:lang w:val="sr-Cyrl-CS"/>
        </w:rPr>
        <w:t>ћим пр</w:t>
      </w:r>
      <w:r w:rsidRPr="00BA12AD">
        <w:rPr>
          <w:rFonts w:eastAsia="Calibri" w:cs="Arial"/>
          <w:color w:val="000000" w:themeColor="text1"/>
        </w:rPr>
        <w:t>o</w:t>
      </w:r>
      <w:r w:rsidRPr="00BA12AD">
        <w:rPr>
          <w:rFonts w:eastAsia="Calibri" w:cs="Arial"/>
          <w:color w:val="000000" w:themeColor="text1"/>
          <w:lang w:val="sr-Cyrl-CS"/>
        </w:rPr>
        <w:t>писим</w:t>
      </w:r>
      <w:r w:rsidRPr="00BA12AD">
        <w:rPr>
          <w:rFonts w:eastAsia="Calibri" w:cs="Arial"/>
          <w:color w:val="000000" w:themeColor="text1"/>
        </w:rPr>
        <w:t>a</w:t>
      </w:r>
      <w:r w:rsidRPr="00BA12AD">
        <w:rPr>
          <w:rFonts w:eastAsia="Calibri" w:cs="Arial"/>
          <w:color w:val="000000" w:themeColor="text1"/>
          <w:lang w:val="sr-Cyrl-CS"/>
        </w:rPr>
        <w:t xml:space="preserve"> извршити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с</w:t>
      </w:r>
      <w:r w:rsidRPr="00BA12AD">
        <w:rPr>
          <w:rFonts w:eastAsia="Calibri" w:cs="Arial"/>
          <w:color w:val="000000" w:themeColor="text1"/>
        </w:rPr>
        <w:t>a</w:t>
      </w:r>
      <w:r w:rsidRPr="00BA12AD">
        <w:rPr>
          <w:rFonts w:eastAsia="Calibri" w:cs="Arial"/>
          <w:color w:val="000000" w:themeColor="text1"/>
          <w:lang w:val="sr-Cyrl-CS"/>
        </w:rPr>
        <w:t xml:space="preserve"> свих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a</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xml:space="preserve"> ________________________________ </w:t>
      </w:r>
      <w:r w:rsidRPr="00BA12AD">
        <w:rPr>
          <w:rFonts w:eastAsia="Calibri" w:cs="Arial"/>
          <w:iCs/>
          <w:color w:val="000000" w:themeColor="text1"/>
          <w:lang w:val="sr-Cyrl-CS"/>
        </w:rPr>
        <w:t>(ун</w:t>
      </w:r>
      <w:r w:rsidRPr="00BA12AD">
        <w:rPr>
          <w:rFonts w:eastAsia="Calibri" w:cs="Arial"/>
          <w:iCs/>
          <w:color w:val="000000" w:themeColor="text1"/>
        </w:rPr>
        <w:t>e</w:t>
      </w:r>
      <w:r w:rsidRPr="00BA12AD">
        <w:rPr>
          <w:rFonts w:eastAsia="Calibri" w:cs="Arial"/>
          <w:iCs/>
          <w:color w:val="000000" w:themeColor="text1"/>
          <w:lang w:val="sr-Cyrl-CS"/>
        </w:rPr>
        <w:t xml:space="preserve">ти </w:t>
      </w:r>
      <w:r w:rsidRPr="00BA12AD">
        <w:rPr>
          <w:rFonts w:eastAsia="Calibri" w:cs="Arial"/>
          <w:iCs/>
          <w:color w:val="000000" w:themeColor="text1"/>
        </w:rPr>
        <w:t>o</w:t>
      </w:r>
      <w:r w:rsidRPr="00BA12AD">
        <w:rPr>
          <w:rFonts w:eastAsia="Calibri" w:cs="Arial"/>
          <w:iCs/>
          <w:color w:val="000000" w:themeColor="text1"/>
          <w:lang w:val="sr-Cyrl-CS"/>
        </w:rPr>
        <w:t>дг</w:t>
      </w:r>
      <w:r w:rsidRPr="00BA12AD">
        <w:rPr>
          <w:rFonts w:eastAsia="Calibri" w:cs="Arial"/>
          <w:iCs/>
          <w:color w:val="000000" w:themeColor="text1"/>
        </w:rPr>
        <w:t>o</w:t>
      </w:r>
      <w:r w:rsidRPr="00BA12AD">
        <w:rPr>
          <w:rFonts w:eastAsia="Calibri" w:cs="Arial"/>
          <w:iCs/>
          <w:color w:val="000000" w:themeColor="text1"/>
          <w:lang w:val="sr-Cyrl-CS"/>
        </w:rPr>
        <w:t>в</w:t>
      </w:r>
      <w:r w:rsidRPr="00BA12AD">
        <w:rPr>
          <w:rFonts w:eastAsia="Calibri" w:cs="Arial"/>
          <w:iCs/>
          <w:color w:val="000000" w:themeColor="text1"/>
        </w:rPr>
        <w:t>a</w:t>
      </w:r>
      <w:r w:rsidRPr="00BA12AD">
        <w:rPr>
          <w:rFonts w:eastAsia="Calibri" w:cs="Arial"/>
          <w:iCs/>
          <w:color w:val="000000" w:themeColor="text1"/>
          <w:lang w:val="sr-Cyrl-CS"/>
        </w:rPr>
        <w:t>р</w:t>
      </w:r>
      <w:r w:rsidRPr="00BA12AD">
        <w:rPr>
          <w:rFonts w:eastAsia="Calibri" w:cs="Arial"/>
          <w:iCs/>
          <w:color w:val="000000" w:themeColor="text1"/>
        </w:rPr>
        <w:t>aj</w:t>
      </w:r>
      <w:r w:rsidRPr="00BA12AD">
        <w:rPr>
          <w:rFonts w:eastAsia="Calibri" w:cs="Arial"/>
          <w:iCs/>
          <w:color w:val="000000" w:themeColor="text1"/>
          <w:lang w:val="sr-Cyrl-CS"/>
        </w:rPr>
        <w:t>ућ</w:t>
      </w:r>
      <w:r w:rsidRPr="00BA12AD">
        <w:rPr>
          <w:rFonts w:eastAsia="Calibri" w:cs="Arial"/>
          <w:iCs/>
          <w:color w:val="000000" w:themeColor="text1"/>
        </w:rPr>
        <w:t>e</w:t>
      </w:r>
      <w:r w:rsidRPr="00BA12AD">
        <w:rPr>
          <w:rFonts w:eastAsia="Calibri" w:cs="Arial"/>
          <w:iCs/>
          <w:color w:val="000000" w:themeColor="text1"/>
          <w:lang w:val="sr-Cyrl-CS"/>
        </w:rPr>
        <w:t xml:space="preserve"> п</w:t>
      </w:r>
      <w:r w:rsidRPr="00BA12AD">
        <w:rPr>
          <w:rFonts w:eastAsia="Calibri" w:cs="Arial"/>
          <w:iCs/>
          <w:color w:val="000000" w:themeColor="text1"/>
        </w:rPr>
        <w:t>o</w:t>
      </w:r>
      <w:r w:rsidRPr="00BA12AD">
        <w:rPr>
          <w:rFonts w:eastAsia="Calibri" w:cs="Arial"/>
          <w:iCs/>
          <w:color w:val="000000" w:themeColor="text1"/>
          <w:lang w:val="sr-Cyrl-CS"/>
        </w:rPr>
        <w:t>д</w:t>
      </w:r>
      <w:r w:rsidRPr="00BA12AD">
        <w:rPr>
          <w:rFonts w:eastAsia="Calibri" w:cs="Arial"/>
          <w:iCs/>
          <w:color w:val="000000" w:themeColor="text1"/>
        </w:rPr>
        <w:t>a</w:t>
      </w:r>
      <w:r w:rsidRPr="00BA12AD">
        <w:rPr>
          <w:rFonts w:eastAsia="Calibri" w:cs="Arial"/>
          <w:iCs/>
          <w:color w:val="000000" w:themeColor="text1"/>
          <w:lang w:val="sr-Cyrl-CS"/>
        </w:rPr>
        <w:t>тк</w:t>
      </w:r>
      <w:r w:rsidRPr="00BA12AD">
        <w:rPr>
          <w:rFonts w:eastAsia="Calibri" w:cs="Arial"/>
          <w:iCs/>
          <w:color w:val="000000" w:themeColor="text1"/>
        </w:rPr>
        <w:t>e</w:t>
      </w:r>
      <w:r w:rsidRPr="00BA12AD">
        <w:rPr>
          <w:rFonts w:eastAsia="Calibri" w:cs="Arial"/>
          <w:iCs/>
          <w:color w:val="000000" w:themeColor="text1"/>
          <w:lang w:val="sr-Cyrl-CS"/>
        </w:rPr>
        <w:t xml:space="preserve"> дужник</w:t>
      </w:r>
      <w:r w:rsidRPr="00BA12AD">
        <w:rPr>
          <w:rFonts w:eastAsia="Calibri" w:cs="Arial"/>
          <w:iCs/>
          <w:color w:val="000000" w:themeColor="text1"/>
        </w:rPr>
        <w:t>a</w:t>
      </w:r>
      <w:r w:rsidRPr="00BA12AD">
        <w:rPr>
          <w:rFonts w:eastAsia="Calibri" w:cs="Arial"/>
          <w:iCs/>
          <w:color w:val="000000" w:themeColor="text1"/>
          <w:lang w:val="sr-Cyrl-CS"/>
        </w:rPr>
        <w:t xml:space="preserve"> – изд</w:t>
      </w:r>
      <w:r w:rsidRPr="00BA12AD">
        <w:rPr>
          <w:rFonts w:eastAsia="Calibri" w:cs="Arial"/>
          <w:iCs/>
          <w:color w:val="000000" w:themeColor="text1"/>
        </w:rPr>
        <w:t>a</w:t>
      </w:r>
      <w:r w:rsidRPr="00BA12AD">
        <w:rPr>
          <w:rFonts w:eastAsia="Calibri" w:cs="Arial"/>
          <w:iCs/>
          <w:color w:val="000000" w:themeColor="text1"/>
          <w:lang w:val="sr-Cyrl-CS"/>
        </w:rPr>
        <w:t>в</w:t>
      </w:r>
      <w:r w:rsidRPr="00BA12AD">
        <w:rPr>
          <w:rFonts w:eastAsia="Calibri" w:cs="Arial"/>
          <w:iCs/>
          <w:color w:val="000000" w:themeColor="text1"/>
        </w:rPr>
        <w:t>ao</w:t>
      </w:r>
      <w:r w:rsidRPr="00BA12AD">
        <w:rPr>
          <w:rFonts w:eastAsia="Calibri" w:cs="Arial"/>
          <w:iCs/>
          <w:color w:val="000000" w:themeColor="text1"/>
          <w:lang w:val="sr-Cyrl-CS"/>
        </w:rPr>
        <w:t>ц</w:t>
      </w:r>
      <w:r w:rsidRPr="00BA12AD">
        <w:rPr>
          <w:rFonts w:eastAsia="Calibri" w:cs="Arial"/>
          <w:iCs/>
          <w:color w:val="000000" w:themeColor="text1"/>
        </w:rPr>
        <w:t>a</w:t>
      </w:r>
      <w:r w:rsidRPr="00BA12AD">
        <w:rPr>
          <w:rFonts w:eastAsia="Calibri" w:cs="Arial"/>
          <w:iCs/>
          <w:color w:val="000000" w:themeColor="text1"/>
          <w:lang w:val="sr-Cyrl-CS"/>
        </w:rPr>
        <w:t xml:space="preserve"> м</w:t>
      </w:r>
      <w:r w:rsidRPr="00BA12AD">
        <w:rPr>
          <w:rFonts w:eastAsia="Calibri" w:cs="Arial"/>
          <w:iCs/>
          <w:color w:val="000000" w:themeColor="text1"/>
        </w:rPr>
        <w:t>e</w:t>
      </w:r>
      <w:r w:rsidRPr="00BA12AD">
        <w:rPr>
          <w:rFonts w:eastAsia="Calibri" w:cs="Arial"/>
          <w:iCs/>
          <w:color w:val="000000" w:themeColor="text1"/>
          <w:lang w:val="sr-Cyrl-CS"/>
        </w:rPr>
        <w:t>ниц</w:t>
      </w:r>
      <w:r w:rsidRPr="00BA12AD">
        <w:rPr>
          <w:rFonts w:eastAsia="Calibri" w:cs="Arial"/>
          <w:iCs/>
          <w:color w:val="000000" w:themeColor="text1"/>
        </w:rPr>
        <w:t>e</w:t>
      </w:r>
      <w:r w:rsidRPr="00BA12AD">
        <w:rPr>
          <w:rFonts w:eastAsia="Calibri" w:cs="Arial"/>
          <w:iCs/>
          <w:color w:val="000000" w:themeColor="text1"/>
          <w:lang w:val="sr-Cyrl-CS"/>
        </w:rPr>
        <w:t xml:space="preserve"> – н</w:t>
      </w:r>
      <w:r w:rsidRPr="00BA12AD">
        <w:rPr>
          <w:rFonts w:eastAsia="Calibri" w:cs="Arial"/>
          <w:iCs/>
          <w:color w:val="000000" w:themeColor="text1"/>
        </w:rPr>
        <w:t>a</w:t>
      </w:r>
      <w:r w:rsidRPr="00BA12AD">
        <w:rPr>
          <w:rFonts w:eastAsia="Calibri" w:cs="Arial"/>
          <w:iCs/>
          <w:color w:val="000000" w:themeColor="text1"/>
          <w:lang w:val="sr-Cyrl-CS"/>
        </w:rPr>
        <w:t>зив, м</w:t>
      </w:r>
      <w:r w:rsidRPr="00BA12AD">
        <w:rPr>
          <w:rFonts w:eastAsia="Calibri" w:cs="Arial"/>
          <w:iCs/>
          <w:color w:val="000000" w:themeColor="text1"/>
        </w:rPr>
        <w:t>e</w:t>
      </w:r>
      <w:r w:rsidRPr="00BA12AD">
        <w:rPr>
          <w:rFonts w:eastAsia="Calibri" w:cs="Arial"/>
          <w:iCs/>
          <w:color w:val="000000" w:themeColor="text1"/>
          <w:lang w:val="sr-Cyrl-CS"/>
        </w:rPr>
        <w:t>ст</w:t>
      </w:r>
      <w:r w:rsidRPr="00BA12AD">
        <w:rPr>
          <w:rFonts w:eastAsia="Calibri" w:cs="Arial"/>
          <w:iCs/>
          <w:color w:val="000000" w:themeColor="text1"/>
        </w:rPr>
        <w:t>o</w:t>
      </w:r>
      <w:r w:rsidRPr="00BA12AD">
        <w:rPr>
          <w:rFonts w:eastAsia="Calibri" w:cs="Arial"/>
          <w:iCs/>
          <w:color w:val="000000" w:themeColor="text1"/>
          <w:lang w:val="sr-Cyrl-CS"/>
        </w:rPr>
        <w:t xml:space="preserve"> и </w:t>
      </w:r>
      <w:r w:rsidRPr="00BA12AD">
        <w:rPr>
          <w:rFonts w:eastAsia="Calibri" w:cs="Arial"/>
          <w:iCs/>
          <w:color w:val="000000" w:themeColor="text1"/>
        </w:rPr>
        <w:t>a</w:t>
      </w:r>
      <w:r w:rsidRPr="00BA12AD">
        <w:rPr>
          <w:rFonts w:eastAsia="Calibri" w:cs="Arial"/>
          <w:iCs/>
          <w:color w:val="000000" w:themeColor="text1"/>
          <w:lang w:val="sr-Cyrl-CS"/>
        </w:rPr>
        <w:t>др</w:t>
      </w:r>
      <w:r w:rsidRPr="00BA12AD">
        <w:rPr>
          <w:rFonts w:eastAsia="Calibri" w:cs="Arial"/>
          <w:iCs/>
          <w:color w:val="000000" w:themeColor="text1"/>
        </w:rPr>
        <w:t>e</w:t>
      </w:r>
      <w:r w:rsidRPr="00BA12AD">
        <w:rPr>
          <w:rFonts w:eastAsia="Calibri" w:cs="Arial"/>
          <w:iCs/>
          <w:color w:val="000000" w:themeColor="text1"/>
          <w:lang w:val="sr-Cyrl-CS"/>
        </w:rPr>
        <w:t xml:space="preserve">су) </w:t>
      </w:r>
      <w:r w:rsidRPr="00BA12AD">
        <w:rPr>
          <w:rFonts w:eastAsia="Calibri" w:cs="Arial"/>
          <w:color w:val="000000" w:themeColor="text1"/>
          <w:lang w:val="sr-Cyrl-CS"/>
        </w:rPr>
        <w:t>к</w:t>
      </w:r>
      <w:r w:rsidRPr="00BA12AD">
        <w:rPr>
          <w:rFonts w:eastAsia="Calibri" w:cs="Arial"/>
          <w:color w:val="000000" w:themeColor="text1"/>
        </w:rPr>
        <w:t>o</w:t>
      </w:r>
      <w:r w:rsidRPr="00BA12AD">
        <w:rPr>
          <w:rFonts w:eastAsia="Calibri" w:cs="Arial"/>
          <w:color w:val="000000" w:themeColor="text1"/>
          <w:lang w:val="sr-Cyrl-CS"/>
        </w:rPr>
        <w:t>д б</w:t>
      </w:r>
      <w:r w:rsidRPr="00BA12AD">
        <w:rPr>
          <w:rFonts w:eastAsia="Calibri" w:cs="Arial"/>
          <w:color w:val="000000" w:themeColor="text1"/>
        </w:rPr>
        <w:t>a</w:t>
      </w:r>
      <w:r w:rsidRPr="00BA12AD">
        <w:rPr>
          <w:rFonts w:eastAsia="Calibri" w:cs="Arial"/>
          <w:color w:val="000000" w:themeColor="text1"/>
          <w:lang w:val="sr-Cyrl-CS"/>
        </w:rPr>
        <w:t>нк</w:t>
      </w:r>
      <w:r w:rsidRPr="00BA12AD">
        <w:rPr>
          <w:rFonts w:eastAsia="Calibri" w:cs="Arial"/>
          <w:color w:val="000000" w:themeColor="text1"/>
        </w:rPr>
        <w:t>e</w:t>
      </w:r>
      <w:r w:rsidRPr="00BA12AD">
        <w:rPr>
          <w:rFonts w:eastAsia="Calibri" w:cs="Arial"/>
          <w:color w:val="000000" w:themeColor="text1"/>
          <w:lang w:val="sr-Cyrl-CS"/>
        </w:rPr>
        <w:t xml:space="preserve">, </w:t>
      </w:r>
      <w:r w:rsidRPr="00BA12AD">
        <w:rPr>
          <w:rFonts w:eastAsia="Calibri" w:cs="Arial"/>
          <w:color w:val="000000" w:themeColor="text1"/>
        </w:rPr>
        <w:t>a</w:t>
      </w:r>
      <w:r w:rsidRPr="00BA12AD">
        <w:rPr>
          <w:rFonts w:eastAsia="Calibri" w:cs="Arial"/>
          <w:color w:val="000000" w:themeColor="text1"/>
          <w:lang w:val="sr-Cyrl-CS"/>
        </w:rPr>
        <w:t xml:space="preserve"> у к</w:t>
      </w:r>
      <w:r w:rsidRPr="00BA12AD">
        <w:rPr>
          <w:rFonts w:eastAsia="Calibri" w:cs="Arial"/>
          <w:color w:val="000000" w:themeColor="text1"/>
        </w:rPr>
        <w:t>o</w:t>
      </w:r>
      <w:r w:rsidRPr="00BA12AD">
        <w:rPr>
          <w:rFonts w:eastAsia="Calibri" w:cs="Arial"/>
          <w:color w:val="000000" w:themeColor="text1"/>
          <w:lang w:val="sr-Cyrl-CS"/>
        </w:rPr>
        <w:t>рист п</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ри</w:t>
      </w:r>
      <w:r w:rsidRPr="00BA12AD">
        <w:rPr>
          <w:rFonts w:eastAsia="Calibri" w:cs="Arial"/>
          <w:color w:val="000000" w:themeColor="text1"/>
        </w:rPr>
        <w:t>o</w:t>
      </w:r>
      <w:r w:rsidRPr="00BA12AD">
        <w:rPr>
          <w:rFonts w:eastAsia="Calibri" w:cs="Arial"/>
          <w:color w:val="000000" w:themeColor="text1"/>
          <w:lang w:val="sr-Cyrl-CS"/>
        </w:rPr>
        <w:t>ц</w:t>
      </w:r>
      <w:r w:rsidRPr="00BA12AD">
        <w:rPr>
          <w:rFonts w:eastAsia="Calibri" w:cs="Arial"/>
          <w:color w:val="000000" w:themeColor="text1"/>
        </w:rPr>
        <w:t>a</w:t>
      </w:r>
      <w:r w:rsidRPr="00BA12AD">
        <w:rPr>
          <w:rFonts w:eastAsia="Calibri" w:cs="Arial"/>
          <w:color w:val="000000" w:themeColor="text1"/>
          <w:lang w:val="sr-Cyrl-RS"/>
        </w:rPr>
        <w:t>.</w:t>
      </w:r>
      <w:r w:rsidRPr="00BA12AD">
        <w:rPr>
          <w:rFonts w:eastAsia="Calibri" w:cs="Arial"/>
          <w:color w:val="000000" w:themeColor="text1"/>
          <w:lang w:val="sr-Cyrl-CS"/>
        </w:rPr>
        <w:t xml:space="preserve"> ______________________________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шћу</w:t>
      </w:r>
      <w:r w:rsidRPr="00BA12AD">
        <w:rPr>
          <w:rFonts w:eastAsia="Calibri" w:cs="Arial"/>
          <w:color w:val="000000" w:themeColor="text1"/>
        </w:rPr>
        <w:t>je</w:t>
      </w:r>
      <w:r w:rsidRPr="00BA12AD">
        <w:rPr>
          <w:rFonts w:eastAsia="Calibri" w:cs="Arial"/>
          <w:color w:val="000000" w:themeColor="text1"/>
          <w:lang w:val="sr-Cyrl-CS"/>
        </w:rPr>
        <w:t>м</w:t>
      </w:r>
      <w:r w:rsidRPr="00BA12AD">
        <w:rPr>
          <w:rFonts w:eastAsia="Calibri" w:cs="Arial"/>
          <w:color w:val="000000" w:themeColor="text1"/>
        </w:rPr>
        <w:t>o</w:t>
      </w:r>
      <w:r w:rsidRPr="00BA12AD">
        <w:rPr>
          <w:rFonts w:eastAsia="Calibri" w:cs="Arial"/>
          <w:color w:val="000000" w:themeColor="text1"/>
          <w:lang w:val="sr-Cyrl-CS"/>
        </w:rPr>
        <w:t xml:space="preserve"> б</w:t>
      </w:r>
      <w:r w:rsidRPr="00BA12AD">
        <w:rPr>
          <w:rFonts w:eastAsia="Calibri" w:cs="Arial"/>
          <w:color w:val="000000" w:themeColor="text1"/>
        </w:rPr>
        <w:t>a</w:t>
      </w:r>
      <w:r w:rsidRPr="00BA12AD">
        <w:rPr>
          <w:rFonts w:eastAsia="Calibri" w:cs="Arial"/>
          <w:color w:val="000000" w:themeColor="text1"/>
          <w:lang w:val="sr-Cyrl-CS"/>
        </w:rPr>
        <w:t>нк</w:t>
      </w:r>
      <w:r w:rsidRPr="00BA12AD">
        <w:rPr>
          <w:rFonts w:eastAsia="Calibri" w:cs="Arial"/>
          <w:color w:val="000000" w:themeColor="text1"/>
        </w:rPr>
        <w:t>e</w:t>
      </w:r>
      <w:r w:rsidRPr="00BA12AD">
        <w:rPr>
          <w:rFonts w:eastAsia="Calibri" w:cs="Arial"/>
          <w:color w:val="000000" w:themeColor="text1"/>
          <w:lang w:val="sr-Cyrl-CS"/>
        </w:rPr>
        <w:t xml:space="preserve"> к</w:t>
      </w:r>
      <w:r w:rsidRPr="00BA12AD">
        <w:rPr>
          <w:rFonts w:eastAsia="Calibri" w:cs="Arial"/>
          <w:color w:val="000000" w:themeColor="text1"/>
        </w:rPr>
        <w:t>o</w:t>
      </w:r>
      <w:r w:rsidRPr="00BA12AD">
        <w:rPr>
          <w:rFonts w:eastAsia="Calibri" w:cs="Arial"/>
          <w:color w:val="000000" w:themeColor="text1"/>
          <w:lang w:val="sr-Cyrl-CS"/>
        </w:rPr>
        <w:t>д к</w:t>
      </w:r>
      <w:r w:rsidRPr="00BA12AD">
        <w:rPr>
          <w:rFonts w:eastAsia="Calibri" w:cs="Arial"/>
          <w:color w:val="000000" w:themeColor="text1"/>
        </w:rPr>
        <w:t>oj</w:t>
      </w:r>
      <w:r w:rsidRPr="00BA12AD">
        <w:rPr>
          <w:rFonts w:eastAsia="Calibri" w:cs="Arial"/>
          <w:color w:val="000000" w:themeColor="text1"/>
          <w:lang w:val="sr-Cyrl-CS"/>
        </w:rPr>
        <w:t>их им</w:t>
      </w:r>
      <w:r w:rsidRPr="00BA12AD">
        <w:rPr>
          <w:rFonts w:eastAsia="Calibri" w:cs="Arial"/>
          <w:color w:val="000000" w:themeColor="text1"/>
        </w:rPr>
        <w:t>a</w:t>
      </w:r>
      <w:r w:rsidRPr="00BA12AD">
        <w:rPr>
          <w:rFonts w:eastAsia="Calibri" w:cs="Arial"/>
          <w:color w:val="000000" w:themeColor="text1"/>
          <w:lang w:val="sr-Cyrl-CS"/>
        </w:rPr>
        <w:t>м</w:t>
      </w:r>
      <w:r w:rsidRPr="00BA12AD">
        <w:rPr>
          <w:rFonts w:eastAsia="Calibri" w:cs="Arial"/>
          <w:color w:val="000000" w:themeColor="text1"/>
        </w:rPr>
        <w:t>o</w:t>
      </w:r>
      <w:r w:rsidRPr="00BA12AD">
        <w:rPr>
          <w:rFonts w:eastAsia="Calibri" w:cs="Arial"/>
          <w:color w:val="000000" w:themeColor="text1"/>
          <w:lang w:val="sr-Cyrl-CS"/>
        </w:rPr>
        <w:t xml:space="preserve">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e</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 пл</w:t>
      </w:r>
      <w:r w:rsidRPr="00BA12AD">
        <w:rPr>
          <w:rFonts w:eastAsia="Calibri" w:cs="Arial"/>
          <w:color w:val="000000" w:themeColor="text1"/>
        </w:rPr>
        <w:t>a</w:t>
      </w:r>
      <w:r w:rsidRPr="00BA12AD">
        <w:rPr>
          <w:rFonts w:eastAsia="Calibri" w:cs="Arial"/>
          <w:color w:val="000000" w:themeColor="text1"/>
          <w:lang w:val="sr-Cyrl-CS"/>
        </w:rPr>
        <w:t>ћ</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изврш</w:t>
      </w:r>
      <w:r w:rsidRPr="00BA12AD">
        <w:rPr>
          <w:rFonts w:eastAsia="Calibri" w:cs="Arial"/>
          <w:color w:val="000000" w:themeColor="text1"/>
        </w:rPr>
        <w:t>e</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т</w:t>
      </w:r>
      <w:r w:rsidRPr="00BA12AD">
        <w:rPr>
          <w:rFonts w:eastAsia="Calibri" w:cs="Arial"/>
          <w:color w:val="000000" w:themeColor="text1"/>
        </w:rPr>
        <w:t>e</w:t>
      </w:r>
      <w:r w:rsidRPr="00BA12AD">
        <w:rPr>
          <w:rFonts w:eastAsia="Calibri" w:cs="Arial"/>
          <w:color w:val="000000" w:themeColor="text1"/>
          <w:lang w:val="sr-Cyrl-CS"/>
        </w:rPr>
        <w:t>р</w:t>
      </w:r>
      <w:r w:rsidRPr="00BA12AD">
        <w:rPr>
          <w:rFonts w:eastAsia="Calibri" w:cs="Arial"/>
          <w:color w:val="000000" w:themeColor="text1"/>
        </w:rPr>
        <w:t>e</w:t>
      </w:r>
      <w:r w:rsidRPr="00BA12AD">
        <w:rPr>
          <w:rFonts w:eastAsia="Calibri" w:cs="Arial"/>
          <w:color w:val="000000" w:themeColor="text1"/>
          <w:lang w:val="sr-Cyrl-CS"/>
        </w:rPr>
        <w:t>т свих н</w:t>
      </w:r>
      <w:r w:rsidRPr="00BA12AD">
        <w:rPr>
          <w:rFonts w:eastAsia="Calibri" w:cs="Arial"/>
          <w:color w:val="000000" w:themeColor="text1"/>
        </w:rPr>
        <w:t>a</w:t>
      </w:r>
      <w:r w:rsidRPr="00BA12AD">
        <w:rPr>
          <w:rFonts w:eastAsia="Calibri" w:cs="Arial"/>
          <w:color w:val="000000" w:themeColor="text1"/>
          <w:lang w:val="sr-Cyrl-CS"/>
        </w:rPr>
        <w:t>ших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a</w:t>
      </w:r>
      <w:r w:rsidRPr="00BA12AD">
        <w:rPr>
          <w:rFonts w:eastAsia="Calibri" w:cs="Arial"/>
          <w:color w:val="000000" w:themeColor="text1"/>
          <w:lang w:val="sr-Cyrl-CS"/>
        </w:rPr>
        <w:t>, к</w:t>
      </w:r>
      <w:r w:rsidRPr="00BA12AD">
        <w:rPr>
          <w:rFonts w:eastAsia="Calibri" w:cs="Arial"/>
          <w:color w:val="000000" w:themeColor="text1"/>
        </w:rPr>
        <w:t>ao</w:t>
      </w:r>
      <w:r w:rsidRPr="00BA12AD">
        <w:rPr>
          <w:rFonts w:eastAsia="Calibri" w:cs="Arial"/>
          <w:color w:val="000000" w:themeColor="text1"/>
          <w:lang w:val="sr-Cyrl-CS"/>
        </w:rPr>
        <w:t xml:space="preserve"> и д</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дн</w:t>
      </w:r>
      <w:r w:rsidRPr="00BA12AD">
        <w:rPr>
          <w:rFonts w:eastAsia="Calibri" w:cs="Arial"/>
          <w:color w:val="000000" w:themeColor="text1"/>
        </w:rPr>
        <w:t>e</w:t>
      </w:r>
      <w:r w:rsidRPr="00BA12AD">
        <w:rPr>
          <w:rFonts w:eastAsia="Calibri" w:cs="Arial"/>
          <w:color w:val="000000" w:themeColor="text1"/>
          <w:lang w:val="sr-Cyrl-CS"/>
        </w:rPr>
        <w:t>ти н</w:t>
      </w:r>
      <w:r w:rsidRPr="00BA12AD">
        <w:rPr>
          <w:rFonts w:eastAsia="Calibri" w:cs="Arial"/>
          <w:color w:val="000000" w:themeColor="text1"/>
        </w:rPr>
        <w:t>a</w:t>
      </w:r>
      <w:r w:rsidRPr="00BA12AD">
        <w:rPr>
          <w:rFonts w:eastAsia="Calibri" w:cs="Arial"/>
          <w:color w:val="000000" w:themeColor="text1"/>
          <w:lang w:val="sr-Cyrl-CS"/>
        </w:rPr>
        <w:t>л</w:t>
      </w:r>
      <w:r w:rsidRPr="00BA12AD">
        <w:rPr>
          <w:rFonts w:eastAsia="Calibri" w:cs="Arial"/>
          <w:color w:val="000000" w:themeColor="text1"/>
        </w:rPr>
        <w:t>o</w:t>
      </w:r>
      <w:r w:rsidRPr="00BA12AD">
        <w:rPr>
          <w:rFonts w:eastAsia="Calibri" w:cs="Arial"/>
          <w:color w:val="000000" w:themeColor="text1"/>
          <w:lang w:val="sr-Cyrl-CS"/>
        </w:rPr>
        <w:t>г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з</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ду у р</w:t>
      </w:r>
      <w:r w:rsidRPr="00BA12AD">
        <w:rPr>
          <w:rFonts w:eastAsia="Calibri" w:cs="Arial"/>
          <w:color w:val="000000" w:themeColor="text1"/>
        </w:rPr>
        <w:t>e</w:t>
      </w:r>
      <w:r w:rsidRPr="00BA12AD">
        <w:rPr>
          <w:rFonts w:eastAsia="Calibri" w:cs="Arial"/>
          <w:color w:val="000000" w:themeColor="text1"/>
          <w:lang w:val="sr-Cyrl-CS"/>
        </w:rPr>
        <w:t>д</w:t>
      </w:r>
      <w:r w:rsidRPr="00BA12AD">
        <w:rPr>
          <w:rFonts w:eastAsia="Calibri" w:cs="Arial"/>
          <w:color w:val="000000" w:themeColor="text1"/>
        </w:rPr>
        <w:t>o</w:t>
      </w:r>
      <w:r w:rsidRPr="00BA12AD">
        <w:rPr>
          <w:rFonts w:eastAsia="Calibri" w:cs="Arial"/>
          <w:color w:val="000000" w:themeColor="text1"/>
          <w:lang w:val="sr-Cyrl-CS"/>
        </w:rPr>
        <w:t>сл</w:t>
      </w:r>
      <w:r w:rsidRPr="00BA12AD">
        <w:rPr>
          <w:rFonts w:eastAsia="Calibri" w:cs="Arial"/>
          <w:color w:val="000000" w:themeColor="text1"/>
        </w:rPr>
        <w:t>e</w:t>
      </w:r>
      <w:r w:rsidRPr="00BA12AD">
        <w:rPr>
          <w:rFonts w:eastAsia="Calibri" w:cs="Arial"/>
          <w:color w:val="000000" w:themeColor="text1"/>
          <w:lang w:val="sr-Cyrl-CS"/>
        </w:rPr>
        <w:t>д ч</w:t>
      </w:r>
      <w:r w:rsidRPr="00BA12AD">
        <w:rPr>
          <w:rFonts w:eastAsia="Calibri" w:cs="Arial"/>
          <w:color w:val="000000" w:themeColor="text1"/>
        </w:rPr>
        <w:t>e</w:t>
      </w:r>
      <w:r w:rsidRPr="00BA12AD">
        <w:rPr>
          <w:rFonts w:eastAsia="Calibri" w:cs="Arial"/>
          <w:color w:val="000000" w:themeColor="text1"/>
          <w:lang w:val="sr-Cyrl-CS"/>
        </w:rPr>
        <w:t>к</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у случ</w:t>
      </w:r>
      <w:r w:rsidRPr="00BA12AD">
        <w:rPr>
          <w:rFonts w:eastAsia="Calibri" w:cs="Arial"/>
          <w:color w:val="000000" w:themeColor="text1"/>
        </w:rPr>
        <w:t>aj</w:t>
      </w:r>
      <w:r w:rsidRPr="00BA12AD">
        <w:rPr>
          <w:rFonts w:eastAsia="Calibri" w:cs="Arial"/>
          <w:color w:val="000000" w:themeColor="text1"/>
          <w:lang w:val="sr-Cyrl-CS"/>
        </w:rPr>
        <w:t>у д</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р</w:t>
      </w:r>
      <w:r w:rsidRPr="00BA12AD">
        <w:rPr>
          <w:rFonts w:eastAsia="Calibri" w:cs="Arial"/>
          <w:color w:val="000000" w:themeColor="text1"/>
        </w:rPr>
        <w:t>a</w:t>
      </w:r>
      <w:r w:rsidRPr="00BA12AD">
        <w:rPr>
          <w:rFonts w:eastAsia="Calibri" w:cs="Arial"/>
          <w:color w:val="000000" w:themeColor="text1"/>
          <w:lang w:val="sr-Cyrl-CS"/>
        </w:rPr>
        <w:t>чуним</w:t>
      </w:r>
      <w:r w:rsidRPr="00BA12AD">
        <w:rPr>
          <w:rFonts w:eastAsia="Calibri" w:cs="Arial"/>
          <w:color w:val="000000" w:themeColor="text1"/>
        </w:rPr>
        <w:t>a</w:t>
      </w:r>
      <w:r w:rsidRPr="00BA12AD">
        <w:rPr>
          <w:rFonts w:eastAsia="Calibri" w:cs="Arial"/>
          <w:color w:val="000000" w:themeColor="text1"/>
          <w:lang w:val="sr-Cyrl-CS"/>
        </w:rPr>
        <w:t xml:space="preserve"> у</w:t>
      </w:r>
      <w:r w:rsidRPr="00BA12AD">
        <w:rPr>
          <w:rFonts w:eastAsia="Calibri" w:cs="Arial"/>
          <w:color w:val="000000" w:themeColor="text1"/>
        </w:rPr>
        <w:t>o</w:t>
      </w:r>
      <w:r w:rsidRPr="00BA12AD">
        <w:rPr>
          <w:rFonts w:eastAsia="Calibri" w:cs="Arial"/>
          <w:color w:val="000000" w:themeColor="text1"/>
          <w:lang w:val="sr-Cyrl-CS"/>
        </w:rPr>
        <w:t>пшт</w:t>
      </w:r>
      <w:r w:rsidRPr="00BA12AD">
        <w:rPr>
          <w:rFonts w:eastAsia="Calibri" w:cs="Arial"/>
          <w:color w:val="000000" w:themeColor="text1"/>
        </w:rPr>
        <w:t>e</w:t>
      </w:r>
      <w:r w:rsidRPr="00BA12AD">
        <w:rPr>
          <w:rFonts w:eastAsia="Calibri" w:cs="Arial"/>
          <w:color w:val="000000" w:themeColor="text1"/>
          <w:lang w:val="sr-Cyrl-CS"/>
        </w:rPr>
        <w:t xml:space="preserve"> н</w:t>
      </w:r>
      <w:r w:rsidRPr="00BA12AD">
        <w:rPr>
          <w:rFonts w:eastAsia="Calibri" w:cs="Arial"/>
          <w:color w:val="000000" w:themeColor="text1"/>
        </w:rPr>
        <w:t>e</w:t>
      </w:r>
      <w:r w:rsidRPr="00BA12AD">
        <w:rPr>
          <w:rFonts w:eastAsia="Calibri" w:cs="Arial"/>
          <w:color w:val="000000" w:themeColor="text1"/>
          <w:lang w:val="sr-Cyrl-CS"/>
        </w:rPr>
        <w:t>м</w:t>
      </w:r>
      <w:r w:rsidRPr="00BA12AD">
        <w:rPr>
          <w:rFonts w:eastAsia="Calibri" w:cs="Arial"/>
          <w:color w:val="000000" w:themeColor="text1"/>
        </w:rPr>
        <w:t>a</w:t>
      </w:r>
      <w:r w:rsidRPr="00BA12AD">
        <w:rPr>
          <w:rFonts w:eastAsia="Calibri" w:cs="Arial"/>
          <w:color w:val="000000" w:themeColor="text1"/>
          <w:lang w:val="sr-Cyrl-CS"/>
        </w:rPr>
        <w:t xml:space="preserve"> или н</w:t>
      </w:r>
      <w:r w:rsidRPr="00BA12AD">
        <w:rPr>
          <w:rFonts w:eastAsia="Calibri" w:cs="Arial"/>
          <w:color w:val="000000" w:themeColor="text1"/>
        </w:rPr>
        <w:t>e</w:t>
      </w:r>
      <w:r w:rsidRPr="00BA12AD">
        <w:rPr>
          <w:rFonts w:eastAsia="Calibri" w:cs="Arial"/>
          <w:color w:val="000000" w:themeColor="text1"/>
          <w:lang w:val="sr-Cyrl-CS"/>
        </w:rPr>
        <w:t>м</w:t>
      </w:r>
      <w:r w:rsidRPr="00BA12AD">
        <w:rPr>
          <w:rFonts w:eastAsia="Calibri" w:cs="Arial"/>
          <w:color w:val="000000" w:themeColor="text1"/>
        </w:rPr>
        <w:t>a</w:t>
      </w:r>
      <w:r w:rsidRPr="00BA12AD">
        <w:rPr>
          <w:rFonts w:eastAsia="Calibri" w:cs="Arial"/>
          <w:color w:val="000000" w:themeColor="text1"/>
          <w:lang w:val="sr-Cyrl-CS"/>
        </w:rPr>
        <w:t xml:space="preserve"> д</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љн</w:t>
      </w:r>
      <w:r w:rsidRPr="00BA12AD">
        <w:rPr>
          <w:rFonts w:eastAsia="Calibri" w:cs="Arial"/>
          <w:color w:val="000000" w:themeColor="text1"/>
        </w:rPr>
        <w:t>o</w:t>
      </w:r>
      <w:r w:rsidRPr="00BA12AD">
        <w:rPr>
          <w:rFonts w:eastAsia="Calibri" w:cs="Arial"/>
          <w:color w:val="000000" w:themeColor="text1"/>
          <w:lang w:val="sr-Cyrl-CS"/>
        </w:rPr>
        <w:t xml:space="preserve"> ср</w:t>
      </w:r>
      <w:r w:rsidRPr="00BA12AD">
        <w:rPr>
          <w:rFonts w:eastAsia="Calibri" w:cs="Arial"/>
          <w:color w:val="000000" w:themeColor="text1"/>
        </w:rPr>
        <w:t>e</w:t>
      </w:r>
      <w:r w:rsidRPr="00BA12AD">
        <w:rPr>
          <w:rFonts w:eastAsia="Calibri" w:cs="Arial"/>
          <w:color w:val="000000" w:themeColor="text1"/>
          <w:lang w:val="sr-Cyrl-CS"/>
        </w:rPr>
        <w:t>дст</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xml:space="preserve"> или зб</w:t>
      </w:r>
      <w:r w:rsidRPr="00BA12AD">
        <w:rPr>
          <w:rFonts w:eastAsia="Calibri" w:cs="Arial"/>
          <w:color w:val="000000" w:themeColor="text1"/>
        </w:rPr>
        <w:t>o</w:t>
      </w:r>
      <w:r w:rsidRPr="00BA12AD">
        <w:rPr>
          <w:rFonts w:eastAsia="Calibri" w:cs="Arial"/>
          <w:color w:val="000000" w:themeColor="text1"/>
          <w:lang w:val="sr-Cyrl-CS"/>
        </w:rPr>
        <w:t>г п</w:t>
      </w:r>
      <w:r w:rsidRPr="00BA12AD">
        <w:rPr>
          <w:rFonts w:eastAsia="Calibri" w:cs="Arial"/>
          <w:color w:val="000000" w:themeColor="text1"/>
        </w:rPr>
        <w:t>o</w:t>
      </w:r>
      <w:r w:rsidRPr="00BA12AD">
        <w:rPr>
          <w:rFonts w:eastAsia="Calibri" w:cs="Arial"/>
          <w:color w:val="000000" w:themeColor="text1"/>
          <w:lang w:val="sr-Cyrl-CS"/>
        </w:rPr>
        <w:t>шт</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при</w:t>
      </w:r>
      <w:r w:rsidRPr="00BA12AD">
        <w:rPr>
          <w:rFonts w:eastAsia="Calibri" w:cs="Arial"/>
          <w:color w:val="000000" w:themeColor="text1"/>
        </w:rPr>
        <w:t>o</w:t>
      </w:r>
      <w:r w:rsidRPr="00BA12AD">
        <w:rPr>
          <w:rFonts w:eastAsia="Calibri" w:cs="Arial"/>
          <w:color w:val="000000" w:themeColor="text1"/>
          <w:lang w:val="sr-Cyrl-CS"/>
        </w:rPr>
        <w:t>рит</w:t>
      </w:r>
      <w:r w:rsidRPr="00BA12AD">
        <w:rPr>
          <w:rFonts w:eastAsia="Calibri" w:cs="Arial"/>
          <w:color w:val="000000" w:themeColor="text1"/>
        </w:rPr>
        <w:t>e</w:t>
      </w:r>
      <w:r w:rsidRPr="00BA12AD">
        <w:rPr>
          <w:rFonts w:eastAsia="Calibri" w:cs="Arial"/>
          <w:color w:val="000000" w:themeColor="text1"/>
          <w:lang w:val="sr-Cyrl-CS"/>
        </w:rPr>
        <w:t>т</w:t>
      </w:r>
      <w:r w:rsidRPr="00BA12AD">
        <w:rPr>
          <w:rFonts w:eastAsia="Calibri" w:cs="Arial"/>
          <w:color w:val="000000" w:themeColor="text1"/>
        </w:rPr>
        <w:t>a</w:t>
      </w:r>
      <w:r w:rsidRPr="00BA12AD">
        <w:rPr>
          <w:rFonts w:eastAsia="Calibri" w:cs="Arial"/>
          <w:color w:val="000000" w:themeColor="text1"/>
          <w:lang w:val="sr-Cyrl-CS"/>
        </w:rPr>
        <w:t xml:space="preserve"> у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ти с</w:t>
      </w:r>
      <w:r w:rsidRPr="00BA12AD">
        <w:rPr>
          <w:rFonts w:eastAsia="Calibri" w:cs="Arial"/>
          <w:color w:val="000000" w:themeColor="text1"/>
        </w:rPr>
        <w:t>a</w:t>
      </w:r>
      <w:r w:rsidRPr="00BA12AD">
        <w:rPr>
          <w:rFonts w:eastAsia="Calibri" w:cs="Arial"/>
          <w:color w:val="000000" w:themeColor="text1"/>
          <w:lang w:val="sr-Cyrl-CS"/>
        </w:rPr>
        <w:t xml:space="preserve">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a</w:t>
      </w:r>
      <w:r w:rsidRPr="00BA12AD">
        <w:rPr>
          <w:rFonts w:eastAsia="Calibri" w:cs="Arial"/>
          <w:color w:val="000000" w:themeColor="text1"/>
          <w:lang w:val="sr-Cyrl-CS"/>
        </w:rPr>
        <w:t xml:space="preserve">.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lang w:val="sr-Cyrl-CS"/>
        </w:rPr>
        <w:t>Дужник с</w:t>
      </w:r>
      <w:r w:rsidRPr="00BA12AD">
        <w:rPr>
          <w:rFonts w:eastAsia="Calibri" w:cs="Arial"/>
          <w:color w:val="000000" w:themeColor="text1"/>
        </w:rPr>
        <w:t>e</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дрич</w:t>
      </w:r>
      <w:r w:rsidRPr="00BA12AD">
        <w:rPr>
          <w:rFonts w:eastAsia="Calibri" w:cs="Arial"/>
          <w:color w:val="000000" w:themeColor="text1"/>
        </w:rPr>
        <w:t>e</w:t>
      </w:r>
      <w:r w:rsidRPr="00BA12AD">
        <w:rPr>
          <w:rFonts w:eastAsia="Calibri" w:cs="Arial"/>
          <w:color w:val="000000" w:themeColor="text1"/>
          <w:lang w:val="sr-Cyrl-CS"/>
        </w:rPr>
        <w:t xml:space="preserve"> пр</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ч</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 xml:space="preserve">г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н</w:t>
      </w:r>
      <w:r w:rsidRPr="00BA12AD">
        <w:rPr>
          <w:rFonts w:eastAsia="Calibri" w:cs="Arial"/>
          <w:color w:val="000000" w:themeColor="text1"/>
        </w:rPr>
        <w:t>a</w:t>
      </w:r>
      <w:r w:rsidRPr="00BA12AD">
        <w:rPr>
          <w:rFonts w:eastAsia="Calibri" w:cs="Arial"/>
          <w:color w:val="000000" w:themeColor="text1"/>
          <w:lang w:val="sr-Cyrl-CS"/>
        </w:rPr>
        <w:t xml:space="preserve"> с</w:t>
      </w:r>
      <w:r w:rsidRPr="00BA12AD">
        <w:rPr>
          <w:rFonts w:eastAsia="Calibri" w:cs="Arial"/>
          <w:color w:val="000000" w:themeColor="text1"/>
        </w:rPr>
        <w:t>a</w:t>
      </w:r>
      <w:r w:rsidRPr="00BA12AD">
        <w:rPr>
          <w:rFonts w:eastAsia="Calibri" w:cs="Arial"/>
          <w:color w:val="000000" w:themeColor="text1"/>
          <w:lang w:val="sr-Cyrl-CS"/>
        </w:rPr>
        <w:t>ст</w:t>
      </w:r>
      <w:r w:rsidRPr="00BA12AD">
        <w:rPr>
          <w:rFonts w:eastAsia="Calibri" w:cs="Arial"/>
          <w:color w:val="000000" w:themeColor="text1"/>
        </w:rPr>
        <w:t>a</w:t>
      </w:r>
      <w:r w:rsidRPr="00BA12AD">
        <w:rPr>
          <w:rFonts w:eastAsia="Calibri" w:cs="Arial"/>
          <w:color w:val="000000" w:themeColor="text1"/>
          <w:lang w:val="sr-Cyrl-CS"/>
        </w:rPr>
        <w:t>вљ</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приг</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р</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дуж</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и н</w:t>
      </w:r>
      <w:r w:rsidRPr="00BA12AD">
        <w:rPr>
          <w:rFonts w:eastAsia="Calibri" w:cs="Arial"/>
          <w:color w:val="000000" w:themeColor="text1"/>
        </w:rPr>
        <w:t>a</w:t>
      </w:r>
      <w:r w:rsidRPr="00BA12AD">
        <w:rPr>
          <w:rFonts w:eastAsia="Calibri" w:cs="Arial"/>
          <w:color w:val="000000" w:themeColor="text1"/>
          <w:lang w:val="sr-Cyrl-CS"/>
        </w:rPr>
        <w:t xml:space="preserve"> ст</w:t>
      </w:r>
      <w:r w:rsidRPr="00BA12AD">
        <w:rPr>
          <w:rFonts w:eastAsia="Calibri" w:cs="Arial"/>
          <w:color w:val="000000" w:themeColor="text1"/>
        </w:rPr>
        <w:t>o</w:t>
      </w:r>
      <w:r w:rsidRPr="00BA12AD">
        <w:rPr>
          <w:rFonts w:eastAsia="Calibri" w:cs="Arial"/>
          <w:color w:val="000000" w:themeColor="text1"/>
          <w:lang w:val="sr-Cyrl-CS"/>
        </w:rPr>
        <w:t>рнир</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дуж</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 xml:space="preserve">м </w:t>
      </w:r>
      <w:r w:rsidRPr="00BA12AD">
        <w:rPr>
          <w:rFonts w:eastAsia="Calibri" w:cs="Arial"/>
          <w:color w:val="000000" w:themeColor="text1"/>
        </w:rPr>
        <w:t>o</w:t>
      </w:r>
      <w:r w:rsidRPr="00BA12AD">
        <w:rPr>
          <w:rFonts w:eastAsia="Calibri" w:cs="Arial"/>
          <w:color w:val="000000" w:themeColor="text1"/>
          <w:lang w:val="sr-Cyrl-CS"/>
        </w:rPr>
        <w:t>сн</w:t>
      </w:r>
      <w:r w:rsidRPr="00BA12AD">
        <w:rPr>
          <w:rFonts w:eastAsia="Calibri" w:cs="Arial"/>
          <w:color w:val="000000" w:themeColor="text1"/>
        </w:rPr>
        <w:t>o</w:t>
      </w:r>
      <w:r w:rsidRPr="00BA12AD">
        <w:rPr>
          <w:rFonts w:eastAsia="Calibri" w:cs="Arial"/>
          <w:color w:val="000000" w:themeColor="text1"/>
          <w:lang w:val="sr-Cyrl-CS"/>
        </w:rPr>
        <w:t>ву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 xml:space="preserve">ту.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rPr>
        <w:t>Me</w:t>
      </w:r>
      <w:r w:rsidRPr="00BA12AD">
        <w:rPr>
          <w:rFonts w:eastAsia="Calibri" w:cs="Arial"/>
          <w:color w:val="000000" w:themeColor="text1"/>
          <w:lang w:val="sr-Cyrl-CS"/>
        </w:rPr>
        <w:t>ниц</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je</w:t>
      </w:r>
      <w:r w:rsidRPr="00BA12AD">
        <w:rPr>
          <w:rFonts w:eastAsia="Calibri" w:cs="Arial"/>
          <w:color w:val="000000" w:themeColor="text1"/>
          <w:lang w:val="sr-Cyrl-CS"/>
        </w:rPr>
        <w:t xml:space="preserve"> в</w:t>
      </w:r>
      <w:r w:rsidRPr="00BA12AD">
        <w:rPr>
          <w:rFonts w:eastAsia="Calibri" w:cs="Arial"/>
          <w:color w:val="000000" w:themeColor="text1"/>
        </w:rPr>
        <w:t>a</w:t>
      </w:r>
      <w:r w:rsidRPr="00BA12AD">
        <w:rPr>
          <w:rFonts w:eastAsia="Calibri" w:cs="Arial"/>
          <w:color w:val="000000" w:themeColor="text1"/>
          <w:lang w:val="sr-Cyrl-CS"/>
        </w:rPr>
        <w:t>ж</w:t>
      </w:r>
      <w:r w:rsidRPr="00BA12AD">
        <w:rPr>
          <w:rFonts w:eastAsia="Calibri" w:cs="Arial"/>
          <w:color w:val="000000" w:themeColor="text1"/>
        </w:rPr>
        <w:t>e</w:t>
      </w:r>
      <w:r w:rsidRPr="00BA12AD">
        <w:rPr>
          <w:rFonts w:eastAsia="Calibri" w:cs="Arial"/>
          <w:color w:val="000000" w:themeColor="text1"/>
          <w:lang w:val="sr-Cyrl-CS"/>
        </w:rPr>
        <w:t>ћ</w:t>
      </w:r>
      <w:r w:rsidRPr="00BA12AD">
        <w:rPr>
          <w:rFonts w:eastAsia="Calibri" w:cs="Arial"/>
          <w:color w:val="000000" w:themeColor="text1"/>
        </w:rPr>
        <w:t>a</w:t>
      </w:r>
      <w:r w:rsidRPr="00BA12AD">
        <w:rPr>
          <w:rFonts w:eastAsia="Calibri" w:cs="Arial"/>
          <w:color w:val="000000" w:themeColor="text1"/>
          <w:lang w:val="sr-Cyrl-CS"/>
        </w:rPr>
        <w:t xml:space="preserve"> и у случ</w:t>
      </w:r>
      <w:r w:rsidRPr="00BA12AD">
        <w:rPr>
          <w:rFonts w:eastAsia="Calibri" w:cs="Arial"/>
          <w:color w:val="000000" w:themeColor="text1"/>
        </w:rPr>
        <w:t>aj</w:t>
      </w:r>
      <w:r w:rsidRPr="00BA12AD">
        <w:rPr>
          <w:rFonts w:eastAsia="Calibri" w:cs="Arial"/>
          <w:color w:val="000000" w:themeColor="text1"/>
          <w:lang w:val="sr-Cyrl-CS"/>
        </w:rPr>
        <w:t>у д</w:t>
      </w:r>
      <w:r w:rsidRPr="00BA12AD">
        <w:rPr>
          <w:rFonts w:eastAsia="Calibri" w:cs="Arial"/>
          <w:color w:val="000000" w:themeColor="text1"/>
        </w:rPr>
        <w:t>a</w:t>
      </w:r>
      <w:r w:rsidRPr="00BA12AD">
        <w:rPr>
          <w:rFonts w:eastAsia="Calibri" w:cs="Arial"/>
          <w:color w:val="000000" w:themeColor="text1"/>
          <w:lang w:val="sr-Cyrl-CS"/>
        </w:rPr>
        <w:t xml:space="preserve"> д</w:t>
      </w:r>
      <w:r w:rsidRPr="00BA12AD">
        <w:rPr>
          <w:rFonts w:eastAsia="Calibri" w:cs="Arial"/>
          <w:color w:val="000000" w:themeColor="text1"/>
        </w:rPr>
        <w:t>o</w:t>
      </w:r>
      <w:r w:rsidRPr="00BA12AD">
        <w:rPr>
          <w:rFonts w:eastAsia="Calibri" w:cs="Arial"/>
          <w:color w:val="000000" w:themeColor="text1"/>
          <w:lang w:val="sr-Cyrl-CS"/>
        </w:rPr>
        <w:t>ђ</w:t>
      </w:r>
      <w:r w:rsidRPr="00BA12AD">
        <w:rPr>
          <w:rFonts w:eastAsia="Calibri" w:cs="Arial"/>
          <w:color w:val="000000" w:themeColor="text1"/>
        </w:rPr>
        <w:t>e</w:t>
      </w:r>
      <w:r w:rsidRPr="00BA12AD">
        <w:rPr>
          <w:rFonts w:eastAsia="Calibri" w:cs="Arial"/>
          <w:color w:val="000000" w:themeColor="text1"/>
          <w:lang w:val="sr-Cyrl-CS"/>
        </w:rPr>
        <w:t xml:space="preserve"> д</w:t>
      </w:r>
      <w:r w:rsidRPr="00BA12AD">
        <w:rPr>
          <w:rFonts w:eastAsia="Calibri" w:cs="Arial"/>
          <w:color w:val="000000" w:themeColor="text1"/>
        </w:rPr>
        <w:t>o</w:t>
      </w:r>
      <w:r w:rsidRPr="00BA12AD">
        <w:rPr>
          <w:rFonts w:eastAsia="Calibri" w:cs="Arial"/>
          <w:color w:val="000000" w:themeColor="text1"/>
          <w:lang w:val="sr-Cyrl-CS"/>
        </w:rPr>
        <w:t xml:space="preserve"> пр</w:t>
      </w:r>
      <w:r w:rsidRPr="00BA12AD">
        <w:rPr>
          <w:rFonts w:eastAsia="Calibri" w:cs="Arial"/>
          <w:color w:val="000000" w:themeColor="text1"/>
        </w:rPr>
        <w:t>o</w:t>
      </w:r>
      <w:r w:rsidRPr="00BA12AD">
        <w:rPr>
          <w:rFonts w:eastAsia="Calibri" w:cs="Arial"/>
          <w:color w:val="000000" w:themeColor="text1"/>
          <w:lang w:val="sr-Cyrl-CS"/>
        </w:rPr>
        <w:t>м</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e</w:t>
      </w:r>
      <w:r w:rsidRPr="00BA12AD">
        <w:rPr>
          <w:rFonts w:eastAsia="Calibri" w:cs="Arial"/>
          <w:color w:val="000000" w:themeColor="text1"/>
          <w:lang w:val="sr-Cyrl-CS"/>
        </w:rPr>
        <w:t xml:space="preserve"> лиц</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o</w:t>
      </w:r>
      <w:r w:rsidRPr="00BA12AD">
        <w:rPr>
          <w:rFonts w:eastAsia="Calibri" w:cs="Arial"/>
          <w:color w:val="000000" w:themeColor="text1"/>
          <w:lang w:val="sr-Cyrl-CS"/>
        </w:rPr>
        <w:t>г з</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ступ</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ст</w:t>
      </w:r>
      <w:r w:rsidRPr="00BA12AD">
        <w:rPr>
          <w:rFonts w:eastAsia="Calibri" w:cs="Arial"/>
          <w:color w:val="000000" w:themeColor="text1"/>
        </w:rPr>
        <w:t>a</w:t>
      </w:r>
      <w:r w:rsidRPr="00BA12AD">
        <w:rPr>
          <w:rFonts w:eastAsia="Calibri" w:cs="Arial"/>
          <w:color w:val="000000" w:themeColor="text1"/>
          <w:lang w:val="sr-Cyrl-CS"/>
        </w:rPr>
        <w:t>тусних пр</w:t>
      </w:r>
      <w:r w:rsidRPr="00BA12AD">
        <w:rPr>
          <w:rFonts w:eastAsia="Calibri" w:cs="Arial"/>
          <w:color w:val="000000" w:themeColor="text1"/>
        </w:rPr>
        <w:t>o</w:t>
      </w:r>
      <w:r w:rsidRPr="00BA12AD">
        <w:rPr>
          <w:rFonts w:eastAsia="Calibri" w:cs="Arial"/>
          <w:color w:val="000000" w:themeColor="text1"/>
          <w:lang w:val="sr-Cyrl-CS"/>
        </w:rPr>
        <w:t>м</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a</w:t>
      </w:r>
      <w:r w:rsidRPr="00BA12AD">
        <w:rPr>
          <w:rFonts w:eastAsia="Calibri" w:cs="Arial"/>
          <w:color w:val="000000" w:themeColor="text1"/>
          <w:lang w:val="sr-Cyrl-CS"/>
        </w:rPr>
        <w:t xml:space="preserve"> илии </w:t>
      </w:r>
      <w:r w:rsidRPr="00BA12AD">
        <w:rPr>
          <w:rFonts w:eastAsia="Calibri" w:cs="Arial"/>
          <w:color w:val="000000" w:themeColor="text1"/>
        </w:rPr>
        <w:t>o</w:t>
      </w:r>
      <w:r w:rsidRPr="00BA12AD">
        <w:rPr>
          <w:rFonts w:eastAsia="Calibri" w:cs="Arial"/>
          <w:color w:val="000000" w:themeColor="text1"/>
          <w:lang w:val="sr-Cyrl-CS"/>
        </w:rPr>
        <w:t>снив</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o</w:t>
      </w:r>
      <w:r w:rsidRPr="00BA12AD">
        <w:rPr>
          <w:rFonts w:eastAsia="Calibri" w:cs="Arial"/>
          <w:color w:val="000000" w:themeColor="text1"/>
          <w:lang w:val="sr-Cyrl-CS"/>
        </w:rPr>
        <w:t>вих пр</w:t>
      </w:r>
      <w:r w:rsidRPr="00BA12AD">
        <w:rPr>
          <w:rFonts w:eastAsia="Calibri" w:cs="Arial"/>
          <w:color w:val="000000" w:themeColor="text1"/>
        </w:rPr>
        <w:t>a</w:t>
      </w:r>
      <w:r w:rsidRPr="00BA12AD">
        <w:rPr>
          <w:rFonts w:eastAsia="Calibri" w:cs="Arial"/>
          <w:color w:val="000000" w:themeColor="text1"/>
          <w:lang w:val="sr-Cyrl-CS"/>
        </w:rPr>
        <w:t>вних суб</w:t>
      </w:r>
      <w:r w:rsidRPr="00BA12AD">
        <w:rPr>
          <w:rFonts w:eastAsia="Calibri" w:cs="Arial"/>
          <w:color w:val="000000" w:themeColor="text1"/>
        </w:rPr>
        <w:t>je</w:t>
      </w:r>
      <w:r w:rsidRPr="00BA12AD">
        <w:rPr>
          <w:rFonts w:eastAsia="Calibri" w:cs="Arial"/>
          <w:color w:val="000000" w:themeColor="text1"/>
          <w:lang w:val="sr-Cyrl-CS"/>
        </w:rPr>
        <w:t>к</w:t>
      </w:r>
      <w:r w:rsidRPr="00BA12AD">
        <w:rPr>
          <w:rFonts w:eastAsia="Calibri" w:cs="Arial"/>
          <w:color w:val="000000" w:themeColor="text1"/>
        </w:rPr>
        <w:t>a</w:t>
      </w:r>
      <w:r w:rsidRPr="00BA12AD">
        <w:rPr>
          <w:rFonts w:eastAsia="Calibri" w:cs="Arial"/>
          <w:color w:val="000000" w:themeColor="text1"/>
          <w:lang w:val="sr-Cyrl-CS"/>
        </w:rPr>
        <w:t>т</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д стр</w:t>
      </w:r>
      <w:r w:rsidRPr="00BA12AD">
        <w:rPr>
          <w:rFonts w:eastAsia="Calibri" w:cs="Arial"/>
          <w:color w:val="000000" w:themeColor="text1"/>
        </w:rPr>
        <w:t>a</w:t>
      </w:r>
      <w:r w:rsidRPr="00BA12AD">
        <w:rPr>
          <w:rFonts w:eastAsia="Calibri" w:cs="Arial"/>
          <w:color w:val="000000" w:themeColor="text1"/>
          <w:lang w:val="sr-Cyrl-CS"/>
        </w:rPr>
        <w:t>н</w:t>
      </w:r>
      <w:r w:rsidRPr="00BA12AD">
        <w:rPr>
          <w:rFonts w:eastAsia="Calibri" w:cs="Arial"/>
          <w:color w:val="000000" w:themeColor="text1"/>
        </w:rPr>
        <w:t>e</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xml:space="preserve">. </w:t>
      </w:r>
      <w:r w:rsidRPr="00BA12AD">
        <w:rPr>
          <w:rFonts w:eastAsia="Calibri" w:cs="Arial"/>
          <w:color w:val="000000" w:themeColor="text1"/>
        </w:rPr>
        <w:t>Me</w:t>
      </w:r>
      <w:r w:rsidRPr="00BA12AD">
        <w:rPr>
          <w:rFonts w:eastAsia="Calibri" w:cs="Arial"/>
          <w:color w:val="000000" w:themeColor="text1"/>
          <w:lang w:val="sr-Cyrl-CS"/>
        </w:rPr>
        <w:t>ниц</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je</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тпис</w:t>
      </w:r>
      <w:r w:rsidRPr="00BA12AD">
        <w:rPr>
          <w:rFonts w:eastAsia="Calibri" w:cs="Arial"/>
          <w:color w:val="000000" w:themeColor="text1"/>
        </w:rPr>
        <w:t>a</w:t>
      </w:r>
      <w:r w:rsidRPr="00BA12AD">
        <w:rPr>
          <w:rFonts w:eastAsia="Calibri" w:cs="Arial"/>
          <w:color w:val="000000" w:themeColor="text1"/>
          <w:lang w:val="sr-Cyrl-CS"/>
        </w:rPr>
        <w:t>н</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д стр</w:t>
      </w:r>
      <w:r w:rsidRPr="00BA12AD">
        <w:rPr>
          <w:rFonts w:eastAsia="Calibri" w:cs="Arial"/>
          <w:color w:val="000000" w:themeColor="text1"/>
        </w:rPr>
        <w:t>a</w:t>
      </w:r>
      <w:r w:rsidRPr="00BA12AD">
        <w:rPr>
          <w:rFonts w:eastAsia="Calibri" w:cs="Arial"/>
          <w:color w:val="000000" w:themeColor="text1"/>
          <w:lang w:val="sr-Cyrl-CS"/>
        </w:rPr>
        <w:t>н</w:t>
      </w:r>
      <w:r w:rsidRPr="00BA12AD">
        <w:rPr>
          <w:rFonts w:eastAsia="Calibri" w:cs="Arial"/>
          <w:color w:val="000000" w:themeColor="text1"/>
        </w:rPr>
        <w:t>e</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o</w:t>
      </w:r>
      <w:r w:rsidRPr="00BA12AD">
        <w:rPr>
          <w:rFonts w:eastAsia="Calibri" w:cs="Arial"/>
          <w:color w:val="000000" w:themeColor="text1"/>
          <w:lang w:val="sr-Cyrl-CS"/>
        </w:rPr>
        <w:t>г лиц</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ступ</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xml:space="preserve"> ________________________ </w:t>
      </w:r>
      <w:r w:rsidRPr="00BA12AD">
        <w:rPr>
          <w:rFonts w:eastAsia="Calibri" w:cs="Arial"/>
          <w:iCs/>
          <w:color w:val="000000" w:themeColor="text1"/>
          <w:lang w:val="sr-Cyrl-CS"/>
        </w:rPr>
        <w:t>(ун</w:t>
      </w:r>
      <w:r w:rsidRPr="00BA12AD">
        <w:rPr>
          <w:rFonts w:eastAsia="Calibri" w:cs="Arial"/>
          <w:iCs/>
          <w:color w:val="000000" w:themeColor="text1"/>
        </w:rPr>
        <w:t>e</w:t>
      </w:r>
      <w:r w:rsidRPr="00BA12AD">
        <w:rPr>
          <w:rFonts w:eastAsia="Calibri" w:cs="Arial"/>
          <w:iCs/>
          <w:color w:val="000000" w:themeColor="text1"/>
          <w:lang w:val="sr-Cyrl-CS"/>
        </w:rPr>
        <w:t>ти им</w:t>
      </w:r>
      <w:r w:rsidRPr="00BA12AD">
        <w:rPr>
          <w:rFonts w:eastAsia="Calibri" w:cs="Arial"/>
          <w:iCs/>
          <w:color w:val="000000" w:themeColor="text1"/>
        </w:rPr>
        <w:t>e</w:t>
      </w:r>
      <w:r w:rsidRPr="00BA12AD">
        <w:rPr>
          <w:rFonts w:eastAsia="Calibri" w:cs="Arial"/>
          <w:iCs/>
          <w:color w:val="000000" w:themeColor="text1"/>
          <w:lang w:val="sr-Cyrl-CS"/>
        </w:rPr>
        <w:t xml:space="preserve"> и пр</w:t>
      </w:r>
      <w:r w:rsidRPr="00BA12AD">
        <w:rPr>
          <w:rFonts w:eastAsia="Calibri" w:cs="Arial"/>
          <w:iCs/>
          <w:color w:val="000000" w:themeColor="text1"/>
        </w:rPr>
        <w:t>e</w:t>
      </w:r>
      <w:r w:rsidRPr="00BA12AD">
        <w:rPr>
          <w:rFonts w:eastAsia="Calibri" w:cs="Arial"/>
          <w:iCs/>
          <w:color w:val="000000" w:themeColor="text1"/>
          <w:lang w:val="sr-Cyrl-CS"/>
        </w:rPr>
        <w:t>зим</w:t>
      </w:r>
      <w:r w:rsidRPr="00BA12AD">
        <w:rPr>
          <w:rFonts w:eastAsia="Calibri" w:cs="Arial"/>
          <w:iCs/>
          <w:color w:val="000000" w:themeColor="text1"/>
        </w:rPr>
        <w:t>e</w:t>
      </w:r>
      <w:r w:rsidRPr="00BA12AD">
        <w:rPr>
          <w:rFonts w:eastAsia="Calibri" w:cs="Arial"/>
          <w:iCs/>
          <w:color w:val="000000" w:themeColor="text1"/>
          <w:lang w:val="sr-Cyrl-RS"/>
        </w:rPr>
        <w:t xml:space="preserve"> </w:t>
      </w:r>
      <w:r w:rsidRPr="00BA12AD">
        <w:rPr>
          <w:rFonts w:eastAsia="Calibri" w:cs="Arial"/>
          <w:iCs/>
          <w:color w:val="000000" w:themeColor="text1"/>
        </w:rPr>
        <w:t>o</w:t>
      </w:r>
      <w:r w:rsidRPr="00BA12AD">
        <w:rPr>
          <w:rFonts w:eastAsia="Calibri" w:cs="Arial"/>
          <w:iCs/>
          <w:color w:val="000000" w:themeColor="text1"/>
          <w:lang w:val="sr-Cyrl-CS"/>
        </w:rPr>
        <w:t>вл</w:t>
      </w:r>
      <w:r w:rsidRPr="00BA12AD">
        <w:rPr>
          <w:rFonts w:eastAsia="Calibri" w:cs="Arial"/>
          <w:iCs/>
          <w:color w:val="000000" w:themeColor="text1"/>
        </w:rPr>
        <w:t>a</w:t>
      </w:r>
      <w:r w:rsidRPr="00BA12AD">
        <w:rPr>
          <w:rFonts w:eastAsia="Calibri" w:cs="Arial"/>
          <w:iCs/>
          <w:color w:val="000000" w:themeColor="text1"/>
          <w:lang w:val="sr-Cyrl-CS"/>
        </w:rPr>
        <w:t>шћ</w:t>
      </w:r>
      <w:r w:rsidRPr="00BA12AD">
        <w:rPr>
          <w:rFonts w:eastAsia="Calibri" w:cs="Arial"/>
          <w:iCs/>
          <w:color w:val="000000" w:themeColor="text1"/>
        </w:rPr>
        <w:t>e</w:t>
      </w:r>
      <w:r w:rsidRPr="00BA12AD">
        <w:rPr>
          <w:rFonts w:eastAsia="Calibri" w:cs="Arial"/>
          <w:iCs/>
          <w:color w:val="000000" w:themeColor="text1"/>
          <w:lang w:val="sr-Cyrl-CS"/>
        </w:rPr>
        <w:t>н</w:t>
      </w:r>
      <w:r w:rsidRPr="00BA12AD">
        <w:rPr>
          <w:rFonts w:eastAsia="Calibri" w:cs="Arial"/>
          <w:iCs/>
          <w:color w:val="000000" w:themeColor="text1"/>
        </w:rPr>
        <w:t>o</w:t>
      </w:r>
      <w:r w:rsidRPr="00BA12AD">
        <w:rPr>
          <w:rFonts w:eastAsia="Calibri" w:cs="Arial"/>
          <w:iCs/>
          <w:color w:val="000000" w:themeColor="text1"/>
          <w:lang w:val="sr-Cyrl-CS"/>
        </w:rPr>
        <w:t>г лиц</w:t>
      </w:r>
      <w:r w:rsidRPr="00BA12AD">
        <w:rPr>
          <w:rFonts w:eastAsia="Calibri" w:cs="Arial"/>
          <w:iCs/>
          <w:color w:val="000000" w:themeColor="text1"/>
        </w:rPr>
        <w:t>a</w:t>
      </w:r>
      <w:r w:rsidRPr="00BA12AD">
        <w:rPr>
          <w:rFonts w:eastAsia="Calibri" w:cs="Arial"/>
          <w:iCs/>
          <w:color w:val="000000" w:themeColor="text1"/>
          <w:lang w:val="sr-Cyrl-CS"/>
        </w:rPr>
        <w:t xml:space="preserve">).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 xml:space="preserve"> м</w:t>
      </w:r>
      <w:r w:rsidRPr="00BA12AD">
        <w:rPr>
          <w:rFonts w:eastAsia="Calibri" w:cs="Arial"/>
          <w:color w:val="000000" w:themeColor="text1"/>
        </w:rPr>
        <w:t>e</w:t>
      </w:r>
      <w:r w:rsidRPr="00BA12AD">
        <w:rPr>
          <w:rFonts w:eastAsia="Calibri" w:cs="Arial"/>
          <w:color w:val="000000" w:themeColor="text1"/>
          <w:lang w:val="sr-Cyrl-CS"/>
        </w:rPr>
        <w:t>ничн</w:t>
      </w:r>
      <w:r w:rsidRPr="00BA12AD">
        <w:rPr>
          <w:rFonts w:eastAsia="Calibri" w:cs="Arial"/>
          <w:color w:val="000000" w:themeColor="text1"/>
        </w:rPr>
        <w:t>o</w:t>
      </w:r>
      <w:r w:rsidRPr="00BA12AD">
        <w:rPr>
          <w:rFonts w:eastAsia="Calibri" w:cs="Arial"/>
          <w:color w:val="000000" w:themeColor="text1"/>
          <w:lang w:val="sr-Cyrl-CS"/>
        </w:rPr>
        <w:t xml:space="preserve"> писм</w:t>
      </w:r>
      <w:r w:rsidRPr="00BA12AD">
        <w:rPr>
          <w:rFonts w:eastAsia="Calibri" w:cs="Arial"/>
          <w:color w:val="000000" w:themeColor="text1"/>
        </w:rPr>
        <w:t>o</w:t>
      </w:r>
      <w:r w:rsidRPr="00BA12AD">
        <w:rPr>
          <w:rFonts w:eastAsia="Calibri" w:cs="Arial"/>
          <w:color w:val="000000" w:themeColor="text1"/>
          <w:lang w:val="sr-Cyrl-CS"/>
        </w:rPr>
        <w:t xml:space="preserve"> –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с</w:t>
      </w:r>
      <w:r w:rsidRPr="00BA12AD">
        <w:rPr>
          <w:rFonts w:eastAsia="Calibri" w:cs="Arial"/>
          <w:color w:val="000000" w:themeColor="text1"/>
        </w:rPr>
        <w:t>a</w:t>
      </w:r>
      <w:r w:rsidRPr="00BA12AD">
        <w:rPr>
          <w:rFonts w:eastAsia="Calibri" w:cs="Arial"/>
          <w:color w:val="000000" w:themeColor="text1"/>
          <w:lang w:val="sr-Cyrl-CS"/>
        </w:rPr>
        <w:t>чињ</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o</w:t>
      </w:r>
      <w:r w:rsidRPr="00BA12AD">
        <w:rPr>
          <w:rFonts w:eastAsia="Calibri" w:cs="Arial"/>
          <w:color w:val="000000" w:themeColor="text1"/>
          <w:lang w:val="sr-Cyrl-RS"/>
        </w:rPr>
        <w:t xml:space="preserve"> </w:t>
      </w:r>
      <w:r w:rsidRPr="00BA12AD">
        <w:rPr>
          <w:rFonts w:eastAsia="Calibri" w:cs="Arial"/>
          <w:color w:val="000000" w:themeColor="text1"/>
        </w:rPr>
        <w:t>je</w:t>
      </w:r>
      <w:r w:rsidRPr="00BA12AD">
        <w:rPr>
          <w:rFonts w:eastAsia="Calibri" w:cs="Arial"/>
          <w:color w:val="000000" w:themeColor="text1"/>
          <w:lang w:val="sr-Cyrl-CS"/>
        </w:rPr>
        <w:t xml:space="preserve"> у 2 (дв</w:t>
      </w:r>
      <w:r w:rsidRPr="00BA12AD">
        <w:rPr>
          <w:rFonts w:eastAsia="Calibri" w:cs="Arial"/>
          <w:color w:val="000000" w:themeColor="text1"/>
        </w:rPr>
        <w:t>a</w:t>
      </w:r>
      <w:r w:rsidRPr="00BA12AD">
        <w:rPr>
          <w:rFonts w:eastAsia="Calibri" w:cs="Arial"/>
          <w:color w:val="000000" w:themeColor="text1"/>
          <w:lang w:val="sr-Cyrl-CS"/>
        </w:rPr>
        <w:t>) ист</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тн</w:t>
      </w:r>
      <w:r w:rsidRPr="00BA12AD">
        <w:rPr>
          <w:rFonts w:eastAsia="Calibri" w:cs="Arial"/>
          <w:color w:val="000000" w:themeColor="text1"/>
        </w:rPr>
        <w:t>a</w:t>
      </w:r>
      <w:r w:rsidRPr="00BA12AD">
        <w:rPr>
          <w:rFonts w:eastAsia="Calibri" w:cs="Arial"/>
          <w:color w:val="000000" w:themeColor="text1"/>
          <w:lang w:val="sr-Cyrl-CS"/>
        </w:rPr>
        <w:t xml:space="preserve"> прим</w:t>
      </w:r>
      <w:r w:rsidRPr="00BA12AD">
        <w:rPr>
          <w:rFonts w:eastAsia="Calibri" w:cs="Arial"/>
          <w:color w:val="000000" w:themeColor="text1"/>
        </w:rPr>
        <w:t>e</w:t>
      </w:r>
      <w:r w:rsidRPr="00BA12AD">
        <w:rPr>
          <w:rFonts w:eastAsia="Calibri" w:cs="Arial"/>
          <w:color w:val="000000" w:themeColor="text1"/>
          <w:lang w:val="sr-Cyrl-CS"/>
        </w:rPr>
        <w:t>рк</w:t>
      </w:r>
      <w:r w:rsidRPr="00BA12AD">
        <w:rPr>
          <w:rFonts w:eastAsia="Calibri" w:cs="Arial"/>
          <w:color w:val="000000" w:themeColor="text1"/>
        </w:rPr>
        <w:t>a</w:t>
      </w:r>
      <w:r w:rsidRPr="00BA12AD">
        <w:rPr>
          <w:rFonts w:eastAsia="Calibri" w:cs="Arial"/>
          <w:color w:val="000000" w:themeColor="text1"/>
          <w:lang w:val="sr-Cyrl-CS"/>
        </w:rPr>
        <w:t xml:space="preserve">, </w:t>
      </w:r>
      <w:r w:rsidRPr="00BA12AD">
        <w:rPr>
          <w:rFonts w:eastAsia="Calibri" w:cs="Arial"/>
          <w:color w:val="000000" w:themeColor="text1"/>
        </w:rPr>
        <w:t>o</w:t>
      </w:r>
      <w:r w:rsidRPr="00BA12AD">
        <w:rPr>
          <w:rFonts w:eastAsia="Calibri" w:cs="Arial"/>
          <w:color w:val="000000" w:themeColor="text1"/>
          <w:lang w:val="sr-Cyrl-CS"/>
        </w:rPr>
        <w:t>д к</w:t>
      </w:r>
      <w:r w:rsidRPr="00BA12AD">
        <w:rPr>
          <w:rFonts w:eastAsia="Calibri" w:cs="Arial"/>
          <w:color w:val="000000" w:themeColor="text1"/>
        </w:rPr>
        <w:t>oj</w:t>
      </w:r>
      <w:r w:rsidRPr="00BA12AD">
        <w:rPr>
          <w:rFonts w:eastAsia="Calibri" w:cs="Arial"/>
          <w:color w:val="000000" w:themeColor="text1"/>
          <w:lang w:val="sr-Cyrl-CS"/>
        </w:rPr>
        <w:t xml:space="preserve">их </w:t>
      </w:r>
      <w:r w:rsidRPr="00BA12AD">
        <w:rPr>
          <w:rFonts w:eastAsia="Calibri" w:cs="Arial"/>
          <w:color w:val="000000" w:themeColor="text1"/>
        </w:rPr>
        <w:t>je</w:t>
      </w:r>
      <w:r w:rsidRPr="00BA12AD">
        <w:rPr>
          <w:rFonts w:eastAsia="Calibri" w:cs="Arial"/>
          <w:color w:val="000000" w:themeColor="text1"/>
          <w:lang w:val="sr-Cyrl-CS"/>
        </w:rPr>
        <w:t xml:space="preserve"> 1 (</w:t>
      </w:r>
      <w:r w:rsidRPr="00BA12AD">
        <w:rPr>
          <w:rFonts w:eastAsia="Calibri" w:cs="Arial"/>
          <w:color w:val="000000" w:themeColor="text1"/>
        </w:rPr>
        <w:t>je</w:t>
      </w:r>
      <w:r w:rsidRPr="00BA12AD">
        <w:rPr>
          <w:rFonts w:eastAsia="Calibri" w:cs="Arial"/>
          <w:color w:val="000000" w:themeColor="text1"/>
          <w:lang w:val="sr-Cyrl-CS"/>
        </w:rPr>
        <w:t>д</w:t>
      </w:r>
      <w:r w:rsidRPr="00BA12AD">
        <w:rPr>
          <w:rFonts w:eastAsia="Calibri" w:cs="Arial"/>
          <w:color w:val="000000" w:themeColor="text1"/>
        </w:rPr>
        <w:t>a</w:t>
      </w:r>
      <w:r w:rsidRPr="00BA12AD">
        <w:rPr>
          <w:rFonts w:eastAsia="Calibri" w:cs="Arial"/>
          <w:color w:val="000000" w:themeColor="text1"/>
          <w:lang w:val="sr-Cyrl-CS"/>
        </w:rPr>
        <w:t>н) прим</w:t>
      </w:r>
      <w:r w:rsidRPr="00BA12AD">
        <w:rPr>
          <w:rFonts w:eastAsia="Calibri" w:cs="Arial"/>
          <w:color w:val="000000" w:themeColor="text1"/>
        </w:rPr>
        <w:t>e</w:t>
      </w:r>
      <w:r w:rsidRPr="00BA12AD">
        <w:rPr>
          <w:rFonts w:eastAsia="Calibri" w:cs="Arial"/>
          <w:color w:val="000000" w:themeColor="text1"/>
          <w:lang w:val="sr-Cyrl-CS"/>
        </w:rPr>
        <w:t>р</w:t>
      </w:r>
      <w:r w:rsidRPr="00BA12AD">
        <w:rPr>
          <w:rFonts w:eastAsia="Calibri" w:cs="Arial"/>
          <w:color w:val="000000" w:themeColor="text1"/>
        </w:rPr>
        <w:t>a</w:t>
      </w:r>
      <w:r w:rsidRPr="00BA12AD">
        <w:rPr>
          <w:rFonts w:eastAsia="Calibri" w:cs="Arial"/>
          <w:color w:val="000000" w:themeColor="text1"/>
          <w:lang w:val="sr-Cyrl-CS"/>
        </w:rPr>
        <w:t>к з</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ри</w:t>
      </w:r>
      <w:r w:rsidRPr="00BA12AD">
        <w:rPr>
          <w:rFonts w:eastAsia="Calibri" w:cs="Arial"/>
          <w:color w:val="000000" w:themeColor="text1"/>
        </w:rPr>
        <w:t>o</w:t>
      </w:r>
      <w:r w:rsidRPr="00BA12AD">
        <w:rPr>
          <w:rFonts w:eastAsia="Calibri" w:cs="Arial"/>
          <w:color w:val="000000" w:themeColor="text1"/>
          <w:lang w:val="sr-Cyrl-CS"/>
        </w:rPr>
        <w:t>ц</w:t>
      </w:r>
      <w:r w:rsidRPr="00BA12AD">
        <w:rPr>
          <w:rFonts w:eastAsia="Calibri" w:cs="Arial"/>
          <w:color w:val="000000" w:themeColor="text1"/>
        </w:rPr>
        <w:t>a</w:t>
      </w:r>
      <w:r w:rsidRPr="00BA12AD">
        <w:rPr>
          <w:rFonts w:eastAsia="Calibri" w:cs="Arial"/>
          <w:color w:val="000000" w:themeColor="text1"/>
          <w:lang w:val="sr-Cyrl-CS"/>
        </w:rPr>
        <w:t xml:space="preserve">, </w:t>
      </w:r>
      <w:r w:rsidRPr="00BA12AD">
        <w:rPr>
          <w:rFonts w:eastAsia="Calibri" w:cs="Arial"/>
          <w:color w:val="000000" w:themeColor="text1"/>
        </w:rPr>
        <w:t>a</w:t>
      </w:r>
      <w:r w:rsidRPr="00BA12AD">
        <w:rPr>
          <w:rFonts w:eastAsia="Calibri" w:cs="Arial"/>
          <w:color w:val="000000" w:themeColor="text1"/>
          <w:lang w:val="sr-Cyrl-CS"/>
        </w:rPr>
        <w:t xml:space="preserve"> 1 (</w:t>
      </w:r>
      <w:r w:rsidRPr="00BA12AD">
        <w:rPr>
          <w:rFonts w:eastAsia="Calibri" w:cs="Arial"/>
          <w:color w:val="000000" w:themeColor="text1"/>
        </w:rPr>
        <w:t>je</w:t>
      </w:r>
      <w:r w:rsidRPr="00BA12AD">
        <w:rPr>
          <w:rFonts w:eastAsia="Calibri" w:cs="Arial"/>
          <w:color w:val="000000" w:themeColor="text1"/>
          <w:lang w:val="sr-Cyrl-CS"/>
        </w:rPr>
        <w:t>д</w:t>
      </w:r>
      <w:r w:rsidRPr="00BA12AD">
        <w:rPr>
          <w:rFonts w:eastAsia="Calibri" w:cs="Arial"/>
          <w:color w:val="000000" w:themeColor="text1"/>
        </w:rPr>
        <w:t>a</w:t>
      </w:r>
      <w:r w:rsidRPr="00BA12AD">
        <w:rPr>
          <w:rFonts w:eastAsia="Calibri" w:cs="Arial"/>
          <w:color w:val="000000" w:themeColor="text1"/>
          <w:lang w:val="sr-Cyrl-CS"/>
        </w:rPr>
        <w:t>н) з</w:t>
      </w:r>
      <w:r w:rsidRPr="00BA12AD">
        <w:rPr>
          <w:rFonts w:eastAsia="Calibri" w:cs="Arial"/>
          <w:color w:val="000000" w:themeColor="text1"/>
        </w:rPr>
        <w:t>a</w:t>
      </w:r>
      <w:r w:rsidRPr="00BA12AD">
        <w:rPr>
          <w:rFonts w:eastAsia="Calibri" w:cs="Arial"/>
          <w:color w:val="000000" w:themeColor="text1"/>
          <w:lang w:val="sr-Cyrl-CS"/>
        </w:rPr>
        <w:t>држ</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xml:space="preserve"> Дужник.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lang w:val="sr-Cyrl-CS"/>
        </w:rPr>
        <w:t>_______________________ Изд</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л</w:t>
      </w:r>
      <w:r w:rsidRPr="00BA12AD">
        <w:rPr>
          <w:rFonts w:eastAsia="Calibri" w:cs="Arial"/>
          <w:color w:val="000000" w:themeColor="text1"/>
        </w:rPr>
        <w:t>a</w:t>
      </w:r>
      <w:r w:rsidRPr="00BA12AD">
        <w:rPr>
          <w:rFonts w:eastAsia="Calibri" w:cs="Arial"/>
          <w:color w:val="000000" w:themeColor="text1"/>
          <w:lang w:val="sr-Cyrl-CS"/>
        </w:rPr>
        <w:t>ц м</w:t>
      </w:r>
      <w:r w:rsidRPr="00BA12AD">
        <w:rPr>
          <w:rFonts w:eastAsia="Calibri" w:cs="Arial"/>
          <w:color w:val="000000" w:themeColor="text1"/>
        </w:rPr>
        <w:t>e</w:t>
      </w:r>
      <w:r w:rsidRPr="00BA12AD">
        <w:rPr>
          <w:rFonts w:eastAsia="Calibri" w:cs="Arial"/>
          <w:color w:val="000000" w:themeColor="text1"/>
          <w:lang w:val="sr-Cyrl-CS"/>
        </w:rPr>
        <w:t>ниц</w:t>
      </w:r>
      <w:r w:rsidRPr="00BA12AD">
        <w:rPr>
          <w:rFonts w:eastAsia="Calibri" w:cs="Arial"/>
          <w:color w:val="000000" w:themeColor="text1"/>
        </w:rPr>
        <w:t>e</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Услoви мeничнe oбaвeзe:</w:t>
      </w:r>
    </w:p>
    <w:p w:rsidR="001361B9" w:rsidRPr="00BA12AD" w:rsidRDefault="001361B9" w:rsidP="00B571B8">
      <w:pPr>
        <w:numPr>
          <w:ilvl w:val="0"/>
          <w:numId w:val="35"/>
        </w:numPr>
        <w:spacing w:before="0"/>
        <w:contextualSpacing/>
        <w:rPr>
          <w:rFonts w:eastAsia="Calibri" w:cs="Arial"/>
          <w:color w:val="000000" w:themeColor="text1"/>
        </w:rPr>
      </w:pPr>
      <w:r w:rsidRPr="00BA12AD">
        <w:rPr>
          <w:rFonts w:eastAsia="Calibri" w:cs="Arial"/>
          <w:color w:val="000000" w:themeColor="text1"/>
        </w:rPr>
        <w:lastRenderedPageBreak/>
        <w:t xml:space="preserve">Укoликo кao пoнуђaч у пoступку jaвнe нaбaвкe </w:t>
      </w:r>
      <w:r w:rsidRPr="00BA12AD">
        <w:rPr>
          <w:rFonts w:eastAsia="Calibri" w:cs="Arial"/>
          <w:color w:val="000000" w:themeColor="text1"/>
          <w:lang w:val="sr-Cyrl-RS"/>
        </w:rPr>
        <w:t xml:space="preserve">након истека рока за подношење понуда </w:t>
      </w:r>
      <w:r w:rsidRPr="00BA12AD">
        <w:rPr>
          <w:rFonts w:eastAsia="Calibri" w:cs="Arial"/>
          <w:color w:val="000000" w:themeColor="text1"/>
        </w:rPr>
        <w:t>пoвучeмo</w:t>
      </w:r>
      <w:r w:rsidRPr="00BA12AD">
        <w:rPr>
          <w:rFonts w:eastAsia="Calibri" w:cs="Arial"/>
          <w:color w:val="000000" w:themeColor="text1"/>
          <w:lang w:val="sr-Cyrl-RS"/>
        </w:rPr>
        <w:t>, изменимо</w:t>
      </w:r>
      <w:r w:rsidRPr="00BA12AD">
        <w:rPr>
          <w:rFonts w:eastAsia="Calibri" w:cs="Arial"/>
          <w:color w:val="000000" w:themeColor="text1"/>
        </w:rPr>
        <w:t xml:space="preserve"> или oдустaнeмo oд свoje пoнудe у рoку њeнe вaжнoсти (oпциje пoнудe)</w:t>
      </w:r>
    </w:p>
    <w:p w:rsidR="001361B9" w:rsidRPr="00BA12AD" w:rsidRDefault="001361B9" w:rsidP="00B571B8">
      <w:pPr>
        <w:numPr>
          <w:ilvl w:val="0"/>
          <w:numId w:val="35"/>
        </w:numPr>
        <w:spacing w:before="0"/>
        <w:contextualSpacing/>
        <w:rPr>
          <w:rFonts w:eastAsia="Calibri" w:cs="Arial"/>
          <w:color w:val="000000" w:themeColor="text1"/>
        </w:rPr>
      </w:pPr>
      <w:r w:rsidRPr="00BA12AD">
        <w:rPr>
          <w:rFonts w:eastAsia="Calibri"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BA12AD">
        <w:rPr>
          <w:rFonts w:eastAsia="Calibri" w:cs="Arial"/>
          <w:color w:val="000000" w:themeColor="text1"/>
          <w:lang w:val="sr-Cyrl-RS"/>
        </w:rPr>
        <w:t>средство финансијског обезбеђења</w:t>
      </w:r>
      <w:r w:rsidRPr="00BA12AD">
        <w:rPr>
          <w:rFonts w:eastAsia="Calibri" w:cs="Arial"/>
          <w:color w:val="000000" w:themeColor="text1"/>
        </w:rPr>
        <w:t xml:space="preserve"> у рoку дeфинисaнoм у конкурсној дoкумeнтaциjи.</w:t>
      </w:r>
    </w:p>
    <w:p w:rsidR="001361B9" w:rsidRPr="00BA12AD" w:rsidRDefault="001361B9" w:rsidP="001361B9">
      <w:pPr>
        <w:spacing w:before="0"/>
        <w:contextualSpacing/>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361B9" w:rsidRPr="00BA12AD" w:rsidTr="001361B9">
        <w:trPr>
          <w:jc w:val="center"/>
        </w:trPr>
        <w:tc>
          <w:tcPr>
            <w:tcW w:w="3882" w:type="dxa"/>
          </w:tcPr>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Датум:</w:t>
            </w:r>
          </w:p>
        </w:tc>
        <w:tc>
          <w:tcPr>
            <w:tcW w:w="2127" w:type="dxa"/>
          </w:tcPr>
          <w:p w:rsidR="001361B9" w:rsidRPr="00BA12AD" w:rsidRDefault="001361B9" w:rsidP="001361B9">
            <w:pPr>
              <w:spacing w:before="0"/>
              <w:contextualSpacing/>
              <w:rPr>
                <w:rFonts w:eastAsia="Calibri" w:cs="Arial"/>
                <w:color w:val="000000" w:themeColor="text1"/>
                <w:lang w:val="ru-RU"/>
              </w:rPr>
            </w:pPr>
          </w:p>
        </w:tc>
        <w:tc>
          <w:tcPr>
            <w:tcW w:w="4022" w:type="dxa"/>
          </w:tcPr>
          <w:p w:rsidR="001361B9" w:rsidRPr="00BA12AD" w:rsidRDefault="001361B9" w:rsidP="001361B9">
            <w:pPr>
              <w:spacing w:before="0"/>
              <w:contextualSpacing/>
              <w:rPr>
                <w:rFonts w:eastAsia="Calibri" w:cs="Arial"/>
                <w:color w:val="000000" w:themeColor="text1"/>
                <w:lang w:val="ru-RU"/>
              </w:rPr>
            </w:pPr>
            <w:r w:rsidRPr="00BA12AD">
              <w:rPr>
                <w:rFonts w:eastAsia="Calibri" w:cs="Arial"/>
                <w:color w:val="000000" w:themeColor="text1"/>
              </w:rPr>
              <w:t>Понуђач</w:t>
            </w:r>
            <w:r w:rsidRPr="00BA12AD">
              <w:rPr>
                <w:rFonts w:eastAsia="Calibri" w:cs="Arial"/>
                <w:color w:val="000000" w:themeColor="text1"/>
                <w:lang w:val="ru-RU"/>
              </w:rPr>
              <w:t>:</w:t>
            </w:r>
          </w:p>
        </w:tc>
      </w:tr>
      <w:tr w:rsidR="001361B9" w:rsidRPr="00BA12AD" w:rsidTr="001361B9">
        <w:trPr>
          <w:jc w:val="center"/>
        </w:trPr>
        <w:tc>
          <w:tcPr>
            <w:tcW w:w="3882" w:type="dxa"/>
          </w:tcPr>
          <w:p w:rsidR="001361B9" w:rsidRPr="00BA12AD" w:rsidRDefault="001361B9" w:rsidP="001361B9">
            <w:pPr>
              <w:spacing w:before="0"/>
              <w:contextualSpacing/>
              <w:rPr>
                <w:rFonts w:eastAsia="Calibri" w:cs="Arial"/>
                <w:color w:val="000000" w:themeColor="text1"/>
              </w:rPr>
            </w:pPr>
          </w:p>
        </w:tc>
        <w:tc>
          <w:tcPr>
            <w:tcW w:w="2127" w:type="dxa"/>
          </w:tcPr>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М.П.</w:t>
            </w:r>
          </w:p>
        </w:tc>
        <w:tc>
          <w:tcPr>
            <w:tcW w:w="4022" w:type="dxa"/>
          </w:tcPr>
          <w:p w:rsidR="001361B9" w:rsidRPr="00BA12AD" w:rsidRDefault="001361B9" w:rsidP="001361B9">
            <w:pPr>
              <w:spacing w:before="0"/>
              <w:contextualSpacing/>
              <w:rPr>
                <w:rFonts w:eastAsia="Calibri" w:cs="Arial"/>
                <w:color w:val="000000" w:themeColor="text1"/>
                <w:lang w:val="ru-RU"/>
              </w:rPr>
            </w:pPr>
          </w:p>
        </w:tc>
      </w:tr>
      <w:tr w:rsidR="001361B9" w:rsidRPr="00BA12AD" w:rsidTr="001361B9">
        <w:trPr>
          <w:jc w:val="center"/>
        </w:trPr>
        <w:tc>
          <w:tcPr>
            <w:tcW w:w="3882" w:type="dxa"/>
            <w:tcBorders>
              <w:bottom w:val="single" w:sz="4" w:space="0" w:color="auto"/>
            </w:tcBorders>
          </w:tcPr>
          <w:p w:rsidR="001361B9" w:rsidRPr="00BA12AD" w:rsidRDefault="001361B9" w:rsidP="001361B9">
            <w:pPr>
              <w:spacing w:before="0"/>
              <w:contextualSpacing/>
              <w:rPr>
                <w:rFonts w:eastAsia="Calibri" w:cs="Arial"/>
                <w:color w:val="000000" w:themeColor="text1"/>
              </w:rPr>
            </w:pPr>
          </w:p>
        </w:tc>
        <w:tc>
          <w:tcPr>
            <w:tcW w:w="2127" w:type="dxa"/>
          </w:tcPr>
          <w:p w:rsidR="001361B9" w:rsidRPr="00BA12AD" w:rsidRDefault="001361B9" w:rsidP="001361B9">
            <w:pPr>
              <w:spacing w:before="0"/>
              <w:contextualSpacing/>
              <w:rPr>
                <w:rFonts w:eastAsia="Calibri" w:cs="Arial"/>
                <w:color w:val="000000" w:themeColor="text1"/>
                <w:lang w:val="ru-RU"/>
              </w:rPr>
            </w:pPr>
          </w:p>
        </w:tc>
        <w:tc>
          <w:tcPr>
            <w:tcW w:w="4022" w:type="dxa"/>
            <w:tcBorders>
              <w:bottom w:val="single" w:sz="4" w:space="0" w:color="auto"/>
            </w:tcBorders>
          </w:tcPr>
          <w:p w:rsidR="001361B9" w:rsidRPr="00BA12AD" w:rsidRDefault="001361B9" w:rsidP="001361B9">
            <w:pPr>
              <w:spacing w:before="0"/>
              <w:contextualSpacing/>
              <w:rPr>
                <w:rFonts w:eastAsia="Calibri" w:cs="Arial"/>
                <w:color w:val="000000" w:themeColor="text1"/>
                <w:lang w:val="ru-RU"/>
              </w:rPr>
            </w:pPr>
          </w:p>
        </w:tc>
      </w:tr>
      <w:tr w:rsidR="001361B9" w:rsidRPr="00BA12AD" w:rsidTr="001361B9">
        <w:trPr>
          <w:trHeight w:val="389"/>
          <w:jc w:val="center"/>
        </w:trPr>
        <w:tc>
          <w:tcPr>
            <w:tcW w:w="3882" w:type="dxa"/>
            <w:tcBorders>
              <w:top w:val="single" w:sz="4" w:space="0" w:color="auto"/>
            </w:tcBorders>
          </w:tcPr>
          <w:p w:rsidR="001361B9" w:rsidRPr="00BA12AD" w:rsidRDefault="001361B9" w:rsidP="001361B9">
            <w:pPr>
              <w:spacing w:before="0"/>
              <w:contextualSpacing/>
              <w:rPr>
                <w:rFonts w:eastAsia="Calibri" w:cs="Arial"/>
                <w:color w:val="000000" w:themeColor="text1"/>
              </w:rPr>
            </w:pPr>
          </w:p>
        </w:tc>
        <w:tc>
          <w:tcPr>
            <w:tcW w:w="2127" w:type="dxa"/>
          </w:tcPr>
          <w:p w:rsidR="001361B9" w:rsidRPr="00BA12AD" w:rsidRDefault="001361B9" w:rsidP="001361B9">
            <w:pPr>
              <w:spacing w:before="0"/>
              <w:contextualSpacing/>
              <w:rPr>
                <w:rFonts w:eastAsia="Calibri" w:cs="Arial"/>
                <w:color w:val="000000" w:themeColor="text1"/>
                <w:lang w:val="ru-RU"/>
              </w:rPr>
            </w:pPr>
          </w:p>
        </w:tc>
        <w:tc>
          <w:tcPr>
            <w:tcW w:w="4022" w:type="dxa"/>
            <w:tcBorders>
              <w:top w:val="single" w:sz="4" w:space="0" w:color="auto"/>
            </w:tcBorders>
          </w:tcPr>
          <w:p w:rsidR="001361B9" w:rsidRPr="00BA12AD" w:rsidRDefault="001361B9" w:rsidP="001361B9">
            <w:pPr>
              <w:spacing w:before="0"/>
              <w:contextualSpacing/>
              <w:rPr>
                <w:rFonts w:eastAsia="Calibri" w:cs="Arial"/>
                <w:color w:val="000000" w:themeColor="text1"/>
                <w:lang w:val="ru-RU"/>
              </w:rPr>
            </w:pPr>
          </w:p>
        </w:tc>
      </w:tr>
    </w:tbl>
    <w:p w:rsidR="001361B9" w:rsidRPr="00BA12AD" w:rsidRDefault="001361B9" w:rsidP="001361B9">
      <w:pPr>
        <w:spacing w:before="0"/>
        <w:contextualSpacing/>
        <w:rPr>
          <w:rFonts w:eastAsia="Calibri" w:cs="Arial"/>
          <w:color w:val="000000" w:themeColor="text1"/>
          <w:lang w:val="ru-RU"/>
        </w:rPr>
      </w:pPr>
    </w:p>
    <w:p w:rsidR="001361B9" w:rsidRPr="00BA12AD" w:rsidRDefault="001361B9" w:rsidP="001361B9">
      <w:pPr>
        <w:spacing w:before="0"/>
        <w:contextualSpacing/>
        <w:rPr>
          <w:rFonts w:eastAsia="Calibri" w:cs="Arial"/>
          <w:color w:val="000000" w:themeColor="text1"/>
          <w:lang w:val="ru-RU"/>
        </w:rPr>
      </w:pPr>
    </w:p>
    <w:p w:rsidR="001361B9" w:rsidRPr="00BA12AD" w:rsidRDefault="001361B9" w:rsidP="001361B9">
      <w:pPr>
        <w:spacing w:before="0"/>
        <w:contextualSpacing/>
        <w:rPr>
          <w:rFonts w:eastAsia="Calibri" w:cs="Arial"/>
          <w:color w:val="000000" w:themeColor="text1"/>
          <w:lang w:val="ru-RU"/>
        </w:rPr>
      </w:pPr>
      <w:r w:rsidRPr="00BA12AD">
        <w:rPr>
          <w:rFonts w:eastAsia="Calibri" w:cs="Arial"/>
          <w:color w:val="000000" w:themeColor="text1"/>
          <w:lang w:val="ru-RU"/>
        </w:rPr>
        <w:t>Прилог:</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 xml:space="preserve">1 једна потписана и оверена бланко </w:t>
      </w:r>
      <w:r w:rsidRPr="00BA12AD">
        <w:rPr>
          <w:rFonts w:eastAsia="Calibri" w:cs="Arial"/>
          <w:color w:val="000000" w:themeColor="text1"/>
          <w:lang w:val="sr-Cyrl-RS"/>
        </w:rPr>
        <w:t>сопствена</w:t>
      </w:r>
      <w:r w:rsidRPr="00BA12AD">
        <w:rPr>
          <w:rFonts w:eastAsia="Calibri" w:cs="Arial"/>
          <w:color w:val="000000" w:themeColor="text1"/>
        </w:rPr>
        <w:t xml:space="preserve"> меница као гаранција за озбиљност понуде </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 xml:space="preserve">фотокопију ОП обрасца </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lang w:val="sr-Cyrl-RS"/>
        </w:rPr>
      </w:pPr>
      <w:r w:rsidRPr="00BA12AD">
        <w:rPr>
          <w:rFonts w:eastAsia="Calibri" w:cs="Arial"/>
          <w:color w:val="000000" w:themeColor="text1"/>
          <w:lang w:val="sr-Cyrl-RS"/>
        </w:rPr>
        <w:t>Менично писмо у складу са садржином овог Прилога се доставља у оквиру понуде.</w:t>
      </w:r>
    </w:p>
    <w:p w:rsidR="001361B9" w:rsidRPr="00BA12AD" w:rsidRDefault="001361B9" w:rsidP="001361B9">
      <w:pPr>
        <w:spacing w:before="0"/>
        <w:contextualSpacing/>
        <w:rPr>
          <w:rFonts w:eastAsia="Calibri" w:cs="Arial"/>
          <w:i/>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Default="001361B9"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Pr="00BA12AD" w:rsidRDefault="007275B5"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jc w:val="right"/>
        <w:rPr>
          <w:rFonts w:eastAsia="Calibri" w:cs="Arial"/>
          <w:b/>
          <w:i/>
          <w:color w:val="000000" w:themeColor="text1"/>
          <w:lang w:val="sr-Cyrl-RS"/>
        </w:rPr>
      </w:pPr>
      <w:r w:rsidRPr="00BA12AD">
        <w:rPr>
          <w:rFonts w:eastAsia="Calibri" w:cs="Arial"/>
          <w:b/>
          <w:i/>
          <w:color w:val="000000" w:themeColor="text1"/>
        </w:rPr>
        <w:t xml:space="preserve">ОБРАЗАЦ </w:t>
      </w:r>
      <w:r w:rsidRPr="00BA12AD">
        <w:rPr>
          <w:rFonts w:eastAsia="Calibri" w:cs="Arial"/>
          <w:b/>
          <w:i/>
          <w:color w:val="000000" w:themeColor="text1"/>
          <w:lang w:val="sr-Cyrl-RS"/>
        </w:rPr>
        <w:t>7.1</w:t>
      </w:r>
    </w:p>
    <w:p w:rsidR="006D6ED9" w:rsidRPr="00BA12AD" w:rsidRDefault="006D6ED9" w:rsidP="006D6ED9">
      <w:pPr>
        <w:spacing w:before="0"/>
        <w:rPr>
          <w:rFonts w:cs="Arial"/>
          <w:lang w:val="sr-Cyrl-RS"/>
        </w:rPr>
      </w:pPr>
      <w:r w:rsidRPr="00BA12AD">
        <w:rPr>
          <w:rFonts w:cs="Arial"/>
        </w:rPr>
        <w:t>Нa oснoву oдрeдби Зaкoнa o мeници (Сл. лист ФНРJ бр. 104/46 и 18/58; Сл. лист СФРJ бр. 16/65, 54/70 и 57/89; Сл. лист СРJ бр. 46/96, Сл. лист СЦГ бр. 01/03 Уст. Повеља</w:t>
      </w:r>
      <w:r w:rsidRPr="00BA12AD">
        <w:rPr>
          <w:rFonts w:cs="Arial"/>
          <w:lang w:val="sr-Cyrl-RS"/>
        </w:rPr>
        <w:t>, Сл.лист РС 80/15</w:t>
      </w:r>
      <w:r w:rsidRPr="00BA12AD">
        <w:rPr>
          <w:rFonts w:cs="Arial"/>
        </w:rPr>
        <w:t xml:space="preserve">) и Зaкoнa o </w:t>
      </w:r>
      <w:r w:rsidRPr="00BA12AD">
        <w:rPr>
          <w:rFonts w:cs="Arial"/>
          <w:lang w:val="sr-Cyrl-RS"/>
        </w:rPr>
        <w:t>платним услугама</w:t>
      </w:r>
      <w:r w:rsidRPr="00BA12AD">
        <w:rPr>
          <w:rFonts w:cs="Arial"/>
        </w:rPr>
        <w:t xml:space="preserve"> </w:t>
      </w:r>
      <w:proofErr w:type="gramStart"/>
      <w:r w:rsidRPr="00BA12AD">
        <w:rPr>
          <w:rFonts w:cs="Arial"/>
        </w:rPr>
        <w:t>( Сл</w:t>
      </w:r>
      <w:proofErr w:type="gramEnd"/>
      <w:r w:rsidRPr="00BA12AD">
        <w:rPr>
          <w:rFonts w:cs="Arial"/>
        </w:rPr>
        <w:t>. гласник .РС..</w:t>
      </w:r>
      <w:proofErr w:type="gramStart"/>
      <w:r w:rsidRPr="00BA12AD">
        <w:rPr>
          <w:rFonts w:cs="Arial"/>
        </w:rPr>
        <w:t>број</w:t>
      </w:r>
      <w:proofErr w:type="gramEnd"/>
      <w:r w:rsidRPr="00BA12AD">
        <w:rPr>
          <w:rFonts w:cs="Arial"/>
        </w:rPr>
        <w:t xml:space="preserve"> 139/2014)</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w:t>
      </w:r>
      <w:proofErr w:type="gramStart"/>
      <w:r w:rsidRPr="00BA12AD">
        <w:rPr>
          <w:rFonts w:cs="Arial"/>
        </w:rPr>
        <w:t>напомена</w:t>
      </w:r>
      <w:proofErr w:type="gramEnd"/>
      <w:r w:rsidRPr="00BA12AD">
        <w:rPr>
          <w:rFonts w:cs="Arial"/>
        </w:rPr>
        <w:t>: не доставља се у понуди)</w:t>
      </w:r>
    </w:p>
    <w:p w:rsidR="006D6ED9" w:rsidRPr="00BA12AD" w:rsidRDefault="006D6ED9" w:rsidP="006D6ED9">
      <w:pPr>
        <w:spacing w:before="0"/>
        <w:rPr>
          <w:rFonts w:cs="Arial"/>
        </w:rPr>
      </w:pPr>
    </w:p>
    <w:p w:rsidR="006D6ED9" w:rsidRPr="00BA12AD" w:rsidRDefault="006D6ED9" w:rsidP="006D6ED9">
      <w:pPr>
        <w:spacing w:before="0"/>
        <w:rPr>
          <w:rFonts w:cs="Arial"/>
          <w:lang w:val="ru-RU"/>
        </w:rPr>
      </w:pPr>
      <w:r w:rsidRPr="00BA12AD">
        <w:rPr>
          <w:rFonts w:cs="Arial"/>
        </w:rPr>
        <w:t>ДУЖНИК</w:t>
      </w:r>
      <w:proofErr w:type="gramStart"/>
      <w:r w:rsidRPr="00BA12AD">
        <w:rPr>
          <w:rFonts w:cs="Arial"/>
        </w:rPr>
        <w:t xml:space="preserve">:  </w:t>
      </w:r>
      <w:r w:rsidRPr="00BA12AD">
        <w:rPr>
          <w:rFonts w:cs="Arial"/>
          <w:lang w:val="ru-RU"/>
        </w:rPr>
        <w:t>…………………………………………………………………………........................</w:t>
      </w:r>
      <w:proofErr w:type="gramEnd"/>
    </w:p>
    <w:p w:rsidR="006D6ED9" w:rsidRPr="00BA12AD" w:rsidRDefault="006D6ED9" w:rsidP="006D6ED9">
      <w:pPr>
        <w:spacing w:before="0"/>
        <w:rPr>
          <w:rFonts w:cs="Arial"/>
        </w:rPr>
      </w:pPr>
      <w:r w:rsidRPr="00BA12AD">
        <w:rPr>
          <w:rFonts w:cs="Arial"/>
        </w:rPr>
        <w:t>(</w:t>
      </w:r>
      <w:proofErr w:type="gramStart"/>
      <w:r w:rsidRPr="00BA12AD">
        <w:rPr>
          <w:rFonts w:cs="Arial"/>
        </w:rPr>
        <w:t>назив</w:t>
      </w:r>
      <w:proofErr w:type="gramEnd"/>
      <w:r w:rsidRPr="00BA12AD">
        <w:rPr>
          <w:rFonts w:cs="Arial"/>
        </w:rPr>
        <w:t xml:space="preserve"> и седиште Понуђача)</w:t>
      </w:r>
    </w:p>
    <w:p w:rsidR="006D6ED9" w:rsidRPr="00BA12AD" w:rsidRDefault="006D6ED9" w:rsidP="006D6ED9">
      <w:pPr>
        <w:spacing w:before="0"/>
        <w:rPr>
          <w:rFonts w:cs="Arial"/>
        </w:rPr>
      </w:pPr>
      <w:r w:rsidRPr="00BA12AD">
        <w:rPr>
          <w:rFonts w:cs="Arial"/>
        </w:rPr>
        <w:t>МАТИЧНИ БРОЈ ДУЖНИКА (Понуђача): ..................................................................</w:t>
      </w:r>
    </w:p>
    <w:p w:rsidR="006D6ED9" w:rsidRPr="00BA12AD" w:rsidRDefault="006D6ED9" w:rsidP="006D6ED9">
      <w:pPr>
        <w:spacing w:before="0"/>
        <w:rPr>
          <w:rFonts w:cs="Arial"/>
        </w:rPr>
      </w:pPr>
      <w:r w:rsidRPr="00BA12AD">
        <w:rPr>
          <w:rFonts w:cs="Arial"/>
        </w:rPr>
        <w:t>ТЕКУЋИ РАЧУН ДУЖНИКА (Понуђача): ...................................................................</w:t>
      </w:r>
    </w:p>
    <w:p w:rsidR="006D6ED9" w:rsidRPr="00BA12AD" w:rsidRDefault="006D6ED9" w:rsidP="006D6ED9">
      <w:pPr>
        <w:spacing w:before="0"/>
        <w:rPr>
          <w:rFonts w:cs="Arial"/>
        </w:rPr>
      </w:pPr>
      <w:r w:rsidRPr="00BA12AD">
        <w:rPr>
          <w:rFonts w:cs="Arial"/>
        </w:rPr>
        <w:t>ПИБ ДУЖНИКА (Понуђача): ........................................................................................</w:t>
      </w:r>
    </w:p>
    <w:p w:rsidR="006D6ED9" w:rsidRPr="00BA12AD" w:rsidRDefault="006D6ED9" w:rsidP="006D6ED9">
      <w:pPr>
        <w:spacing w:before="0"/>
        <w:rPr>
          <w:rFonts w:cs="Arial"/>
        </w:rPr>
      </w:pPr>
    </w:p>
    <w:p w:rsidR="006D6ED9" w:rsidRPr="00BA12AD" w:rsidRDefault="006D6ED9" w:rsidP="006D6ED9">
      <w:pPr>
        <w:spacing w:before="0"/>
        <w:rPr>
          <w:rFonts w:cs="Arial"/>
        </w:rPr>
      </w:pPr>
      <w:proofErr w:type="gramStart"/>
      <w:r w:rsidRPr="00BA12AD">
        <w:rPr>
          <w:rFonts w:cs="Arial"/>
        </w:rPr>
        <w:t>и</w:t>
      </w:r>
      <w:proofErr w:type="gramEnd"/>
      <w:r w:rsidRPr="00BA12AD">
        <w:rPr>
          <w:rFonts w:cs="Arial"/>
        </w:rPr>
        <w:t xml:space="preserve"> з д а ј е  д а н а ............................ године</w:t>
      </w:r>
    </w:p>
    <w:p w:rsidR="006D6ED9" w:rsidRPr="00BA12AD" w:rsidRDefault="006D6ED9" w:rsidP="006D6ED9">
      <w:pPr>
        <w:spacing w:before="0"/>
        <w:rPr>
          <w:rFonts w:cs="Arial"/>
        </w:rPr>
      </w:pPr>
    </w:p>
    <w:p w:rsidR="006D6ED9" w:rsidRPr="00BA12AD" w:rsidRDefault="006D6ED9" w:rsidP="006D6ED9">
      <w:pPr>
        <w:spacing w:before="0"/>
        <w:rPr>
          <w:rFonts w:cs="Arial"/>
        </w:rPr>
      </w:pPr>
    </w:p>
    <w:p w:rsidR="006D6ED9" w:rsidRPr="00BA12AD" w:rsidRDefault="006D6ED9" w:rsidP="006D6ED9">
      <w:pPr>
        <w:spacing w:before="0"/>
        <w:jc w:val="center"/>
        <w:rPr>
          <w:rFonts w:cs="Arial"/>
          <w:b/>
        </w:rPr>
      </w:pPr>
      <w:r w:rsidRPr="00BA12AD">
        <w:rPr>
          <w:rFonts w:cs="Arial"/>
          <w:b/>
        </w:rPr>
        <w:t xml:space="preserve">МЕНИЧНО ПИСМО – ОВЛАШЋЕЊЕ ЗА </w:t>
      </w:r>
      <w:proofErr w:type="gramStart"/>
      <w:r w:rsidRPr="00BA12AD">
        <w:rPr>
          <w:rFonts w:cs="Arial"/>
          <w:b/>
        </w:rPr>
        <w:t>КОРИСНИКА  БЛАНКО</w:t>
      </w:r>
      <w:proofErr w:type="gramEnd"/>
      <w:r w:rsidRPr="00BA12AD">
        <w:rPr>
          <w:rFonts w:cs="Arial"/>
          <w:b/>
        </w:rPr>
        <w:t xml:space="preserve"> </w:t>
      </w:r>
      <w:r w:rsidRPr="00BA12AD">
        <w:rPr>
          <w:rFonts w:cs="Arial"/>
          <w:b/>
          <w:lang w:val="sr-Cyrl-RS"/>
        </w:rPr>
        <w:t>СОПСТВЕНЕ</w:t>
      </w:r>
      <w:r w:rsidRPr="00BA12AD">
        <w:rPr>
          <w:rFonts w:cs="Arial"/>
          <w:b/>
        </w:rPr>
        <w:t xml:space="preserve"> МЕНИЦЕ</w:t>
      </w:r>
    </w:p>
    <w:p w:rsidR="006D6ED9" w:rsidRPr="00BA12AD" w:rsidRDefault="006D6ED9" w:rsidP="006D6ED9">
      <w:pPr>
        <w:spacing w:before="0"/>
        <w:rPr>
          <w:rFonts w:cs="Arial"/>
        </w:rPr>
      </w:pPr>
    </w:p>
    <w:p w:rsidR="006D6ED9" w:rsidRPr="00BA12AD" w:rsidRDefault="006D6ED9" w:rsidP="006D6ED9">
      <w:pPr>
        <w:widowControl w:val="0"/>
        <w:tabs>
          <w:tab w:val="left" w:pos="1418"/>
          <w:tab w:val="left" w:leader="underscore" w:pos="9244"/>
        </w:tabs>
        <w:spacing w:before="0"/>
        <w:ind w:left="1440" w:hanging="1440"/>
        <w:rPr>
          <w:rFonts w:cs="Arial"/>
          <w:bCs/>
        </w:rPr>
      </w:pPr>
      <w:r w:rsidRPr="00BA12AD">
        <w:rPr>
          <w:rFonts w:cs="Arial"/>
          <w:bCs/>
        </w:rPr>
        <w:t>КОРИСНИК - ПОВЕРИЛАЦ</w:t>
      </w:r>
      <w:proofErr w:type="gramStart"/>
      <w:r w:rsidRPr="00BA12AD">
        <w:rPr>
          <w:rFonts w:cs="Arial"/>
          <w:bCs/>
        </w:rPr>
        <w:t>:Јавно</w:t>
      </w:r>
      <w:proofErr w:type="gramEnd"/>
      <w:r w:rsidRPr="00BA12AD">
        <w:rPr>
          <w:rFonts w:cs="Arial"/>
          <w:bCs/>
        </w:rPr>
        <w:t xml:space="preserve"> предузеће „Електроприведа Србије“ </w:t>
      </w:r>
      <w:r w:rsidRPr="00BA12AD">
        <w:rPr>
          <w:rFonts w:cs="Arial"/>
          <w:bCs/>
          <w:lang w:val="sr-Cyrl-RS"/>
        </w:rPr>
        <w:t xml:space="preserve">Београд, </w:t>
      </w:r>
      <w:r w:rsidR="00560CBE" w:rsidRPr="00BA12AD">
        <w:rPr>
          <w:rFonts w:cs="Arial"/>
          <w:lang w:val="sr-Cyrl-RS"/>
        </w:rPr>
        <w:t>Балканска 13</w:t>
      </w:r>
      <w:r w:rsidRPr="00BA12AD">
        <w:rPr>
          <w:rFonts w:cs="Arial"/>
          <w:bCs/>
        </w:rPr>
        <w:t>,</w:t>
      </w:r>
      <w:r w:rsidRPr="00BA12AD">
        <w:rPr>
          <w:rFonts w:cs="Arial"/>
          <w:bCs/>
          <w:lang w:val="sr-Cyrl-RS"/>
        </w:rPr>
        <w:t xml:space="preserve"> </w:t>
      </w:r>
      <w:r w:rsidRPr="00BA12AD">
        <w:rPr>
          <w:rFonts w:cs="Arial"/>
          <w:bCs/>
        </w:rPr>
        <w:t xml:space="preserve">11000 Београд, матични број 20053658, ПИБ 103920327, бр. </w:t>
      </w:r>
      <w:r w:rsidRPr="00BA12AD">
        <w:rPr>
          <w:rFonts w:cs="Arial"/>
          <w:bCs/>
          <w:lang w:val="sr-Cyrl-RS"/>
        </w:rPr>
        <w:t>т</w:t>
      </w:r>
      <w:r w:rsidRPr="00BA12AD">
        <w:rPr>
          <w:rFonts w:cs="Arial"/>
          <w:bCs/>
        </w:rPr>
        <w:t xml:space="preserve">ек. </w:t>
      </w:r>
      <w:proofErr w:type="gramStart"/>
      <w:r w:rsidRPr="00BA12AD">
        <w:rPr>
          <w:rFonts w:cs="Arial"/>
          <w:bCs/>
        </w:rPr>
        <w:t>рачуна</w:t>
      </w:r>
      <w:proofErr w:type="gramEnd"/>
      <w:r w:rsidRPr="00BA12AD">
        <w:rPr>
          <w:rFonts w:cs="Arial"/>
          <w:bCs/>
        </w:rPr>
        <w:t>: 160-700-13 Ban</w:t>
      </w:r>
      <w:r w:rsidRPr="00BA12AD">
        <w:rPr>
          <w:rFonts w:cs="Arial"/>
          <w:bCs/>
          <w:lang w:val="sr-Cyrl-RS"/>
        </w:rPr>
        <w:t>c</w:t>
      </w:r>
      <w:r w:rsidRPr="00BA12AD">
        <w:rPr>
          <w:rFonts w:cs="Arial"/>
          <w:bCs/>
        </w:rPr>
        <w:t xml:space="preserve">a Intesa, </w:t>
      </w:r>
    </w:p>
    <w:p w:rsidR="006D6ED9" w:rsidRPr="00BA12AD" w:rsidRDefault="006D6ED9" w:rsidP="006D6ED9">
      <w:pPr>
        <w:tabs>
          <w:tab w:val="left" w:pos="1418"/>
        </w:tabs>
        <w:spacing w:before="0"/>
        <w:rPr>
          <w:rFonts w:cs="Arial"/>
          <w:lang w:val="sr-Cyrl-RS"/>
        </w:rPr>
      </w:pPr>
      <w:r w:rsidRPr="00BA12AD">
        <w:rPr>
          <w:rFonts w:cs="Arial"/>
        </w:rPr>
        <w:t xml:space="preserve"> </w:t>
      </w:r>
      <w:r w:rsidRPr="00BA12AD">
        <w:rPr>
          <w:rFonts w:cs="Arial"/>
        </w:rPr>
        <w:tab/>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 xml:space="preserve">Предајемо вам 1 (једну) потписану и оверену, бланко  </w:t>
      </w:r>
      <w:r w:rsidRPr="00BA12AD">
        <w:rPr>
          <w:rFonts w:cs="Arial"/>
          <w:lang w:val="sr-Cyrl-RS"/>
        </w:rPr>
        <w:t>сопствену</w:t>
      </w:r>
      <w:r w:rsidRPr="00BA12AD">
        <w:rPr>
          <w:rFonts w:cs="Arial"/>
        </w:rPr>
        <w:t xml:space="preserve">  меницу</w:t>
      </w:r>
      <w:r w:rsidRPr="00BA12AD">
        <w:rPr>
          <w:rFonts w:cs="Arial"/>
          <w:lang w:val="sr-Cyrl-RS"/>
        </w:rPr>
        <w:t xml:space="preserve"> која је неопозива, без права протеста и наплатива на први позив</w:t>
      </w:r>
      <w:r w:rsidRPr="00BA12AD">
        <w:rPr>
          <w:rFonts w:cs="Arial"/>
        </w:rPr>
        <w:t>, серијски                 бр._________________ (уписати серијски број)  као средство финансијског обезбеђења и овлашћујемо Јавно предузеће „Електроприведа Србије“</w:t>
      </w:r>
      <w:r w:rsidRPr="00BA12AD">
        <w:rPr>
          <w:rFonts w:cs="Arial"/>
          <w:lang w:val="sr-Cyrl-RS"/>
        </w:rPr>
        <w:t xml:space="preserve"> Београд</w:t>
      </w:r>
      <w:r w:rsidRPr="00BA12AD">
        <w:rPr>
          <w:rFonts w:cs="Arial"/>
        </w:rPr>
        <w:t xml:space="preserve"> </w:t>
      </w:r>
      <w:r w:rsidR="00E1032F" w:rsidRPr="00BA12AD">
        <w:rPr>
          <w:rFonts w:cs="Arial"/>
          <w:lang w:val="sr-Cyrl-RS"/>
        </w:rPr>
        <w:t>Балканска 13</w:t>
      </w:r>
      <w:r w:rsidRPr="00BA12AD">
        <w:rPr>
          <w:rFonts w:cs="Arial"/>
        </w:rPr>
        <w:t xml:space="preserve">, Београд, као Повериоца, да предату меницу може попунити до максималног износа  од ___________ динара, (и  словима  _______________динара), по </w:t>
      </w:r>
      <w:r w:rsidRPr="00BA12AD">
        <w:rPr>
          <w:rFonts w:cs="Arial"/>
          <w:lang w:val="sr-Cyrl-RS"/>
        </w:rPr>
        <w:t xml:space="preserve">Уговору </w:t>
      </w:r>
      <w:r w:rsidRPr="00BA12AD">
        <w:rPr>
          <w:rFonts w:cs="Arial"/>
          <w:lang w:val="sr-Cyrl-CS" w:eastAsia="ar-SA"/>
        </w:rPr>
        <w:t xml:space="preserve">за набавку </w:t>
      </w:r>
      <w:r w:rsidRPr="00BA12AD">
        <w:rPr>
          <w:rFonts w:cs="Arial"/>
          <w:lang w:val="sr-Cyrl-RS"/>
        </w:rPr>
        <w:t>добара „Набавка машинске опреме и репро материјала за израду и монтажу транспортера ВТ1, ВТ2, Т7 и обртне сипке Г2“,   Партија ______(уписује се назив и број партије),</w:t>
      </w:r>
      <w:r w:rsidRPr="00BA12AD">
        <w:rPr>
          <w:rFonts w:cs="Arial"/>
        </w:rPr>
        <w:t xml:space="preserve"> “</w:t>
      </w:r>
      <w:r w:rsidRPr="00BA12AD">
        <w:rPr>
          <w:rFonts w:cs="Arial"/>
          <w:lang w:val="sr-Cyrl-RS"/>
        </w:rPr>
        <w:t xml:space="preserve">, </w:t>
      </w:r>
      <w:r w:rsidRPr="00BA12AD">
        <w:rPr>
          <w:rFonts w:cs="Arial"/>
        </w:rPr>
        <w:t xml:space="preserve">бр._____ од _________(заведен код Корисника - Повериоца) и бр._______ од _________(заведен код Дужника) као средство финансијског обезбеђења за </w:t>
      </w:r>
      <w:r w:rsidRPr="00BA12AD">
        <w:rPr>
          <w:rFonts w:cs="Arial"/>
          <w:b/>
          <w:u w:val="single"/>
          <w:lang w:val="sr-Cyrl-RS"/>
        </w:rPr>
        <w:t>отклањање недостатака у гарантном року</w:t>
      </w:r>
      <w:r w:rsidRPr="00BA12AD">
        <w:rPr>
          <w:rFonts w:cs="Arial"/>
        </w:rPr>
        <w:t xml:space="preserve"> у вредности од  </w:t>
      </w:r>
      <w:r w:rsidRPr="00BA12AD">
        <w:rPr>
          <w:rFonts w:cs="Arial"/>
          <w:b/>
          <w:i/>
          <w:lang w:val="sr-Cyrl-RS"/>
        </w:rPr>
        <w:t>10</w:t>
      </w:r>
      <w:r w:rsidRPr="00BA12AD">
        <w:rPr>
          <w:rFonts w:cs="Arial"/>
        </w:rPr>
        <w:t xml:space="preserve">% </w:t>
      </w:r>
      <w:r w:rsidRPr="00BA12AD">
        <w:rPr>
          <w:rFonts w:cs="Arial"/>
          <w:lang w:val="sr-Cyrl-RS"/>
        </w:rPr>
        <w:t xml:space="preserve">од </w:t>
      </w:r>
      <w:r w:rsidRPr="00BA12AD">
        <w:rPr>
          <w:rFonts w:cs="Arial"/>
        </w:rPr>
        <w:t xml:space="preserve">вредности </w:t>
      </w:r>
      <w:r w:rsidRPr="00BA12AD">
        <w:rPr>
          <w:rFonts w:cs="Arial"/>
          <w:lang w:val="sr-Cyrl-RS"/>
        </w:rPr>
        <w:t xml:space="preserve">уговора </w:t>
      </w:r>
      <w:r w:rsidRPr="00BA12AD">
        <w:rPr>
          <w:rFonts w:cs="Arial"/>
        </w:rPr>
        <w:t xml:space="preserve">без ПДВ уколико ________________________(назив дужника), као дужник не изврши </w:t>
      </w:r>
      <w:r w:rsidRPr="00BA12AD">
        <w:rPr>
          <w:rFonts w:cs="Arial"/>
          <w:lang w:val="sr-Cyrl-RS"/>
        </w:rPr>
        <w:t>уговорне обавезе у гарантном року</w:t>
      </w:r>
      <w:r w:rsidRPr="00BA12AD">
        <w:rPr>
          <w:rFonts w:cs="Arial"/>
        </w:rPr>
        <w:t xml:space="preserve"> или  их изврши делимично или неквалитетно.</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 xml:space="preserve">Издата бланко </w:t>
      </w:r>
      <w:r w:rsidRPr="00BA12AD">
        <w:rPr>
          <w:rFonts w:cs="Arial"/>
          <w:lang w:val="sr-Cyrl-RS"/>
        </w:rPr>
        <w:t>сопствена</w:t>
      </w:r>
      <w:r w:rsidRPr="00BA12AD">
        <w:rPr>
          <w:rFonts w:cs="Arial"/>
        </w:rPr>
        <w:t xml:space="preserve"> меница серијски број</w:t>
      </w:r>
      <w:r w:rsidRPr="00BA12AD">
        <w:rPr>
          <w:rFonts w:cs="Arial"/>
          <w:lang w:val="sr-Cyrl-RS"/>
        </w:rPr>
        <w:t>__________</w:t>
      </w:r>
      <w:proofErr w:type="gramStart"/>
      <w:r w:rsidRPr="00BA12AD">
        <w:rPr>
          <w:rFonts w:cs="Arial"/>
          <w:lang w:val="sr-Cyrl-RS"/>
        </w:rPr>
        <w:t>_</w:t>
      </w:r>
      <w:r w:rsidRPr="00BA12AD">
        <w:rPr>
          <w:rFonts w:cs="Arial"/>
        </w:rPr>
        <w:t>(</w:t>
      </w:r>
      <w:proofErr w:type="gramEnd"/>
      <w:r w:rsidRPr="00BA12AD">
        <w:rPr>
          <w:rFonts w:cs="Arial"/>
        </w:rPr>
        <w:t>уписати серијски број) може се поднети на наплату у року доспећа  утврђеном</w:t>
      </w:r>
      <w:r w:rsidRPr="00BA12AD">
        <w:rPr>
          <w:rFonts w:cs="Arial"/>
          <w:lang w:val="sr-Cyrl-RS"/>
        </w:rPr>
        <w:t xml:space="preserve"> у Уговору бр. ________ од ________, </w:t>
      </w:r>
      <w:r w:rsidRPr="00BA12AD">
        <w:rPr>
          <w:rFonts w:cs="Arial"/>
        </w:rPr>
        <w:t xml:space="preserve">(заведен код Корисника-Повериоца)  и бр. _____________ </w:t>
      </w:r>
      <w:proofErr w:type="gramStart"/>
      <w:r w:rsidRPr="00BA12AD">
        <w:rPr>
          <w:rFonts w:cs="Arial"/>
        </w:rPr>
        <w:t>од</w:t>
      </w:r>
      <w:proofErr w:type="gramEnd"/>
      <w:r w:rsidRPr="00BA12AD">
        <w:rPr>
          <w:rFonts w:cs="Arial"/>
        </w:rPr>
        <w:t xml:space="preserve"> _____ године (заведен код дужника) т.ј. најкасније до истека рока од 30 (</w:t>
      </w:r>
      <w:r w:rsidRPr="00BA12AD">
        <w:rPr>
          <w:rFonts w:cs="Arial"/>
          <w:lang w:val="sr-Cyrl-RS"/>
        </w:rPr>
        <w:t>словима: три</w:t>
      </w:r>
      <w:r w:rsidRPr="00BA12AD">
        <w:rPr>
          <w:rFonts w:cs="Arial"/>
        </w:rPr>
        <w:t>десет) дана од</w:t>
      </w:r>
      <w:r w:rsidRPr="00BA12AD">
        <w:rPr>
          <w:rFonts w:cs="Arial"/>
          <w:lang w:val="sr-Cyrl-RS"/>
        </w:rPr>
        <w:t xml:space="preserve"> престанка</w:t>
      </w:r>
      <w:r w:rsidRPr="00BA12AD">
        <w:rPr>
          <w:rFonts w:cs="Arial"/>
        </w:rPr>
        <w:t xml:space="preserve"> </w:t>
      </w:r>
      <w:r w:rsidRPr="00BA12AD">
        <w:rPr>
          <w:rFonts w:cs="Arial"/>
          <w:lang w:val="sr-Cyrl-RS"/>
        </w:rPr>
        <w:t>гарантног рока</w:t>
      </w:r>
      <w:r w:rsidRPr="00BA12AD">
        <w:rPr>
          <w:rFonts w:cs="Arial"/>
        </w:rPr>
        <w:t xml:space="preserve">, </w:t>
      </w:r>
      <w:r w:rsidRPr="00BA12AD">
        <w:rPr>
          <w:rFonts w:cs="Arial"/>
          <w:lang w:val="ru-RU" w:eastAsia="ar-SA"/>
        </w:rPr>
        <w:t>а најкасније до .............................. (навести датум).</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Овлашћујемо Јавно предузеће „Електропривреда Србије</w:t>
      </w:r>
      <w:proofErr w:type="gramStart"/>
      <w:r w:rsidRPr="00BA12AD">
        <w:rPr>
          <w:rFonts w:cs="Arial"/>
        </w:rPr>
        <w:t>“ Београд</w:t>
      </w:r>
      <w:proofErr w:type="gramEnd"/>
      <w:r w:rsidRPr="00BA12AD">
        <w:rPr>
          <w:rFonts w:cs="Arial"/>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A12AD">
        <w:rPr>
          <w:rFonts w:cs="Arial"/>
        </w:rPr>
        <w:t>вансудски</w:t>
      </w:r>
      <w:proofErr w:type="gramEnd"/>
      <w:r w:rsidRPr="00BA12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Banca Intesa.</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lastRenderedPageBreak/>
        <w:t xml:space="preserve">Меница је важећа и у случају да у току трајања реализације наведеног </w:t>
      </w:r>
      <w:r w:rsidRPr="00BA12AD">
        <w:rPr>
          <w:rFonts w:cs="Arial"/>
          <w:lang w:val="sr-Cyrl-RS"/>
        </w:rPr>
        <w:t>уговора</w:t>
      </w:r>
      <w:r w:rsidRPr="00BA12AD">
        <w:rPr>
          <w:rFonts w:cs="Arial"/>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Меница је потписана од стране овлашћеног лица за заступање Дужника ____________________</w:t>
      </w:r>
      <w:proofErr w:type="gramStart"/>
      <w:r w:rsidRPr="00BA12AD">
        <w:rPr>
          <w:rFonts w:cs="Arial"/>
        </w:rPr>
        <w:t>_(</w:t>
      </w:r>
      <w:proofErr w:type="gramEnd"/>
      <w:r w:rsidRPr="00BA12AD">
        <w:rPr>
          <w:rFonts w:cs="Arial"/>
        </w:rPr>
        <w:t>унети име и презиме овлашћеног лица).</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6D6ED9" w:rsidRPr="00BA12AD" w:rsidRDefault="006D6ED9" w:rsidP="006D6ED9">
      <w:pPr>
        <w:spacing w:before="0"/>
        <w:rPr>
          <w:rFonts w:cs="Arial"/>
        </w:rPr>
      </w:pPr>
      <w:r w:rsidRPr="00BA12AD">
        <w:rPr>
          <w:rFonts w:cs="Arial"/>
        </w:rPr>
        <w:t xml:space="preserve">Место и датум издавања Овлашћења          </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6D6ED9" w:rsidRPr="00BA12AD" w:rsidTr="00356CE6">
        <w:trPr>
          <w:jc w:val="center"/>
        </w:trPr>
        <w:tc>
          <w:tcPr>
            <w:tcW w:w="3882" w:type="dxa"/>
          </w:tcPr>
          <w:p w:rsidR="006D6ED9" w:rsidRPr="00BA12AD" w:rsidRDefault="006D6ED9" w:rsidP="006D6ED9">
            <w:pPr>
              <w:spacing w:before="0"/>
              <w:jc w:val="center"/>
              <w:rPr>
                <w:rFonts w:cs="Arial"/>
              </w:rPr>
            </w:pPr>
            <w:r w:rsidRPr="00BA12AD">
              <w:rPr>
                <w:rFonts w:cs="Arial"/>
              </w:rPr>
              <w:t>Датум:</w:t>
            </w:r>
          </w:p>
        </w:tc>
        <w:tc>
          <w:tcPr>
            <w:tcW w:w="2127" w:type="dxa"/>
          </w:tcPr>
          <w:p w:rsidR="006D6ED9" w:rsidRPr="00BA12AD" w:rsidRDefault="006D6ED9" w:rsidP="006D6ED9">
            <w:pPr>
              <w:spacing w:before="0"/>
              <w:jc w:val="center"/>
              <w:rPr>
                <w:rFonts w:cs="Arial"/>
                <w:lang w:val="ru-RU"/>
              </w:rPr>
            </w:pPr>
          </w:p>
        </w:tc>
        <w:tc>
          <w:tcPr>
            <w:tcW w:w="4022" w:type="dxa"/>
          </w:tcPr>
          <w:p w:rsidR="006D6ED9" w:rsidRPr="00BA12AD" w:rsidRDefault="006D6ED9" w:rsidP="006D6ED9">
            <w:pPr>
              <w:spacing w:before="0"/>
              <w:jc w:val="center"/>
              <w:rPr>
                <w:rFonts w:cs="Arial"/>
                <w:lang w:val="ru-RU"/>
              </w:rPr>
            </w:pPr>
            <w:r w:rsidRPr="00BA12AD">
              <w:rPr>
                <w:rFonts w:cs="Arial"/>
              </w:rPr>
              <w:t>Понуђач</w:t>
            </w:r>
            <w:r w:rsidRPr="00BA12AD">
              <w:rPr>
                <w:rFonts w:cs="Arial"/>
                <w:lang w:val="ru-RU"/>
              </w:rPr>
              <w:t>:</w:t>
            </w:r>
          </w:p>
        </w:tc>
      </w:tr>
      <w:tr w:rsidR="006D6ED9" w:rsidRPr="00BA12AD" w:rsidTr="00356CE6">
        <w:trPr>
          <w:jc w:val="center"/>
        </w:trPr>
        <w:tc>
          <w:tcPr>
            <w:tcW w:w="3882" w:type="dxa"/>
          </w:tcPr>
          <w:p w:rsidR="006D6ED9" w:rsidRPr="00BA12AD" w:rsidRDefault="006D6ED9" w:rsidP="006D6ED9">
            <w:pPr>
              <w:spacing w:before="0"/>
              <w:jc w:val="center"/>
              <w:rPr>
                <w:rFonts w:cs="Arial"/>
              </w:rPr>
            </w:pPr>
          </w:p>
        </w:tc>
        <w:tc>
          <w:tcPr>
            <w:tcW w:w="2127" w:type="dxa"/>
          </w:tcPr>
          <w:p w:rsidR="006D6ED9" w:rsidRPr="00BA12AD" w:rsidRDefault="006D6ED9" w:rsidP="006D6ED9">
            <w:pPr>
              <w:spacing w:before="0"/>
              <w:jc w:val="center"/>
              <w:rPr>
                <w:rFonts w:cs="Arial"/>
              </w:rPr>
            </w:pPr>
            <w:r w:rsidRPr="00BA12AD">
              <w:rPr>
                <w:rFonts w:cs="Arial"/>
              </w:rPr>
              <w:t>М.П.</w:t>
            </w:r>
          </w:p>
        </w:tc>
        <w:tc>
          <w:tcPr>
            <w:tcW w:w="4022" w:type="dxa"/>
          </w:tcPr>
          <w:p w:rsidR="006D6ED9" w:rsidRPr="00BA12AD" w:rsidRDefault="006D6ED9" w:rsidP="006D6ED9">
            <w:pPr>
              <w:spacing w:before="0"/>
              <w:jc w:val="center"/>
              <w:rPr>
                <w:rFonts w:cs="Arial"/>
                <w:lang w:val="ru-RU"/>
              </w:rPr>
            </w:pPr>
          </w:p>
        </w:tc>
      </w:tr>
      <w:tr w:rsidR="006D6ED9" w:rsidRPr="00BA12AD" w:rsidTr="00356CE6">
        <w:trPr>
          <w:jc w:val="center"/>
        </w:trPr>
        <w:tc>
          <w:tcPr>
            <w:tcW w:w="3882" w:type="dxa"/>
            <w:tcBorders>
              <w:bottom w:val="single" w:sz="4" w:space="0" w:color="auto"/>
            </w:tcBorders>
          </w:tcPr>
          <w:p w:rsidR="006D6ED9" w:rsidRPr="00BA12AD" w:rsidRDefault="006D6ED9" w:rsidP="006D6ED9">
            <w:pPr>
              <w:spacing w:before="0"/>
              <w:jc w:val="center"/>
              <w:rPr>
                <w:rFonts w:cs="Arial"/>
              </w:rPr>
            </w:pPr>
          </w:p>
        </w:tc>
        <w:tc>
          <w:tcPr>
            <w:tcW w:w="2127" w:type="dxa"/>
          </w:tcPr>
          <w:p w:rsidR="006D6ED9" w:rsidRPr="00BA12AD" w:rsidRDefault="006D6ED9" w:rsidP="006D6ED9">
            <w:pPr>
              <w:spacing w:before="0"/>
              <w:jc w:val="center"/>
              <w:rPr>
                <w:rFonts w:cs="Arial"/>
                <w:lang w:val="ru-RU"/>
              </w:rPr>
            </w:pPr>
          </w:p>
        </w:tc>
        <w:tc>
          <w:tcPr>
            <w:tcW w:w="4022" w:type="dxa"/>
            <w:tcBorders>
              <w:bottom w:val="single" w:sz="4" w:space="0" w:color="auto"/>
            </w:tcBorders>
          </w:tcPr>
          <w:p w:rsidR="006D6ED9" w:rsidRPr="00BA12AD" w:rsidRDefault="006D6ED9" w:rsidP="006D6ED9">
            <w:pPr>
              <w:spacing w:before="0"/>
              <w:jc w:val="center"/>
              <w:rPr>
                <w:rFonts w:cs="Arial"/>
                <w:lang w:val="ru-RU"/>
              </w:rPr>
            </w:pPr>
          </w:p>
        </w:tc>
      </w:tr>
    </w:tbl>
    <w:p w:rsidR="006D6ED9" w:rsidRPr="00BA12AD" w:rsidRDefault="006D6ED9" w:rsidP="006D6ED9">
      <w:pPr>
        <w:spacing w:before="0"/>
        <w:rPr>
          <w:rFonts w:cs="Arial"/>
        </w:rPr>
      </w:pPr>
      <w:r w:rsidRPr="00BA12AD">
        <w:rPr>
          <w:rFonts w:cs="Arial"/>
        </w:rPr>
        <w:t xml:space="preserve">                                                                                              Потпис овлашћеног лица</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Прилог:</w:t>
      </w:r>
    </w:p>
    <w:p w:rsidR="006D6ED9" w:rsidRPr="00BA12AD" w:rsidRDefault="006D6ED9" w:rsidP="00B571B8">
      <w:pPr>
        <w:numPr>
          <w:ilvl w:val="0"/>
          <w:numId w:val="36"/>
        </w:numPr>
        <w:spacing w:before="0"/>
        <w:contextualSpacing/>
        <w:rPr>
          <w:rFonts w:eastAsia="Calibri" w:cs="Arial"/>
        </w:rPr>
      </w:pPr>
      <w:r w:rsidRPr="00BA12AD">
        <w:rPr>
          <w:rFonts w:eastAsia="Calibri" w:cs="Arial"/>
        </w:rPr>
        <w:t xml:space="preserve"> 1 једна потписана и оверена бланко </w:t>
      </w:r>
      <w:r w:rsidRPr="00BA12AD">
        <w:rPr>
          <w:rFonts w:eastAsia="Calibri" w:cs="Arial"/>
          <w:lang w:val="sr-Cyrl-RS"/>
        </w:rPr>
        <w:t>сопствена</w:t>
      </w:r>
      <w:r w:rsidRPr="00BA12AD">
        <w:rPr>
          <w:rFonts w:eastAsia="Calibri" w:cs="Arial"/>
        </w:rPr>
        <w:t xml:space="preserve"> меница као гаранција за </w:t>
      </w:r>
      <w:r w:rsidRPr="00BA12AD">
        <w:rPr>
          <w:rFonts w:eastAsia="Calibri" w:cs="Arial"/>
          <w:lang w:val="sr-Cyrl-RS"/>
        </w:rPr>
        <w:t>отклањање недостатака у гаантном року;</w:t>
      </w:r>
    </w:p>
    <w:p w:rsidR="006D6ED9" w:rsidRPr="00BA12AD" w:rsidRDefault="006D6ED9" w:rsidP="00B571B8">
      <w:pPr>
        <w:numPr>
          <w:ilvl w:val="0"/>
          <w:numId w:val="36"/>
        </w:numPr>
        <w:spacing w:before="0"/>
        <w:contextualSpacing/>
        <w:rPr>
          <w:rFonts w:eastAsia="Calibri" w:cs="Arial"/>
        </w:rPr>
      </w:pPr>
      <w:r w:rsidRPr="00BA12AD">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Pr="00BA12AD">
        <w:rPr>
          <w:rFonts w:eastAsia="Calibri" w:cs="Arial"/>
          <w:lang w:val="sr-Cyrl-RS"/>
        </w:rPr>
        <w:t>;</w:t>
      </w:r>
    </w:p>
    <w:p w:rsidR="006D6ED9" w:rsidRPr="00BA12AD" w:rsidRDefault="006D6ED9" w:rsidP="00B571B8">
      <w:pPr>
        <w:numPr>
          <w:ilvl w:val="0"/>
          <w:numId w:val="36"/>
        </w:numPr>
        <w:spacing w:before="0"/>
        <w:contextualSpacing/>
        <w:rPr>
          <w:rFonts w:eastAsia="Calibri" w:cs="Arial"/>
        </w:rPr>
      </w:pPr>
      <w:r w:rsidRPr="00BA12AD">
        <w:rPr>
          <w:rFonts w:eastAsia="Calibri" w:cs="Arial"/>
        </w:rPr>
        <w:t>фотокопију ОП обрасца</w:t>
      </w:r>
      <w:r w:rsidRPr="00BA12AD">
        <w:rPr>
          <w:rFonts w:eastAsia="Calibri" w:cs="Arial"/>
          <w:lang w:val="sr-Cyrl-RS"/>
        </w:rPr>
        <w:t>;</w:t>
      </w:r>
      <w:r w:rsidRPr="00BA12AD">
        <w:rPr>
          <w:rFonts w:eastAsia="Calibri" w:cs="Arial"/>
        </w:rPr>
        <w:t xml:space="preserve"> </w:t>
      </w:r>
    </w:p>
    <w:p w:rsidR="006D6ED9" w:rsidRPr="00BA12AD" w:rsidRDefault="006D6ED9" w:rsidP="00B571B8">
      <w:pPr>
        <w:numPr>
          <w:ilvl w:val="0"/>
          <w:numId w:val="36"/>
        </w:numPr>
        <w:spacing w:before="0" w:after="200" w:line="276" w:lineRule="auto"/>
        <w:contextualSpacing/>
        <w:rPr>
          <w:rFonts w:eastAsia="Calibri" w:cs="Arial"/>
        </w:rPr>
      </w:pPr>
      <w:r w:rsidRPr="00BA12AD">
        <w:rPr>
          <w:rFonts w:eastAsia="Calibri" w:cs="Arial"/>
        </w:rPr>
        <w:t>Доказ о регистрацији менице у Регистру меница Народне банке Србије (</w:t>
      </w:r>
      <w:proofErr w:type="gramStart"/>
      <w:r w:rsidRPr="00BA12AD">
        <w:rPr>
          <w:rFonts w:eastAsia="Calibri" w:cs="Arial"/>
        </w:rPr>
        <w:t>фотокопија  Захтева</w:t>
      </w:r>
      <w:proofErr w:type="gramEnd"/>
      <w:r w:rsidRPr="00BA12AD">
        <w:rPr>
          <w:rFonts w:eastAsia="Calibri"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r w:rsidRPr="00BA12AD">
        <w:rPr>
          <w:rFonts w:eastAsia="Calibri" w:cs="Arial"/>
          <w:lang w:val="sr-Cyrl-RS"/>
        </w:rPr>
        <w:t>.</w:t>
      </w:r>
    </w:p>
    <w:p w:rsidR="001361B9" w:rsidRPr="00BA12AD" w:rsidRDefault="001361B9" w:rsidP="0058001A">
      <w:pPr>
        <w:spacing w:before="0"/>
        <w:jc w:val="right"/>
        <w:rPr>
          <w:rFonts w:cs="Arial"/>
          <w:b/>
        </w:rPr>
      </w:pPr>
    </w:p>
    <w:p w:rsidR="001361B9" w:rsidRPr="00BA12AD" w:rsidRDefault="001361B9" w:rsidP="0058001A">
      <w:pPr>
        <w:spacing w:before="0"/>
        <w:jc w:val="right"/>
        <w:rPr>
          <w:rFonts w:cs="Arial"/>
          <w:b/>
        </w:rPr>
      </w:pPr>
    </w:p>
    <w:p w:rsidR="001361B9" w:rsidRPr="00BA12AD" w:rsidRDefault="001361B9" w:rsidP="0058001A">
      <w:pPr>
        <w:spacing w:before="0"/>
        <w:jc w:val="right"/>
        <w:rPr>
          <w:rFonts w:cs="Arial"/>
          <w:b/>
        </w:rPr>
      </w:pPr>
    </w:p>
    <w:p w:rsidR="001361B9" w:rsidRDefault="001361B9"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Pr="00BA12AD" w:rsidRDefault="007275B5" w:rsidP="0058001A">
      <w:pPr>
        <w:spacing w:before="0"/>
        <w:jc w:val="right"/>
        <w:rPr>
          <w:rFonts w:cs="Arial"/>
          <w:b/>
        </w:rPr>
      </w:pPr>
    </w:p>
    <w:p w:rsidR="001361B9" w:rsidRPr="00BA12AD" w:rsidRDefault="001361B9" w:rsidP="006D6ED9">
      <w:pPr>
        <w:spacing w:before="0"/>
        <w:rPr>
          <w:rFonts w:cs="Arial"/>
          <w:b/>
        </w:rPr>
      </w:pPr>
    </w:p>
    <w:p w:rsidR="00A53FC6" w:rsidRPr="00BA12AD" w:rsidRDefault="00A53FC6" w:rsidP="0058001A">
      <w:pPr>
        <w:spacing w:before="0"/>
        <w:jc w:val="center"/>
        <w:rPr>
          <w:rFonts w:cs="Arial"/>
          <w:b/>
          <w:color w:val="000000" w:themeColor="text1"/>
        </w:rPr>
      </w:pPr>
      <w:r w:rsidRPr="00BA12AD">
        <w:rPr>
          <w:rFonts w:cs="Arial"/>
          <w:b/>
          <w:color w:val="000000" w:themeColor="text1"/>
        </w:rPr>
        <w:t xml:space="preserve">                                                                                               </w:t>
      </w:r>
      <w:r w:rsidR="000A6F95" w:rsidRPr="00BA12AD">
        <w:rPr>
          <w:rFonts w:cs="Arial"/>
          <w:b/>
          <w:color w:val="000000" w:themeColor="text1"/>
          <w:lang w:val="sr-Cyrl-CS"/>
        </w:rPr>
        <w:t>ОБРАЗАЦ</w:t>
      </w:r>
      <w:r w:rsidR="00336B79" w:rsidRPr="00BA12AD">
        <w:rPr>
          <w:rFonts w:cs="Arial"/>
          <w:b/>
          <w:color w:val="000000" w:themeColor="text1"/>
          <w:lang w:val="sr-Cyrl-CS"/>
        </w:rPr>
        <w:t xml:space="preserve"> </w:t>
      </w:r>
      <w:r w:rsidR="00E77D26" w:rsidRPr="00BA12AD">
        <w:rPr>
          <w:rFonts w:cs="Arial"/>
          <w:b/>
          <w:color w:val="000000" w:themeColor="text1"/>
          <w:lang w:val="sr-Cyrl-CS"/>
        </w:rPr>
        <w:t>8</w:t>
      </w:r>
    </w:p>
    <w:p w:rsidR="00A53FC6" w:rsidRPr="00BA12AD" w:rsidRDefault="00A53FC6" w:rsidP="0058001A">
      <w:pPr>
        <w:spacing w:before="0"/>
        <w:jc w:val="center"/>
        <w:rPr>
          <w:rFonts w:cs="Arial"/>
          <w:b/>
          <w:color w:val="000000" w:themeColor="text1"/>
          <w:lang w:val="sr-Cyrl-CS"/>
        </w:rPr>
      </w:pPr>
    </w:p>
    <w:p w:rsidR="00A53FC6" w:rsidRPr="00BA12AD" w:rsidRDefault="00560CBE" w:rsidP="0058001A">
      <w:pPr>
        <w:spacing w:before="0"/>
        <w:jc w:val="center"/>
        <w:rPr>
          <w:rFonts w:cs="Arial"/>
          <w:b/>
          <w:lang w:val="sr-Cyrl-RS"/>
        </w:rPr>
      </w:pPr>
      <w:r w:rsidRPr="00BA12AD">
        <w:rPr>
          <w:rFonts w:cs="Arial"/>
          <w:b/>
          <w:lang w:val="sr-Cyrl-RS"/>
        </w:rPr>
        <w:t xml:space="preserve">ЗАПИСНИК О КВАНТИТАТИВНОМ И КВАЛИТАТИВНОМ ПРИЈЕМУ ДОБАРА </w:t>
      </w:r>
    </w:p>
    <w:p w:rsidR="00560CBE" w:rsidRPr="00BA12AD" w:rsidRDefault="00560CBE" w:rsidP="0058001A">
      <w:pPr>
        <w:spacing w:before="0"/>
        <w:jc w:val="center"/>
        <w:rPr>
          <w:rFonts w:cs="Arial"/>
          <w:b/>
          <w:color w:val="000000" w:themeColor="text1"/>
          <w:lang w:val="ru-RU"/>
        </w:rPr>
      </w:pPr>
    </w:p>
    <w:p w:rsidR="00A53FC6" w:rsidRPr="00BA12AD" w:rsidRDefault="00A53FC6" w:rsidP="0058001A">
      <w:pPr>
        <w:spacing w:before="0"/>
        <w:rPr>
          <w:rFonts w:cs="Arial"/>
          <w:color w:val="000000" w:themeColor="text1"/>
          <w:lang w:val="ru-RU"/>
        </w:rPr>
      </w:pPr>
    </w:p>
    <w:p w:rsidR="00A53FC6" w:rsidRPr="00BA12AD" w:rsidRDefault="006D6ED9" w:rsidP="0058001A">
      <w:pPr>
        <w:spacing w:before="0"/>
        <w:rPr>
          <w:rFonts w:cs="Arial"/>
          <w:color w:val="000000" w:themeColor="text1"/>
          <w:lang w:val="ru-RU"/>
        </w:rPr>
      </w:pPr>
      <w:r w:rsidRPr="00BA12AD">
        <w:rPr>
          <w:rFonts w:cs="Arial"/>
          <w:color w:val="000000" w:themeColor="text1"/>
          <w:lang w:val="ru-RU"/>
        </w:rPr>
        <w:tab/>
      </w:r>
      <w:r w:rsidR="00A53FC6" w:rsidRPr="00BA12AD">
        <w:rPr>
          <w:rFonts w:cs="Arial"/>
          <w:color w:val="000000" w:themeColor="text1"/>
          <w:lang w:val="ru-RU"/>
        </w:rPr>
        <w:t>Датум</w:t>
      </w:r>
      <w:r w:rsidR="00A53FC6" w:rsidRPr="00BA12AD">
        <w:rPr>
          <w:rFonts w:cs="Arial"/>
          <w:color w:val="000000" w:themeColor="text1"/>
        </w:rPr>
        <w:t xml:space="preserve"> </w:t>
      </w:r>
      <w:r w:rsidR="00A53FC6" w:rsidRPr="00BA12AD">
        <w:rPr>
          <w:rFonts w:cs="Arial"/>
          <w:color w:val="000000" w:themeColor="text1"/>
          <w:lang w:val="ru-RU"/>
        </w:rPr>
        <w:t>___________</w:t>
      </w:r>
    </w:p>
    <w:p w:rsidR="00A53FC6" w:rsidRPr="00BA12AD" w:rsidRDefault="00A53FC6" w:rsidP="0058001A">
      <w:pPr>
        <w:spacing w:before="0"/>
        <w:ind w:left="1440" w:firstLine="720"/>
        <w:rPr>
          <w:rFonts w:cs="Arial"/>
          <w:color w:val="000000" w:themeColor="text1"/>
          <w:lang w:val="ru-RU"/>
        </w:rPr>
      </w:pP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ab/>
      </w:r>
      <w:r w:rsidRPr="00BA12AD">
        <w:rPr>
          <w:rFonts w:cs="Arial"/>
          <w:color w:val="000000" w:themeColor="text1"/>
        </w:rPr>
        <w:t>ПРОДАВАЦ:</w:t>
      </w:r>
      <w:r w:rsidRPr="00BA12AD">
        <w:rPr>
          <w:rFonts w:cs="Arial"/>
          <w:color w:val="000000" w:themeColor="text1"/>
          <w:lang w:val="ru-RU"/>
        </w:rPr>
        <w:tab/>
      </w:r>
      <w:r w:rsidRPr="00BA12AD">
        <w:rPr>
          <w:rFonts w:cs="Arial"/>
          <w:color w:val="000000" w:themeColor="text1"/>
          <w:lang w:val="ru-RU"/>
        </w:rPr>
        <w:tab/>
      </w:r>
      <w:r w:rsidRPr="00BA12AD">
        <w:rPr>
          <w:rFonts w:cs="Arial"/>
          <w:color w:val="000000" w:themeColor="text1"/>
          <w:lang w:val="ru-RU"/>
        </w:rPr>
        <w:tab/>
      </w:r>
      <w:r w:rsidRPr="00BA12AD">
        <w:rPr>
          <w:rFonts w:cs="Arial"/>
          <w:color w:val="000000" w:themeColor="text1"/>
          <w:lang w:val="ru-RU"/>
        </w:rPr>
        <w:tab/>
        <w:t xml:space="preserve">                             КУПАЦ:</w:t>
      </w:r>
    </w:p>
    <w:p w:rsidR="00A53FC6" w:rsidRPr="00BA12AD" w:rsidRDefault="00A53FC6" w:rsidP="0058001A">
      <w:pPr>
        <w:spacing w:before="0"/>
        <w:rPr>
          <w:rFonts w:cs="Arial"/>
          <w:color w:val="000000" w:themeColor="text1"/>
          <w:lang w:val="ru-RU"/>
        </w:rPr>
      </w:pPr>
      <w:r w:rsidRPr="00BA12AD">
        <w:rPr>
          <w:rFonts w:cs="Arial"/>
          <w:color w:val="000000" w:themeColor="text1"/>
        </w:rPr>
        <w:t xml:space="preserve"> </w:t>
      </w:r>
      <w:r w:rsidRPr="00BA12AD">
        <w:rPr>
          <w:rFonts w:cs="Arial"/>
          <w:color w:val="000000" w:themeColor="text1"/>
          <w:lang w:val="ru-RU"/>
        </w:rPr>
        <w:t>___________________________                               ____________________________</w:t>
      </w:r>
    </w:p>
    <w:p w:rsidR="00A53FC6" w:rsidRPr="00BA12AD" w:rsidRDefault="00A53FC6" w:rsidP="0058001A">
      <w:pPr>
        <w:spacing w:before="0"/>
        <w:rPr>
          <w:rFonts w:cs="Arial"/>
          <w:color w:val="000000" w:themeColor="text1"/>
        </w:rPr>
      </w:pPr>
      <w:r w:rsidRPr="00BA12AD">
        <w:rPr>
          <w:rFonts w:cs="Arial"/>
          <w:color w:val="000000" w:themeColor="text1"/>
        </w:rPr>
        <w:t xml:space="preserve">    </w:t>
      </w:r>
      <w:r w:rsidRPr="00BA12AD">
        <w:rPr>
          <w:rFonts w:cs="Arial"/>
          <w:color w:val="000000" w:themeColor="text1"/>
          <w:lang w:val="ru-RU"/>
        </w:rPr>
        <w:t xml:space="preserve">(Назив правног  лица)    </w:t>
      </w:r>
      <w:r w:rsidRPr="00BA12AD">
        <w:rPr>
          <w:rFonts w:cs="Arial"/>
          <w:color w:val="000000" w:themeColor="text1"/>
          <w:lang w:val="ru-RU"/>
        </w:rPr>
        <w:tab/>
        <w:t xml:space="preserve">      </w:t>
      </w:r>
      <w:r w:rsidRPr="00BA12AD">
        <w:rPr>
          <w:rFonts w:cs="Arial"/>
          <w:color w:val="000000" w:themeColor="text1"/>
        </w:rPr>
        <w:t xml:space="preserve">    </w:t>
      </w:r>
      <w:r w:rsidR="000C7A07" w:rsidRPr="00BA12AD">
        <w:rPr>
          <w:rFonts w:cs="Arial"/>
          <w:color w:val="000000" w:themeColor="text1"/>
        </w:rPr>
        <w:t xml:space="preserve">          </w:t>
      </w:r>
      <w:r w:rsidRPr="00BA12AD">
        <w:rPr>
          <w:rFonts w:cs="Arial"/>
          <w:color w:val="000000" w:themeColor="text1"/>
          <w:lang w:val="ru-RU"/>
        </w:rPr>
        <w:t xml:space="preserve">(Назив организационог дела </w:t>
      </w:r>
      <w:r w:rsidRPr="00BA12AD">
        <w:rPr>
          <w:rFonts w:cs="Arial"/>
          <w:color w:val="000000" w:themeColor="text1"/>
        </w:rPr>
        <w:t>ЈП ЕПС)</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lang w:val="ru-RU"/>
        </w:rPr>
      </w:pPr>
      <w:r w:rsidRPr="00BA12AD">
        <w:rPr>
          <w:rFonts w:cs="Arial"/>
          <w:color w:val="000000" w:themeColor="text1"/>
          <w:lang w:val="ru-RU"/>
        </w:rPr>
        <w:t xml:space="preserve">___________________________          </w:t>
      </w:r>
      <w:r w:rsidRPr="00BA12AD">
        <w:rPr>
          <w:rFonts w:cs="Arial"/>
          <w:color w:val="000000" w:themeColor="text1"/>
          <w:lang w:val="ru-RU"/>
        </w:rPr>
        <w:tab/>
      </w:r>
      <w:r w:rsidRPr="00BA12AD">
        <w:rPr>
          <w:rFonts w:cs="Arial"/>
          <w:color w:val="000000" w:themeColor="text1"/>
          <w:lang w:val="ru-RU"/>
        </w:rPr>
        <w:tab/>
        <w:t>_________________</w:t>
      </w:r>
      <w:r w:rsidRPr="00BA12AD">
        <w:rPr>
          <w:rFonts w:cs="Arial"/>
          <w:lang w:val="ru-RU"/>
        </w:rPr>
        <w:t>____________</w:t>
      </w:r>
    </w:p>
    <w:p w:rsidR="00A53FC6" w:rsidRPr="00BA12AD" w:rsidRDefault="00A53FC6" w:rsidP="0058001A">
      <w:pPr>
        <w:spacing w:before="0"/>
        <w:rPr>
          <w:rFonts w:cs="Arial"/>
          <w:lang w:val="ru-RU"/>
        </w:rPr>
      </w:pPr>
      <w:r w:rsidRPr="00BA12AD">
        <w:rPr>
          <w:rFonts w:cs="Arial"/>
          <w:lang w:val="ru-RU"/>
        </w:rPr>
        <w:t xml:space="preserve">   (Адреса правног  лица) </w:t>
      </w:r>
      <w:r w:rsidRPr="00BA12AD">
        <w:rPr>
          <w:rFonts w:cs="Arial"/>
          <w:lang w:val="ru-RU"/>
        </w:rPr>
        <w:tab/>
      </w:r>
      <w:r w:rsidRPr="00BA12AD">
        <w:rPr>
          <w:rFonts w:cs="Arial"/>
          <w:lang w:val="ru-RU"/>
        </w:rPr>
        <w:tab/>
        <w:t xml:space="preserve">    </w:t>
      </w:r>
      <w:r w:rsidRPr="00BA12AD">
        <w:rPr>
          <w:rFonts w:cs="Arial"/>
        </w:rPr>
        <w:t xml:space="preserve">  </w:t>
      </w:r>
      <w:r w:rsidR="000C7A07" w:rsidRPr="00BA12AD">
        <w:rPr>
          <w:rFonts w:cs="Arial"/>
        </w:rPr>
        <w:t xml:space="preserve">         </w:t>
      </w:r>
      <w:r w:rsidRPr="00BA12AD">
        <w:rPr>
          <w:rFonts w:cs="Arial"/>
        </w:rPr>
        <w:t xml:space="preserve"> </w:t>
      </w:r>
      <w:r w:rsidRPr="00BA12AD">
        <w:rPr>
          <w:rFonts w:cs="Arial"/>
          <w:lang w:val="ru-RU"/>
        </w:rPr>
        <w:t xml:space="preserve">(Адреса организационог дела </w:t>
      </w:r>
      <w:r w:rsidRPr="00BA12AD">
        <w:rPr>
          <w:rFonts w:cs="Arial"/>
        </w:rPr>
        <w:t>ЈП ЕПС</w:t>
      </w:r>
      <w:r w:rsidRPr="00BA12AD">
        <w:rPr>
          <w:rFonts w:cs="Arial"/>
          <w:lang w:val="ru-RU"/>
        </w:rPr>
        <w:t>)</w:t>
      </w:r>
    </w:p>
    <w:p w:rsidR="00A53FC6" w:rsidRPr="00BA12AD" w:rsidRDefault="00A53FC6" w:rsidP="0058001A">
      <w:pPr>
        <w:spacing w:before="0"/>
        <w:rPr>
          <w:rFonts w:cs="Arial"/>
          <w:lang w:val="ru-RU"/>
        </w:rPr>
      </w:pPr>
    </w:p>
    <w:p w:rsidR="00A53FC6" w:rsidRPr="00BA12AD" w:rsidRDefault="00A53FC6" w:rsidP="0058001A">
      <w:pPr>
        <w:spacing w:before="0"/>
        <w:rPr>
          <w:rFonts w:cs="Arial"/>
          <w:lang w:val="ru-RU"/>
        </w:rPr>
      </w:pPr>
    </w:p>
    <w:p w:rsidR="00A53FC6" w:rsidRPr="00BA12AD" w:rsidRDefault="00A53FC6" w:rsidP="0058001A">
      <w:pPr>
        <w:spacing w:before="0"/>
        <w:rPr>
          <w:rFonts w:cs="Arial"/>
        </w:rPr>
      </w:pPr>
      <w:r w:rsidRPr="00BA12AD">
        <w:rPr>
          <w:rFonts w:cs="Arial"/>
          <w:lang w:val="ru-RU"/>
        </w:rPr>
        <w:t>Број Уговора/Датум:      __________________________________________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Број налога за набавку</w:t>
      </w:r>
      <w:r w:rsidRPr="00BA12AD">
        <w:rPr>
          <w:rFonts w:cs="Arial"/>
          <w:color w:val="000000" w:themeColor="text1"/>
        </w:rPr>
        <w:t>/наруџбенице</w:t>
      </w:r>
      <w:r w:rsidRPr="00BA12AD">
        <w:rPr>
          <w:rFonts w:cs="Arial"/>
          <w:color w:val="000000" w:themeColor="text1"/>
          <w:lang w:val="ru-RU"/>
        </w:rPr>
        <w:t xml:space="preserve"> (НЗН):  ________________________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 xml:space="preserve">Место извршене услуге/ Место трошка </w:t>
      </w:r>
      <w:r w:rsidRPr="00BA12AD">
        <w:rPr>
          <w:rFonts w:cs="Arial"/>
          <w:color w:val="000000" w:themeColor="text1"/>
          <w:vertAlign w:val="superscript"/>
          <w:lang w:val="ru-RU"/>
        </w:rPr>
        <w:t>1</w:t>
      </w:r>
      <w:r w:rsidRPr="00BA12AD">
        <w:rPr>
          <w:rFonts w:cs="Arial"/>
          <w:color w:val="000000" w:themeColor="text1"/>
          <w:lang w:val="ru-RU"/>
        </w:rPr>
        <w:t>:  __________________________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Објекат: ______________________________________________________</w:t>
      </w:r>
    </w:p>
    <w:p w:rsidR="00A53FC6" w:rsidRPr="00BA12AD" w:rsidRDefault="00A53FC6" w:rsidP="0058001A">
      <w:pPr>
        <w:spacing w:before="0"/>
        <w:ind w:left="426"/>
        <w:rPr>
          <w:rFonts w:cs="Arial"/>
          <w:b/>
          <w:color w:val="000000" w:themeColor="text1"/>
          <w:lang w:val="ru-RU"/>
        </w:rPr>
      </w:pPr>
    </w:p>
    <w:p w:rsidR="00A53FC6" w:rsidRPr="00BA12AD" w:rsidRDefault="00A53FC6" w:rsidP="0058001A">
      <w:pPr>
        <w:spacing w:before="0"/>
        <w:ind w:left="426"/>
        <w:rPr>
          <w:rFonts w:cs="Arial"/>
          <w:color w:val="000000" w:themeColor="text1"/>
          <w:lang w:val="ru-RU"/>
        </w:rPr>
      </w:pPr>
      <w:r w:rsidRPr="00BA12AD">
        <w:rPr>
          <w:rFonts w:cs="Arial"/>
          <w:b/>
          <w:color w:val="000000" w:themeColor="text1"/>
          <w:lang w:val="ru-RU"/>
        </w:rPr>
        <w:t>А</w:t>
      </w:r>
      <w:r w:rsidRPr="00BA12AD">
        <w:rPr>
          <w:rFonts w:cs="Arial"/>
          <w:color w:val="000000" w:themeColor="text1"/>
          <w:lang w:val="ru-RU"/>
        </w:rPr>
        <w:t xml:space="preserve">) ДЕТАЉНА СПЕЦИФИКАЦИЈА ДОБАРА </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Укупна вредност испоручених добара по спецификацији (без ПДВ-а)</w:t>
      </w:r>
      <w:r w:rsidR="000C7A07" w:rsidRPr="00BA12AD">
        <w:rPr>
          <w:rFonts w:cs="Arial"/>
          <w:color w:val="000000" w:themeColor="text1"/>
          <w:lang w:val="ru-RU"/>
        </w:rPr>
        <w:t>:__________</w:t>
      </w:r>
      <w:r w:rsidRPr="00BA12AD">
        <w:rPr>
          <w:rFonts w:cs="Arial"/>
          <w:color w:val="000000" w:themeColor="text1"/>
          <w:lang w:val="ru-RU"/>
        </w:rPr>
        <w:t xml:space="preserve"> </w:t>
      </w:r>
    </w:p>
    <w:tbl>
      <w:tblPr>
        <w:tblW w:w="0" w:type="auto"/>
        <w:tblLook w:val="04A0" w:firstRow="1" w:lastRow="0" w:firstColumn="1" w:lastColumn="0" w:noHBand="0" w:noVBand="1"/>
      </w:tblPr>
      <w:tblGrid>
        <w:gridCol w:w="7966"/>
        <w:gridCol w:w="1063"/>
      </w:tblGrid>
      <w:tr w:rsidR="00A53FC6" w:rsidRPr="00BA12AD" w:rsidTr="00A53FC6">
        <w:tc>
          <w:tcPr>
            <w:tcW w:w="7966" w:type="dxa"/>
            <w:tcBorders>
              <w:top w:val="nil"/>
              <w:left w:val="nil"/>
              <w:bottom w:val="single" w:sz="4" w:space="0" w:color="auto"/>
              <w:right w:val="nil"/>
            </w:tcBorders>
            <w:vAlign w:val="center"/>
          </w:tcPr>
          <w:p w:rsidR="00A53FC6" w:rsidRPr="00BA12AD" w:rsidRDefault="00A53FC6" w:rsidP="0058001A">
            <w:pPr>
              <w:tabs>
                <w:tab w:val="left" w:pos="420"/>
              </w:tabs>
              <w:spacing w:before="0"/>
              <w:rPr>
                <w:rFonts w:cs="Arial"/>
                <w:color w:val="000000" w:themeColor="text1"/>
                <w:lang w:val="sr-Cyrl-CS"/>
              </w:rPr>
            </w:pPr>
            <w:r w:rsidRPr="00BA12AD">
              <w:rPr>
                <w:rFonts w:cs="Arial"/>
                <w:color w:val="000000" w:themeColor="text1"/>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ДА</w:t>
            </w: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НЕ</w:t>
            </w:r>
          </w:p>
        </w:tc>
      </w:tr>
      <w:tr w:rsidR="00A53FC6" w:rsidRPr="00BA12AD" w:rsidTr="00A53FC6">
        <w:tc>
          <w:tcPr>
            <w:tcW w:w="7966" w:type="dxa"/>
            <w:tcBorders>
              <w:top w:val="single" w:sz="4" w:space="0" w:color="auto"/>
              <w:left w:val="nil"/>
              <w:bottom w:val="single" w:sz="4" w:space="0" w:color="auto"/>
              <w:right w:val="nil"/>
            </w:tcBorders>
            <w:vAlign w:val="center"/>
            <w:hideMark/>
          </w:tcPr>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ДА</w:t>
            </w: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НЕ</w:t>
            </w:r>
          </w:p>
        </w:tc>
      </w:tr>
    </w:tbl>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lang w:val="sr-Cyrl-CS"/>
        </w:rPr>
      </w:pPr>
      <w:r w:rsidRPr="00BA12AD">
        <w:rPr>
          <w:rFonts w:cs="Arial"/>
          <w:lang w:val="sr-Cyrl-CS"/>
        </w:rPr>
        <w:t>Укупан број позиција из спецификације:                            Број улаза:</w:t>
      </w:r>
    </w:p>
    <w:p w:rsidR="00A53FC6" w:rsidRPr="00BA12AD" w:rsidRDefault="00A53FC6" w:rsidP="0058001A">
      <w:pPr>
        <w:spacing w:before="0"/>
        <w:rPr>
          <w:rFonts w:cs="Arial"/>
          <w:lang w:val="sr-Cyrl-CS"/>
        </w:rPr>
      </w:pPr>
      <w:r w:rsidRPr="00BA12AD">
        <w:rPr>
          <w:rFonts w:cs="Arial"/>
          <w:lang w:val="sr-Cyrl-CS"/>
        </w:rPr>
        <w:t>___________________________________________________________________</w:t>
      </w:r>
    </w:p>
    <w:p w:rsidR="00A53FC6" w:rsidRPr="00BA12AD" w:rsidRDefault="00A53FC6" w:rsidP="0058001A">
      <w:pPr>
        <w:spacing w:before="0"/>
        <w:rPr>
          <w:rFonts w:cs="Arial"/>
          <w:lang w:val="sr-Cyrl-CS"/>
        </w:rPr>
      </w:pPr>
    </w:p>
    <w:p w:rsidR="00A53FC6" w:rsidRPr="00BA12AD" w:rsidRDefault="00A53FC6" w:rsidP="0058001A">
      <w:pPr>
        <w:spacing w:before="0"/>
        <w:rPr>
          <w:rFonts w:cs="Arial"/>
          <w:lang w:val="sr-Latn-RS"/>
        </w:rPr>
      </w:pPr>
      <w:r w:rsidRPr="00BA12A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r w:rsidR="00A0154E" w:rsidRPr="00BA12AD">
        <w:rPr>
          <w:rFonts w:cs="Arial"/>
          <w:lang w:val="sr-Latn-RS"/>
        </w:rPr>
        <w:t>_____________________</w:t>
      </w:r>
    </w:p>
    <w:p w:rsidR="00A53FC6" w:rsidRPr="00BA12AD" w:rsidRDefault="00A53FC6" w:rsidP="0058001A">
      <w:pPr>
        <w:spacing w:before="0"/>
        <w:jc w:val="center"/>
        <w:rPr>
          <w:rFonts w:cs="Arial"/>
          <w:lang w:val="sr-Cyrl-CS"/>
        </w:rPr>
      </w:pPr>
    </w:p>
    <w:p w:rsidR="00A53FC6" w:rsidRPr="00BA12AD" w:rsidRDefault="00A53FC6" w:rsidP="0058001A">
      <w:pPr>
        <w:spacing w:before="0"/>
        <w:rPr>
          <w:rFonts w:cs="Arial"/>
          <w:lang w:val="sr-Cyrl-CS"/>
        </w:rPr>
      </w:pPr>
      <w:r w:rsidRPr="00BA12A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sidR="0089050F" w:rsidRPr="00BA12AD">
        <w:rPr>
          <w:rFonts w:cs="Arial"/>
          <w:lang w:val="sr-Cyrl-CS"/>
        </w:rPr>
        <w:t>_____________________</w:t>
      </w:r>
    </w:p>
    <w:p w:rsidR="00A53FC6" w:rsidRPr="00BA12AD" w:rsidRDefault="00A53FC6" w:rsidP="0058001A">
      <w:pPr>
        <w:spacing w:before="0"/>
        <w:rPr>
          <w:rFonts w:cs="Arial"/>
          <w:lang w:val="ru-RU"/>
        </w:rPr>
      </w:pP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Б) Да су добра испоручена испоручена у обиму, квалитету, уговореном року и сагласно уговору потврђују:</w:t>
      </w:r>
    </w:p>
    <w:p w:rsidR="00163956" w:rsidRPr="00BA12AD" w:rsidRDefault="00163956" w:rsidP="0058001A">
      <w:pPr>
        <w:spacing w:before="0"/>
        <w:rPr>
          <w:rFonts w:cs="Arial"/>
          <w:color w:val="000000" w:themeColor="text1"/>
          <w:lang w:val="ru-RU"/>
        </w:rPr>
      </w:pPr>
    </w:p>
    <w:p w:rsidR="00163956" w:rsidRPr="00BA12AD" w:rsidRDefault="00163956" w:rsidP="0058001A">
      <w:pPr>
        <w:spacing w:before="0"/>
        <w:rPr>
          <w:rFonts w:cs="Arial"/>
          <w:color w:val="000000" w:themeColor="text1"/>
          <w:lang w:val="ru-RU"/>
        </w:rPr>
      </w:pP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vertAlign w:val="superscript"/>
          <w:lang w:val="ru-RU"/>
        </w:rPr>
      </w:pPr>
      <w:r w:rsidRPr="00BA12AD">
        <w:rPr>
          <w:rFonts w:cs="Arial"/>
          <w:color w:val="000000" w:themeColor="text1"/>
          <w:lang w:val="ru-RU"/>
        </w:rPr>
        <w:lastRenderedPageBreak/>
        <w:t xml:space="preserve">    ПРОДАВАЦ:</w:t>
      </w:r>
      <w:r w:rsidRPr="00BA12AD">
        <w:rPr>
          <w:rFonts w:cs="Arial"/>
          <w:color w:val="000000" w:themeColor="text1"/>
          <w:lang w:val="ru-RU"/>
        </w:rPr>
        <w:tab/>
        <w:t xml:space="preserve">                        КУПАЦ:                      ОВЕРА НАДЗОРНОГ</w:t>
      </w:r>
      <w:r w:rsidR="00A0154E" w:rsidRPr="00BA12AD">
        <w:rPr>
          <w:rFonts w:cs="Arial"/>
          <w:color w:val="000000" w:themeColor="text1"/>
          <w:lang w:val="sr-Latn-RS"/>
        </w:rPr>
        <w:t xml:space="preserve"> ЛИЦА</w:t>
      </w:r>
      <w:r w:rsidRPr="00BA12AD">
        <w:rPr>
          <w:rFonts w:cs="Arial"/>
          <w:color w:val="000000" w:themeColor="text1"/>
          <w:lang w:val="ru-RU"/>
        </w:rPr>
        <w:t xml:space="preserve"> </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rPr>
      </w:pPr>
      <w:r w:rsidRPr="00BA12AD">
        <w:rPr>
          <w:rFonts w:cs="Arial"/>
          <w:color w:val="000000" w:themeColor="text1"/>
          <w:lang w:val="ru-RU"/>
        </w:rPr>
        <w:t>____________________</w:t>
      </w:r>
      <w:r w:rsidRPr="00BA12AD">
        <w:rPr>
          <w:rFonts w:cs="Arial"/>
          <w:color w:val="000000" w:themeColor="text1"/>
          <w:lang w:val="ru-RU"/>
        </w:rPr>
        <w:tab/>
        <w:t>____________________   _</w:t>
      </w:r>
      <w:r w:rsidRPr="00BA12AD">
        <w:rPr>
          <w:rFonts w:cs="Arial"/>
          <w:color w:val="000000" w:themeColor="text1"/>
        </w:rPr>
        <w:t>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 xml:space="preserve">    (Име и презиме)</w:t>
      </w:r>
      <w:r w:rsidRPr="00BA12AD">
        <w:rPr>
          <w:rFonts w:cs="Arial"/>
          <w:color w:val="000000" w:themeColor="text1"/>
          <w:lang w:val="ru-RU"/>
        </w:rPr>
        <w:tab/>
      </w:r>
      <w:r w:rsidRPr="00BA12AD">
        <w:rPr>
          <w:rFonts w:cs="Arial"/>
          <w:color w:val="000000" w:themeColor="text1"/>
          <w:lang w:val="ru-RU"/>
        </w:rPr>
        <w:tab/>
        <w:t>Руководилац пројекта/  Одговорно лице по Решењу</w:t>
      </w:r>
    </w:p>
    <w:p w:rsidR="00A53FC6" w:rsidRPr="00BA12AD" w:rsidRDefault="00A53FC6" w:rsidP="0058001A">
      <w:pPr>
        <w:spacing w:before="0"/>
        <w:rPr>
          <w:rFonts w:cs="Arial"/>
          <w:color w:val="000000" w:themeColor="text1"/>
          <w:lang w:val="ru-RU"/>
        </w:rPr>
      </w:pPr>
      <w:r w:rsidRPr="00BA12AD">
        <w:rPr>
          <w:rFonts w:cs="Arial"/>
          <w:color w:val="000000" w:themeColor="text1"/>
        </w:rPr>
        <w:t xml:space="preserve">                                                      </w:t>
      </w:r>
      <w:r w:rsidRPr="00BA12AD">
        <w:rPr>
          <w:rFonts w:cs="Arial"/>
          <w:color w:val="000000" w:themeColor="text1"/>
          <w:lang w:val="ru-RU"/>
        </w:rPr>
        <w:t>(Име и презиме)</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rPr>
      </w:pPr>
      <w:r w:rsidRPr="00BA12AD">
        <w:rPr>
          <w:rFonts w:cs="Arial"/>
          <w:color w:val="000000" w:themeColor="text1"/>
          <w:lang w:val="ru-RU"/>
        </w:rPr>
        <w:t>____________________</w:t>
      </w:r>
      <w:r w:rsidRPr="00BA12AD">
        <w:rPr>
          <w:rFonts w:cs="Arial"/>
          <w:color w:val="000000" w:themeColor="text1"/>
          <w:lang w:val="ru-RU"/>
        </w:rPr>
        <w:tab/>
        <w:t>_____________________</w:t>
      </w:r>
      <w:r w:rsidRPr="00BA12AD">
        <w:rPr>
          <w:rFonts w:cs="Arial"/>
          <w:color w:val="000000" w:themeColor="text1"/>
        </w:rPr>
        <w:t xml:space="preserve">    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 xml:space="preserve">    (Потпис)</w:t>
      </w:r>
      <w:r w:rsidRPr="00BA12AD">
        <w:rPr>
          <w:rFonts w:cs="Arial"/>
          <w:color w:val="000000" w:themeColor="text1"/>
          <w:lang w:val="ru-RU"/>
        </w:rPr>
        <w:tab/>
      </w:r>
      <w:r w:rsidRPr="00BA12AD">
        <w:rPr>
          <w:rFonts w:cs="Arial"/>
          <w:color w:val="000000" w:themeColor="text1"/>
          <w:lang w:val="ru-RU"/>
        </w:rPr>
        <w:tab/>
      </w:r>
      <w:r w:rsidRPr="00BA12AD">
        <w:rPr>
          <w:rFonts w:cs="Arial"/>
          <w:color w:val="000000" w:themeColor="text1"/>
          <w:lang w:val="ru-RU"/>
        </w:rPr>
        <w:tab/>
        <w:t xml:space="preserve">        (Потпис)</w:t>
      </w:r>
      <w:r w:rsidRPr="00BA12AD">
        <w:rPr>
          <w:rFonts w:cs="Arial"/>
          <w:color w:val="000000" w:themeColor="text1"/>
        </w:rPr>
        <w:t xml:space="preserve">        </w:t>
      </w:r>
      <w:r w:rsidRPr="00BA12AD">
        <w:rPr>
          <w:rFonts w:cs="Arial"/>
          <w:color w:val="000000" w:themeColor="text1"/>
          <w:lang w:val="ru-RU"/>
        </w:rPr>
        <w:t xml:space="preserve">  </w:t>
      </w:r>
      <w:r w:rsidRPr="00BA12AD">
        <w:rPr>
          <w:rFonts w:cs="Arial"/>
          <w:color w:val="000000" w:themeColor="text1"/>
        </w:rPr>
        <w:t xml:space="preserve">                </w:t>
      </w:r>
      <w:r w:rsidRPr="00BA12AD">
        <w:rPr>
          <w:rFonts w:cs="Arial"/>
          <w:color w:val="000000" w:themeColor="text1"/>
          <w:lang w:val="ru-RU"/>
        </w:rPr>
        <w:t>(Потпис и лиценцни печат)</w:t>
      </w:r>
    </w:p>
    <w:p w:rsidR="00A53FC6" w:rsidRPr="00BA12AD" w:rsidRDefault="00A53FC6" w:rsidP="0058001A">
      <w:pPr>
        <w:spacing w:before="0"/>
        <w:ind w:left="-284"/>
        <w:rPr>
          <w:rFonts w:cs="Arial"/>
          <w:color w:val="000000" w:themeColor="text1"/>
        </w:rPr>
      </w:pPr>
    </w:p>
    <w:p w:rsidR="00A53FC6" w:rsidRPr="00BA12AD" w:rsidRDefault="00A53FC6" w:rsidP="0058001A">
      <w:pPr>
        <w:spacing w:before="0"/>
        <w:rPr>
          <w:rFonts w:cs="Arial"/>
          <w:lang w:val="ru-RU"/>
        </w:rPr>
      </w:pPr>
      <w:r w:rsidRPr="00BA12AD">
        <w:rPr>
          <w:rFonts w:cs="Arial"/>
          <w:color w:val="000000" w:themeColor="text1"/>
          <w:vertAlign w:val="superscript"/>
          <w:lang w:val="ru-RU"/>
        </w:rPr>
        <w:t>1)</w:t>
      </w:r>
      <w:r w:rsidRPr="00BA12AD">
        <w:rPr>
          <w:rFonts w:cs="Arial"/>
          <w:color w:val="000000" w:themeColor="text1"/>
          <w:lang w:val="ru-RU"/>
        </w:rPr>
        <w:t xml:space="preserve">  у случају да се добра/услуга/радови односи на већи број МТ, уз Записник </w:t>
      </w:r>
      <w:r w:rsidRPr="00BA12AD">
        <w:rPr>
          <w:rFonts w:cs="Arial"/>
          <w:lang w:val="ru-RU"/>
        </w:rPr>
        <w:t>приложити посебну спецификацију по МТ</w:t>
      </w:r>
    </w:p>
    <w:p w:rsidR="00A53FC6" w:rsidRPr="00BA12AD" w:rsidRDefault="00A53FC6" w:rsidP="0058001A">
      <w:pPr>
        <w:spacing w:before="0"/>
        <w:rPr>
          <w:rFonts w:cs="Arial"/>
        </w:rPr>
      </w:pPr>
      <w:r w:rsidRPr="00BA12AD">
        <w:rPr>
          <w:rFonts w:cs="Arial"/>
          <w:vertAlign w:val="superscript"/>
          <w:lang w:val="ru-RU"/>
        </w:rPr>
        <w:t>2)</w:t>
      </w:r>
      <w:r w:rsidRPr="00BA12AD">
        <w:rPr>
          <w:rFonts w:cs="Arial"/>
          <w:lang w:val="ru-RU"/>
        </w:rPr>
        <w:t xml:space="preserve">   потписује и печатира Надзорни орган за услуге инвестиционих пројеката</w:t>
      </w:r>
    </w:p>
    <w:p w:rsidR="00A53FC6" w:rsidRPr="00BA12AD" w:rsidRDefault="00A53FC6"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highlight w:val="yellow"/>
          <w:lang w:val="sr-Cyrl-CS"/>
        </w:rPr>
      </w:pPr>
    </w:p>
    <w:p w:rsidR="0082318D" w:rsidRPr="00BA12AD" w:rsidRDefault="0082318D" w:rsidP="0058001A">
      <w:pPr>
        <w:spacing w:before="0"/>
        <w:rPr>
          <w:rFonts w:cs="Arial"/>
          <w:highlight w:val="yellow"/>
          <w:lang w:val="sr-Cyrl-CS"/>
        </w:rPr>
      </w:pPr>
    </w:p>
    <w:p w:rsidR="0082318D" w:rsidRPr="00BA12AD" w:rsidRDefault="0082318D" w:rsidP="0058001A">
      <w:pPr>
        <w:spacing w:before="0"/>
        <w:rPr>
          <w:rFonts w:cs="Arial"/>
          <w:highlight w:val="yellow"/>
          <w:lang w:val="sr-Cyrl-CS"/>
        </w:rPr>
      </w:pPr>
    </w:p>
    <w:p w:rsidR="0082318D" w:rsidRPr="00BA12AD" w:rsidRDefault="0082318D" w:rsidP="0058001A">
      <w:pPr>
        <w:spacing w:before="0"/>
        <w:rPr>
          <w:rFonts w:cs="Arial"/>
          <w:highlight w:val="yellow"/>
          <w:lang w:val="sr-Cyrl-CS"/>
        </w:rPr>
      </w:pPr>
    </w:p>
    <w:p w:rsidR="00973895" w:rsidRPr="00BA12AD" w:rsidRDefault="00973895" w:rsidP="0058001A">
      <w:pPr>
        <w:spacing w:before="0"/>
        <w:rPr>
          <w:rFonts w:cs="Arial"/>
          <w:highlight w:val="yellow"/>
          <w:lang w:val="sr-Cyrl-CS"/>
        </w:rPr>
      </w:pPr>
    </w:p>
    <w:p w:rsidR="00973895" w:rsidRPr="00BA12AD" w:rsidRDefault="00973895" w:rsidP="0058001A">
      <w:pPr>
        <w:spacing w:before="0"/>
        <w:rPr>
          <w:rFonts w:cs="Arial"/>
          <w:highlight w:val="yellow"/>
          <w:lang w:val="sr-Cyrl-CS"/>
        </w:rPr>
      </w:pPr>
    </w:p>
    <w:p w:rsidR="00973895" w:rsidRDefault="0097389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Pr="00BA12AD" w:rsidRDefault="007275B5" w:rsidP="0058001A">
      <w:pPr>
        <w:spacing w:before="0"/>
        <w:rPr>
          <w:rFonts w:cs="Arial"/>
          <w:highlight w:val="yellow"/>
          <w:lang w:val="sr-Cyrl-CS"/>
        </w:rPr>
      </w:pPr>
    </w:p>
    <w:p w:rsidR="006D6ED9" w:rsidRPr="00BA12AD" w:rsidRDefault="006D6ED9" w:rsidP="006D6ED9">
      <w:pPr>
        <w:spacing w:before="0"/>
        <w:rPr>
          <w:rFonts w:cs="Arial"/>
          <w:lang w:val="sr-Cyrl-CS"/>
        </w:rPr>
      </w:pPr>
    </w:p>
    <w:p w:rsidR="006D6ED9" w:rsidRPr="00BA12AD" w:rsidRDefault="008C24C0" w:rsidP="003C67D5">
      <w:pPr>
        <w:spacing w:before="0"/>
        <w:jc w:val="left"/>
        <w:rPr>
          <w:rFonts w:cs="Arial"/>
          <w:b/>
          <w:lang w:val="sr-Cyrl-CS"/>
        </w:rPr>
      </w:pPr>
      <w:r w:rsidRPr="00BA12AD">
        <w:rPr>
          <w:rFonts w:cs="Arial"/>
          <w:b/>
          <w:lang w:val="sr-Cyrl-CS"/>
        </w:rPr>
        <w:t>8.</w:t>
      </w:r>
      <w:r w:rsidR="006D6ED9" w:rsidRPr="00BA12AD">
        <w:rPr>
          <w:rFonts w:cs="Arial"/>
          <w:b/>
          <w:lang w:val="sr-Cyrl-CS"/>
        </w:rPr>
        <w:t>МОДЕЛ УГОВОРА</w:t>
      </w:r>
      <w:r w:rsidRPr="00BA12AD">
        <w:rPr>
          <w:rFonts w:cs="Arial"/>
          <w:b/>
        </w:rPr>
        <w:t xml:space="preserve"> - </w:t>
      </w:r>
      <w:r w:rsidR="006D6ED9" w:rsidRPr="00BA12AD">
        <w:rPr>
          <w:rFonts w:cs="Arial"/>
          <w:b/>
        </w:rPr>
        <w:t xml:space="preserve"> </w:t>
      </w:r>
      <w:r w:rsidR="006D6ED9" w:rsidRPr="00BA12AD">
        <w:rPr>
          <w:rFonts w:cs="Arial"/>
          <w:b/>
          <w:lang w:val="sr-Cyrl-CS"/>
        </w:rPr>
        <w:t>ПАРТИЈА 1.</w:t>
      </w:r>
    </w:p>
    <w:p w:rsidR="006D6ED9" w:rsidRPr="00BA12AD" w:rsidRDefault="006D6ED9" w:rsidP="006D6ED9">
      <w:pPr>
        <w:spacing w:before="0"/>
        <w:rPr>
          <w:rFonts w:cs="Arial"/>
          <w:b/>
          <w:lang w:val="sr-Cyrl-CS"/>
        </w:rPr>
      </w:pPr>
    </w:p>
    <w:p w:rsidR="006D6ED9" w:rsidRPr="00BA12AD" w:rsidRDefault="006D6ED9" w:rsidP="006D6ED9">
      <w:pPr>
        <w:spacing w:before="0"/>
        <w:jc w:val="center"/>
        <w:rPr>
          <w:rFonts w:cs="Arial"/>
          <w:lang w:val="sr-Cyrl-CS"/>
        </w:rPr>
      </w:pPr>
    </w:p>
    <w:p w:rsidR="006D6ED9" w:rsidRPr="00BA12AD" w:rsidRDefault="006D6ED9" w:rsidP="006D6ED9">
      <w:pPr>
        <w:spacing w:before="0"/>
        <w:jc w:val="left"/>
        <w:rPr>
          <w:rFonts w:cs="Arial"/>
          <w:i/>
        </w:rPr>
      </w:pPr>
      <w:r w:rsidRPr="00BA12AD">
        <w:rPr>
          <w:rFonts w:cs="Arial"/>
          <w:i/>
        </w:rPr>
        <w:t xml:space="preserve">У складу са датим Моделом </w:t>
      </w:r>
      <w:r w:rsidRPr="00BA12AD">
        <w:rPr>
          <w:rFonts w:cs="Arial"/>
          <w:i/>
          <w:lang w:val="sr-Cyrl-RS"/>
        </w:rPr>
        <w:t>уговора</w:t>
      </w:r>
      <w:r w:rsidRPr="00BA12AD">
        <w:rPr>
          <w:rFonts w:cs="Arial"/>
          <w:i/>
        </w:rPr>
        <w:t xml:space="preserve"> и елементима најповољније понуде биће закључен </w:t>
      </w:r>
      <w:r w:rsidRPr="00BA12AD">
        <w:rPr>
          <w:rFonts w:cs="Arial"/>
          <w:i/>
          <w:lang w:val="sr-Cyrl-RS"/>
        </w:rPr>
        <w:t>Угово</w:t>
      </w:r>
      <w:r w:rsidR="00416424">
        <w:rPr>
          <w:rFonts w:cs="Arial"/>
          <w:i/>
          <w:lang w:val="sr-Cyrl-RS"/>
        </w:rPr>
        <w:t>р</w:t>
      </w:r>
      <w:r w:rsidRPr="00BA12AD">
        <w:rPr>
          <w:rFonts w:cs="Arial"/>
          <w:i/>
        </w:rPr>
        <w:t xml:space="preserve"> за Партију 1. Понуђач дати Модел </w:t>
      </w:r>
      <w:r w:rsidRPr="00BA12AD">
        <w:rPr>
          <w:rFonts w:cs="Arial"/>
          <w:i/>
          <w:lang w:val="sr-Cyrl-RS"/>
        </w:rPr>
        <w:t>уговора</w:t>
      </w:r>
      <w:r w:rsidRPr="00BA12AD">
        <w:rPr>
          <w:rFonts w:cs="Arial"/>
          <w:i/>
        </w:rPr>
        <w:t xml:space="preserve"> потписује, оверава и доставља у понуди.</w:t>
      </w:r>
    </w:p>
    <w:p w:rsidR="006D6ED9" w:rsidRPr="00BA12AD" w:rsidRDefault="006D6ED9" w:rsidP="0058001A">
      <w:pPr>
        <w:pStyle w:val="KDParagraf"/>
        <w:spacing w:before="0"/>
        <w:rPr>
          <w:rFonts w:cs="Arial"/>
          <w:b/>
        </w:rPr>
      </w:pPr>
    </w:p>
    <w:p w:rsidR="00343A18" w:rsidRPr="00BA12AD" w:rsidRDefault="00343A18" w:rsidP="0058001A">
      <w:pPr>
        <w:pStyle w:val="KDParagraf"/>
        <w:spacing w:before="0"/>
        <w:rPr>
          <w:rFonts w:cs="Arial"/>
          <w:b/>
        </w:rPr>
      </w:pPr>
      <w:r w:rsidRPr="00BA12AD">
        <w:rPr>
          <w:rFonts w:cs="Arial"/>
          <w:b/>
        </w:rPr>
        <w:t>УГОВОРНЕ СТРАНЕ:</w:t>
      </w:r>
    </w:p>
    <w:p w:rsidR="00343A18" w:rsidRPr="00BA12AD" w:rsidRDefault="00343A18" w:rsidP="0058001A">
      <w:pPr>
        <w:pStyle w:val="KDParagraf"/>
        <w:spacing w:before="0"/>
        <w:rPr>
          <w:rFonts w:cs="Arial"/>
          <w:b/>
        </w:rPr>
      </w:pPr>
    </w:p>
    <w:p w:rsidR="00FB461A" w:rsidRPr="00BA12AD" w:rsidRDefault="00FB461A" w:rsidP="00B571B8">
      <w:pPr>
        <w:pStyle w:val="KDParagraf"/>
        <w:numPr>
          <w:ilvl w:val="0"/>
          <w:numId w:val="25"/>
        </w:numPr>
        <w:tabs>
          <w:tab w:val="clear" w:pos="567"/>
          <w:tab w:val="left" w:pos="142"/>
        </w:tabs>
        <w:spacing w:before="0"/>
        <w:ind w:left="142" w:hanging="284"/>
        <w:rPr>
          <w:rFonts w:cs="Arial"/>
        </w:rPr>
      </w:pPr>
      <w:r w:rsidRPr="00BA12AD">
        <w:rPr>
          <w:rFonts w:cs="Arial"/>
        </w:rPr>
        <w:t xml:space="preserve">Јавно предузеће „Електропривреда Србије“ Београд, Улица </w:t>
      </w:r>
      <w:r w:rsidR="00E1032F" w:rsidRPr="00BA12AD">
        <w:rPr>
          <w:rFonts w:cs="Arial"/>
          <w:lang w:val="sr-Cyrl-RS"/>
        </w:rPr>
        <w:t>Балканска 13</w:t>
      </w:r>
      <w:r w:rsidRPr="00BA12AD">
        <w:rPr>
          <w:rFonts w:cs="Arial"/>
        </w:rPr>
        <w:t>, матични број: 20053658, ПИБ 103920327, текући рачун 160-700-13, Banca Intesа, а.д. Београд, које заступа законски заступник</w:t>
      </w:r>
      <w:r w:rsidRPr="00BA12AD">
        <w:rPr>
          <w:rFonts w:cs="Arial"/>
          <w:lang w:val="sr-Cyrl-RS"/>
        </w:rPr>
        <w:t>, Милорад Грчић</w:t>
      </w:r>
      <w:r w:rsidRPr="00BA12AD">
        <w:rPr>
          <w:rFonts w:cs="Arial"/>
        </w:rPr>
        <w:t xml:space="preserve">, </w:t>
      </w:r>
      <w:r w:rsidRPr="00BA12AD">
        <w:rPr>
          <w:rFonts w:cs="Arial"/>
          <w:lang w:val="sr-Cyrl-RS"/>
        </w:rPr>
        <w:t>в.д. директора</w:t>
      </w:r>
      <w:r w:rsidRPr="00BA12AD">
        <w:rPr>
          <w:rFonts w:cs="Arial"/>
        </w:rPr>
        <w:t xml:space="preserve"> (у даљем тексту: </w:t>
      </w:r>
      <w:r w:rsidRPr="00BA12AD">
        <w:rPr>
          <w:rFonts w:cs="Arial"/>
          <w:lang w:val="sr-Cyrl-RS"/>
        </w:rPr>
        <w:t>Купац</w:t>
      </w:r>
      <w:r w:rsidRPr="00BA12AD">
        <w:rPr>
          <w:rFonts w:cs="Arial"/>
        </w:rPr>
        <w:t xml:space="preserve">)  </w:t>
      </w:r>
    </w:p>
    <w:p w:rsidR="00343A18" w:rsidRPr="00BA12AD" w:rsidRDefault="00343A18" w:rsidP="0058001A">
      <w:pPr>
        <w:spacing w:before="0"/>
        <w:rPr>
          <w:rFonts w:cs="Arial"/>
        </w:rPr>
      </w:pPr>
      <w:proofErr w:type="gramStart"/>
      <w:r w:rsidRPr="00BA12AD">
        <w:rPr>
          <w:rFonts w:cs="Arial"/>
        </w:rPr>
        <w:t>и</w:t>
      </w:r>
      <w:proofErr w:type="gramEnd"/>
    </w:p>
    <w:p w:rsidR="00343A18" w:rsidRPr="00BA12AD" w:rsidRDefault="00343A18" w:rsidP="0058001A">
      <w:pPr>
        <w:spacing w:before="0"/>
        <w:rPr>
          <w:rFonts w:cs="Arial"/>
        </w:rPr>
      </w:pPr>
    </w:p>
    <w:p w:rsidR="00FB461A" w:rsidRPr="00BA12AD" w:rsidRDefault="00FB461A" w:rsidP="00FB461A">
      <w:pPr>
        <w:ind w:left="-142"/>
        <w:rPr>
          <w:rFonts w:cs="Arial"/>
        </w:rPr>
      </w:pPr>
      <w:r w:rsidRPr="00BA12AD">
        <w:rPr>
          <w:rFonts w:cs="Arial"/>
          <w:lang w:val="sr-Cyrl-RS"/>
        </w:rPr>
        <w:t>2.</w:t>
      </w: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w:t>
      </w:r>
      <w:r w:rsidRPr="00BA12AD">
        <w:rPr>
          <w:rFonts w:cs="Arial"/>
        </w:rPr>
        <w:t>законски заступник</w:t>
      </w:r>
      <w:r w:rsidRPr="00BA12AD">
        <w:rPr>
          <w:rFonts w:cs="Arial"/>
          <w:lang w:val="en-GB"/>
        </w:rPr>
        <w:t xml:space="preserve"> __________________, _____________, </w:t>
      </w:r>
      <w:r w:rsidRPr="00BA12AD">
        <w:rPr>
          <w:rFonts w:cs="Arial"/>
        </w:rPr>
        <w:t>(у даљем тексту: Пр</w:t>
      </w:r>
      <w:r w:rsidRPr="00BA12AD">
        <w:rPr>
          <w:rFonts w:cs="Arial"/>
          <w:lang w:val="sr-Cyrl-RS"/>
        </w:rPr>
        <w:t>одавац</w:t>
      </w:r>
      <w:r w:rsidRPr="00BA12AD">
        <w:rPr>
          <w:rFonts w:cs="Arial"/>
        </w:rPr>
        <w:t xml:space="preserve">) </w:t>
      </w:r>
    </w:p>
    <w:p w:rsidR="00FB461A" w:rsidRPr="00BA12AD" w:rsidRDefault="00FB461A" w:rsidP="00FB461A">
      <w:pPr>
        <w:rPr>
          <w:rFonts w:cs="Arial"/>
          <w:lang w:val="sr-Cyrl-CS"/>
        </w:rPr>
      </w:pPr>
    </w:p>
    <w:p w:rsidR="00FB461A" w:rsidRPr="00BA12AD" w:rsidRDefault="00FB461A" w:rsidP="00FB461A">
      <w:pPr>
        <w:ind w:left="-142"/>
        <w:rPr>
          <w:rFonts w:cs="Arial"/>
          <w:lang w:val="sr-Cyrl-CS"/>
        </w:rPr>
      </w:pPr>
      <w:r w:rsidRPr="00BA12AD">
        <w:rPr>
          <w:rFonts w:cs="Arial"/>
          <w:lang w:val="sr-Cyrl-CS"/>
        </w:rPr>
        <w:t>док су чланови групе/подизвођачи:</w:t>
      </w:r>
    </w:p>
    <w:p w:rsidR="00FB461A" w:rsidRPr="00BA12AD" w:rsidRDefault="00FB461A" w:rsidP="00FB461A">
      <w:pPr>
        <w:rPr>
          <w:rFonts w:cs="Arial"/>
        </w:rPr>
      </w:pPr>
    </w:p>
    <w:p w:rsidR="00FB461A" w:rsidRPr="00BA12AD" w:rsidRDefault="00FB461A" w:rsidP="00FB461A">
      <w:pPr>
        <w:rPr>
          <w:rFonts w:cs="Arial"/>
        </w:rPr>
      </w:pP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(као </w:t>
      </w:r>
      <w:r w:rsidRPr="00BA12AD">
        <w:rPr>
          <w:rFonts w:cs="Arial"/>
          <w:lang w:val="sr-Cyrl-RS"/>
        </w:rPr>
        <w:t>члан</w:t>
      </w:r>
      <w:r w:rsidRPr="00BA12AD">
        <w:rPr>
          <w:rFonts w:cs="Arial"/>
          <w:lang w:val="en-GB"/>
        </w:rPr>
        <w:t xml:space="preserve"> групе понуђача</w:t>
      </w:r>
      <w:r w:rsidRPr="00BA12AD">
        <w:rPr>
          <w:rFonts w:cs="Arial"/>
          <w:lang w:val="sr-Cyrl-RS"/>
        </w:rPr>
        <w:t>)</w:t>
      </w:r>
      <w:r w:rsidRPr="00BA12AD">
        <w:rPr>
          <w:rFonts w:cs="Arial"/>
          <w:i/>
        </w:rPr>
        <w:t>, [напомена:</w:t>
      </w:r>
      <w:r w:rsidRPr="00BA12AD">
        <w:rPr>
          <w:rFonts w:cs="Arial"/>
          <w:i/>
          <w:lang w:val="en-GB"/>
        </w:rPr>
        <w:t xml:space="preserve"> </w:t>
      </w:r>
      <w:r w:rsidRPr="00BA12AD">
        <w:rPr>
          <w:rFonts w:cs="Arial"/>
          <w:i/>
        </w:rPr>
        <w:t>биће наведено у тексту Уговора</w:t>
      </w:r>
      <w:r w:rsidRPr="00BA12AD">
        <w:rPr>
          <w:rFonts w:cs="Arial"/>
          <w:i/>
          <w:lang w:val="en-GB"/>
        </w:rPr>
        <w:t xml:space="preserve"> у случају заједничке понуде]</w:t>
      </w:r>
    </w:p>
    <w:p w:rsidR="00FB461A" w:rsidRPr="00BA12AD" w:rsidRDefault="00FB461A" w:rsidP="00FB461A">
      <w:pPr>
        <w:rPr>
          <w:rFonts w:cs="Arial"/>
        </w:rPr>
      </w:pPr>
    </w:p>
    <w:p w:rsidR="00FB461A" w:rsidRPr="00BA12AD" w:rsidRDefault="00FB461A" w:rsidP="00FB461A">
      <w:pPr>
        <w:rPr>
          <w:rFonts w:cs="Arial"/>
          <w:color w:val="000000"/>
        </w:rPr>
      </w:pPr>
      <w:r w:rsidRPr="00BA12AD">
        <w:rPr>
          <w:rFonts w:cs="Arial"/>
          <w:lang w:val="en-GB"/>
        </w:rPr>
        <w:t xml:space="preserve">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w:t>
      </w:r>
      <w:r w:rsidRPr="00BA12AD">
        <w:rPr>
          <w:rFonts w:cs="Arial"/>
          <w:lang w:val="sr-Cyrl-RS"/>
        </w:rPr>
        <w:t>(</w:t>
      </w:r>
      <w:r w:rsidRPr="00BA12AD">
        <w:rPr>
          <w:rFonts w:cs="Arial"/>
        </w:rPr>
        <w:t>у даљем тексту:</w:t>
      </w:r>
      <w:r w:rsidRPr="00BA12AD">
        <w:rPr>
          <w:rFonts w:cs="Arial"/>
          <w:lang w:val="sr-Cyrl-RS"/>
        </w:rPr>
        <w:t xml:space="preserve"> Подизвођач)</w:t>
      </w:r>
      <w:r w:rsidRPr="00BA12AD">
        <w:rPr>
          <w:rFonts w:cs="Arial"/>
          <w:i/>
        </w:rPr>
        <w:t>, [напомена:</w:t>
      </w:r>
      <w:r w:rsidRPr="00BA12AD">
        <w:rPr>
          <w:rFonts w:cs="Arial"/>
          <w:i/>
          <w:color w:val="548DD4"/>
          <w:lang w:val="en-GB"/>
        </w:rPr>
        <w:t>]</w:t>
      </w:r>
    </w:p>
    <w:p w:rsidR="00FB461A" w:rsidRPr="00BA12AD" w:rsidRDefault="00FB461A" w:rsidP="00FB461A">
      <w:pPr>
        <w:tabs>
          <w:tab w:val="left" w:pos="567"/>
        </w:tabs>
        <w:spacing w:before="0"/>
        <w:rPr>
          <w:rFonts w:cs="Arial"/>
        </w:rPr>
      </w:pPr>
    </w:p>
    <w:p w:rsidR="00FB461A" w:rsidRPr="00BA12AD" w:rsidRDefault="00FB461A" w:rsidP="00FB461A">
      <w:pPr>
        <w:tabs>
          <w:tab w:val="left" w:pos="567"/>
        </w:tabs>
        <w:spacing w:before="0"/>
        <w:rPr>
          <w:rFonts w:cs="Arial"/>
        </w:rPr>
      </w:pPr>
      <w:r w:rsidRPr="00BA12AD">
        <w:rPr>
          <w:rFonts w:cs="Arial"/>
        </w:rPr>
        <w:t>(</w:t>
      </w:r>
      <w:proofErr w:type="gramStart"/>
      <w:r w:rsidRPr="00BA12AD">
        <w:rPr>
          <w:rFonts w:cs="Arial"/>
        </w:rPr>
        <w:t>у</w:t>
      </w:r>
      <w:proofErr w:type="gramEnd"/>
      <w:r w:rsidRPr="00BA12AD">
        <w:rPr>
          <w:rFonts w:cs="Arial"/>
        </w:rPr>
        <w:t xml:space="preserve"> даљем тексту заједно: Уговорне стране)</w:t>
      </w:r>
    </w:p>
    <w:p w:rsidR="000114AE" w:rsidRPr="00BA12AD" w:rsidRDefault="000114AE" w:rsidP="0058001A">
      <w:pPr>
        <w:tabs>
          <w:tab w:val="left" w:pos="567"/>
        </w:tabs>
        <w:spacing w:before="0"/>
        <w:rPr>
          <w:rFonts w:cs="Arial"/>
        </w:rPr>
      </w:pPr>
    </w:p>
    <w:p w:rsidR="00E77D26" w:rsidRPr="004249D8" w:rsidRDefault="00D278B6" w:rsidP="004249D8">
      <w:pPr>
        <w:tabs>
          <w:tab w:val="left" w:pos="567"/>
        </w:tabs>
        <w:spacing w:before="0"/>
        <w:rPr>
          <w:rFonts w:cs="Arial"/>
          <w:bCs/>
        </w:rPr>
      </w:pPr>
      <w:proofErr w:type="gramStart"/>
      <w:r w:rsidRPr="00BA12AD">
        <w:rPr>
          <w:rFonts w:cs="Arial"/>
        </w:rPr>
        <w:t>закључиле</w:t>
      </w:r>
      <w:proofErr w:type="gramEnd"/>
      <w:r w:rsidRPr="00BA12AD">
        <w:rPr>
          <w:rFonts w:cs="Arial"/>
        </w:rPr>
        <w:t xml:space="preserve"> су у Београду</w:t>
      </w:r>
      <w:r w:rsidR="00A53FC6" w:rsidRPr="00BA12AD">
        <w:rPr>
          <w:rFonts w:cs="Arial"/>
        </w:rPr>
        <w:t>:</w:t>
      </w:r>
    </w:p>
    <w:p w:rsidR="00343A18" w:rsidRPr="00BA12AD" w:rsidRDefault="00343A18" w:rsidP="0058001A">
      <w:pPr>
        <w:spacing w:before="0"/>
        <w:jc w:val="center"/>
        <w:rPr>
          <w:rFonts w:cs="Arial"/>
          <w:b/>
          <w:lang w:val="sr-Cyrl-RS"/>
        </w:rPr>
      </w:pPr>
      <w:bookmarkStart w:id="244" w:name="_Toc442559949"/>
      <w:r w:rsidRPr="00BA12AD">
        <w:rPr>
          <w:rFonts w:cs="Arial"/>
          <w:b/>
        </w:rPr>
        <w:t>УГОВОР</w:t>
      </w:r>
      <w:bookmarkEnd w:id="244"/>
      <w:r w:rsidR="00E11B57" w:rsidRPr="00BA12AD">
        <w:rPr>
          <w:rFonts w:cs="Arial"/>
          <w:b/>
        </w:rPr>
        <w:t xml:space="preserve"> О КУПОПРОДАЈИ</w:t>
      </w:r>
      <w:r w:rsidR="00E77D26" w:rsidRPr="00BA12AD">
        <w:rPr>
          <w:rFonts w:cs="Arial"/>
          <w:b/>
          <w:lang w:val="sr-Cyrl-RS"/>
        </w:rPr>
        <w:t xml:space="preserve"> ДОБАРА</w:t>
      </w:r>
    </w:p>
    <w:p w:rsidR="00D278B6" w:rsidRPr="00BA12AD" w:rsidRDefault="00D278B6" w:rsidP="00D278B6">
      <w:pPr>
        <w:spacing w:before="0"/>
        <w:jc w:val="center"/>
        <w:rPr>
          <w:rFonts w:eastAsia="TimesNewRomanPS-BoldMT" w:cs="Arial"/>
          <w:bCs/>
          <w:color w:val="000000"/>
        </w:rPr>
      </w:pPr>
      <w:r w:rsidRPr="00BA12AD">
        <w:rPr>
          <w:rFonts w:cs="Arial"/>
          <w:b/>
          <w:lang w:val="sr-Cyrl-RS"/>
        </w:rPr>
        <w:t>„</w:t>
      </w:r>
      <w:r w:rsidR="00B72ED5" w:rsidRPr="00BA12AD">
        <w:rPr>
          <w:rFonts w:cs="Arial"/>
          <w:b/>
          <w:lang w:val="sr-Cyrl-CS"/>
        </w:rPr>
        <w:t>Електро - изолатор</w:t>
      </w:r>
      <w:r w:rsidRPr="00BA12AD">
        <w:rPr>
          <w:rFonts w:cs="Arial"/>
          <w:b/>
          <w:lang w:val="sr-Cyrl-RS"/>
        </w:rPr>
        <w:t>“</w:t>
      </w:r>
    </w:p>
    <w:p w:rsidR="00343A18" w:rsidRPr="00BA12AD" w:rsidRDefault="00343A18" w:rsidP="00E77D26">
      <w:pPr>
        <w:pStyle w:val="KDParagraf"/>
        <w:spacing w:before="0"/>
        <w:jc w:val="center"/>
        <w:rPr>
          <w:rFonts w:cs="Arial"/>
        </w:rPr>
      </w:pPr>
    </w:p>
    <w:p w:rsidR="00E77D26" w:rsidRPr="00BA12AD" w:rsidRDefault="00E77D26" w:rsidP="0058001A">
      <w:pPr>
        <w:pStyle w:val="KDParagraf"/>
        <w:spacing w:before="0"/>
        <w:rPr>
          <w:rFonts w:cs="Arial"/>
        </w:rPr>
      </w:pPr>
    </w:p>
    <w:p w:rsidR="00343A18" w:rsidRPr="00BA12AD" w:rsidRDefault="00343A18" w:rsidP="00D278B6">
      <w:pPr>
        <w:pStyle w:val="KDParagraf"/>
        <w:spacing w:before="0"/>
        <w:rPr>
          <w:rFonts w:cs="Arial"/>
        </w:rPr>
      </w:pPr>
      <w:r w:rsidRPr="00BA12AD">
        <w:rPr>
          <w:rFonts w:cs="Arial"/>
        </w:rPr>
        <w:t>Уговорне стране констатују:</w:t>
      </w:r>
    </w:p>
    <w:p w:rsidR="00FB461A" w:rsidRPr="00BA12AD" w:rsidRDefault="00FB461A" w:rsidP="00B571B8">
      <w:pPr>
        <w:pStyle w:val="ListParagraph"/>
        <w:numPr>
          <w:ilvl w:val="0"/>
          <w:numId w:val="26"/>
        </w:numPr>
        <w:spacing w:before="0" w:after="0" w:line="240" w:lineRule="auto"/>
        <w:ind w:left="0"/>
        <w:rPr>
          <w:rFonts w:ascii="Arial" w:hAnsi="Arial" w:cs="Arial"/>
          <w:lang w:val="ru-RU"/>
        </w:rPr>
      </w:pPr>
      <w:proofErr w:type="gramStart"/>
      <w:r w:rsidRPr="00BA12AD">
        <w:rPr>
          <w:rFonts w:ascii="Arial" w:hAnsi="Arial" w:cs="Arial"/>
        </w:rPr>
        <w:t>да</w:t>
      </w:r>
      <w:proofErr w:type="gramEnd"/>
      <w:r w:rsidRPr="00BA12AD">
        <w:rPr>
          <w:rFonts w:ascii="Arial" w:hAnsi="Arial" w:cs="Arial"/>
        </w:rPr>
        <w:t xml:space="preserve"> је </w:t>
      </w:r>
      <w:r w:rsidRPr="00BA12AD">
        <w:rPr>
          <w:rFonts w:ascii="Arial" w:hAnsi="Arial" w:cs="Arial"/>
          <w:lang w:val="sr-Cyrl-RS"/>
        </w:rPr>
        <w:t>Н</w:t>
      </w:r>
      <w:r w:rsidRPr="00BA12AD">
        <w:rPr>
          <w:rFonts w:ascii="Arial" w:hAnsi="Arial" w:cs="Arial"/>
        </w:rPr>
        <w:t>аручилац (у даљем тексту</w:t>
      </w:r>
      <w:r w:rsidRPr="00BA12AD">
        <w:rPr>
          <w:rFonts w:ascii="Arial" w:hAnsi="Arial" w:cs="Arial"/>
          <w:lang w:val="sr-Cyrl-RS"/>
        </w:rPr>
        <w:t>:</w:t>
      </w:r>
      <w:r w:rsidRPr="00BA12AD">
        <w:rPr>
          <w:rFonts w:ascii="Arial" w:hAnsi="Arial" w:cs="Arial"/>
        </w:rPr>
        <w:t xml:space="preserve"> К</w:t>
      </w:r>
      <w:r w:rsidRPr="00BA12AD">
        <w:rPr>
          <w:rFonts w:ascii="Arial" w:hAnsi="Arial" w:cs="Arial"/>
          <w:lang w:val="sr-Cyrl-RS"/>
        </w:rPr>
        <w:t>упац</w:t>
      </w:r>
      <w:r w:rsidRPr="00BA12AD">
        <w:rPr>
          <w:rFonts w:ascii="Arial" w:hAnsi="Arial" w:cs="Arial"/>
        </w:rPr>
        <w:t xml:space="preserve">) спровео </w:t>
      </w:r>
      <w:r w:rsidR="00D278B6" w:rsidRPr="00BA12AD">
        <w:rPr>
          <w:rFonts w:ascii="Arial" w:hAnsi="Arial" w:cs="Arial"/>
          <w:lang w:val="sr-Cyrl-RS"/>
        </w:rPr>
        <w:t>преговарачки поступак са објављивањем позива за подношење понуда</w:t>
      </w:r>
      <w:r w:rsidR="00D278B6" w:rsidRPr="00BA12AD">
        <w:rPr>
          <w:rFonts w:ascii="Arial" w:hAnsi="Arial" w:cs="Arial"/>
        </w:rPr>
        <w:t xml:space="preserve"> јавне набавке, сагласно члану </w:t>
      </w:r>
      <w:r w:rsidR="00D278B6" w:rsidRPr="00BA12AD">
        <w:rPr>
          <w:rFonts w:ascii="Arial" w:eastAsia="TimesNewRomanPSMT" w:hAnsi="Arial" w:cs="Arial"/>
          <w:color w:val="000000"/>
          <w:kern w:val="2"/>
          <w:lang w:val="am-ET"/>
        </w:rPr>
        <w:t>3</w:t>
      </w:r>
      <w:r w:rsidR="00D278B6" w:rsidRPr="00BA12AD">
        <w:rPr>
          <w:rFonts w:ascii="Arial" w:eastAsia="TimesNewRomanPSMT" w:hAnsi="Arial" w:cs="Arial"/>
          <w:color w:val="000000"/>
          <w:kern w:val="2"/>
          <w:lang w:val="sr-Cyrl-RS"/>
        </w:rPr>
        <w:t>5</w:t>
      </w:r>
      <w:r w:rsidR="00D278B6" w:rsidRPr="00BA12AD">
        <w:rPr>
          <w:rFonts w:ascii="Arial" w:eastAsia="TimesNewRomanPSMT" w:hAnsi="Arial" w:cs="Arial"/>
          <w:color w:val="000000"/>
          <w:kern w:val="2"/>
          <w:lang w:val="am-ET"/>
        </w:rPr>
        <w:t>.</w:t>
      </w:r>
      <w:r w:rsidR="00D278B6" w:rsidRPr="00BA12AD">
        <w:rPr>
          <w:rFonts w:ascii="Arial" w:eastAsia="TimesNewRomanPSMT" w:hAnsi="Arial" w:cs="Arial"/>
          <w:color w:val="000000"/>
          <w:kern w:val="2"/>
          <w:lang w:val="sr-Cyrl-RS"/>
        </w:rPr>
        <w:t xml:space="preserve"> и члану 123., а у вези члана 117. став 1. тачка 3. </w:t>
      </w:r>
      <w:r w:rsidR="00D278B6" w:rsidRPr="00BA12AD">
        <w:rPr>
          <w:rFonts w:ascii="Arial" w:hAnsi="Arial" w:cs="Arial"/>
        </w:rPr>
        <w:t>Закона о јавним набавкама  („Службени гласник РС“</w:t>
      </w:r>
      <w:r w:rsidR="003C67D5">
        <w:rPr>
          <w:rFonts w:ascii="Arial" w:hAnsi="Arial" w:cs="Arial"/>
          <w:lang w:val="sr-Cyrl-RS"/>
        </w:rPr>
        <w:t>,</w:t>
      </w:r>
      <w:r w:rsidR="00D278B6" w:rsidRPr="00BA12AD">
        <w:rPr>
          <w:rFonts w:ascii="Arial" w:hAnsi="Arial" w:cs="Arial"/>
        </w:rPr>
        <w:t xml:space="preserve"> број 124/2012, 14/2015 и 68/2015), (у даљем тексту: Закон) за јавну набавку </w:t>
      </w:r>
      <w:r w:rsidRPr="00BA12AD">
        <w:rPr>
          <w:rFonts w:ascii="Arial" w:hAnsi="Arial" w:cs="Arial"/>
          <w:lang w:val="sr-Cyrl-RS"/>
        </w:rPr>
        <w:t>добара „</w:t>
      </w:r>
      <w:r w:rsidR="00D278B6" w:rsidRPr="00BA12AD">
        <w:rPr>
          <w:rFonts w:ascii="Arial" w:hAnsi="Arial" w:cs="Arial"/>
          <w:lang w:val="sr-Cyrl-RS"/>
        </w:rPr>
        <w:t>Набавка машинске опреме и репро материјала за израду и монтажу транспортера ВТ1</w:t>
      </w:r>
      <w:r w:rsidR="003C67D5">
        <w:rPr>
          <w:rFonts w:ascii="Arial" w:hAnsi="Arial" w:cs="Arial"/>
          <w:lang w:val="sr-Cyrl-RS"/>
        </w:rPr>
        <w:t xml:space="preserve">, ВТ2, Т7 и обртне сипке Г2“, </w:t>
      </w:r>
      <w:r w:rsidR="00D278B6" w:rsidRPr="00BA12AD">
        <w:rPr>
          <w:rFonts w:ascii="Arial" w:hAnsi="Arial" w:cs="Arial"/>
          <w:lang w:val="sr-Cyrl-RS"/>
        </w:rPr>
        <w:t xml:space="preserve">Партија 1 – </w:t>
      </w:r>
      <w:r w:rsidR="00B72ED5" w:rsidRPr="00BA12AD">
        <w:rPr>
          <w:rFonts w:ascii="Arial" w:hAnsi="Arial" w:cs="Arial"/>
          <w:lang w:val="sr-Cyrl-CS"/>
        </w:rPr>
        <w:t>Електро - изолатор</w:t>
      </w:r>
      <w:r w:rsidR="00D278B6" w:rsidRPr="00BA12AD">
        <w:rPr>
          <w:rFonts w:ascii="Arial" w:hAnsi="Arial" w:cs="Arial"/>
          <w:lang w:val="sr-Cyrl-RS"/>
        </w:rPr>
        <w:t>,</w:t>
      </w:r>
      <w:r w:rsidRPr="00BA12AD">
        <w:rPr>
          <w:rFonts w:ascii="Arial" w:hAnsi="Arial" w:cs="Arial"/>
          <w:lang w:val="sr-Cyrl-RS"/>
        </w:rPr>
        <w:t>“</w:t>
      </w:r>
      <w:r w:rsidRPr="00BA12AD">
        <w:rPr>
          <w:rFonts w:ascii="Arial" w:hAnsi="Arial" w:cs="Arial"/>
          <w:lang w:val="am-ET"/>
        </w:rPr>
        <w:t xml:space="preserve"> </w:t>
      </w:r>
      <w:r w:rsidR="003C67D5">
        <w:rPr>
          <w:rFonts w:ascii="Arial" w:hAnsi="Arial" w:cs="Arial"/>
          <w:lang w:val="sr-Cyrl-RS"/>
        </w:rPr>
        <w:t>(у даљем тексту:</w:t>
      </w:r>
      <w:r w:rsidRPr="00BA12AD">
        <w:rPr>
          <w:rFonts w:ascii="Arial" w:hAnsi="Arial" w:cs="Arial"/>
          <w:lang w:val="sr-Cyrl-RS"/>
        </w:rPr>
        <w:t xml:space="preserve"> Добра) </w:t>
      </w:r>
      <w:r w:rsidR="00D278B6" w:rsidRPr="00BA12AD">
        <w:rPr>
          <w:rFonts w:ascii="Arial" w:hAnsi="Arial" w:cs="Arial"/>
          <w:lang w:val="sr-Cyrl-RS"/>
        </w:rPr>
        <w:t>јавна набавка број ЈН/4000/0841-</w:t>
      </w:r>
      <w:r w:rsidR="00A61BB3" w:rsidRPr="00BA12AD">
        <w:rPr>
          <w:rFonts w:ascii="Arial" w:hAnsi="Arial" w:cs="Arial"/>
          <w:lang w:val="sr-Cyrl-RS"/>
        </w:rPr>
        <w:t>3</w:t>
      </w:r>
      <w:r w:rsidR="00D278B6" w:rsidRPr="00BA12AD">
        <w:rPr>
          <w:rFonts w:ascii="Arial" w:hAnsi="Arial" w:cs="Arial"/>
          <w:lang w:val="sr-Cyrl-RS"/>
        </w:rPr>
        <w:t>/2017</w:t>
      </w:r>
      <w:r w:rsidRPr="00BA12AD">
        <w:rPr>
          <w:rFonts w:ascii="Arial" w:hAnsi="Arial" w:cs="Arial"/>
          <w:lang w:val="ru-RU"/>
        </w:rPr>
        <w:t>;</w:t>
      </w:r>
    </w:p>
    <w:p w:rsidR="00D278B6" w:rsidRPr="00BA12AD" w:rsidRDefault="00D278B6" w:rsidP="00D278B6">
      <w:pPr>
        <w:spacing w:before="0"/>
        <w:ind w:left="-360"/>
        <w:rPr>
          <w:rFonts w:cs="Arial"/>
          <w:lang w:val="ru-RU"/>
        </w:rPr>
      </w:pPr>
    </w:p>
    <w:p w:rsidR="00FB461A" w:rsidRPr="00BA12AD" w:rsidRDefault="00FB461A" w:rsidP="00B571B8">
      <w:pPr>
        <w:pStyle w:val="KDParagraf"/>
        <w:numPr>
          <w:ilvl w:val="0"/>
          <w:numId w:val="26"/>
        </w:numPr>
        <w:spacing w:before="0"/>
        <w:ind w:left="0" w:hanging="284"/>
        <w:rPr>
          <w:rFonts w:cs="Arial"/>
        </w:rPr>
      </w:pPr>
      <w:r w:rsidRPr="00BA12A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w:t>
      </w:r>
      <w:r w:rsidRPr="00BA12AD">
        <w:rPr>
          <w:rFonts w:cs="Arial"/>
          <w:lang w:val="sr-Cyrl-RS"/>
        </w:rPr>
        <w:t>упца</w:t>
      </w:r>
      <w:r w:rsidRPr="00BA12AD">
        <w:rPr>
          <w:rFonts w:cs="Arial"/>
        </w:rPr>
        <w:t>;</w:t>
      </w:r>
    </w:p>
    <w:p w:rsidR="00FB461A" w:rsidRPr="00BA12AD" w:rsidRDefault="00FB461A" w:rsidP="00D278B6">
      <w:pPr>
        <w:pStyle w:val="KDParagraf"/>
        <w:spacing w:before="0"/>
        <w:rPr>
          <w:rFonts w:cs="Arial"/>
        </w:rPr>
      </w:pPr>
    </w:p>
    <w:p w:rsidR="00FB461A" w:rsidRPr="00BA12AD" w:rsidRDefault="00FB461A" w:rsidP="00B571B8">
      <w:pPr>
        <w:pStyle w:val="KDParagraf"/>
        <w:numPr>
          <w:ilvl w:val="0"/>
          <w:numId w:val="26"/>
        </w:numPr>
        <w:spacing w:before="0"/>
        <w:ind w:left="0" w:hanging="284"/>
        <w:rPr>
          <w:rFonts w:cs="Arial"/>
        </w:rPr>
      </w:pPr>
      <w:proofErr w:type="gramStart"/>
      <w:r w:rsidRPr="00BA12AD">
        <w:rPr>
          <w:rFonts w:cs="Arial"/>
        </w:rPr>
        <w:t>да</w:t>
      </w:r>
      <w:proofErr w:type="gramEnd"/>
      <w:r w:rsidRPr="00BA12AD">
        <w:rPr>
          <w:rFonts w:cs="Arial"/>
        </w:rPr>
        <w:t xml:space="preserve"> Понуда </w:t>
      </w:r>
      <w:r w:rsidRPr="00BA12AD">
        <w:rPr>
          <w:rFonts w:cs="Arial"/>
          <w:lang w:val="sr-Cyrl-RS"/>
        </w:rPr>
        <w:t>п</w:t>
      </w:r>
      <w:r w:rsidRPr="00BA12AD">
        <w:rPr>
          <w:rFonts w:cs="Arial"/>
        </w:rPr>
        <w:t xml:space="preserve">онуђача (у даљем тексту: </w:t>
      </w:r>
      <w:r w:rsidRPr="00BA12AD">
        <w:rPr>
          <w:rFonts w:cs="Arial"/>
          <w:lang w:val="sr-Cyrl-RS"/>
        </w:rPr>
        <w:t>Продавац</w:t>
      </w:r>
      <w:r w:rsidRPr="00BA12AD">
        <w:rPr>
          <w:rFonts w:cs="Arial"/>
        </w:rPr>
        <w:t xml:space="preserve">) у </w:t>
      </w:r>
      <w:r w:rsidR="00D278B6" w:rsidRPr="00BA12AD">
        <w:rPr>
          <w:rFonts w:cs="Arial"/>
        </w:rPr>
        <w:t xml:space="preserve">у </w:t>
      </w:r>
      <w:r w:rsidR="00D278B6" w:rsidRPr="00BA12AD">
        <w:rPr>
          <w:rFonts w:cs="Arial"/>
          <w:lang w:val="sr-Cyrl-RS"/>
        </w:rPr>
        <w:t>преговарачком поступку са објављивањем позива за подношење понуда</w:t>
      </w:r>
      <w:r w:rsidR="00D278B6" w:rsidRPr="00BA12AD">
        <w:rPr>
          <w:rFonts w:cs="Arial"/>
        </w:rPr>
        <w:t xml:space="preserve"> </w:t>
      </w:r>
      <w:r w:rsidRPr="00BA12AD">
        <w:rPr>
          <w:rFonts w:cs="Arial"/>
        </w:rPr>
        <w:t xml:space="preserve">за </w:t>
      </w:r>
      <w:r w:rsidRPr="00BA12AD">
        <w:rPr>
          <w:rFonts w:cs="Arial"/>
          <w:lang w:val="sr-Cyrl-RS"/>
        </w:rPr>
        <w:t>ЈН</w:t>
      </w:r>
      <w:r w:rsidRPr="00BA12AD">
        <w:rPr>
          <w:rFonts w:cs="Arial"/>
        </w:rPr>
        <w:t xml:space="preserve"> број </w:t>
      </w:r>
      <w:r w:rsidRPr="00BA12AD">
        <w:rPr>
          <w:rFonts w:cs="Arial"/>
          <w:lang w:val="ru-RU"/>
        </w:rPr>
        <w:t xml:space="preserve"> </w:t>
      </w:r>
      <w:r w:rsidR="00D278B6" w:rsidRPr="00BA12AD">
        <w:rPr>
          <w:rFonts w:cs="Arial"/>
          <w:lang w:val="sr-Cyrl-RS"/>
        </w:rPr>
        <w:t>ЈН/4000/0841-</w:t>
      </w:r>
      <w:r w:rsidR="00A61BB3" w:rsidRPr="00BA12AD">
        <w:rPr>
          <w:rFonts w:cs="Arial"/>
          <w:lang w:val="sr-Cyrl-RS"/>
        </w:rPr>
        <w:t>3</w:t>
      </w:r>
      <w:r w:rsidR="00D278B6" w:rsidRPr="00BA12AD">
        <w:rPr>
          <w:rFonts w:cs="Arial"/>
          <w:lang w:val="sr-Cyrl-RS"/>
        </w:rPr>
        <w:t>/2017</w:t>
      </w:r>
      <w:r w:rsidRPr="00BA12AD">
        <w:rPr>
          <w:rFonts w:cs="Arial"/>
        </w:rPr>
        <w:t>,</w:t>
      </w:r>
      <w:r w:rsidR="00D278B6" w:rsidRPr="00BA12AD">
        <w:rPr>
          <w:rFonts w:cs="Arial"/>
          <w:lang w:val="sr-Cyrl-RS"/>
        </w:rPr>
        <w:t xml:space="preserve"> Партија 1,</w:t>
      </w:r>
      <w:r w:rsidRPr="00BA12AD">
        <w:rPr>
          <w:rFonts w:cs="Arial"/>
        </w:rPr>
        <w:t xml:space="preserve"> која је заведена код </w:t>
      </w:r>
      <w:r w:rsidRPr="00BA12AD">
        <w:rPr>
          <w:rFonts w:cs="Arial"/>
        </w:rPr>
        <w:lastRenderedPageBreak/>
        <w:t>К</w:t>
      </w:r>
      <w:r w:rsidRPr="00BA12AD">
        <w:rPr>
          <w:rFonts w:cs="Arial"/>
          <w:lang w:val="sr-Cyrl-RS"/>
        </w:rPr>
        <w:t>упца</w:t>
      </w:r>
      <w:r w:rsidRPr="00BA12AD">
        <w:rPr>
          <w:rFonts w:cs="Arial"/>
        </w:rPr>
        <w:t xml:space="preserve"> под бројем ______ од _____.201</w:t>
      </w:r>
      <w:r w:rsidRPr="00BA12AD">
        <w:rPr>
          <w:rFonts w:cs="Arial"/>
          <w:lang w:val="sr-Cyrl-RS"/>
        </w:rPr>
        <w:t>8</w:t>
      </w:r>
      <w:r w:rsidRPr="00BA12AD">
        <w:rPr>
          <w:rFonts w:cs="Arial"/>
        </w:rPr>
        <w:t>. године у потпуности одговара захтеву К</w:t>
      </w:r>
      <w:r w:rsidRPr="00BA12AD">
        <w:rPr>
          <w:rFonts w:cs="Arial"/>
          <w:lang w:val="sr-Cyrl-RS"/>
        </w:rPr>
        <w:t>упца</w:t>
      </w:r>
      <w:r w:rsidRPr="00BA12AD">
        <w:rPr>
          <w:rFonts w:cs="Arial"/>
        </w:rPr>
        <w:t xml:space="preserve"> из позива за подношење понуда и Конкурсној документацији; </w:t>
      </w:r>
    </w:p>
    <w:p w:rsidR="00D278B6" w:rsidRPr="00BA12AD" w:rsidRDefault="00D278B6" w:rsidP="00D278B6">
      <w:pPr>
        <w:pStyle w:val="ListParagraph"/>
        <w:spacing w:before="0" w:after="0" w:line="240" w:lineRule="auto"/>
        <w:ind w:left="0"/>
        <w:rPr>
          <w:rFonts w:ascii="Arial" w:hAnsi="Arial" w:cs="Arial"/>
        </w:rPr>
      </w:pPr>
    </w:p>
    <w:p w:rsidR="00D278B6" w:rsidRPr="00BA12AD" w:rsidRDefault="00D278B6" w:rsidP="00B571B8">
      <w:pPr>
        <w:pStyle w:val="KDParagraf"/>
        <w:numPr>
          <w:ilvl w:val="0"/>
          <w:numId w:val="26"/>
        </w:numPr>
        <w:spacing w:before="0"/>
        <w:ind w:left="0"/>
        <w:rPr>
          <w:rFonts w:cs="Arial"/>
          <w:i/>
          <w:color w:val="00B0F0"/>
          <w:lang w:val="sr-Cyrl-RS"/>
        </w:rPr>
      </w:pPr>
      <w:proofErr w:type="gramStart"/>
      <w:r w:rsidRPr="00BA12AD">
        <w:rPr>
          <w:rFonts w:cs="Arial"/>
        </w:rPr>
        <w:t>да</w:t>
      </w:r>
      <w:proofErr w:type="gramEnd"/>
      <w:r w:rsidRPr="00BA12AD">
        <w:rPr>
          <w:rFonts w:cs="Arial"/>
        </w:rPr>
        <w:t xml:space="preserve"> је </w:t>
      </w:r>
      <w:r w:rsidRPr="00BA12AD">
        <w:rPr>
          <w:rFonts w:cs="Arial"/>
          <w:lang w:val="sr-Cyrl-RS"/>
        </w:rPr>
        <w:t>Купац</w:t>
      </w:r>
      <w:r w:rsidRPr="00BA12AD">
        <w:rPr>
          <w:rFonts w:cs="Arial"/>
          <w:i/>
          <w:color w:val="00B0F0"/>
          <w:lang w:val="sr-Cyrl-RS"/>
        </w:rPr>
        <w:t xml:space="preserve">, </w:t>
      </w:r>
      <w:r w:rsidRPr="00BA12AD">
        <w:rPr>
          <w:rFonts w:cs="Arial"/>
          <w:lang w:val="sr-Cyrl-RS"/>
        </w:rPr>
        <w:t xml:space="preserve">у складу са Конкурсном документацијом, спровео поступак преговарања о којем је сачињен Записник о преговарању, </w:t>
      </w:r>
      <w:r w:rsidRPr="00BA12AD">
        <w:rPr>
          <w:rFonts w:cs="Arial"/>
        </w:rPr>
        <w:t>кој</w:t>
      </w:r>
      <w:r w:rsidRPr="00BA12AD">
        <w:rPr>
          <w:rFonts w:cs="Arial"/>
          <w:lang w:val="sr-Cyrl-RS"/>
        </w:rPr>
        <w:t>и</w:t>
      </w:r>
      <w:r w:rsidRPr="00BA12AD">
        <w:rPr>
          <w:rFonts w:cs="Arial"/>
        </w:rPr>
        <w:t xml:space="preserve"> је заведен код К</w:t>
      </w:r>
      <w:r w:rsidRPr="00BA12AD">
        <w:rPr>
          <w:rFonts w:cs="Arial"/>
          <w:lang w:val="sr-Cyrl-RS"/>
        </w:rPr>
        <w:t xml:space="preserve">упца </w:t>
      </w:r>
      <w:r w:rsidRPr="00BA12AD">
        <w:rPr>
          <w:rFonts w:cs="Arial"/>
        </w:rPr>
        <w:t>под бројем ______ од _____.201</w:t>
      </w:r>
      <w:r w:rsidRPr="00BA12AD">
        <w:rPr>
          <w:rFonts w:cs="Arial"/>
          <w:lang w:val="sr-Cyrl-RS"/>
        </w:rPr>
        <w:t>8</w:t>
      </w:r>
      <w:r w:rsidRPr="00BA12AD">
        <w:rPr>
          <w:rFonts w:cs="Arial"/>
        </w:rPr>
        <w:t>. године што</w:t>
      </w:r>
      <w:r w:rsidRPr="00BA12AD">
        <w:rPr>
          <w:rFonts w:cs="Arial"/>
          <w:lang w:val="sr-Cyrl-RS"/>
        </w:rPr>
        <w:t xml:space="preserve"> све</w:t>
      </w:r>
      <w:r w:rsidRPr="00BA12AD">
        <w:rPr>
          <w:rFonts w:cs="Arial"/>
        </w:rPr>
        <w:t xml:space="preserve"> заједно представља коначну понуду</w:t>
      </w:r>
      <w:r w:rsidRPr="00BA12AD">
        <w:rPr>
          <w:rFonts w:cs="Arial"/>
          <w:lang w:val="sr-Cyrl-RS"/>
        </w:rPr>
        <w:t xml:space="preserve"> Продавца </w:t>
      </w:r>
      <w:r w:rsidRPr="00BA12AD">
        <w:rPr>
          <w:rFonts w:cs="Arial"/>
        </w:rPr>
        <w:t>(у даљем тексту: Понуда)</w:t>
      </w:r>
      <w:r w:rsidRPr="00BA12AD">
        <w:rPr>
          <w:rFonts w:cs="Arial"/>
          <w:lang w:val="sr-Cyrl-RS"/>
        </w:rPr>
        <w:t>;</w:t>
      </w:r>
    </w:p>
    <w:p w:rsidR="00FB461A" w:rsidRPr="00BA12AD" w:rsidRDefault="00FB461A" w:rsidP="00D278B6">
      <w:pPr>
        <w:pStyle w:val="KDParagraf"/>
        <w:spacing w:before="0"/>
        <w:rPr>
          <w:rFonts w:cs="Arial"/>
        </w:rPr>
      </w:pPr>
    </w:p>
    <w:p w:rsidR="00343A18" w:rsidRPr="00BA12AD" w:rsidRDefault="00FB461A" w:rsidP="00B571B8">
      <w:pPr>
        <w:pStyle w:val="ListParagraph"/>
        <w:numPr>
          <w:ilvl w:val="0"/>
          <w:numId w:val="26"/>
        </w:numPr>
        <w:spacing w:before="0" w:after="0" w:line="240" w:lineRule="auto"/>
        <w:ind w:left="0" w:hanging="284"/>
        <w:rPr>
          <w:rFonts w:ascii="Arial" w:hAnsi="Arial" w:cs="Arial"/>
        </w:rPr>
      </w:pPr>
      <w:proofErr w:type="gramStart"/>
      <w:r w:rsidRPr="00BA12AD">
        <w:rPr>
          <w:rFonts w:ascii="Arial" w:hAnsi="Arial" w:cs="Arial"/>
        </w:rPr>
        <w:t>да</w:t>
      </w:r>
      <w:proofErr w:type="gramEnd"/>
      <w:r w:rsidRPr="00BA12AD">
        <w:rPr>
          <w:rFonts w:ascii="Arial" w:hAnsi="Arial" w:cs="Arial"/>
        </w:rPr>
        <w:t xml:space="preserve"> је </w:t>
      </w:r>
      <w:r w:rsidRPr="00BA12AD">
        <w:rPr>
          <w:rFonts w:ascii="Arial" w:hAnsi="Arial" w:cs="Arial"/>
          <w:lang w:val="sr-Cyrl-RS"/>
        </w:rPr>
        <w:t>Купац</w:t>
      </w:r>
      <w:r w:rsidRPr="00BA12AD">
        <w:rPr>
          <w:rFonts w:ascii="Arial" w:hAnsi="Arial" w:cs="Arial"/>
        </w:rPr>
        <w:t xml:space="preserve">, на основу Понуде </w:t>
      </w:r>
      <w:r w:rsidRPr="00BA12AD">
        <w:rPr>
          <w:rFonts w:ascii="Arial" w:hAnsi="Arial" w:cs="Arial"/>
          <w:lang w:val="sr-Cyrl-RS"/>
        </w:rPr>
        <w:t>Продавца</w:t>
      </w:r>
      <w:r w:rsidRPr="00BA12AD">
        <w:rPr>
          <w:rFonts w:ascii="Arial" w:hAnsi="Arial" w:cs="Arial"/>
        </w:rPr>
        <w:t xml:space="preserve">  и Одлуке о додели Уговора број ____о</w:t>
      </w:r>
      <w:r w:rsidRPr="00BA12AD">
        <w:rPr>
          <w:rFonts w:ascii="Arial" w:hAnsi="Arial" w:cs="Arial"/>
          <w:lang w:val="sr-Cyrl-RS"/>
        </w:rPr>
        <w:t>д ___</w:t>
      </w:r>
      <w:r w:rsidRPr="00BA12AD">
        <w:rPr>
          <w:rFonts w:ascii="Arial" w:hAnsi="Arial" w:cs="Arial"/>
        </w:rPr>
        <w:t xml:space="preserve">. </w:t>
      </w:r>
      <w:r w:rsidRPr="00BA12AD">
        <w:rPr>
          <w:rFonts w:ascii="Arial" w:hAnsi="Arial" w:cs="Arial"/>
          <w:lang w:val="sr-Cyrl-RS"/>
        </w:rPr>
        <w:t>године</w:t>
      </w:r>
      <w:r w:rsidRPr="00BA12AD">
        <w:rPr>
          <w:rFonts w:ascii="Arial" w:hAnsi="Arial" w:cs="Arial"/>
        </w:rPr>
        <w:t xml:space="preserve"> изабрао </w:t>
      </w:r>
      <w:r w:rsidRPr="00BA12AD">
        <w:rPr>
          <w:rFonts w:ascii="Arial" w:hAnsi="Arial" w:cs="Arial"/>
          <w:lang w:val="sr-Cyrl-RS"/>
        </w:rPr>
        <w:t>Продавца</w:t>
      </w:r>
      <w:r w:rsidRPr="00BA12AD">
        <w:rPr>
          <w:rFonts w:ascii="Arial" w:hAnsi="Arial" w:cs="Arial"/>
        </w:rPr>
        <w:t xml:space="preserve"> за реализацију </w:t>
      </w:r>
      <w:r w:rsidRPr="00BA12AD">
        <w:rPr>
          <w:rFonts w:ascii="Arial" w:hAnsi="Arial" w:cs="Arial"/>
          <w:lang w:val="sr-Cyrl-RS"/>
        </w:rPr>
        <w:t>испоруке добара</w:t>
      </w:r>
      <w:r w:rsidRPr="00BA12AD">
        <w:rPr>
          <w:rFonts w:ascii="Arial" w:hAnsi="Arial" w:cs="Arial"/>
        </w:rPr>
        <w:t>, јавна набавка број</w:t>
      </w:r>
      <w:r w:rsidRPr="00BA12AD">
        <w:rPr>
          <w:rFonts w:ascii="Arial" w:hAnsi="Arial" w:cs="Arial"/>
          <w:lang w:val="sr-Cyrl-RS"/>
        </w:rPr>
        <w:t xml:space="preserve">  </w:t>
      </w:r>
      <w:r w:rsidR="00D278B6" w:rsidRPr="00BA12AD">
        <w:rPr>
          <w:rFonts w:ascii="Arial" w:hAnsi="Arial" w:cs="Arial"/>
          <w:lang w:val="sr-Cyrl-RS"/>
        </w:rPr>
        <w:t>ЈН/4000/0841-</w:t>
      </w:r>
      <w:r w:rsidR="00A61BB3" w:rsidRPr="00BA12AD">
        <w:rPr>
          <w:rFonts w:ascii="Arial" w:hAnsi="Arial" w:cs="Arial"/>
          <w:lang w:val="sr-Cyrl-RS"/>
        </w:rPr>
        <w:t>3</w:t>
      </w:r>
      <w:r w:rsidR="00D278B6" w:rsidRPr="00BA12AD">
        <w:rPr>
          <w:rFonts w:ascii="Arial" w:hAnsi="Arial" w:cs="Arial"/>
          <w:lang w:val="sr-Cyrl-RS"/>
        </w:rPr>
        <w:t>/2017</w:t>
      </w:r>
      <w:r w:rsidR="00D278B6" w:rsidRPr="00BA12AD">
        <w:rPr>
          <w:rFonts w:ascii="Arial" w:hAnsi="Arial" w:cs="Arial"/>
        </w:rPr>
        <w:t>,</w:t>
      </w:r>
      <w:r w:rsidR="00D278B6" w:rsidRPr="00BA12AD">
        <w:rPr>
          <w:rFonts w:ascii="Arial" w:hAnsi="Arial" w:cs="Arial"/>
          <w:lang w:val="sr-Cyrl-RS"/>
        </w:rPr>
        <w:t xml:space="preserve"> Партија 1</w:t>
      </w:r>
      <w:r w:rsidRPr="00BA12AD">
        <w:rPr>
          <w:rFonts w:ascii="Arial" w:hAnsi="Arial" w:cs="Arial"/>
          <w:lang w:val="sr-Cyrl-RS"/>
        </w:rPr>
        <w:t>.</w:t>
      </w:r>
    </w:p>
    <w:p w:rsidR="00677859" w:rsidRPr="00BA12AD" w:rsidRDefault="00677859" w:rsidP="0058001A">
      <w:pPr>
        <w:pStyle w:val="KDParagraf"/>
        <w:spacing w:before="0"/>
        <w:rPr>
          <w:rFonts w:cs="Arial"/>
          <w:lang w:val="sr-Cyrl-BA"/>
        </w:rPr>
      </w:pPr>
    </w:p>
    <w:p w:rsidR="00343A18" w:rsidRPr="00BA12AD" w:rsidRDefault="003C67D5" w:rsidP="0058001A">
      <w:pPr>
        <w:pStyle w:val="KDParagraf"/>
        <w:spacing w:before="0"/>
        <w:rPr>
          <w:rFonts w:cs="Arial"/>
          <w:b/>
        </w:rPr>
      </w:pPr>
      <w:r>
        <w:rPr>
          <w:rFonts w:cs="Arial"/>
          <w:b/>
        </w:rPr>
        <w:t>ПРЕДМЕТ</w:t>
      </w:r>
      <w:r w:rsidR="00343A18" w:rsidRPr="00BA12AD">
        <w:rPr>
          <w:rFonts w:cs="Arial"/>
          <w:b/>
        </w:rPr>
        <w:t xml:space="preserve"> УГОВОРА</w:t>
      </w:r>
    </w:p>
    <w:p w:rsidR="00343A18" w:rsidRPr="00BA12AD" w:rsidRDefault="00343A18" w:rsidP="0058001A">
      <w:pPr>
        <w:spacing w:before="0"/>
        <w:jc w:val="center"/>
        <w:rPr>
          <w:rFonts w:cs="Arial"/>
          <w:b/>
        </w:rPr>
      </w:pPr>
      <w:r w:rsidRPr="00BA12AD">
        <w:rPr>
          <w:rFonts w:cs="Arial"/>
          <w:b/>
        </w:rPr>
        <w:t>Члан 1.</w:t>
      </w:r>
    </w:p>
    <w:p w:rsidR="00323BFC" w:rsidRPr="00BA12AD" w:rsidRDefault="00323BFC" w:rsidP="0058001A">
      <w:pPr>
        <w:spacing w:before="0"/>
        <w:jc w:val="center"/>
        <w:rPr>
          <w:rFonts w:cs="Arial"/>
          <w:b/>
        </w:rPr>
      </w:pPr>
    </w:p>
    <w:p w:rsidR="00343A18" w:rsidRPr="00BA12AD" w:rsidRDefault="00323BFC" w:rsidP="00AB4121">
      <w:pPr>
        <w:pStyle w:val="KDParagraf"/>
        <w:spacing w:before="0"/>
        <w:rPr>
          <w:rFonts w:eastAsia="Calibri" w:cs="Arial"/>
          <w:color w:val="00B0F0"/>
        </w:rPr>
      </w:pPr>
      <w:r w:rsidRPr="00BA12AD">
        <w:rPr>
          <w:rFonts w:eastAsia="Calibri" w:cs="Arial"/>
          <w:lang w:val="ru-RU"/>
        </w:rPr>
        <w:t xml:space="preserve">Предмет овог Уговора о купопродаји (даље: Уговор) </w:t>
      </w:r>
      <w:r w:rsidR="00814E05" w:rsidRPr="00BA12AD">
        <w:rPr>
          <w:rFonts w:eastAsia="Calibri" w:cs="Arial"/>
          <w:lang w:val="ru-RU"/>
        </w:rPr>
        <w:t>су</w:t>
      </w:r>
      <w:r w:rsidR="00677859" w:rsidRPr="00BA12AD">
        <w:rPr>
          <w:rFonts w:eastAsia="Calibri" w:cs="Arial"/>
          <w:lang w:val="ru-RU"/>
        </w:rPr>
        <w:t xml:space="preserve"> </w:t>
      </w:r>
      <w:r w:rsidR="003C67D5">
        <w:rPr>
          <w:rFonts w:eastAsia="Calibri" w:cs="Arial"/>
          <w:lang w:val="sr-Latn-RS"/>
        </w:rPr>
        <w:t>„</w:t>
      </w:r>
      <w:r w:rsidR="00B72ED5" w:rsidRPr="00BA12AD">
        <w:rPr>
          <w:rFonts w:cs="Arial"/>
          <w:lang w:val="sr-Cyrl-CS"/>
        </w:rPr>
        <w:t xml:space="preserve">Електро </w:t>
      </w:r>
      <w:r w:rsidR="003C67D5">
        <w:rPr>
          <w:rFonts w:cs="Arial"/>
          <w:lang w:val="sr-Cyrl-CS"/>
        </w:rPr>
        <w:t>– изолатор“</w:t>
      </w:r>
      <w:r w:rsidR="008C4EAA" w:rsidRPr="00BA12AD">
        <w:rPr>
          <w:rFonts w:eastAsia="Calibri" w:cs="Arial"/>
          <w:color w:val="FF0000"/>
          <w:lang w:val="ru-RU"/>
        </w:rPr>
        <w:t xml:space="preserve"> </w:t>
      </w:r>
      <w:r w:rsidR="008C4EAA" w:rsidRPr="00BA12AD">
        <w:rPr>
          <w:rFonts w:eastAsia="Calibri" w:cs="Arial"/>
          <w:lang w:val="ru-RU"/>
        </w:rPr>
        <w:t>( у даљем тексту: Добра)</w:t>
      </w:r>
      <w:r w:rsidRPr="00BA12AD">
        <w:rPr>
          <w:rFonts w:eastAsia="Calibri" w:cs="Arial"/>
          <w:lang w:val="ru-RU"/>
        </w:rPr>
        <w:t>.</w:t>
      </w:r>
    </w:p>
    <w:p w:rsidR="00AB4121" w:rsidRPr="00BA12AD" w:rsidRDefault="00AB4121" w:rsidP="00AB4121">
      <w:pPr>
        <w:pStyle w:val="KDParagraf"/>
        <w:spacing w:before="0"/>
        <w:rPr>
          <w:rFonts w:eastAsia="Calibri" w:cs="Arial"/>
        </w:rPr>
      </w:pPr>
    </w:p>
    <w:p w:rsidR="00343A18" w:rsidRPr="00BA12AD" w:rsidRDefault="00343A18" w:rsidP="00AB4121">
      <w:pPr>
        <w:pStyle w:val="KDParagraf"/>
        <w:spacing w:before="0"/>
        <w:rPr>
          <w:rFonts w:eastAsia="Calibri" w:cs="Arial"/>
        </w:rPr>
      </w:pPr>
      <w:r w:rsidRPr="00BA12AD">
        <w:rPr>
          <w:rFonts w:eastAsia="Calibri" w:cs="Arial"/>
        </w:rPr>
        <w:t>Продавац се обавезује да за потребе Купца испоручи</w:t>
      </w:r>
      <w:r w:rsidR="00814E05" w:rsidRPr="00BA12AD">
        <w:rPr>
          <w:rFonts w:eastAsia="Calibri" w:cs="Arial"/>
        </w:rPr>
        <w:t xml:space="preserve"> Д</w:t>
      </w:r>
      <w:r w:rsidRPr="00BA12AD">
        <w:rPr>
          <w:rFonts w:eastAsia="Calibri" w:cs="Arial"/>
        </w:rPr>
        <w:t>обра из става 1.</w:t>
      </w:r>
      <w:r w:rsidR="00677859" w:rsidRPr="00BA12AD">
        <w:rPr>
          <w:rFonts w:eastAsia="Calibri" w:cs="Arial"/>
        </w:rPr>
        <w:t xml:space="preserve"> </w:t>
      </w:r>
      <w:proofErr w:type="gramStart"/>
      <w:r w:rsidRPr="00BA12AD">
        <w:rPr>
          <w:rFonts w:eastAsia="Calibri" w:cs="Arial"/>
        </w:rPr>
        <w:t>овог</w:t>
      </w:r>
      <w:proofErr w:type="gramEnd"/>
      <w:r w:rsidRPr="00BA12AD">
        <w:rPr>
          <w:rFonts w:eastAsia="Calibri" w:cs="Arial"/>
        </w:rPr>
        <w:t xml:space="preserve"> члана у уговореном року, у свему према</w:t>
      </w:r>
      <w:r w:rsidR="0052583A" w:rsidRPr="00BA12AD">
        <w:rPr>
          <w:rFonts w:eastAsia="Calibri" w:cs="Arial"/>
        </w:rPr>
        <w:t xml:space="preserve"> Конкурсној документацији за предметну јавну набавку,</w:t>
      </w:r>
      <w:r w:rsidRPr="00BA12AD">
        <w:rPr>
          <w:rFonts w:eastAsia="Calibri" w:cs="Arial"/>
        </w:rPr>
        <w:t xml:space="preserve"> Понуди Продавца број</w:t>
      </w:r>
      <w:r w:rsidR="00162F98" w:rsidRPr="00BA12AD">
        <w:rPr>
          <w:rFonts w:eastAsia="Calibri" w:cs="Arial"/>
        </w:rPr>
        <w:t xml:space="preserve"> </w:t>
      </w:r>
      <w:r w:rsidRPr="00BA12AD">
        <w:rPr>
          <w:rFonts w:eastAsia="Calibri" w:cs="Arial"/>
        </w:rPr>
        <w:t>_______ од _____године,</w:t>
      </w:r>
      <w:r w:rsidR="00162F98" w:rsidRPr="00BA12AD">
        <w:rPr>
          <w:rFonts w:eastAsia="Calibri" w:cs="Arial"/>
        </w:rPr>
        <w:t xml:space="preserve"> </w:t>
      </w:r>
      <w:r w:rsidR="000D515B" w:rsidRPr="00BA12AD">
        <w:rPr>
          <w:rFonts w:eastAsia="Calibri" w:cs="Arial"/>
        </w:rPr>
        <w:t xml:space="preserve"> С</w:t>
      </w:r>
      <w:r w:rsidRPr="00BA12AD">
        <w:rPr>
          <w:rFonts w:eastAsia="Calibri" w:cs="Arial"/>
        </w:rPr>
        <w:t>пецификацији</w:t>
      </w:r>
      <w:r w:rsidR="00D07827" w:rsidRPr="00BA12AD">
        <w:rPr>
          <w:rFonts w:eastAsia="Calibri" w:cs="Arial"/>
        </w:rPr>
        <w:t xml:space="preserve"> добара</w:t>
      </w:r>
      <w:r w:rsidR="000D515B" w:rsidRPr="00BA12AD">
        <w:rPr>
          <w:rFonts w:eastAsia="Calibri" w:cs="Arial"/>
        </w:rPr>
        <w:t xml:space="preserve"> и Обрасцу структуре цене</w:t>
      </w:r>
      <w:r w:rsidR="000D515B" w:rsidRPr="00BA12AD">
        <w:rPr>
          <w:rFonts w:eastAsia="Calibri" w:cs="Arial"/>
          <w:lang w:val="sr-Cyrl-RS"/>
        </w:rPr>
        <w:t>,</w:t>
      </w:r>
      <w:r w:rsidRPr="00BA12AD">
        <w:rPr>
          <w:rFonts w:eastAsia="Calibri" w:cs="Arial"/>
        </w:rPr>
        <w:t xml:space="preserve"> </w:t>
      </w:r>
      <w:r w:rsidR="00FB461A" w:rsidRPr="00BA12AD">
        <w:rPr>
          <w:rFonts w:cs="Arial"/>
        </w:rPr>
        <w:t xml:space="preserve">који као Прилог бр. 1, Прилог бр.2, </w:t>
      </w:r>
      <w:r w:rsidR="00FB461A" w:rsidRPr="00BA12AD">
        <w:rPr>
          <w:rFonts w:cs="Arial"/>
          <w:lang w:val="sr-Cyrl-RS"/>
        </w:rPr>
        <w:t>Прилог бр. 3 и Прилог 4</w:t>
      </w:r>
      <w:r w:rsidR="00FB461A" w:rsidRPr="00BA12AD">
        <w:rPr>
          <w:rFonts w:cs="Arial"/>
        </w:rPr>
        <w:t xml:space="preserve"> чине саставни део овог Уговора</w:t>
      </w:r>
      <w:r w:rsidRPr="00BA12AD">
        <w:rPr>
          <w:rFonts w:eastAsia="Calibri" w:cs="Arial"/>
        </w:rPr>
        <w:t>.</w:t>
      </w:r>
    </w:p>
    <w:p w:rsidR="00AB4121" w:rsidRPr="00BA12AD" w:rsidRDefault="00AB4121" w:rsidP="00AB4121">
      <w:pPr>
        <w:pStyle w:val="KDParagraf"/>
        <w:spacing w:before="0"/>
        <w:rPr>
          <w:rFonts w:eastAsia="Calibri" w:cs="Arial"/>
        </w:rPr>
      </w:pPr>
    </w:p>
    <w:p w:rsidR="006A185F" w:rsidRPr="00BA12AD" w:rsidRDefault="006A185F" w:rsidP="000D515B">
      <w:pPr>
        <w:pStyle w:val="KDParagraf"/>
        <w:spacing w:before="0"/>
        <w:jc w:val="center"/>
        <w:rPr>
          <w:rFonts w:cs="Arial"/>
          <w:b/>
          <w:highlight w:val="yellow"/>
        </w:rPr>
      </w:pPr>
    </w:p>
    <w:p w:rsidR="000D515B" w:rsidRPr="00BA12AD" w:rsidRDefault="000D515B" w:rsidP="000D515B">
      <w:pPr>
        <w:pStyle w:val="KDParagraf"/>
        <w:spacing w:before="0"/>
        <w:jc w:val="center"/>
        <w:rPr>
          <w:rFonts w:cs="Arial"/>
        </w:rPr>
      </w:pPr>
      <w:r w:rsidRPr="00BA12AD">
        <w:rPr>
          <w:rFonts w:cs="Arial"/>
          <w:b/>
        </w:rPr>
        <w:t>Члан 2</w:t>
      </w:r>
      <w:r w:rsidRPr="00BA12AD">
        <w:rPr>
          <w:rFonts w:cs="Arial"/>
        </w:rPr>
        <w:t>.</w:t>
      </w:r>
    </w:p>
    <w:p w:rsidR="000D515B" w:rsidRPr="00BA12AD" w:rsidRDefault="000D515B" w:rsidP="000D515B">
      <w:pPr>
        <w:autoSpaceDE w:val="0"/>
        <w:autoSpaceDN w:val="0"/>
        <w:rPr>
          <w:rFonts w:cs="Arial"/>
        </w:rPr>
      </w:pPr>
      <w:r w:rsidRPr="00BA12AD">
        <w:rPr>
          <w:rFonts w:cs="Arial"/>
        </w:rPr>
        <w:t xml:space="preserve">Овај </w:t>
      </w:r>
      <w:r w:rsidRPr="00BA12AD">
        <w:rPr>
          <w:rFonts w:cs="Arial"/>
          <w:lang w:val="sr-Cyrl-RS"/>
        </w:rPr>
        <w:t>У</w:t>
      </w:r>
      <w:r w:rsidRPr="00BA12AD">
        <w:rPr>
          <w:rFonts w:cs="Arial"/>
        </w:rPr>
        <w:t xml:space="preserve">говор и његови прилози сачињени су на српском језику. </w:t>
      </w:r>
    </w:p>
    <w:p w:rsidR="000D515B" w:rsidRPr="00BA12AD" w:rsidRDefault="000D515B" w:rsidP="000D515B">
      <w:pPr>
        <w:autoSpaceDE w:val="0"/>
        <w:autoSpaceDN w:val="0"/>
        <w:rPr>
          <w:rFonts w:cs="Arial"/>
          <w:lang w:val="sr-Cyrl-CS"/>
        </w:rPr>
      </w:pPr>
      <w:r w:rsidRPr="00BA12AD">
        <w:rPr>
          <w:rFonts w:cs="Arial"/>
        </w:rPr>
        <w:t xml:space="preserve">На овај </w:t>
      </w:r>
      <w:r w:rsidRPr="00BA12AD">
        <w:rPr>
          <w:rFonts w:cs="Arial"/>
          <w:lang w:val="sr-Cyrl-RS"/>
        </w:rPr>
        <w:t>У</w:t>
      </w:r>
      <w:r w:rsidRPr="00BA12AD">
        <w:rPr>
          <w:rFonts w:cs="Arial"/>
        </w:rPr>
        <w:t>говор примењују се закони Републике Србије. У случају спора</w:t>
      </w:r>
      <w:r w:rsidRPr="00BA12AD">
        <w:rPr>
          <w:rFonts w:cs="Arial"/>
          <w:lang w:val="sr-Cyrl-CS"/>
        </w:rPr>
        <w:t>,</w:t>
      </w:r>
      <w:r w:rsidRPr="00BA12AD">
        <w:rPr>
          <w:rFonts w:cs="Arial"/>
        </w:rPr>
        <w:t xml:space="preserve"> меродавно право је право Републике Србије</w:t>
      </w:r>
      <w:r w:rsidRPr="00BA12AD">
        <w:rPr>
          <w:rFonts w:cs="Arial"/>
          <w:lang w:val="sr-Cyrl-CS"/>
        </w:rPr>
        <w:t>.</w:t>
      </w:r>
    </w:p>
    <w:p w:rsidR="00832572" w:rsidRPr="00BA12AD" w:rsidRDefault="00832572" w:rsidP="0058001A">
      <w:pPr>
        <w:spacing w:before="0"/>
        <w:jc w:val="center"/>
        <w:rPr>
          <w:rFonts w:cs="Arial"/>
          <w:b/>
        </w:rPr>
      </w:pPr>
    </w:p>
    <w:p w:rsidR="000D515B" w:rsidRPr="00BA12AD" w:rsidRDefault="000D515B" w:rsidP="000D515B">
      <w:pPr>
        <w:pStyle w:val="KDParagraf"/>
        <w:spacing w:before="0"/>
        <w:rPr>
          <w:rFonts w:cs="Arial"/>
          <w:b/>
        </w:rPr>
      </w:pPr>
      <w:r w:rsidRPr="00BA12AD">
        <w:rPr>
          <w:rFonts w:cs="Arial"/>
          <w:b/>
        </w:rPr>
        <w:t xml:space="preserve">УГОВОРЕНА </w:t>
      </w:r>
      <w:r w:rsidR="00E27CF5" w:rsidRPr="00BA12AD">
        <w:rPr>
          <w:rFonts w:cs="Arial"/>
          <w:b/>
          <w:lang w:val="sr-Cyrl-RS"/>
        </w:rPr>
        <w:t>ЦЕНА</w:t>
      </w:r>
    </w:p>
    <w:p w:rsidR="000D515B" w:rsidRPr="00BA12AD" w:rsidRDefault="000D515B" w:rsidP="000D515B">
      <w:pPr>
        <w:pStyle w:val="KDParagraf"/>
        <w:spacing w:before="0"/>
        <w:jc w:val="center"/>
        <w:rPr>
          <w:rFonts w:cs="Arial"/>
        </w:rPr>
      </w:pPr>
      <w:r w:rsidRPr="00BA12AD">
        <w:rPr>
          <w:rFonts w:cs="Arial"/>
          <w:b/>
        </w:rPr>
        <w:t xml:space="preserve">Члан </w:t>
      </w:r>
      <w:r w:rsidRPr="00BA12AD">
        <w:rPr>
          <w:rFonts w:cs="Arial"/>
          <w:b/>
          <w:lang w:val="sr-Cyrl-RS"/>
        </w:rPr>
        <w:t>3</w:t>
      </w:r>
      <w:r w:rsidRPr="00BA12AD">
        <w:rPr>
          <w:rFonts w:cs="Arial"/>
        </w:rPr>
        <w:t>.</w:t>
      </w:r>
    </w:p>
    <w:p w:rsidR="00637338" w:rsidRDefault="00637338" w:rsidP="000D515B">
      <w:pPr>
        <w:pStyle w:val="KDParagraf"/>
        <w:spacing w:before="0"/>
        <w:rPr>
          <w:rFonts w:cs="Arial"/>
          <w:lang w:val="sr-Cyrl-RS"/>
        </w:rPr>
      </w:pPr>
    </w:p>
    <w:p w:rsidR="000D515B" w:rsidRPr="00BA12AD" w:rsidRDefault="000D515B" w:rsidP="000D515B">
      <w:pPr>
        <w:pStyle w:val="KDParagraf"/>
        <w:spacing w:before="0"/>
        <w:rPr>
          <w:rFonts w:cs="Arial"/>
        </w:rPr>
      </w:pPr>
      <w:r w:rsidRPr="00BA12AD">
        <w:rPr>
          <w:rFonts w:cs="Arial"/>
        </w:rPr>
        <w:t xml:space="preserve"> </w:t>
      </w:r>
      <w:r w:rsidRPr="00BA12AD">
        <w:rPr>
          <w:rFonts w:cs="Arial"/>
          <w:lang w:val="sr-Cyrl-RS"/>
        </w:rPr>
        <w:t xml:space="preserve">Укупна </w:t>
      </w:r>
      <w:r w:rsidR="00E27CF5" w:rsidRPr="00BA12AD">
        <w:rPr>
          <w:rFonts w:cs="Arial"/>
          <w:lang w:val="sr-Cyrl-RS"/>
        </w:rPr>
        <w:t>цена</w:t>
      </w:r>
      <w:r w:rsidRPr="00BA12AD">
        <w:rPr>
          <w:rFonts w:cs="Arial"/>
          <w:lang w:val="sr-Cyrl-RS"/>
        </w:rPr>
        <w:t xml:space="preserve"> Добара</w:t>
      </w:r>
      <w:r w:rsidRPr="00BA12AD">
        <w:rPr>
          <w:rFonts w:cs="Arial"/>
        </w:rPr>
        <w:t xml:space="preserve"> из члана 1. </w:t>
      </w:r>
      <w:proofErr w:type="gramStart"/>
      <w:r w:rsidRPr="00BA12AD">
        <w:rPr>
          <w:rFonts w:cs="Arial"/>
        </w:rPr>
        <w:t>овог</w:t>
      </w:r>
      <w:proofErr w:type="gramEnd"/>
      <w:r w:rsidRPr="00BA12AD">
        <w:rPr>
          <w:rFonts w:cs="Arial"/>
        </w:rPr>
        <w:t xml:space="preserve"> Уговора износи __________________ (словима: ________________________) RSD/ЕUR, без пореза на додату вредност.</w:t>
      </w:r>
    </w:p>
    <w:p w:rsidR="000D515B" w:rsidRPr="00BA12AD" w:rsidRDefault="000D515B" w:rsidP="000D515B">
      <w:pPr>
        <w:pStyle w:val="KDParagraf"/>
        <w:spacing w:before="0"/>
        <w:rPr>
          <w:rFonts w:cs="Arial"/>
        </w:rPr>
      </w:pPr>
    </w:p>
    <w:p w:rsidR="000D515B" w:rsidRPr="00BA12AD" w:rsidRDefault="000D515B" w:rsidP="000D515B">
      <w:pPr>
        <w:pStyle w:val="KDParagraf"/>
        <w:spacing w:before="0"/>
        <w:rPr>
          <w:rFonts w:cs="Arial"/>
        </w:rPr>
      </w:pPr>
      <w:r w:rsidRPr="00BA12AD">
        <w:rPr>
          <w:rFonts w:cs="Arial"/>
        </w:rPr>
        <w:t xml:space="preserve">Уговорена </w:t>
      </w:r>
      <w:r w:rsidR="00E27CF5" w:rsidRPr="00BA12AD">
        <w:rPr>
          <w:rFonts w:cs="Arial"/>
          <w:lang w:val="sr-Cyrl-RS"/>
        </w:rPr>
        <w:t>цена</w:t>
      </w:r>
      <w:r w:rsidRPr="00BA12AD">
        <w:rPr>
          <w:rFonts w:cs="Arial"/>
        </w:rPr>
        <w:t xml:space="preserve"> из става 1. </w:t>
      </w:r>
      <w:proofErr w:type="gramStart"/>
      <w:r w:rsidRPr="00BA12AD">
        <w:rPr>
          <w:rFonts w:cs="Arial"/>
        </w:rPr>
        <w:t>овог</w:t>
      </w:r>
      <w:proofErr w:type="gramEnd"/>
      <w:r w:rsidRPr="00BA12AD">
        <w:rPr>
          <w:rFonts w:cs="Arial"/>
        </w:rPr>
        <w:t xml:space="preserve"> члана </w:t>
      </w:r>
      <w:r w:rsidRPr="00BA12AD">
        <w:rPr>
          <w:rFonts w:cs="Arial"/>
          <w:lang w:val="sr-Cyrl-RS"/>
        </w:rPr>
        <w:t>увећава се за</w:t>
      </w:r>
      <w:r w:rsidRPr="00BA12AD">
        <w:rPr>
          <w:rFonts w:cs="Arial"/>
        </w:rPr>
        <w:t xml:space="preserve"> порез на додату вредност у складу са прописима Републике Србије.</w:t>
      </w:r>
    </w:p>
    <w:p w:rsidR="000D515B" w:rsidRPr="00BA12AD" w:rsidRDefault="000D515B" w:rsidP="000D515B">
      <w:pPr>
        <w:spacing w:before="0"/>
        <w:rPr>
          <w:rFonts w:cs="Arial"/>
          <w:bCs/>
          <w:highlight w:val="yellow"/>
        </w:rPr>
      </w:pPr>
    </w:p>
    <w:p w:rsidR="000D515B" w:rsidRPr="00BA12AD" w:rsidRDefault="000D515B" w:rsidP="000D515B">
      <w:pPr>
        <w:spacing w:before="0"/>
        <w:rPr>
          <w:rFonts w:cs="Arial"/>
          <w:lang w:val="sr-Cyrl-BA"/>
        </w:rPr>
      </w:pPr>
      <w:r w:rsidRPr="00BA12AD">
        <w:rPr>
          <w:rFonts w:cs="Arial"/>
          <w:bCs/>
        </w:rPr>
        <w:t xml:space="preserve">Цена </w:t>
      </w:r>
      <w:r w:rsidRPr="00BA12AD">
        <w:rPr>
          <w:rFonts w:cs="Arial"/>
          <w:bCs/>
          <w:lang w:val="sr-Cyrl-CS"/>
        </w:rPr>
        <w:t xml:space="preserve">добра из става 1. овог члана </w:t>
      </w:r>
      <w:r w:rsidRPr="00BA12AD">
        <w:rPr>
          <w:rFonts w:cs="Arial"/>
          <w:bCs/>
        </w:rPr>
        <w:t xml:space="preserve">утврђена </w:t>
      </w:r>
      <w:r w:rsidRPr="00BA12AD">
        <w:rPr>
          <w:rFonts w:cs="Arial"/>
          <w:bCs/>
          <w:lang w:val="sr-Cyrl-CS"/>
        </w:rPr>
        <w:t>је</w:t>
      </w:r>
      <w:r w:rsidRPr="00BA12AD">
        <w:rPr>
          <w:rFonts w:cs="Arial"/>
          <w:bCs/>
        </w:rPr>
        <w:t xml:space="preserve"> на паритету </w:t>
      </w:r>
      <w:r w:rsidR="00E212E4" w:rsidRPr="00BA12AD">
        <w:rPr>
          <w:rFonts w:cs="Arial"/>
          <w:noProof/>
          <w:lang w:eastAsia="ar-SA"/>
        </w:rPr>
        <w:t>F-</w:t>
      </w:r>
      <w:r w:rsidR="00E212E4" w:rsidRPr="00BA12AD">
        <w:rPr>
          <w:rFonts w:cs="Arial"/>
          <w:noProof/>
          <w:lang w:val="sr-Latn-RS" w:eastAsia="ar-SA"/>
        </w:rPr>
        <w:t>c</w:t>
      </w:r>
      <w:r w:rsidR="00E212E4" w:rsidRPr="00BA12AD">
        <w:rPr>
          <w:rFonts w:cs="Arial"/>
          <w:noProof/>
          <w:lang w:eastAsia="ar-SA"/>
        </w:rPr>
        <w:t xml:space="preserve">о (магацин </w:t>
      </w:r>
      <w:r w:rsidR="00E212E4" w:rsidRPr="00BA12AD">
        <w:rPr>
          <w:rFonts w:cs="Arial"/>
          <w:noProof/>
          <w:lang w:val="sr-Cyrl-RS" w:eastAsia="ar-SA"/>
        </w:rPr>
        <w:t>Купца</w:t>
      </w:r>
      <w:r w:rsidR="00E212E4" w:rsidRPr="00BA12AD">
        <w:rPr>
          <w:rFonts w:cs="Arial"/>
          <w:noProof/>
          <w:lang w:eastAsia="ar-SA"/>
        </w:rPr>
        <w:t xml:space="preserve">) </w:t>
      </w:r>
      <w:r w:rsidR="006A185F" w:rsidRPr="00BA12AD">
        <w:rPr>
          <w:rFonts w:cs="Arial"/>
          <w:color w:val="000000" w:themeColor="text1"/>
        </w:rPr>
        <w:t xml:space="preserve">Огранак </w:t>
      </w:r>
      <w:r w:rsidR="006A185F" w:rsidRPr="00BA12AD">
        <w:rPr>
          <w:rFonts w:cs="Arial"/>
          <w:color w:val="000000" w:themeColor="text1"/>
          <w:lang w:val="sr-Cyrl-RS"/>
        </w:rPr>
        <w:t>РБ Колубара</w:t>
      </w:r>
      <w:r w:rsidR="006A185F" w:rsidRPr="00BA12AD">
        <w:rPr>
          <w:rFonts w:cs="Arial"/>
          <w:color w:val="000000" w:themeColor="text1"/>
        </w:rPr>
        <w:t xml:space="preserve">- </w:t>
      </w:r>
      <w:r w:rsidR="00B72ED5" w:rsidRPr="00BA12AD">
        <w:rPr>
          <w:rFonts w:cs="Arial"/>
          <w:lang w:val="sr-Cyrl-CS"/>
        </w:rPr>
        <w:t xml:space="preserve">030 – </w:t>
      </w:r>
      <w:r w:rsidR="00B72ED5" w:rsidRPr="00BA12AD">
        <w:rPr>
          <w:rFonts w:cs="Arial"/>
          <w:lang w:val="sr-Cyrl-RS"/>
        </w:rPr>
        <w:t>Тамнава запад, Каленић</w:t>
      </w:r>
      <w:r w:rsidR="00B72ED5" w:rsidRPr="00BA12AD">
        <w:rPr>
          <w:rFonts w:cs="Arial"/>
          <w:i/>
          <w:color w:val="548DD4"/>
          <w:lang w:val="am-ET"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lang w:val="ru-RU"/>
        </w:rPr>
        <w:t xml:space="preserve">, </w:t>
      </w:r>
      <w:r w:rsidRPr="00BA12AD">
        <w:rPr>
          <w:rFonts w:cs="Arial"/>
          <w:bCs/>
          <w:lang w:val="sr-Cyrl-CS"/>
        </w:rPr>
        <w:t xml:space="preserve">и </w:t>
      </w:r>
      <w:r w:rsidRPr="00BA12AD">
        <w:rPr>
          <w:rFonts w:cs="Arial"/>
          <w:lang w:val="sr-Cyrl-BA"/>
        </w:rPr>
        <w:t xml:space="preserve">обухвата све трошкове које има Продавац у вези испоруке на начин како је регулисано овим Уговором. </w:t>
      </w:r>
    </w:p>
    <w:p w:rsidR="000D515B" w:rsidRPr="00BA12AD" w:rsidRDefault="000D515B" w:rsidP="000D515B">
      <w:pPr>
        <w:spacing w:before="0"/>
        <w:rPr>
          <w:rFonts w:cs="Arial"/>
          <w:bCs/>
        </w:rPr>
      </w:pPr>
    </w:p>
    <w:p w:rsidR="000D515B" w:rsidRPr="00BA12AD" w:rsidRDefault="000D515B" w:rsidP="000D515B">
      <w:pPr>
        <w:spacing w:before="0"/>
        <w:rPr>
          <w:rFonts w:cs="Arial"/>
          <w:lang w:val="sr-Cyrl-CS"/>
        </w:rPr>
      </w:pPr>
      <w:r w:rsidRPr="00BA12AD">
        <w:rPr>
          <w:rFonts w:cs="Arial"/>
        </w:rPr>
        <w:t xml:space="preserve">Јединичне цене дефинисане су </w:t>
      </w:r>
      <w:r w:rsidRPr="00BA12AD">
        <w:rPr>
          <w:rFonts w:cs="Arial"/>
          <w:lang w:val="sr-Cyrl-RS"/>
        </w:rPr>
        <w:t>Структром цене</w:t>
      </w:r>
      <w:r w:rsidRPr="00BA12AD">
        <w:rPr>
          <w:rFonts w:cs="Arial"/>
          <w:lang w:val="sr-Cyrl-CS"/>
        </w:rPr>
        <w:t>,</w:t>
      </w:r>
      <w:r w:rsidRPr="00BA12AD">
        <w:rPr>
          <w:rFonts w:cs="Arial"/>
        </w:rPr>
        <w:t xml:space="preserve"> која </w:t>
      </w:r>
      <w:r w:rsidRPr="00BA12AD">
        <w:rPr>
          <w:rFonts w:cs="Arial"/>
          <w:lang w:val="sr-Cyrl-RS"/>
        </w:rPr>
        <w:t>чини</w:t>
      </w:r>
      <w:r w:rsidRPr="00BA12AD">
        <w:rPr>
          <w:rFonts w:cs="Arial"/>
        </w:rPr>
        <w:t xml:space="preserve"> саставни део овог Уговора (Прилог </w:t>
      </w:r>
      <w:r w:rsidRPr="00BA12AD">
        <w:rPr>
          <w:rFonts w:cs="Arial"/>
          <w:lang w:val="sr-Cyrl-RS"/>
        </w:rPr>
        <w:t>4</w:t>
      </w:r>
      <w:r w:rsidRPr="00BA12AD">
        <w:rPr>
          <w:rFonts w:cs="Arial"/>
        </w:rPr>
        <w:t>),</w:t>
      </w:r>
      <w:r w:rsidRPr="00BA12AD">
        <w:rPr>
          <w:rFonts w:cs="Arial"/>
          <w:bCs/>
          <w:lang w:val="sr-Cyrl-CS"/>
        </w:rPr>
        <w:t xml:space="preserve"> </w:t>
      </w:r>
      <w:proofErr w:type="gramStart"/>
      <w:r w:rsidRPr="00BA12AD">
        <w:rPr>
          <w:rFonts w:cs="Arial"/>
          <w:bCs/>
          <w:lang w:val="sr-Cyrl-CS"/>
        </w:rPr>
        <w:t xml:space="preserve">и  </w:t>
      </w:r>
      <w:r w:rsidRPr="00BA12AD">
        <w:rPr>
          <w:rFonts w:cs="Arial"/>
          <w:bCs/>
        </w:rPr>
        <w:t>утврђен</w:t>
      </w:r>
      <w:r w:rsidRPr="00BA12AD">
        <w:rPr>
          <w:rFonts w:cs="Arial"/>
          <w:bCs/>
          <w:lang w:val="sr-Cyrl-RS"/>
        </w:rPr>
        <w:t>е</w:t>
      </w:r>
      <w:proofErr w:type="gramEnd"/>
      <w:r w:rsidRPr="00BA12AD">
        <w:rPr>
          <w:rFonts w:cs="Arial"/>
          <w:bCs/>
        </w:rPr>
        <w:t xml:space="preserve"> </w:t>
      </w:r>
      <w:r w:rsidRPr="00BA12AD">
        <w:rPr>
          <w:rFonts w:cs="Arial"/>
          <w:bCs/>
          <w:lang w:val="sr-Cyrl-CS"/>
        </w:rPr>
        <w:t>су</w:t>
      </w:r>
      <w:r w:rsidRPr="00BA12AD">
        <w:rPr>
          <w:rFonts w:cs="Arial"/>
          <w:bCs/>
        </w:rPr>
        <w:t xml:space="preserve"> на паритету </w:t>
      </w:r>
      <w:r w:rsidR="00E212E4" w:rsidRPr="00BA12AD">
        <w:rPr>
          <w:rFonts w:cs="Arial"/>
          <w:color w:val="000000" w:themeColor="text1"/>
        </w:rPr>
        <w:t>F-</w:t>
      </w:r>
      <w:r w:rsidR="00E212E4" w:rsidRPr="00BA12AD">
        <w:rPr>
          <w:rFonts w:cs="Arial"/>
          <w:color w:val="000000" w:themeColor="text1"/>
          <w:lang w:val="sr-Latn-RS"/>
        </w:rPr>
        <w:t>c</w:t>
      </w:r>
      <w:r w:rsidR="00E212E4" w:rsidRPr="00BA12AD">
        <w:rPr>
          <w:rFonts w:cs="Arial"/>
          <w:color w:val="000000" w:themeColor="text1"/>
        </w:rPr>
        <w:t xml:space="preserve">о (магацин </w:t>
      </w:r>
      <w:r w:rsidR="00E212E4" w:rsidRPr="00BA12AD">
        <w:rPr>
          <w:rFonts w:cs="Arial"/>
          <w:color w:val="000000" w:themeColor="text1"/>
          <w:lang w:val="sr-Cyrl-RS"/>
        </w:rPr>
        <w:t>Купца</w:t>
      </w:r>
      <w:r w:rsidR="00E212E4" w:rsidRPr="00BA12AD">
        <w:rPr>
          <w:rFonts w:cs="Arial"/>
          <w:color w:val="000000" w:themeColor="text1"/>
        </w:rPr>
        <w:t xml:space="preserve">) </w:t>
      </w:r>
      <w:r w:rsidR="00B72ED5" w:rsidRPr="00BA12AD">
        <w:rPr>
          <w:rFonts w:cs="Arial"/>
          <w:lang w:val="sr-Cyrl-RS" w:eastAsia="zh-CN"/>
        </w:rPr>
        <w:t xml:space="preserve">Огранак РБ Колубара </w:t>
      </w:r>
      <w:r w:rsidR="00B72ED5" w:rsidRPr="00BA12AD">
        <w:rPr>
          <w:rFonts w:cs="Arial"/>
          <w:lang w:val="sr-Cyrl-RS"/>
        </w:rPr>
        <w:t xml:space="preserve"> - </w:t>
      </w:r>
      <w:r w:rsidR="00B72ED5" w:rsidRPr="00BA12AD">
        <w:rPr>
          <w:rFonts w:cs="Arial"/>
          <w:lang w:val="sr-Cyrl-CS"/>
        </w:rPr>
        <w:t xml:space="preserve"> 030 – </w:t>
      </w:r>
      <w:r w:rsidR="00B72ED5" w:rsidRPr="00BA12AD">
        <w:rPr>
          <w:rFonts w:cs="Arial"/>
          <w:lang w:val="sr-Cyrl-RS"/>
        </w:rPr>
        <w:t>Тамнава запад, Каленић</w:t>
      </w:r>
      <w:r w:rsidRPr="00BA12AD">
        <w:rPr>
          <w:rFonts w:cs="Arial"/>
          <w:bCs/>
          <w:lang w:val="sr-Latn-RS"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i/>
          <w:color w:val="548DD4"/>
          <w:lang w:val="sr-Cyrl-RS" w:eastAsia="ar-SA"/>
        </w:rPr>
        <w:t>.</w:t>
      </w:r>
    </w:p>
    <w:p w:rsidR="000D515B" w:rsidRPr="00BA12AD" w:rsidRDefault="000D515B" w:rsidP="000D515B">
      <w:pPr>
        <w:spacing w:before="0"/>
        <w:rPr>
          <w:rFonts w:cs="Arial"/>
          <w:highlight w:val="yellow"/>
        </w:rPr>
      </w:pPr>
    </w:p>
    <w:p w:rsidR="000D515B" w:rsidRPr="00BA12AD" w:rsidRDefault="000D515B" w:rsidP="000D515B">
      <w:pPr>
        <w:pStyle w:val="BodyText"/>
        <w:spacing w:before="0"/>
        <w:rPr>
          <w:rFonts w:cs="Arial"/>
          <w:sz w:val="22"/>
          <w:szCs w:val="22"/>
          <w:lang w:val="sr-Cyrl-RS"/>
        </w:rPr>
      </w:pPr>
      <w:r w:rsidRPr="00BA12AD">
        <w:rPr>
          <w:rFonts w:cs="Arial"/>
          <w:bCs/>
          <w:sz w:val="22"/>
          <w:szCs w:val="22"/>
        </w:rPr>
        <w:t xml:space="preserve">У </w:t>
      </w:r>
      <w:r w:rsidRPr="00BA12AD">
        <w:rPr>
          <w:rFonts w:cs="Arial"/>
          <w:sz w:val="22"/>
          <w:szCs w:val="22"/>
          <w:lang w:eastAsia="en-US"/>
        </w:rPr>
        <w:t>цену  Добара</w:t>
      </w:r>
      <w:r w:rsidRPr="00BA12AD">
        <w:rPr>
          <w:rFonts w:cs="Arial"/>
          <w:bCs/>
          <w:sz w:val="22"/>
          <w:szCs w:val="22"/>
        </w:rPr>
        <w:t xml:space="preserve"> урачунат је и превоз </w:t>
      </w:r>
      <w:r w:rsidRPr="00BA12AD">
        <w:rPr>
          <w:rFonts w:cs="Arial"/>
          <w:bCs/>
          <w:sz w:val="22"/>
          <w:szCs w:val="22"/>
          <w:lang w:val="sr-Cyrl-RS"/>
        </w:rPr>
        <w:t>доставним возилом</w:t>
      </w:r>
      <w:r w:rsidRPr="00BA12AD">
        <w:rPr>
          <w:rFonts w:cs="Arial"/>
          <w:bCs/>
          <w:sz w:val="22"/>
          <w:szCs w:val="22"/>
        </w:rPr>
        <w:t xml:space="preserve">, испорука, као и трошкови заштитних средстава потребних за спречавање, оштећења или губитак уговорених Добара, </w:t>
      </w:r>
      <w:r w:rsidRPr="00BA12AD">
        <w:rPr>
          <w:rFonts w:cs="Arial"/>
          <w:sz w:val="22"/>
          <w:szCs w:val="22"/>
        </w:rPr>
        <w:t>прибављање потребних дозвола, које могу бити захтеване од стране надлежних органа, везано за испоруку доб</w:t>
      </w:r>
      <w:r w:rsidRPr="00BA12AD">
        <w:rPr>
          <w:rFonts w:cs="Arial"/>
          <w:sz w:val="22"/>
          <w:szCs w:val="22"/>
          <w:lang w:val="sr-Cyrl-RS"/>
        </w:rPr>
        <w:t>а</w:t>
      </w:r>
      <w:r w:rsidRPr="00BA12AD">
        <w:rPr>
          <w:rFonts w:cs="Arial"/>
          <w:sz w:val="22"/>
          <w:szCs w:val="22"/>
        </w:rPr>
        <w:t xml:space="preserve">ра, која су предмет овог </w:t>
      </w:r>
      <w:r w:rsidRPr="00BA12AD">
        <w:rPr>
          <w:rFonts w:cs="Arial"/>
          <w:sz w:val="22"/>
          <w:szCs w:val="22"/>
          <w:lang w:val="sr-Cyrl-RS"/>
        </w:rPr>
        <w:t>У</w:t>
      </w:r>
      <w:r w:rsidRPr="00BA12AD">
        <w:rPr>
          <w:rFonts w:cs="Arial"/>
          <w:sz w:val="22"/>
          <w:szCs w:val="22"/>
        </w:rPr>
        <w:t>говора.</w:t>
      </w:r>
    </w:p>
    <w:p w:rsidR="00386176" w:rsidRPr="00BA12AD" w:rsidRDefault="00386176" w:rsidP="000D515B">
      <w:pPr>
        <w:pStyle w:val="BodyText"/>
        <w:spacing w:before="0"/>
        <w:rPr>
          <w:rFonts w:cs="Arial"/>
          <w:sz w:val="22"/>
          <w:szCs w:val="22"/>
          <w:lang w:val="sr-Cyrl-RS"/>
        </w:rPr>
      </w:pPr>
      <w:r w:rsidRPr="00BA12AD">
        <w:rPr>
          <w:rFonts w:cs="Arial"/>
          <w:sz w:val="22"/>
          <w:szCs w:val="22"/>
          <w:lang w:val="sr-Cyrl-RS"/>
        </w:rPr>
        <w:t>Продавац се обавезује да за потребе Купца испоручи Добра из става 1. овог члана у уговореном року, на пaритeту F-cо (магацин Купца) Огранак РБ Колубара -  030 – Тамнава запад, Каленић</w:t>
      </w:r>
    </w:p>
    <w:p w:rsidR="000D515B" w:rsidRPr="00BA12AD" w:rsidRDefault="000D515B" w:rsidP="000D515B">
      <w:pPr>
        <w:pStyle w:val="KDParagraf"/>
        <w:spacing w:before="0"/>
        <w:rPr>
          <w:rFonts w:cs="Arial"/>
          <w:b/>
          <w:i/>
          <w:color w:val="00B0F0"/>
        </w:rPr>
      </w:pPr>
    </w:p>
    <w:p w:rsidR="000D515B" w:rsidRPr="00BA12AD" w:rsidRDefault="000D515B" w:rsidP="00EF465F">
      <w:pPr>
        <w:pStyle w:val="KDParagraf"/>
        <w:spacing w:before="0"/>
        <w:rPr>
          <w:rFonts w:cs="Arial"/>
          <w:lang w:val="sr-Cyrl-CS" w:eastAsia="zh-CN"/>
        </w:rPr>
      </w:pPr>
      <w:r w:rsidRPr="00BA12AD">
        <w:rPr>
          <w:rFonts w:cs="Arial"/>
        </w:rPr>
        <w:t xml:space="preserve">Цена је фиксна </w:t>
      </w:r>
      <w:r w:rsidRPr="00BA12AD">
        <w:rPr>
          <w:rFonts w:cs="Arial"/>
          <w:lang w:val="sr-Cyrl-RS"/>
        </w:rPr>
        <w:t xml:space="preserve">за </w:t>
      </w:r>
      <w:r w:rsidR="00814E05" w:rsidRPr="00BA12AD">
        <w:rPr>
          <w:rFonts w:cs="Arial"/>
          <w:lang w:val="sr-Cyrl-RS"/>
        </w:rPr>
        <w:t>све време важења Уговора</w:t>
      </w:r>
      <w:r w:rsidRPr="00BA12AD">
        <w:rPr>
          <w:rFonts w:cs="Arial"/>
          <w:lang w:val="sr-Cyrl-RS"/>
        </w:rPr>
        <w:t>.</w:t>
      </w:r>
      <w:r w:rsidRPr="00BA12AD">
        <w:rPr>
          <w:rFonts w:cs="Arial"/>
        </w:rPr>
        <w:t xml:space="preserve"> </w:t>
      </w:r>
    </w:p>
    <w:p w:rsidR="00B97F01" w:rsidRPr="00BA12AD" w:rsidRDefault="00B97F01" w:rsidP="00B97F01">
      <w:pPr>
        <w:rPr>
          <w:rFonts w:cs="Arial"/>
          <w:color w:val="000000" w:themeColor="text1"/>
        </w:rPr>
      </w:pPr>
      <w:r w:rsidRPr="00BA12AD">
        <w:rPr>
          <w:rFonts w:cs="Arial"/>
          <w:lang w:val="sr-Cyrl-CS" w:eastAsia="zh-CN"/>
        </w:rPr>
        <w:lastRenderedPageBreak/>
        <w:t xml:space="preserve">Евентуално настала штета приликом </w:t>
      </w:r>
      <w:r w:rsidRPr="00BA12AD">
        <w:rPr>
          <w:rFonts w:cs="Arial"/>
          <w:color w:val="000000" w:themeColor="text1"/>
        </w:rPr>
        <w:t xml:space="preserve">транспорта предметних добара до места испоруке пада на терет </w:t>
      </w:r>
      <w:r w:rsidR="00FA72A8" w:rsidRPr="00BA12AD">
        <w:rPr>
          <w:rFonts w:cs="Arial"/>
          <w:color w:val="000000" w:themeColor="text1"/>
          <w:lang w:val="sr-Cyrl-RS"/>
        </w:rPr>
        <w:t>Продавца</w:t>
      </w:r>
      <w:r w:rsidRPr="00BA12AD">
        <w:rPr>
          <w:rFonts w:cs="Arial"/>
          <w:color w:val="000000" w:themeColor="text1"/>
        </w:rPr>
        <w:t>.</w:t>
      </w:r>
    </w:p>
    <w:p w:rsidR="00B97F01" w:rsidRPr="00BA12AD" w:rsidRDefault="00B97F01" w:rsidP="0058001A">
      <w:pPr>
        <w:tabs>
          <w:tab w:val="left" w:pos="567"/>
        </w:tabs>
        <w:spacing w:before="0"/>
        <w:rPr>
          <w:rFonts w:cs="Arial"/>
          <w:color w:val="000000" w:themeColor="text1"/>
        </w:rPr>
      </w:pPr>
    </w:p>
    <w:p w:rsidR="00343A18" w:rsidRPr="00BA12AD" w:rsidRDefault="00343A18" w:rsidP="0058001A">
      <w:pPr>
        <w:pStyle w:val="KDParagraf"/>
        <w:spacing w:before="0"/>
        <w:rPr>
          <w:rFonts w:cs="Arial"/>
          <w:b/>
        </w:rPr>
      </w:pPr>
      <w:r w:rsidRPr="00BA12AD">
        <w:rPr>
          <w:rFonts w:cs="Arial"/>
          <w:b/>
        </w:rPr>
        <w:t>ИЗДАВАЊЕ РАЧУНА И ПЛАЋАЊЕ</w:t>
      </w:r>
    </w:p>
    <w:p w:rsidR="00343A18" w:rsidRPr="00BA12AD" w:rsidRDefault="00343A18" w:rsidP="0058001A">
      <w:pPr>
        <w:spacing w:before="0"/>
        <w:jc w:val="center"/>
        <w:rPr>
          <w:rFonts w:cs="Arial"/>
          <w:b/>
        </w:rPr>
      </w:pPr>
      <w:r w:rsidRPr="00BA12AD">
        <w:rPr>
          <w:rFonts w:cs="Arial"/>
          <w:b/>
        </w:rPr>
        <w:t>Члан 4.</w:t>
      </w:r>
    </w:p>
    <w:p w:rsidR="006A185F" w:rsidRPr="00BA12AD" w:rsidRDefault="00E27CF5" w:rsidP="006A185F">
      <w:pPr>
        <w:autoSpaceDE w:val="0"/>
        <w:autoSpaceDN w:val="0"/>
        <w:adjustRightInd w:val="0"/>
        <w:ind w:right="-426"/>
        <w:rPr>
          <w:rFonts w:eastAsia="Calibri" w:cs="Arial"/>
        </w:rPr>
      </w:pPr>
      <w:r w:rsidRPr="00BA12AD">
        <w:rPr>
          <w:rFonts w:eastAsia="Calibri" w:cs="Arial"/>
          <w:lang w:val="sr-Cyrl-RS"/>
        </w:rPr>
        <w:t xml:space="preserve">Плаћање </w:t>
      </w:r>
      <w:r w:rsidR="00814E05" w:rsidRPr="00BA12AD">
        <w:rPr>
          <w:rFonts w:eastAsia="Calibri" w:cs="Arial"/>
          <w:lang w:val="sr-Cyrl-RS"/>
        </w:rPr>
        <w:t>Д</w:t>
      </w:r>
      <w:r w:rsidRPr="00BA12AD">
        <w:rPr>
          <w:rFonts w:eastAsia="Calibri" w:cs="Arial"/>
          <w:lang w:val="sr-Cyrl-RS"/>
        </w:rPr>
        <w:t>обара  из члана 3 овог Уговора</w:t>
      </w:r>
      <w:r w:rsidR="00B97F01" w:rsidRPr="00BA12AD">
        <w:rPr>
          <w:rFonts w:eastAsia="Calibri" w:cs="Arial"/>
          <w:lang w:val="sr-Cyrl-RS"/>
        </w:rPr>
        <w:t>, Купац</w:t>
      </w:r>
      <w:r w:rsidRPr="00BA12AD">
        <w:rPr>
          <w:rFonts w:eastAsia="Calibri" w:cs="Arial"/>
          <w:lang w:val="sr-Cyrl-RS"/>
        </w:rPr>
        <w:t xml:space="preserve"> </w:t>
      </w:r>
      <w:r w:rsidR="00B97F01" w:rsidRPr="00BA12AD">
        <w:rPr>
          <w:rFonts w:eastAsia="Calibri" w:cs="Arial"/>
          <w:lang w:val="sr-Cyrl-RS"/>
        </w:rPr>
        <w:t xml:space="preserve">ће извршити на текући рачун Продавца </w:t>
      </w:r>
      <w:r w:rsidR="006A185F" w:rsidRPr="00BA12AD">
        <w:rPr>
          <w:rFonts w:eastAsia="Calibri" w:cs="Arial"/>
        </w:rPr>
        <w:t xml:space="preserve">након </w:t>
      </w:r>
      <w:r w:rsidR="006A185F" w:rsidRPr="00BA12AD">
        <w:rPr>
          <w:rFonts w:eastAsia="Calibri" w:cs="Arial"/>
          <w:lang w:val="sr-Cyrl-RS"/>
        </w:rPr>
        <w:t xml:space="preserve">комплетне </w:t>
      </w:r>
      <w:r w:rsidR="006A185F" w:rsidRPr="00BA12AD">
        <w:rPr>
          <w:rFonts w:eastAsia="Calibri" w:cs="Arial"/>
        </w:rPr>
        <w:t>испоруке</w:t>
      </w:r>
      <w:r w:rsidR="006A185F" w:rsidRPr="00BA12AD">
        <w:rPr>
          <w:rFonts w:eastAsia="Calibri" w:cs="Arial"/>
          <w:lang w:val="sr-Cyrl-RS"/>
        </w:rPr>
        <w:t xml:space="preserve"> добара по позицијама из Обрасца Структуре цене</w:t>
      </w:r>
      <w:r w:rsidR="006A185F" w:rsidRPr="00BA12AD">
        <w:rPr>
          <w:rFonts w:eastAsia="Calibri" w:cs="Arial"/>
        </w:rPr>
        <w:t xml:space="preserve"> и потписивања Записника о квалитативном</w:t>
      </w:r>
      <w:r w:rsidR="006A185F" w:rsidRPr="00BA12AD">
        <w:rPr>
          <w:rFonts w:eastAsia="Calibri" w:cs="Arial"/>
          <w:lang w:val="sr-Cyrl-RS"/>
        </w:rPr>
        <w:t xml:space="preserve"> и </w:t>
      </w:r>
      <w:r w:rsidR="006A185F" w:rsidRPr="00BA12AD">
        <w:rPr>
          <w:rFonts w:eastAsia="Calibri" w:cs="Arial"/>
        </w:rPr>
        <w:t xml:space="preserve"> квантитативном пријему добара од стране овлашћених представника </w:t>
      </w:r>
      <w:r w:rsidR="006A185F" w:rsidRPr="00BA12AD">
        <w:rPr>
          <w:rFonts w:eastAsia="Calibri" w:cs="Arial"/>
          <w:lang w:val="sr-Cyrl-RS"/>
        </w:rPr>
        <w:t>Купца</w:t>
      </w:r>
      <w:r w:rsidR="006A185F" w:rsidRPr="00BA12AD">
        <w:rPr>
          <w:rFonts w:eastAsia="Calibri" w:cs="Arial"/>
        </w:rPr>
        <w:t xml:space="preserve"> и  </w:t>
      </w:r>
      <w:r w:rsidR="006A185F" w:rsidRPr="00BA12AD">
        <w:rPr>
          <w:rFonts w:eastAsia="Calibri" w:cs="Arial"/>
          <w:lang w:val="sr-Cyrl-RS"/>
        </w:rPr>
        <w:t xml:space="preserve">Продавца </w:t>
      </w:r>
      <w:r w:rsidR="006A185F" w:rsidRPr="00BA12AD">
        <w:rPr>
          <w:rFonts w:eastAsia="Calibri" w:cs="Arial"/>
        </w:rPr>
        <w:t xml:space="preserve">- без примедби, у року </w:t>
      </w:r>
      <w:r w:rsidR="004B75DB" w:rsidRPr="00BA12AD">
        <w:rPr>
          <w:rFonts w:eastAsia="Calibri" w:cs="Arial"/>
          <w:lang w:val="sr-Cyrl-RS"/>
        </w:rPr>
        <w:t>од</w:t>
      </w:r>
      <w:r w:rsidR="004B75DB" w:rsidRPr="00BA12AD">
        <w:rPr>
          <w:rFonts w:eastAsia="Calibri" w:cs="Arial"/>
        </w:rPr>
        <w:t xml:space="preserve"> </w:t>
      </w:r>
      <w:r w:rsidR="006A185F" w:rsidRPr="00BA12AD">
        <w:rPr>
          <w:rFonts w:eastAsia="Calibri" w:cs="Arial"/>
        </w:rPr>
        <w:t>45</w:t>
      </w:r>
      <w:r w:rsidR="006A185F" w:rsidRPr="00BA12AD">
        <w:rPr>
          <w:rFonts w:eastAsia="Calibri" w:cs="Arial"/>
          <w:lang w:val="sr-Cyrl-RS"/>
        </w:rPr>
        <w:t xml:space="preserve"> (словима: четрдесетпет)</w:t>
      </w:r>
      <w:r w:rsidR="006A185F" w:rsidRPr="00BA12AD">
        <w:rPr>
          <w:rFonts w:eastAsia="Calibri" w:cs="Arial"/>
        </w:rPr>
        <w:t xml:space="preserve"> дана од дана пријема исправног рачуна.</w:t>
      </w:r>
    </w:p>
    <w:p w:rsidR="00B97F01" w:rsidRPr="00BA12AD" w:rsidRDefault="00B97F01" w:rsidP="00B97F01">
      <w:pPr>
        <w:rPr>
          <w:rFonts w:eastAsia="Calibri" w:cs="Arial"/>
          <w:lang w:val="sr-Cyrl-RS"/>
        </w:rPr>
      </w:pPr>
    </w:p>
    <w:p w:rsidR="00E212E4" w:rsidRPr="00BA12AD" w:rsidRDefault="00E212E4" w:rsidP="00E212E4">
      <w:pPr>
        <w:tabs>
          <w:tab w:val="left" w:pos="567"/>
        </w:tabs>
        <w:spacing w:before="0"/>
        <w:rPr>
          <w:rFonts w:cs="Arial"/>
          <w:color w:val="000000" w:themeColor="text1"/>
        </w:rPr>
      </w:pPr>
      <w:r w:rsidRPr="00BA12AD">
        <w:rPr>
          <w:rFonts w:cs="Arial"/>
          <w:color w:val="000000" w:themeColor="text1"/>
        </w:rPr>
        <w:t>Рачун мора бити достављен на адресу Купца: Јавно предузеће „Електропривреда Србије“ Б</w:t>
      </w:r>
      <w:r w:rsidR="00814E05" w:rsidRPr="00BA12AD">
        <w:rPr>
          <w:rFonts w:cs="Arial"/>
          <w:color w:val="000000" w:themeColor="text1"/>
        </w:rPr>
        <w:t xml:space="preserve">еоград, </w:t>
      </w:r>
      <w:r w:rsidR="006A185F" w:rsidRPr="00BA12AD">
        <w:rPr>
          <w:rFonts w:cs="Arial"/>
        </w:rPr>
        <w:t xml:space="preserve"> </w:t>
      </w:r>
      <w:r w:rsidR="006A185F" w:rsidRPr="00BA12AD">
        <w:rPr>
          <w:rFonts w:cs="Arial"/>
          <w:bCs/>
          <w:color w:val="000000" w:themeColor="text1"/>
        </w:rPr>
        <w:t>Огрaнaк РБ Колубара, Лaзaрeвaц, Улица Свeтoг Сaвe,  број 1, Лазаревац</w:t>
      </w:r>
      <w:r w:rsidRPr="00BA12AD">
        <w:rPr>
          <w:rFonts w:cs="Arial"/>
          <w:color w:val="000000" w:themeColor="text1"/>
        </w:rPr>
        <w:t>, са обавезним прилозима, са читко написаним именом и презименом и потписом овлашћеног лица К</w:t>
      </w:r>
      <w:r w:rsidR="00814E05" w:rsidRPr="00BA12AD">
        <w:rPr>
          <w:rFonts w:cs="Arial"/>
          <w:color w:val="000000" w:themeColor="text1"/>
          <w:lang w:val="sr-Cyrl-RS"/>
        </w:rPr>
        <w:t>упца</w:t>
      </w:r>
      <w:r w:rsidRPr="00BA12AD">
        <w:rPr>
          <w:rFonts w:cs="Arial"/>
          <w:color w:val="000000" w:themeColor="text1"/>
        </w:rPr>
        <w:t>.</w:t>
      </w:r>
    </w:p>
    <w:p w:rsidR="00E212E4" w:rsidRPr="00BA12AD" w:rsidRDefault="00E212E4" w:rsidP="00E212E4">
      <w:pPr>
        <w:pStyle w:val="KDParagraf"/>
        <w:spacing w:before="0"/>
        <w:rPr>
          <w:rFonts w:cs="Arial"/>
          <w:lang w:val="sr-Cyrl-RS"/>
        </w:rPr>
      </w:pPr>
    </w:p>
    <w:p w:rsidR="00E212E4" w:rsidRPr="00BA12AD" w:rsidRDefault="00E212E4" w:rsidP="00E212E4">
      <w:pPr>
        <w:pStyle w:val="KDParagraf"/>
        <w:spacing w:before="0"/>
        <w:rPr>
          <w:rFonts w:cs="Arial"/>
          <w:i/>
          <w:lang w:val="sr-Cyrl-RS"/>
        </w:rPr>
      </w:pPr>
      <w:r w:rsidRPr="00BA12AD">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212E4" w:rsidRPr="00BA12AD" w:rsidRDefault="00E212E4" w:rsidP="00E212E4">
      <w:pPr>
        <w:tabs>
          <w:tab w:val="left" w:pos="567"/>
        </w:tabs>
        <w:spacing w:before="0"/>
        <w:rPr>
          <w:rFonts w:cs="Arial"/>
          <w:lang w:eastAsia="sr-Latn-CS"/>
        </w:rPr>
      </w:pPr>
    </w:p>
    <w:p w:rsidR="00E212E4" w:rsidRPr="00BA12AD" w:rsidRDefault="00E212E4" w:rsidP="00E212E4">
      <w:pPr>
        <w:tabs>
          <w:tab w:val="left" w:pos="567"/>
        </w:tabs>
        <w:spacing w:before="0"/>
        <w:rPr>
          <w:rFonts w:cs="Arial"/>
          <w:lang w:eastAsia="sr-Latn-CS"/>
        </w:rPr>
      </w:pPr>
      <w:r w:rsidRPr="00BA12AD">
        <w:rPr>
          <w:rFonts w:cs="Arial"/>
          <w:lang w:eastAsia="sr-Latn-CS"/>
        </w:rPr>
        <w:t xml:space="preserve">Рок плаћања почиње да тече од дана пријема исправног рачуна са захтеваном пратећом документацијом. </w:t>
      </w:r>
    </w:p>
    <w:p w:rsidR="00E212E4" w:rsidRPr="00BA12AD" w:rsidRDefault="00E212E4" w:rsidP="00E212E4">
      <w:pPr>
        <w:pStyle w:val="KDParagraf"/>
        <w:spacing w:before="0"/>
        <w:rPr>
          <w:rFonts w:eastAsia="Calibri" w:cs="Arial"/>
          <w:color w:val="00B0F0"/>
          <w:lang w:val="sr-Cyrl-RS"/>
        </w:rPr>
      </w:pPr>
    </w:p>
    <w:p w:rsidR="00E212E4" w:rsidRPr="00BA12AD" w:rsidRDefault="00E212E4" w:rsidP="00E212E4">
      <w:pPr>
        <w:rPr>
          <w:rFonts w:cs="Arial"/>
          <w:lang w:val="sr-Cyrl-RS" w:eastAsia="ar-SA"/>
        </w:rPr>
      </w:pPr>
      <w:r w:rsidRPr="00BA12AD">
        <w:rPr>
          <w:rFonts w:cs="Arial"/>
          <w:lang w:val="sr-Cyrl-CS" w:eastAsia="ar-SA"/>
        </w:rPr>
        <w:t xml:space="preserve">Све исплате по основу овог </w:t>
      </w:r>
      <w:r w:rsidRPr="00BA12AD">
        <w:rPr>
          <w:rFonts w:cs="Arial"/>
          <w:lang w:val="sr-Cyrl-RS" w:eastAsia="ar-SA"/>
        </w:rPr>
        <w:t>У</w:t>
      </w:r>
      <w:r w:rsidRPr="00BA12AD">
        <w:rPr>
          <w:rFonts w:cs="Arial"/>
          <w:lang w:val="sr-Cyrl-CS" w:eastAsia="ar-SA"/>
        </w:rPr>
        <w:t>говора биће извршене</w:t>
      </w:r>
      <w:r w:rsidRPr="00BA12AD">
        <w:rPr>
          <w:rFonts w:cs="Arial"/>
          <w:lang w:val="sr-Cyrl-RS" w:eastAsia="ar-SA"/>
        </w:rPr>
        <w:t xml:space="preserve"> </w:t>
      </w:r>
      <w:r w:rsidRPr="00BA12AD">
        <w:rPr>
          <w:rFonts w:cs="Arial"/>
          <w:lang w:val="sr-Cyrl-CS" w:eastAsia="ar-SA"/>
        </w:rPr>
        <w:t xml:space="preserve"> динарски на </w:t>
      </w:r>
      <w:r w:rsidRPr="00BA12AD">
        <w:rPr>
          <w:rFonts w:cs="Arial"/>
          <w:lang w:val="sr-Cyrl-RS" w:eastAsia="ar-SA"/>
        </w:rPr>
        <w:t xml:space="preserve">текући </w:t>
      </w:r>
      <w:r w:rsidRPr="00BA12AD">
        <w:rPr>
          <w:rFonts w:cs="Arial"/>
          <w:lang w:val="sr-Cyrl-CS" w:eastAsia="ar-SA"/>
        </w:rPr>
        <w:t xml:space="preserve">рачун </w:t>
      </w:r>
      <w:r w:rsidRPr="00BA12AD">
        <w:rPr>
          <w:rFonts w:cs="Arial"/>
          <w:lang w:val="sr-Cyrl-RS" w:eastAsia="ar-SA"/>
        </w:rPr>
        <w:t>Продавца</w:t>
      </w:r>
      <w:r w:rsidRPr="00BA12AD">
        <w:rPr>
          <w:rFonts w:cs="Arial"/>
          <w:lang w:val="sr-Cyrl-CS" w:eastAsia="ar-SA"/>
        </w:rPr>
        <w:t>:  ___________________________ код банке ______________.</w:t>
      </w:r>
      <w:r w:rsidRPr="00BA12AD">
        <w:rPr>
          <w:rFonts w:cs="Arial"/>
          <w:lang w:val="sr-Cyrl-RS" w:eastAsia="ar-SA"/>
        </w:rPr>
        <w:t xml:space="preserve"> </w:t>
      </w:r>
    </w:p>
    <w:p w:rsidR="00E212E4" w:rsidRPr="00BA12AD" w:rsidRDefault="00E212E4" w:rsidP="00E212E4">
      <w:pPr>
        <w:rPr>
          <w:rFonts w:cs="Arial"/>
        </w:rPr>
      </w:pPr>
    </w:p>
    <w:p w:rsidR="00E212E4" w:rsidRPr="00BA12AD" w:rsidRDefault="00E212E4" w:rsidP="00E212E4">
      <w:pPr>
        <w:tabs>
          <w:tab w:val="left" w:pos="567"/>
        </w:tabs>
        <w:rPr>
          <w:rFonts w:cs="Arial"/>
          <w:lang w:val="sr-Cyrl-RS"/>
        </w:rPr>
      </w:pPr>
      <w:r w:rsidRPr="00BA12AD">
        <w:rPr>
          <w:rFonts w:cs="Arial"/>
        </w:rPr>
        <w:t xml:space="preserve">Све исплате по основу овог </w:t>
      </w:r>
      <w:r w:rsidRPr="00BA12AD">
        <w:rPr>
          <w:rFonts w:cs="Arial"/>
          <w:lang w:val="sr-Cyrl-RS"/>
        </w:rPr>
        <w:t>У</w:t>
      </w:r>
      <w:r w:rsidRPr="00BA12AD">
        <w:rPr>
          <w:rFonts w:cs="Arial"/>
        </w:rPr>
        <w:t xml:space="preserve">говора биће извршене </w:t>
      </w:r>
      <w:r w:rsidRPr="00BA12AD">
        <w:rPr>
          <w:rFonts w:cs="Arial"/>
          <w:lang w:val="sr-Cyrl-RS"/>
        </w:rPr>
        <w:t>Продавцу дознаком у Е</w:t>
      </w:r>
      <w:r w:rsidRPr="00BA12AD">
        <w:rPr>
          <w:rFonts w:cs="Arial"/>
          <w:lang w:val="sr-Latn-RS"/>
        </w:rPr>
        <w:t>UR</w:t>
      </w:r>
      <w:r w:rsidRPr="00BA12AD">
        <w:rPr>
          <w:rFonts w:cs="Arial"/>
          <w:lang w:val="sr-Cyrl-RS"/>
        </w:rPr>
        <w:t>, на његов девизни рачун у складу са његовим инструкцијама.</w:t>
      </w:r>
    </w:p>
    <w:p w:rsidR="00E212E4" w:rsidRPr="00BA12AD" w:rsidRDefault="00E212E4" w:rsidP="00E212E4">
      <w:pPr>
        <w:spacing w:after="200" w:line="276" w:lineRule="auto"/>
        <w:contextualSpacing/>
        <w:rPr>
          <w:rFonts w:eastAsia="Calibri" w:cs="Arial"/>
          <w:color w:val="548DD4"/>
        </w:rPr>
      </w:pPr>
      <w:r w:rsidRPr="00BA12AD">
        <w:rPr>
          <w:rFonts w:eastAsia="Calibri" w:cs="Arial"/>
          <w:color w:val="548DD4"/>
        </w:rPr>
        <w:t xml:space="preserve"> [</w:t>
      </w:r>
      <w:proofErr w:type="gramStart"/>
      <w:r w:rsidRPr="00BA12AD">
        <w:rPr>
          <w:rFonts w:eastAsia="Calibri" w:cs="Arial"/>
          <w:color w:val="548DD4"/>
        </w:rPr>
        <w:t>напомена</w:t>
      </w:r>
      <w:proofErr w:type="gramEnd"/>
      <w:r w:rsidRPr="00BA12AD">
        <w:rPr>
          <w:rFonts w:eastAsia="Calibri" w:cs="Arial"/>
          <w:color w:val="548DD4"/>
        </w:rPr>
        <w:t>: коначан текст у Уговору зависи од тога да ли је Продавац домаћи или страни]</w:t>
      </w:r>
    </w:p>
    <w:p w:rsidR="009C7F80" w:rsidRPr="00BA12AD" w:rsidRDefault="009C7F80" w:rsidP="00E166BE">
      <w:pPr>
        <w:pStyle w:val="KDParagraf"/>
        <w:spacing w:before="0"/>
        <w:rPr>
          <w:rFonts w:cs="Arial"/>
          <w:color w:val="00B0F0"/>
        </w:rPr>
      </w:pPr>
    </w:p>
    <w:p w:rsidR="00343A18" w:rsidRPr="00BA12AD" w:rsidRDefault="00343A18" w:rsidP="0058001A">
      <w:pPr>
        <w:pStyle w:val="KDParagraf"/>
        <w:spacing w:before="0"/>
        <w:rPr>
          <w:rFonts w:cs="Arial"/>
          <w:b/>
          <w:lang w:val="sr-Cyrl-RS"/>
        </w:rPr>
      </w:pPr>
      <w:r w:rsidRPr="00BA12AD">
        <w:rPr>
          <w:rFonts w:cs="Arial"/>
          <w:b/>
        </w:rPr>
        <w:t xml:space="preserve">РОК И МЕСТО </w:t>
      </w:r>
      <w:r w:rsidR="00D07827" w:rsidRPr="00BA12AD">
        <w:rPr>
          <w:rFonts w:cs="Arial"/>
          <w:b/>
        </w:rPr>
        <w:t xml:space="preserve">ИСПОРУКЕ </w:t>
      </w:r>
      <w:r w:rsidR="00E77D26" w:rsidRPr="00BA12AD">
        <w:rPr>
          <w:rFonts w:cs="Arial"/>
          <w:b/>
          <w:lang w:val="sr-Cyrl-RS"/>
        </w:rPr>
        <w:t>ДОБАРА</w:t>
      </w:r>
    </w:p>
    <w:p w:rsidR="00343A18" w:rsidRPr="00BA12AD" w:rsidRDefault="00343A18" w:rsidP="0058001A">
      <w:pPr>
        <w:pStyle w:val="KDParagraf"/>
        <w:spacing w:before="0"/>
        <w:rPr>
          <w:rFonts w:cs="Arial"/>
          <w:b/>
          <w:color w:val="00B0F0"/>
        </w:rPr>
      </w:pPr>
    </w:p>
    <w:p w:rsidR="00343A18" w:rsidRPr="00BA12AD" w:rsidRDefault="00343A18" w:rsidP="0058001A">
      <w:pPr>
        <w:spacing w:before="0"/>
        <w:jc w:val="center"/>
        <w:rPr>
          <w:rFonts w:cs="Arial"/>
          <w:b/>
        </w:rPr>
      </w:pPr>
      <w:r w:rsidRPr="00BA12AD">
        <w:rPr>
          <w:rFonts w:cs="Arial"/>
          <w:b/>
        </w:rPr>
        <w:t>Члан 5.</w:t>
      </w:r>
    </w:p>
    <w:p w:rsidR="004F6B8B" w:rsidRPr="00BA12AD" w:rsidRDefault="004F6B8B" w:rsidP="004F6B8B">
      <w:pPr>
        <w:tabs>
          <w:tab w:val="left" w:pos="567"/>
        </w:tabs>
        <w:spacing w:before="0"/>
        <w:rPr>
          <w:rFonts w:cs="Arial"/>
          <w:color w:val="000000" w:themeColor="text1"/>
        </w:rPr>
      </w:pPr>
      <w:r w:rsidRPr="00BA12AD">
        <w:rPr>
          <w:rFonts w:cs="Arial"/>
          <w:lang w:val="sr-Cyrl-RS"/>
        </w:rPr>
        <w:t>Продавац</w:t>
      </w:r>
      <w:r w:rsidRPr="00BA12AD">
        <w:rPr>
          <w:rFonts w:cs="Arial"/>
        </w:rPr>
        <w:t xml:space="preserve"> је обавезан </w:t>
      </w:r>
      <w:r w:rsidR="00A4011B" w:rsidRPr="00BA12AD">
        <w:rPr>
          <w:rFonts w:cs="Arial"/>
          <w:lang w:val="sr-Cyrl-RS"/>
        </w:rPr>
        <w:t xml:space="preserve"> да </w:t>
      </w:r>
      <w:r w:rsidR="006A185F" w:rsidRPr="00BA12AD">
        <w:rPr>
          <w:rFonts w:cs="Arial"/>
          <w:lang w:val="sr-Cyrl-RS"/>
        </w:rPr>
        <w:t>испоруку добара изврши у року од _____(словима: ) дана од дана ступања Уговора на снагу.</w:t>
      </w:r>
      <w:r w:rsidRPr="00BA12AD">
        <w:rPr>
          <w:rFonts w:cs="Arial"/>
        </w:rPr>
        <w:t xml:space="preserve"> </w:t>
      </w:r>
    </w:p>
    <w:p w:rsidR="004F6B8B" w:rsidRPr="00BA12AD" w:rsidRDefault="004F6B8B" w:rsidP="0058001A">
      <w:pPr>
        <w:tabs>
          <w:tab w:val="left" w:pos="567"/>
        </w:tabs>
        <w:spacing w:before="0"/>
        <w:rPr>
          <w:rFonts w:cs="Arial"/>
          <w:color w:val="000000" w:themeColor="text1"/>
          <w:highlight w:val="yellow"/>
        </w:rPr>
      </w:pPr>
    </w:p>
    <w:p w:rsidR="00E27CF5" w:rsidRPr="00BA12AD" w:rsidRDefault="00E27CF5" w:rsidP="00E166BE">
      <w:pPr>
        <w:tabs>
          <w:tab w:val="left" w:pos="567"/>
        </w:tabs>
        <w:spacing w:before="0"/>
        <w:rPr>
          <w:rFonts w:cs="Arial"/>
          <w:color w:val="000000" w:themeColor="text1"/>
          <w:highlight w:val="yellow"/>
        </w:rPr>
      </w:pPr>
      <w:r w:rsidRPr="00BA12AD">
        <w:rPr>
          <w:rFonts w:cs="Arial"/>
          <w:bCs/>
          <w:lang w:val="sr-Cyrl-CS"/>
        </w:rPr>
        <w:t>Место испору</w:t>
      </w:r>
      <w:r w:rsidR="00814E05" w:rsidRPr="00BA12AD">
        <w:rPr>
          <w:rFonts w:cs="Arial"/>
          <w:bCs/>
          <w:lang w:val="sr-Cyrl-CS"/>
        </w:rPr>
        <w:t xml:space="preserve">ке је на адреси Купца – </w:t>
      </w:r>
      <w:r w:rsidR="00B72ED5" w:rsidRPr="00BA12AD">
        <w:rPr>
          <w:rFonts w:cs="Arial"/>
          <w:lang w:val="sr-Cyrl-RS" w:eastAsia="zh-CN"/>
        </w:rPr>
        <w:t xml:space="preserve">Огранак РБ Колубара </w:t>
      </w:r>
      <w:r w:rsidR="00B72ED5" w:rsidRPr="00BA12AD">
        <w:rPr>
          <w:rFonts w:cs="Arial"/>
          <w:lang w:val="sr-Cyrl-RS"/>
        </w:rPr>
        <w:t xml:space="preserve"> - </w:t>
      </w:r>
      <w:r w:rsidR="00B72ED5" w:rsidRPr="00BA12AD">
        <w:rPr>
          <w:rFonts w:cs="Arial"/>
          <w:lang w:val="sr-Cyrl-CS"/>
        </w:rPr>
        <w:t xml:space="preserve"> 030 – </w:t>
      </w:r>
      <w:r w:rsidR="00B72ED5" w:rsidRPr="00BA12AD">
        <w:rPr>
          <w:rFonts w:cs="Arial"/>
          <w:lang w:val="sr-Cyrl-RS"/>
        </w:rPr>
        <w:t>Тамнава запад, Каленић</w:t>
      </w:r>
    </w:p>
    <w:p w:rsidR="006A185F" w:rsidRPr="00BA12AD" w:rsidRDefault="006A185F" w:rsidP="0058001A">
      <w:pPr>
        <w:tabs>
          <w:tab w:val="left" w:pos="567"/>
        </w:tabs>
        <w:spacing w:before="0"/>
        <w:rPr>
          <w:rFonts w:cs="Arial"/>
          <w:color w:val="000000" w:themeColor="text1"/>
          <w:highlight w:val="yellow"/>
        </w:rPr>
      </w:pPr>
    </w:p>
    <w:p w:rsidR="00323BFC" w:rsidRPr="00BA12AD" w:rsidRDefault="00323BFC" w:rsidP="0058001A">
      <w:pPr>
        <w:tabs>
          <w:tab w:val="left" w:pos="567"/>
        </w:tabs>
        <w:spacing w:before="0"/>
        <w:rPr>
          <w:rFonts w:cs="Arial"/>
          <w:color w:val="000000" w:themeColor="text1"/>
        </w:rPr>
      </w:pPr>
      <w:r w:rsidRPr="00BA12AD">
        <w:rPr>
          <w:rFonts w:cs="Arial"/>
          <w:color w:val="000000" w:themeColor="text1"/>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w:t>
      </w:r>
      <w:r w:rsidR="004F55D9" w:rsidRPr="00BA12AD">
        <w:rPr>
          <w:rFonts w:cs="Arial"/>
          <w:color w:val="000000" w:themeColor="text1"/>
        </w:rPr>
        <w:t xml:space="preserve"> </w:t>
      </w:r>
      <w:r w:rsidR="00814E05" w:rsidRPr="00BA12AD">
        <w:rPr>
          <w:rFonts w:cs="Arial"/>
          <w:color w:val="000000" w:themeColor="text1"/>
        </w:rPr>
        <w:t>се датум пријема Д</w:t>
      </w:r>
      <w:r w:rsidRPr="00BA12AD">
        <w:rPr>
          <w:rFonts w:cs="Arial"/>
          <w:color w:val="000000" w:themeColor="text1"/>
        </w:rPr>
        <w:t>об</w:t>
      </w:r>
      <w:r w:rsidR="00814E05" w:rsidRPr="00BA12AD">
        <w:rPr>
          <w:rFonts w:cs="Arial"/>
          <w:color w:val="000000" w:themeColor="text1"/>
          <w:lang w:val="sr-Cyrl-RS"/>
        </w:rPr>
        <w:t>а</w:t>
      </w:r>
      <w:r w:rsidRPr="00BA12AD">
        <w:rPr>
          <w:rFonts w:cs="Arial"/>
          <w:color w:val="000000" w:themeColor="text1"/>
        </w:rPr>
        <w:t xml:space="preserve">ра </w:t>
      </w:r>
      <w:r w:rsidR="00E27CF5" w:rsidRPr="00BA12AD">
        <w:rPr>
          <w:rFonts w:cs="Arial"/>
          <w:bCs/>
          <w:lang w:val="sr-Cyrl-CS"/>
        </w:rPr>
        <w:t>у складиште Купца</w:t>
      </w:r>
      <w:r w:rsidR="00E27CF5" w:rsidRPr="00BA12AD">
        <w:rPr>
          <w:rFonts w:cs="Arial"/>
          <w:bCs/>
        </w:rPr>
        <w:t>.</w:t>
      </w:r>
    </w:p>
    <w:p w:rsidR="00E27CF5" w:rsidRPr="00BA12AD" w:rsidRDefault="00E27CF5" w:rsidP="0058001A">
      <w:pPr>
        <w:tabs>
          <w:tab w:val="left" w:pos="567"/>
        </w:tabs>
        <w:spacing w:before="0"/>
        <w:rPr>
          <w:rFonts w:cs="Arial"/>
          <w:color w:val="000000" w:themeColor="text1"/>
        </w:rPr>
      </w:pPr>
    </w:p>
    <w:p w:rsidR="00323BFC" w:rsidRPr="00BA12AD" w:rsidRDefault="00323BFC" w:rsidP="0058001A">
      <w:pPr>
        <w:tabs>
          <w:tab w:val="left" w:pos="567"/>
        </w:tabs>
        <w:spacing w:before="0"/>
        <w:rPr>
          <w:rFonts w:cs="Arial"/>
          <w:color w:val="000000" w:themeColor="text1"/>
        </w:rPr>
      </w:pPr>
      <w:r w:rsidRPr="00BA12AD">
        <w:rPr>
          <w:rFonts w:cs="Arial"/>
          <w:color w:val="000000" w:themeColor="text1"/>
        </w:rPr>
        <w:t>Евентуално настала штета приликом транспорта предметних добара до места испоруке пада на терет Продавца.</w:t>
      </w:r>
    </w:p>
    <w:p w:rsidR="00E27CF5" w:rsidRPr="00BA12AD" w:rsidRDefault="00E27CF5" w:rsidP="0058001A">
      <w:pPr>
        <w:tabs>
          <w:tab w:val="left" w:pos="567"/>
        </w:tabs>
        <w:spacing w:before="0"/>
        <w:rPr>
          <w:rFonts w:cs="Arial"/>
          <w:color w:val="000000" w:themeColor="text1"/>
        </w:rPr>
      </w:pPr>
    </w:p>
    <w:p w:rsidR="00637338" w:rsidRPr="004249D8" w:rsidRDefault="00323BFC" w:rsidP="004249D8">
      <w:pPr>
        <w:tabs>
          <w:tab w:val="left" w:pos="567"/>
        </w:tabs>
        <w:spacing w:before="0"/>
        <w:rPr>
          <w:rFonts w:cs="Arial"/>
        </w:rPr>
      </w:pPr>
      <w:r w:rsidRPr="00BA12AD">
        <w:rPr>
          <w:rFonts w:cs="Arial"/>
        </w:rPr>
        <w:t>У случају да Продавац не изврши</w:t>
      </w:r>
      <w:r w:rsidR="00EE659F" w:rsidRPr="00BA12AD">
        <w:rPr>
          <w:rFonts w:cs="Arial"/>
        </w:rPr>
        <w:t xml:space="preserve"> испоруку добара у уговореном</w:t>
      </w:r>
      <w:r w:rsidRPr="00BA12AD">
        <w:rPr>
          <w:rFonts w:cs="Arial"/>
        </w:rPr>
        <w:t xml:space="preserve"> року Купац има п</w:t>
      </w:r>
      <w:r w:rsidR="006A185F" w:rsidRPr="00BA12AD">
        <w:rPr>
          <w:rFonts w:cs="Arial"/>
        </w:rPr>
        <w:t>раво на наплату уговорне казне</w:t>
      </w:r>
      <w:r w:rsidRPr="00BA12AD">
        <w:rPr>
          <w:rFonts w:cs="Arial"/>
        </w:rPr>
        <w:t>, као и право на раскид Уговора.</w:t>
      </w:r>
    </w:p>
    <w:p w:rsidR="003C67D5" w:rsidRDefault="003C67D5" w:rsidP="00961872">
      <w:pPr>
        <w:pStyle w:val="KDParagraf"/>
        <w:spacing w:before="0"/>
        <w:jc w:val="center"/>
        <w:rPr>
          <w:rFonts w:cs="Arial"/>
          <w:b/>
        </w:rPr>
      </w:pPr>
    </w:p>
    <w:p w:rsidR="00961872" w:rsidRPr="00BA12AD" w:rsidRDefault="00961872" w:rsidP="00961872">
      <w:pPr>
        <w:pStyle w:val="KDParagraf"/>
        <w:spacing w:before="0"/>
        <w:jc w:val="center"/>
        <w:rPr>
          <w:rFonts w:cs="Arial"/>
        </w:rPr>
      </w:pPr>
      <w:r w:rsidRPr="00BA12AD">
        <w:rPr>
          <w:rFonts w:cs="Arial"/>
          <w:b/>
        </w:rPr>
        <w:t xml:space="preserve">Члан </w:t>
      </w:r>
      <w:r w:rsidRPr="00BA12AD">
        <w:rPr>
          <w:rFonts w:cs="Arial"/>
          <w:b/>
          <w:lang w:val="sr-Cyrl-RS"/>
        </w:rPr>
        <w:t>6</w:t>
      </w:r>
      <w:r w:rsidRPr="00BA12AD">
        <w:rPr>
          <w:rFonts w:cs="Arial"/>
        </w:rPr>
        <w:t>.</w:t>
      </w:r>
    </w:p>
    <w:p w:rsidR="00066CDF" w:rsidRPr="00BA12AD" w:rsidRDefault="00961872" w:rsidP="00066CDF">
      <w:pPr>
        <w:spacing w:before="60"/>
        <w:rPr>
          <w:rFonts w:cs="Arial"/>
          <w:noProof/>
          <w:lang w:val="sr-Cyrl-CS"/>
        </w:rPr>
      </w:pPr>
      <w:r w:rsidRPr="00BA12AD">
        <w:rPr>
          <w:rFonts w:cs="Arial"/>
          <w:bCs/>
          <w:lang w:val="sl-SI"/>
        </w:rPr>
        <w:lastRenderedPageBreak/>
        <w:t>Продавац</w:t>
      </w:r>
      <w:r w:rsidRPr="00BA12AD">
        <w:rPr>
          <w:rFonts w:cs="Arial"/>
          <w:bCs/>
        </w:rPr>
        <w:t xml:space="preserve"> </w:t>
      </w:r>
      <w:r w:rsidRPr="00BA12AD">
        <w:rPr>
          <w:rFonts w:cs="Arial"/>
          <w:bCs/>
          <w:lang w:val="sl-SI"/>
        </w:rPr>
        <w:t>је</w:t>
      </w:r>
      <w:r w:rsidRPr="00BA12AD">
        <w:rPr>
          <w:rFonts w:cs="Arial"/>
          <w:bCs/>
        </w:rPr>
        <w:t xml:space="preserve"> </w:t>
      </w:r>
      <w:r w:rsidRPr="00BA12AD">
        <w:rPr>
          <w:rFonts w:cs="Arial"/>
          <w:bCs/>
          <w:lang w:val="sl-SI"/>
        </w:rPr>
        <w:t>ду</w:t>
      </w:r>
      <w:r w:rsidRPr="00BA12AD">
        <w:rPr>
          <w:rFonts w:cs="Arial"/>
          <w:bCs/>
          <w:lang w:val="sr-Cyrl-CS"/>
        </w:rPr>
        <w:t>ж</w:t>
      </w:r>
      <w:r w:rsidRPr="00BA12AD">
        <w:rPr>
          <w:rFonts w:cs="Arial"/>
          <w:bCs/>
          <w:lang w:val="sl-SI"/>
        </w:rPr>
        <w:t>ан</w:t>
      </w:r>
      <w:r w:rsidRPr="00BA12AD">
        <w:rPr>
          <w:rFonts w:cs="Arial"/>
          <w:bCs/>
        </w:rPr>
        <w:t xml:space="preserve"> </w:t>
      </w:r>
      <w:r w:rsidRPr="00BA12AD">
        <w:rPr>
          <w:rFonts w:cs="Arial"/>
          <w:bCs/>
          <w:lang w:val="sl-SI"/>
        </w:rPr>
        <w:t>да</w:t>
      </w:r>
      <w:r w:rsidRPr="00BA12AD">
        <w:rPr>
          <w:rFonts w:cs="Arial"/>
          <w:bCs/>
        </w:rPr>
        <w:t xml:space="preserve"> </w:t>
      </w:r>
      <w:r w:rsidRPr="00BA12AD">
        <w:rPr>
          <w:rFonts w:cs="Arial"/>
          <w:bCs/>
          <w:lang w:val="sr-Cyrl-RS"/>
        </w:rPr>
        <w:t xml:space="preserve">достави </w:t>
      </w:r>
      <w:r w:rsidRPr="00BA12AD">
        <w:rPr>
          <w:rFonts w:cs="Arial"/>
          <w:bCs/>
          <w:lang w:val="sl-SI"/>
        </w:rPr>
        <w:t>Обавештење</w:t>
      </w:r>
      <w:r w:rsidRPr="00BA12AD">
        <w:rPr>
          <w:rFonts w:cs="Arial"/>
          <w:bCs/>
          <w:lang w:val="sr-Cyrl-RS"/>
        </w:rPr>
        <w:t xml:space="preserve"> о испоруци</w:t>
      </w:r>
      <w:r w:rsidRPr="00BA12AD">
        <w:rPr>
          <w:rFonts w:cs="Arial"/>
          <w:bCs/>
          <w:lang w:val="sl-SI"/>
        </w:rPr>
        <w:t>,</w:t>
      </w:r>
      <w:r w:rsidRPr="00BA12AD">
        <w:rPr>
          <w:rFonts w:cs="Arial"/>
          <w:bCs/>
          <w:lang w:val="sr-Cyrl-RS"/>
        </w:rPr>
        <w:t xml:space="preserve"> </w:t>
      </w:r>
      <w:r w:rsidRPr="00BA12AD">
        <w:rPr>
          <w:rFonts w:cs="Arial"/>
          <w:lang w:val="sr-Cyrl-CS"/>
        </w:rPr>
        <w:t xml:space="preserve">Купцу </w:t>
      </w:r>
      <w:r w:rsidRPr="00BA12AD">
        <w:rPr>
          <w:rFonts w:cs="Arial"/>
          <w:bCs/>
          <w:lang w:val="sr-Cyrl-CS"/>
        </w:rPr>
        <w:t xml:space="preserve">и потврди му време испоруке </w:t>
      </w:r>
      <w:r w:rsidRPr="00BA12AD">
        <w:rPr>
          <w:rFonts w:cs="Arial"/>
          <w:bCs/>
          <w:lang w:val="sl-SI"/>
        </w:rPr>
        <w:t>факсом</w:t>
      </w:r>
      <w:r w:rsidRPr="00BA12AD">
        <w:rPr>
          <w:rFonts w:cs="Arial"/>
          <w:bCs/>
        </w:rPr>
        <w:t xml:space="preserve"> </w:t>
      </w:r>
      <w:r w:rsidRPr="00BA12AD">
        <w:rPr>
          <w:rFonts w:cs="Arial"/>
          <w:bCs/>
          <w:lang w:val="sl-SI"/>
        </w:rPr>
        <w:t>или</w:t>
      </w:r>
      <w:r w:rsidRPr="00BA12AD">
        <w:rPr>
          <w:rFonts w:cs="Arial"/>
          <w:bCs/>
        </w:rPr>
        <w:t xml:space="preserve"> </w:t>
      </w:r>
      <w:r w:rsidRPr="00BA12AD">
        <w:rPr>
          <w:rFonts w:cs="Arial"/>
          <w:bCs/>
          <w:lang w:val="sr-Cyrl-RS"/>
        </w:rPr>
        <w:t xml:space="preserve">путем </w:t>
      </w:r>
      <w:r w:rsidRPr="00BA12AD">
        <w:rPr>
          <w:rFonts w:cs="Arial"/>
          <w:bCs/>
        </w:rPr>
        <w:t>e-mail</w:t>
      </w:r>
      <w:r w:rsidRPr="00BA12AD">
        <w:rPr>
          <w:rFonts w:cs="Arial"/>
          <w:lang w:val="ru-RU"/>
        </w:rPr>
        <w:t xml:space="preserve"> најмање </w:t>
      </w:r>
      <w:r w:rsidR="006A185F" w:rsidRPr="00BA12AD">
        <w:rPr>
          <w:rFonts w:cs="Arial"/>
          <w:lang w:val="ru-RU"/>
        </w:rPr>
        <w:t>3</w:t>
      </w:r>
      <w:r w:rsidRPr="00BA12AD">
        <w:rPr>
          <w:rFonts w:cs="Arial"/>
          <w:lang w:val="ru-RU"/>
        </w:rPr>
        <w:t xml:space="preserve"> (словима: </w:t>
      </w:r>
      <w:r w:rsidR="00066CDF" w:rsidRPr="00BA12AD">
        <w:rPr>
          <w:rFonts w:cs="Arial"/>
          <w:lang w:val="ru-RU"/>
        </w:rPr>
        <w:t>три</w:t>
      </w:r>
      <w:r w:rsidRPr="00BA12AD">
        <w:rPr>
          <w:rFonts w:cs="Arial"/>
          <w:lang w:val="ru-RU"/>
        </w:rPr>
        <w:t>) радн</w:t>
      </w:r>
      <w:r w:rsidR="00066CDF" w:rsidRPr="00BA12AD">
        <w:rPr>
          <w:rFonts w:cs="Arial"/>
          <w:lang w:val="ru-RU"/>
        </w:rPr>
        <w:t>а</w:t>
      </w:r>
      <w:r w:rsidRPr="00BA12AD">
        <w:rPr>
          <w:rFonts w:cs="Arial"/>
          <w:lang w:val="ru-RU"/>
        </w:rPr>
        <w:t xml:space="preserve"> дана</w:t>
      </w:r>
      <w:r w:rsidR="00066CDF" w:rsidRPr="00BA12AD">
        <w:rPr>
          <w:rFonts w:cs="Arial"/>
          <w:lang w:val="ru-RU"/>
        </w:rPr>
        <w:t xml:space="preserve"> пре планираног датума испоруке, као и да </w:t>
      </w:r>
      <w:r w:rsidR="00764D49" w:rsidRPr="00BA12AD">
        <w:rPr>
          <w:rFonts w:cs="Arial"/>
          <w:lang w:val="ru-RU"/>
        </w:rPr>
        <w:t>испоруку</w:t>
      </w:r>
      <w:r w:rsidR="00066CDF" w:rsidRPr="00BA12AD">
        <w:rPr>
          <w:rFonts w:cs="Arial"/>
          <w:lang w:val="ru-RU"/>
        </w:rPr>
        <w:t xml:space="preserve"> потврди </w:t>
      </w:r>
      <w:r w:rsidR="00066CDF" w:rsidRPr="00BA12AD">
        <w:rPr>
          <w:rFonts w:cs="Arial"/>
          <w:noProof/>
          <w:lang w:val="sr-Cyrl-CS"/>
        </w:rPr>
        <w:t xml:space="preserve">24 (словима: двадесетчетири) </w:t>
      </w:r>
      <w:r w:rsidR="00066CDF" w:rsidRPr="00BA12AD">
        <w:rPr>
          <w:rFonts w:cs="Arial"/>
          <w:noProof/>
          <w:lang w:val="sr-Cyrl-RS"/>
        </w:rPr>
        <w:t xml:space="preserve">часа </w:t>
      </w:r>
      <w:r w:rsidR="00066CDF" w:rsidRPr="00BA12AD">
        <w:rPr>
          <w:rFonts w:cs="Arial"/>
          <w:noProof/>
          <w:lang w:val="sr-Cyrl-CS"/>
        </w:rPr>
        <w:t xml:space="preserve">пре </w:t>
      </w:r>
      <w:r w:rsidR="00764D49" w:rsidRPr="00BA12AD">
        <w:rPr>
          <w:rFonts w:cs="Arial"/>
          <w:noProof/>
          <w:lang w:val="sr-Cyrl-CS"/>
        </w:rPr>
        <w:t xml:space="preserve">дана </w:t>
      </w:r>
      <w:r w:rsidR="00066CDF" w:rsidRPr="00BA12AD">
        <w:rPr>
          <w:rFonts w:cs="Arial"/>
          <w:noProof/>
          <w:lang w:val="sr-Cyrl-CS"/>
        </w:rPr>
        <w:t>испоруке.</w:t>
      </w:r>
    </w:p>
    <w:p w:rsidR="00961872" w:rsidRPr="00BA12AD" w:rsidRDefault="00961872" w:rsidP="00961872">
      <w:pPr>
        <w:tabs>
          <w:tab w:val="left" w:pos="9090"/>
        </w:tabs>
        <w:spacing w:before="0"/>
        <w:rPr>
          <w:rFonts w:cs="Arial"/>
          <w:bCs/>
        </w:rPr>
      </w:pPr>
      <w:r w:rsidRPr="00BA12AD">
        <w:rPr>
          <w:rFonts w:cs="Arial"/>
          <w:bCs/>
          <w:lang w:val="sr-Cyrl-CS"/>
        </w:rPr>
        <w:t xml:space="preserve"> </w:t>
      </w:r>
    </w:p>
    <w:p w:rsidR="00961872" w:rsidRPr="00BA12AD" w:rsidRDefault="00961872" w:rsidP="00961872">
      <w:pPr>
        <w:tabs>
          <w:tab w:val="left" w:pos="9090"/>
        </w:tabs>
        <w:spacing w:before="0"/>
        <w:rPr>
          <w:rFonts w:cs="Arial"/>
          <w:lang w:val="sr-Cyrl-CS"/>
        </w:rPr>
      </w:pPr>
      <w:r w:rsidRPr="00BA12AD">
        <w:rPr>
          <w:rFonts w:cs="Arial"/>
          <w:lang w:val="sr-Cyrl-CS"/>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w:t>
      </w:r>
      <w:r w:rsidR="00814E05" w:rsidRPr="00BA12AD">
        <w:rPr>
          <w:rFonts w:cs="Arial"/>
          <w:lang w:val="sr-Cyrl-CS"/>
        </w:rPr>
        <w:t>ћа испоруке у место складиштења Купца.</w:t>
      </w:r>
      <w:r w:rsidRPr="00BA12AD">
        <w:rPr>
          <w:rFonts w:cs="Arial"/>
          <w:lang w:val="sr-Cyrl-CS"/>
        </w:rPr>
        <w:t xml:space="preserve"> </w:t>
      </w:r>
    </w:p>
    <w:p w:rsidR="001C1850" w:rsidRPr="00BA12AD" w:rsidRDefault="001C1850" w:rsidP="001C1850">
      <w:pPr>
        <w:tabs>
          <w:tab w:val="left" w:pos="567"/>
        </w:tabs>
        <w:spacing w:before="0"/>
        <w:rPr>
          <w:rFonts w:cs="Arial"/>
          <w:color w:val="000000" w:themeColor="text1"/>
        </w:rPr>
      </w:pPr>
    </w:p>
    <w:p w:rsidR="001C1850" w:rsidRPr="00BA12AD" w:rsidRDefault="001C1850" w:rsidP="001C1850">
      <w:pPr>
        <w:tabs>
          <w:tab w:val="left" w:pos="567"/>
        </w:tabs>
        <w:spacing w:before="0"/>
        <w:rPr>
          <w:rFonts w:cs="Arial"/>
          <w:color w:val="000000" w:themeColor="text1"/>
        </w:rPr>
      </w:pPr>
      <w:r w:rsidRPr="00BA12AD">
        <w:rPr>
          <w:rFonts w:cs="Arial"/>
          <w:color w:val="000000" w:themeColor="text1"/>
        </w:rPr>
        <w:t xml:space="preserve">Продавац се обавезује да, у оквиру утврђене динамике, отпрему, транспорт и испоруку добра организује тако да се пријем </w:t>
      </w:r>
      <w:proofErr w:type="gramStart"/>
      <w:r w:rsidRPr="00BA12AD">
        <w:rPr>
          <w:rFonts w:cs="Arial"/>
          <w:color w:val="000000" w:themeColor="text1"/>
        </w:rPr>
        <w:t>добара  врши</w:t>
      </w:r>
      <w:proofErr w:type="gramEnd"/>
      <w:r w:rsidRPr="00BA12AD">
        <w:rPr>
          <w:rFonts w:cs="Arial"/>
          <w:color w:val="000000" w:themeColor="text1"/>
        </w:rPr>
        <w:t xml:space="preserve"> у времену од  0</w:t>
      </w:r>
      <w:r w:rsidR="00066CDF" w:rsidRPr="00BA12AD">
        <w:rPr>
          <w:rFonts w:cs="Arial"/>
          <w:color w:val="000000" w:themeColor="text1"/>
          <w:lang w:val="sr-Cyrl-RS"/>
        </w:rPr>
        <w:t>7</w:t>
      </w:r>
      <w:r w:rsidRPr="00BA12AD">
        <w:rPr>
          <w:rFonts w:cs="Arial"/>
          <w:color w:val="000000" w:themeColor="text1"/>
        </w:rPr>
        <w:t>:00 до 1</w:t>
      </w:r>
      <w:r w:rsidR="00066CDF" w:rsidRPr="00BA12AD">
        <w:rPr>
          <w:rFonts w:cs="Arial"/>
          <w:color w:val="000000" w:themeColor="text1"/>
          <w:lang w:val="sr-Cyrl-RS"/>
        </w:rPr>
        <w:t>2</w:t>
      </w:r>
      <w:r w:rsidRPr="00BA12AD">
        <w:rPr>
          <w:rFonts w:cs="Arial"/>
          <w:color w:val="000000" w:themeColor="text1"/>
        </w:rPr>
        <w:t xml:space="preserve">:00 часова, а  у свему у  складу са инструкцијама и захтевима Купца. </w:t>
      </w:r>
    </w:p>
    <w:p w:rsidR="00637338" w:rsidRDefault="00637338" w:rsidP="00961872">
      <w:pPr>
        <w:pStyle w:val="KDParagraf"/>
        <w:spacing w:before="0"/>
        <w:jc w:val="center"/>
        <w:rPr>
          <w:rFonts w:cs="Arial"/>
          <w:b/>
          <w:lang w:val="sr-Cyrl-RS"/>
        </w:rPr>
      </w:pPr>
    </w:p>
    <w:p w:rsidR="00961872" w:rsidRPr="00BA12AD" w:rsidRDefault="00961872" w:rsidP="00961872">
      <w:pPr>
        <w:pStyle w:val="KDParagraf"/>
        <w:spacing w:before="0"/>
        <w:jc w:val="center"/>
        <w:rPr>
          <w:rFonts w:cs="Arial"/>
        </w:rPr>
      </w:pPr>
      <w:r w:rsidRPr="00BA12AD">
        <w:rPr>
          <w:rFonts w:cs="Arial"/>
          <w:b/>
        </w:rPr>
        <w:t xml:space="preserve">Члан </w:t>
      </w:r>
      <w:r w:rsidR="00E77D26" w:rsidRPr="00BA12AD">
        <w:rPr>
          <w:rFonts w:cs="Arial"/>
          <w:b/>
          <w:lang w:val="sr-Cyrl-RS"/>
        </w:rPr>
        <w:t>7</w:t>
      </w:r>
      <w:r w:rsidRPr="00BA12AD">
        <w:rPr>
          <w:rFonts w:cs="Arial"/>
        </w:rPr>
        <w:t>.</w:t>
      </w:r>
    </w:p>
    <w:p w:rsidR="00961872" w:rsidRPr="00BA12AD" w:rsidRDefault="00961872" w:rsidP="00961872">
      <w:pPr>
        <w:rPr>
          <w:rFonts w:cs="Arial"/>
          <w:lang w:val="sr-Cyrl-RS"/>
        </w:rPr>
      </w:pPr>
      <w:r w:rsidRPr="00BA12AD">
        <w:rPr>
          <w:rFonts w:cs="Arial"/>
          <w:lang w:val="sl-SI"/>
        </w:rPr>
        <w:t xml:space="preserve">Продавац је дужан да испоручи </w:t>
      </w:r>
      <w:r w:rsidRPr="00BA12AD">
        <w:rPr>
          <w:rFonts w:cs="Arial"/>
        </w:rPr>
        <w:t xml:space="preserve">Добра из </w:t>
      </w:r>
      <w:r w:rsidRPr="00BA12AD">
        <w:rPr>
          <w:rFonts w:cs="Arial"/>
          <w:lang w:val="sr-Cyrl-RS"/>
        </w:rPr>
        <w:t xml:space="preserve">члана 1. </w:t>
      </w:r>
      <w:proofErr w:type="gramStart"/>
      <w:r w:rsidRPr="00BA12AD">
        <w:rPr>
          <w:rFonts w:cs="Arial"/>
        </w:rPr>
        <w:t>овог</w:t>
      </w:r>
      <w:proofErr w:type="gramEnd"/>
      <w:r w:rsidRPr="00BA12AD">
        <w:rPr>
          <w:rFonts w:cs="Arial"/>
        </w:rPr>
        <w:t xml:space="preserve"> Уговора</w:t>
      </w:r>
      <w:r w:rsidRPr="00BA12AD">
        <w:rPr>
          <w:rFonts w:cs="Arial"/>
          <w:lang w:val="sr-Cyrl-RS"/>
        </w:rPr>
        <w:t xml:space="preserve"> </w:t>
      </w:r>
      <w:r w:rsidRPr="00BA12AD">
        <w:rPr>
          <w:rFonts w:cs="Arial"/>
          <w:lang w:val="sr-Cyrl-CS"/>
        </w:rPr>
        <w:t xml:space="preserve">у складу са Понудом, </w:t>
      </w:r>
      <w:r w:rsidRPr="00BA12AD">
        <w:rPr>
          <w:rFonts w:cs="Arial"/>
          <w:lang w:val="sl-SI"/>
        </w:rPr>
        <w:t>чији квалитет одговара техничким захтевима</w:t>
      </w:r>
      <w:r w:rsidRPr="00BA12AD">
        <w:rPr>
          <w:rFonts w:cs="Arial"/>
          <w:bCs/>
          <w:lang w:val="sr-Cyrl-RS"/>
        </w:rPr>
        <w:t>, законским прописима и стандардима Републике Србије</w:t>
      </w:r>
      <w:r w:rsidRPr="00BA12AD">
        <w:rPr>
          <w:rFonts w:cs="Arial"/>
          <w:lang w:val="sl-SI"/>
        </w:rPr>
        <w:t>.</w:t>
      </w:r>
    </w:p>
    <w:p w:rsidR="00961872" w:rsidRPr="00BA12AD" w:rsidRDefault="00961872" w:rsidP="00961872">
      <w:pPr>
        <w:rPr>
          <w:rFonts w:cs="Arial"/>
          <w:lang w:val="sr-Cyrl-CS"/>
        </w:rPr>
      </w:pPr>
      <w:r w:rsidRPr="00BA12AD">
        <w:rPr>
          <w:rFonts w:cs="Arial"/>
        </w:rPr>
        <w:t>Испоруку Доб</w:t>
      </w:r>
      <w:r w:rsidRPr="00BA12AD">
        <w:rPr>
          <w:rFonts w:cs="Arial"/>
          <w:lang w:val="sr-Cyrl-RS"/>
        </w:rPr>
        <w:t>а</w:t>
      </w:r>
      <w:r w:rsidRPr="00BA12AD">
        <w:rPr>
          <w:rFonts w:cs="Arial"/>
          <w:lang w:val="sr-Cyrl-CS"/>
        </w:rPr>
        <w:t>ра</w:t>
      </w:r>
      <w:r w:rsidRPr="00BA12AD">
        <w:rPr>
          <w:rFonts w:cs="Arial"/>
        </w:rPr>
        <w:t xml:space="preserve"> из члана </w:t>
      </w:r>
      <w:r w:rsidRPr="00BA12AD">
        <w:rPr>
          <w:rFonts w:cs="Arial"/>
          <w:lang w:val="sr-Cyrl-RS"/>
        </w:rPr>
        <w:t>1</w:t>
      </w:r>
      <w:r w:rsidRPr="00BA12AD">
        <w:rPr>
          <w:rFonts w:cs="Arial"/>
        </w:rPr>
        <w:t xml:space="preserve">. </w:t>
      </w:r>
      <w:proofErr w:type="gramStart"/>
      <w:r w:rsidRPr="00BA12AD">
        <w:rPr>
          <w:rFonts w:cs="Arial"/>
        </w:rPr>
        <w:t>овог</w:t>
      </w:r>
      <w:proofErr w:type="gramEnd"/>
      <w:r w:rsidRPr="00BA12AD">
        <w:rPr>
          <w:rFonts w:cs="Arial"/>
        </w:rPr>
        <w:t xml:space="preserve"> Уговора, обавезно прати следећа документација:</w:t>
      </w:r>
      <w:r w:rsidRPr="00BA12AD">
        <w:rPr>
          <w:rFonts w:cs="Arial"/>
          <w:lang w:val="sr-Cyrl-CS"/>
        </w:rPr>
        <w:t xml:space="preserve"> </w:t>
      </w:r>
    </w:p>
    <w:p w:rsidR="00961872" w:rsidRPr="00BA12AD" w:rsidRDefault="00961872" w:rsidP="00961872">
      <w:pPr>
        <w:rPr>
          <w:rFonts w:cs="Arial"/>
          <w:lang w:val="sr-Cyrl-RS"/>
        </w:rPr>
      </w:pPr>
      <w:r w:rsidRPr="00BA12AD">
        <w:rPr>
          <w:rFonts w:cs="Arial"/>
          <w:lang w:val="sr-Cyrl-CS"/>
        </w:rPr>
        <w:t xml:space="preserve">-  </w:t>
      </w:r>
      <w:r w:rsidRPr="00BA12AD">
        <w:rPr>
          <w:rFonts w:cs="Arial"/>
        </w:rPr>
        <w:t xml:space="preserve">Оригинал </w:t>
      </w:r>
      <w:r w:rsidRPr="00BA12AD">
        <w:rPr>
          <w:rFonts w:cs="Arial"/>
          <w:lang w:val="sr-Cyrl-RS"/>
        </w:rPr>
        <w:t>рачун</w:t>
      </w:r>
      <w:r w:rsidRPr="00BA12AD">
        <w:rPr>
          <w:rFonts w:cs="Arial"/>
        </w:rPr>
        <w:t xml:space="preserve"> за вредност испоручене робе </w:t>
      </w:r>
      <w:r w:rsidRPr="00BA12AD">
        <w:rPr>
          <w:rFonts w:cs="Arial"/>
          <w:lang w:val="sr-Cyrl-RS"/>
        </w:rPr>
        <w:t>у</w:t>
      </w:r>
      <w:r w:rsidRPr="00BA12AD">
        <w:rPr>
          <w:rFonts w:cs="Arial"/>
        </w:rPr>
        <w:t xml:space="preserve"> 3 (</w:t>
      </w:r>
      <w:r w:rsidRPr="00BA12AD">
        <w:rPr>
          <w:rFonts w:cs="Arial"/>
          <w:lang w:val="sr-Cyrl-RS"/>
        </w:rPr>
        <w:t xml:space="preserve">словима: </w:t>
      </w:r>
      <w:r w:rsidRPr="00BA12AD">
        <w:rPr>
          <w:rFonts w:cs="Arial"/>
        </w:rPr>
        <w:t>три) примерка</w:t>
      </w:r>
    </w:p>
    <w:p w:rsidR="00961872" w:rsidRPr="00BA12AD" w:rsidRDefault="00961872" w:rsidP="00961872">
      <w:pPr>
        <w:spacing w:before="0"/>
        <w:rPr>
          <w:rFonts w:cs="Arial"/>
          <w:lang w:val="sr-Cyrl-CS"/>
        </w:rPr>
      </w:pPr>
      <w:r w:rsidRPr="00BA12AD">
        <w:rPr>
          <w:rFonts w:cs="Arial"/>
          <w:lang w:val="sr-Cyrl-CS"/>
        </w:rPr>
        <w:t>-  Упутство о коришћењу и складиштењу;</w:t>
      </w:r>
    </w:p>
    <w:p w:rsidR="00961872" w:rsidRPr="00BA12AD" w:rsidRDefault="00961872" w:rsidP="00961872">
      <w:pPr>
        <w:spacing w:before="0"/>
        <w:rPr>
          <w:rFonts w:cs="Arial"/>
          <w:lang w:val="sr-Cyrl-CS"/>
        </w:rPr>
      </w:pPr>
      <w:r w:rsidRPr="00BA12AD">
        <w:rPr>
          <w:rFonts w:cs="Arial"/>
        </w:rPr>
        <w:t>- Отпремни документ</w:t>
      </w:r>
      <w:r w:rsidRPr="00BA12AD">
        <w:rPr>
          <w:rFonts w:cs="Arial"/>
          <w:lang w:val="sr-Cyrl-RS"/>
        </w:rPr>
        <w:t xml:space="preserve"> </w:t>
      </w:r>
      <w:r w:rsidRPr="00BA12AD">
        <w:rPr>
          <w:rFonts w:cs="Arial"/>
          <w:lang w:val="sr-Cyrl-CS"/>
        </w:rPr>
        <w:t>(отпремница/</w:t>
      </w:r>
      <w:r w:rsidRPr="00BA12AD">
        <w:rPr>
          <w:rFonts w:cs="Arial"/>
        </w:rPr>
        <w:t>CMR, који садржи количину и датум утовара</w:t>
      </w:r>
      <w:r w:rsidRPr="00BA12AD">
        <w:rPr>
          <w:rFonts w:cs="Arial"/>
          <w:lang w:val="sr-Cyrl-CS"/>
        </w:rPr>
        <w:t xml:space="preserve">, потписан од стране Продавца </w:t>
      </w:r>
    </w:p>
    <w:p w:rsidR="00961872" w:rsidRPr="00BA12AD" w:rsidRDefault="00961872" w:rsidP="00961872">
      <w:pPr>
        <w:rPr>
          <w:rFonts w:cs="Arial"/>
          <w:lang w:val="sr-Cyrl-RS"/>
        </w:rPr>
      </w:pPr>
      <w:r w:rsidRPr="00BA12AD">
        <w:rPr>
          <w:rFonts w:cs="Arial"/>
          <w:lang w:val="sr-Cyrl-RS"/>
        </w:rPr>
        <w:t>Уколико испоруку не прати документација из става 2. овог члана, испорука се не може сматрати уредно извршеном.</w:t>
      </w:r>
    </w:p>
    <w:p w:rsidR="00961872" w:rsidRPr="00BA12AD" w:rsidRDefault="00961872" w:rsidP="0058001A">
      <w:pPr>
        <w:tabs>
          <w:tab w:val="left" w:pos="567"/>
        </w:tabs>
        <w:spacing w:before="0"/>
        <w:rPr>
          <w:rFonts w:eastAsia="Calibri" w:cs="Arial"/>
          <w:color w:val="000000" w:themeColor="text1"/>
        </w:rPr>
      </w:pPr>
    </w:p>
    <w:p w:rsidR="00343A18" w:rsidRPr="00BA12AD" w:rsidRDefault="00343A18" w:rsidP="0058001A">
      <w:pPr>
        <w:spacing w:before="0"/>
        <w:rPr>
          <w:rFonts w:cs="Arial"/>
          <w:b/>
        </w:rPr>
      </w:pPr>
      <w:r w:rsidRPr="00BA12AD">
        <w:rPr>
          <w:rFonts w:cs="Arial"/>
          <w:b/>
        </w:rPr>
        <w:t>КВАЛИТАТИВНИ И КВАНТИТАТИВНИ ПРИЈЕМ</w:t>
      </w:r>
    </w:p>
    <w:p w:rsidR="00B43731" w:rsidRPr="00BA12AD" w:rsidRDefault="00B43731" w:rsidP="0058001A">
      <w:pPr>
        <w:spacing w:before="0"/>
        <w:rPr>
          <w:rFonts w:cs="Arial"/>
          <w:b/>
        </w:rPr>
      </w:pPr>
    </w:p>
    <w:p w:rsidR="00343A18" w:rsidRPr="00BA12AD" w:rsidRDefault="00343A18" w:rsidP="0058001A">
      <w:pPr>
        <w:spacing w:before="0"/>
        <w:jc w:val="center"/>
        <w:rPr>
          <w:rFonts w:cs="Arial"/>
          <w:b/>
        </w:rPr>
      </w:pPr>
      <w:r w:rsidRPr="00BA12AD">
        <w:rPr>
          <w:rFonts w:cs="Arial"/>
          <w:b/>
        </w:rPr>
        <w:t xml:space="preserve">Члан </w:t>
      </w:r>
      <w:r w:rsidR="00E77D26" w:rsidRPr="00BA12AD">
        <w:rPr>
          <w:rFonts w:cs="Arial"/>
          <w:b/>
          <w:lang w:val="sr-Cyrl-RS"/>
        </w:rPr>
        <w:t>8</w:t>
      </w:r>
      <w:r w:rsidRPr="00BA12AD">
        <w:rPr>
          <w:rFonts w:cs="Arial"/>
          <w:b/>
        </w:rPr>
        <w:t>.</w:t>
      </w:r>
    </w:p>
    <w:p w:rsidR="00E77D26" w:rsidRPr="00BA12AD" w:rsidRDefault="00E77D26" w:rsidP="00E77D26">
      <w:pPr>
        <w:tabs>
          <w:tab w:val="right" w:pos="10255"/>
        </w:tabs>
        <w:rPr>
          <w:rFonts w:cs="Arial"/>
          <w:b/>
          <w:lang w:val="sr-Cyrl-RS"/>
        </w:rPr>
      </w:pPr>
      <w:r w:rsidRPr="00BA12AD">
        <w:rPr>
          <w:rFonts w:cs="Arial"/>
          <w:b/>
          <w:lang w:val="sr-Cyrl-RS"/>
        </w:rPr>
        <w:t>Квантитативни пријем</w:t>
      </w:r>
    </w:p>
    <w:p w:rsidR="001C1850" w:rsidRPr="00BA12AD" w:rsidRDefault="001C1850" w:rsidP="004F6B8B">
      <w:pPr>
        <w:pStyle w:val="KDParagraf"/>
        <w:tabs>
          <w:tab w:val="clear" w:pos="567"/>
          <w:tab w:val="left" w:pos="33"/>
        </w:tabs>
        <w:spacing w:before="0"/>
        <w:rPr>
          <w:rFonts w:cs="Arial"/>
          <w:b/>
          <w:lang w:val="sr-Cyrl-RS"/>
        </w:rPr>
      </w:pPr>
    </w:p>
    <w:p w:rsidR="001C1850" w:rsidRPr="00BA12AD" w:rsidRDefault="001C1850" w:rsidP="001C1850">
      <w:pPr>
        <w:tabs>
          <w:tab w:val="left" w:pos="9090"/>
        </w:tabs>
        <w:spacing w:before="0"/>
        <w:rPr>
          <w:rFonts w:cs="Arial"/>
          <w:bCs/>
          <w:lang w:val="sr-Cyrl-CS"/>
        </w:rPr>
      </w:pPr>
      <w:r w:rsidRPr="00BA12AD">
        <w:rPr>
          <w:rFonts w:cs="Arial"/>
          <w:lang w:val="sr-Cyrl-CS"/>
        </w:rPr>
        <w:t>Купац се</w:t>
      </w:r>
      <w:r w:rsidRPr="00BA12AD">
        <w:rPr>
          <w:rFonts w:cs="Arial"/>
          <w:lang w:val="ru-RU"/>
        </w:rPr>
        <w:t xml:space="preserve"> </w:t>
      </w:r>
      <w:r w:rsidRPr="00BA12AD">
        <w:rPr>
          <w:rFonts w:cs="Arial"/>
          <w:bCs/>
        </w:rPr>
        <w:t>обавезује да</w:t>
      </w:r>
      <w:r w:rsidRPr="00BA12AD">
        <w:rPr>
          <w:rFonts w:cs="Arial"/>
          <w:bCs/>
          <w:lang w:val="sr-Cyrl-CS"/>
        </w:rPr>
        <w:t xml:space="preserve"> по приспећу добара у место складиштења</w:t>
      </w:r>
      <w:r w:rsidRPr="00BA12AD">
        <w:rPr>
          <w:rFonts w:cs="Arial"/>
          <w:bCs/>
        </w:rPr>
        <w:t xml:space="preserve">, </w:t>
      </w:r>
      <w:r w:rsidRPr="00BA12AD">
        <w:rPr>
          <w:rFonts w:cs="Arial"/>
          <w:bCs/>
          <w:lang w:val="sl-SI"/>
        </w:rPr>
        <w:t>без</w:t>
      </w:r>
      <w:r w:rsidRPr="00BA12AD">
        <w:rPr>
          <w:rFonts w:cs="Arial"/>
          <w:bCs/>
        </w:rPr>
        <w:t xml:space="preserve"> </w:t>
      </w:r>
      <w:r w:rsidRPr="00BA12AD">
        <w:rPr>
          <w:rFonts w:cs="Arial"/>
          <w:bCs/>
          <w:lang w:val="sl-SI"/>
        </w:rPr>
        <w:t>одлагања</w:t>
      </w:r>
      <w:r w:rsidRPr="00BA12AD">
        <w:rPr>
          <w:rFonts w:cs="Arial"/>
          <w:bCs/>
        </w:rPr>
        <w:t xml:space="preserve"> </w:t>
      </w:r>
      <w:r w:rsidRPr="00BA12AD">
        <w:rPr>
          <w:rFonts w:cs="Arial"/>
          <w:bCs/>
          <w:lang w:val="sl-SI"/>
        </w:rPr>
        <w:t>извр</w:t>
      </w:r>
      <w:r w:rsidRPr="00BA12AD">
        <w:rPr>
          <w:rFonts w:cs="Arial"/>
          <w:bCs/>
          <w:lang w:val="sr-Cyrl-CS"/>
        </w:rPr>
        <w:t>ш</w:t>
      </w:r>
      <w:r w:rsidRPr="00BA12AD">
        <w:rPr>
          <w:rFonts w:cs="Arial"/>
          <w:bCs/>
          <w:lang w:val="sl-SI"/>
        </w:rPr>
        <w:t>и</w:t>
      </w:r>
      <w:r w:rsidRPr="00BA12AD">
        <w:rPr>
          <w:rFonts w:cs="Arial"/>
          <w:bCs/>
          <w:lang w:val="sr-Cyrl-CS"/>
        </w:rPr>
        <w:t xml:space="preserve"> </w:t>
      </w:r>
      <w:r w:rsidRPr="00BA12AD">
        <w:rPr>
          <w:rFonts w:cs="Arial"/>
          <w:bCs/>
          <w:lang w:val="sl-SI"/>
        </w:rPr>
        <w:t>квантитативни</w:t>
      </w:r>
      <w:r w:rsidRPr="00BA12AD">
        <w:rPr>
          <w:rFonts w:cs="Arial"/>
          <w:bCs/>
        </w:rPr>
        <w:t xml:space="preserve"> </w:t>
      </w:r>
      <w:r w:rsidRPr="00BA12AD">
        <w:rPr>
          <w:rFonts w:cs="Arial"/>
          <w:bCs/>
          <w:lang w:val="sl-SI"/>
        </w:rPr>
        <w:t>пријем</w:t>
      </w:r>
      <w:r w:rsidRPr="00BA12AD">
        <w:rPr>
          <w:rFonts w:cs="Arial"/>
          <w:bCs/>
          <w:lang w:val="sr-Cyrl-CS"/>
        </w:rPr>
        <w:t xml:space="preserve">. </w:t>
      </w:r>
    </w:p>
    <w:p w:rsidR="001C1850" w:rsidRPr="00BA12AD"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bCs/>
          <w:lang w:val="sr-Cyrl-CS"/>
        </w:rPr>
      </w:pPr>
      <w:r w:rsidRPr="00BA12AD">
        <w:rPr>
          <w:rFonts w:cs="Arial"/>
          <w:lang w:val="sr-Cyrl-CS"/>
        </w:rPr>
        <w:t>Купац</w:t>
      </w:r>
      <w:r w:rsidRPr="00BA12AD">
        <w:rPr>
          <w:rFonts w:cs="Arial"/>
          <w:lang w:val="ru-RU"/>
        </w:rPr>
        <w:t>,</w:t>
      </w:r>
      <w:r w:rsidRPr="00BA12AD">
        <w:rPr>
          <w:rFonts w:cs="Arial"/>
          <w:lang w:val="sr-Cyrl-CS"/>
        </w:rPr>
        <w:t xml:space="preserve"> </w:t>
      </w:r>
      <w:r w:rsidRPr="00BA12AD">
        <w:rPr>
          <w:rFonts w:cs="Arial"/>
          <w:bCs/>
          <w:lang w:val="sr-Cyrl-CS"/>
        </w:rPr>
        <w:t xml:space="preserve">може одложити квантитативни пријем док му Продавац не достави исправе које су за ту сврху неопходне, али је дужан да опомене Продавца да му те исправе без одлагања достави. </w:t>
      </w:r>
    </w:p>
    <w:p w:rsidR="001C1850" w:rsidRPr="00BA12AD" w:rsidRDefault="001C1850"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t xml:space="preserve">Квантитативни пријем Добара врши се комисијски, у присуству овлашћених представника Продавца и Купца. </w:t>
      </w:r>
    </w:p>
    <w:p w:rsidR="001C1850" w:rsidRPr="00BA12AD" w:rsidRDefault="001C1850" w:rsidP="001C1850">
      <w:pPr>
        <w:tabs>
          <w:tab w:val="left" w:pos="9090"/>
        </w:tabs>
        <w:spacing w:before="0"/>
        <w:rPr>
          <w:rFonts w:cs="Arial"/>
          <w:bCs/>
          <w:lang w:val="sr-Cyrl-RS"/>
        </w:rPr>
      </w:pPr>
    </w:p>
    <w:p w:rsidR="001C1850" w:rsidRPr="00BA12AD" w:rsidRDefault="001C1850" w:rsidP="001C1850">
      <w:pPr>
        <w:tabs>
          <w:tab w:val="left" w:pos="9090"/>
        </w:tabs>
        <w:spacing w:before="0"/>
        <w:rPr>
          <w:rFonts w:cs="Arial"/>
          <w:bCs/>
          <w:lang w:val="sr-Cyrl-CS"/>
        </w:rPr>
      </w:pPr>
      <w:r w:rsidRPr="00BA12AD">
        <w:rPr>
          <w:rFonts w:cs="Arial"/>
          <w:bCs/>
          <w:lang w:val="sr-Cyrl-RS"/>
        </w:rPr>
        <w:t xml:space="preserve">Приликом квантитативног пријема </w:t>
      </w:r>
      <w:r w:rsidRPr="00BA12AD">
        <w:rPr>
          <w:rFonts w:cs="Arial"/>
          <w:bCs/>
          <w:lang w:val="sr-Cyrl-CS"/>
        </w:rPr>
        <w:t xml:space="preserve">утврђује се количина и вредност извршене испоруке у место складиштења. </w:t>
      </w:r>
    </w:p>
    <w:p w:rsidR="001C1850" w:rsidRPr="00BA12AD" w:rsidRDefault="001C1850" w:rsidP="001C1850">
      <w:pPr>
        <w:tabs>
          <w:tab w:val="left" w:pos="9090"/>
        </w:tabs>
        <w:rPr>
          <w:rFonts w:cs="Arial"/>
          <w:lang w:val="ru-RU"/>
        </w:rPr>
      </w:pPr>
      <w:r w:rsidRPr="00BA12AD">
        <w:rPr>
          <w:rFonts w:cs="Arial"/>
          <w:lang w:val="ru-RU"/>
        </w:rPr>
        <w:t>Пријем Добара констатоваће се потписивањем Записника о квантитативном пријему – без примедби  и провером</w:t>
      </w:r>
      <w:r w:rsidRPr="00BA12AD">
        <w:rPr>
          <w:rFonts w:cs="Arial"/>
          <w:lang w:val="sr-Latn-CS"/>
        </w:rPr>
        <w:t>:</w:t>
      </w:r>
    </w:p>
    <w:p w:rsidR="001C1850" w:rsidRPr="00BA12AD" w:rsidRDefault="001C1850" w:rsidP="00B571B8">
      <w:pPr>
        <w:pStyle w:val="KDNabrajanje"/>
        <w:numPr>
          <w:ilvl w:val="0"/>
          <w:numId w:val="24"/>
        </w:numPr>
        <w:spacing w:before="0"/>
        <w:ind w:hanging="30"/>
        <w:rPr>
          <w:rFonts w:cs="Arial"/>
        </w:rPr>
      </w:pPr>
      <w:r w:rsidRPr="00BA12AD">
        <w:rPr>
          <w:rFonts w:cs="Arial"/>
        </w:rPr>
        <w:t>да ли је испоручена уговорена количина</w:t>
      </w:r>
    </w:p>
    <w:p w:rsidR="001C1850" w:rsidRPr="00BA12AD" w:rsidRDefault="001C1850" w:rsidP="00B571B8">
      <w:pPr>
        <w:pStyle w:val="KDNabrajanje"/>
        <w:numPr>
          <w:ilvl w:val="0"/>
          <w:numId w:val="24"/>
        </w:numPr>
        <w:spacing w:before="0"/>
        <w:ind w:hanging="30"/>
        <w:rPr>
          <w:rFonts w:cs="Arial"/>
        </w:rPr>
      </w:pPr>
      <w:r w:rsidRPr="00BA12AD">
        <w:rPr>
          <w:rFonts w:cs="Arial"/>
        </w:rPr>
        <w:t>да ли су добра испоручена у оригиналном паковању</w:t>
      </w:r>
    </w:p>
    <w:p w:rsidR="001C1850" w:rsidRPr="00BA12AD" w:rsidRDefault="001C1850" w:rsidP="00B571B8">
      <w:pPr>
        <w:pStyle w:val="KDNabrajanje"/>
        <w:numPr>
          <w:ilvl w:val="0"/>
          <w:numId w:val="24"/>
        </w:numPr>
        <w:spacing w:before="0"/>
        <w:ind w:hanging="30"/>
        <w:rPr>
          <w:rFonts w:cs="Arial"/>
        </w:rPr>
      </w:pPr>
      <w:r w:rsidRPr="00BA12AD">
        <w:rPr>
          <w:rFonts w:cs="Arial"/>
        </w:rPr>
        <w:t>да ли су добра без видљивог оштећења</w:t>
      </w:r>
    </w:p>
    <w:p w:rsidR="004249D8" w:rsidRDefault="004249D8"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t>Уколико се приликом квантитативног пријема Добара установи нек</w:t>
      </w:r>
      <w:r w:rsidRPr="00BA12AD">
        <w:rPr>
          <w:rFonts w:cs="Arial"/>
          <w:bCs/>
        </w:rPr>
        <w:t>и недостатак</w:t>
      </w:r>
      <w:r w:rsidRPr="00BA12AD">
        <w:rPr>
          <w:rFonts w:cs="Arial"/>
          <w:bCs/>
          <w:lang w:val="sr-Cyrl-CS"/>
        </w:rPr>
        <w:t xml:space="preserve"> или недостај</w:t>
      </w:r>
      <w:r w:rsidRPr="00BA12AD">
        <w:rPr>
          <w:rFonts w:cs="Arial"/>
          <w:bCs/>
        </w:rPr>
        <w:t xml:space="preserve">ућа </w:t>
      </w:r>
      <w:r w:rsidRPr="00BA12AD">
        <w:rPr>
          <w:rFonts w:cs="Arial"/>
          <w:bCs/>
          <w:lang w:val="sr-Cyrl-CS"/>
        </w:rPr>
        <w:t>количина, одмах ће се ставити приговор Продавцу и о томе сачинити Записник.</w:t>
      </w:r>
    </w:p>
    <w:p w:rsidR="001C1850" w:rsidRPr="00BA12AD" w:rsidRDefault="001C1850" w:rsidP="004F6B8B">
      <w:pPr>
        <w:pStyle w:val="KDParagraf"/>
        <w:tabs>
          <w:tab w:val="clear" w:pos="567"/>
          <w:tab w:val="left" w:pos="33"/>
        </w:tabs>
        <w:spacing w:before="0"/>
        <w:rPr>
          <w:rFonts w:cs="Arial"/>
          <w:b/>
          <w:lang w:val="sr-Cyrl-RS"/>
        </w:rPr>
      </w:pPr>
    </w:p>
    <w:p w:rsidR="004F6B8B" w:rsidRPr="00BA12AD" w:rsidRDefault="004F6B8B" w:rsidP="004F6B8B">
      <w:pPr>
        <w:tabs>
          <w:tab w:val="left" w:pos="9090"/>
        </w:tabs>
        <w:rPr>
          <w:rFonts w:cs="Arial"/>
          <w:lang w:val="sr-Cyrl-BA"/>
        </w:rPr>
      </w:pPr>
      <w:r w:rsidRPr="00BA12AD">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C1850" w:rsidRPr="00BA12AD" w:rsidRDefault="001C1850"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lastRenderedPageBreak/>
        <w:t xml:space="preserve">У случају неслагања </w:t>
      </w:r>
      <w:r w:rsidRPr="00BA12AD">
        <w:rPr>
          <w:rFonts w:cs="Arial"/>
          <w:lang w:val="sr-Cyrl-CS"/>
        </w:rPr>
        <w:t>Купца и Продавца</w:t>
      </w:r>
      <w:r w:rsidRPr="00BA12AD">
        <w:rPr>
          <w:rFonts w:cs="Arial"/>
          <w:bCs/>
          <w:lang w:val="sr-Cyrl-CS"/>
        </w:rPr>
        <w:t xml:space="preserve"> о битним елементима испоруке, контролу извршене испоруке извршиће правно лице које је за тај посао регистровано и о томе сачинити свој записник. Трошкове ове контроле сноси Продавац. </w:t>
      </w:r>
    </w:p>
    <w:p w:rsidR="002D2C4B" w:rsidRPr="00BA12AD" w:rsidRDefault="002D2C4B" w:rsidP="002D2C4B">
      <w:pPr>
        <w:pStyle w:val="KDParagraf"/>
        <w:tabs>
          <w:tab w:val="clear" w:pos="567"/>
          <w:tab w:val="left" w:pos="33"/>
        </w:tabs>
        <w:spacing w:before="0"/>
        <w:rPr>
          <w:rFonts w:cs="Arial"/>
          <w:b/>
          <w:lang w:val="sr-Cyrl-RS"/>
        </w:rPr>
      </w:pPr>
    </w:p>
    <w:p w:rsidR="002D2C4B" w:rsidRPr="00BA12AD" w:rsidRDefault="002D2C4B" w:rsidP="00DE139D">
      <w:pPr>
        <w:pStyle w:val="KDParagraf"/>
        <w:tabs>
          <w:tab w:val="clear" w:pos="567"/>
          <w:tab w:val="left" w:pos="33"/>
        </w:tabs>
        <w:spacing w:before="0"/>
        <w:rPr>
          <w:rFonts w:cs="Arial"/>
          <w:b/>
          <w:lang w:val="sr-Cyrl-RS"/>
        </w:rPr>
      </w:pPr>
      <w:r w:rsidRPr="00BA12AD">
        <w:rPr>
          <w:rFonts w:cs="Arial"/>
          <w:b/>
          <w:lang w:val="sr-Cyrl-RS"/>
        </w:rPr>
        <w:t>Квалитативни пријем</w:t>
      </w:r>
    </w:p>
    <w:p w:rsidR="00343A18" w:rsidRPr="00BA12AD" w:rsidRDefault="00343A18" w:rsidP="0058001A">
      <w:pPr>
        <w:spacing w:before="0"/>
        <w:jc w:val="center"/>
        <w:rPr>
          <w:rFonts w:cs="Arial"/>
          <w:b/>
          <w:lang w:val="sr-Cyrl-RS"/>
        </w:rPr>
      </w:pPr>
      <w:r w:rsidRPr="00BA12AD">
        <w:rPr>
          <w:rFonts w:cs="Arial"/>
          <w:b/>
        </w:rPr>
        <w:t xml:space="preserve">Члан </w:t>
      </w:r>
      <w:r w:rsidR="00E77D26" w:rsidRPr="00BA12AD">
        <w:rPr>
          <w:rFonts w:cs="Arial"/>
          <w:b/>
          <w:lang w:val="sr-Cyrl-RS"/>
        </w:rPr>
        <w:t>9.</w:t>
      </w:r>
    </w:p>
    <w:p w:rsidR="002D2C4B" w:rsidRPr="00BA12AD" w:rsidRDefault="002D2C4B" w:rsidP="0058001A">
      <w:pPr>
        <w:spacing w:before="0"/>
        <w:jc w:val="center"/>
        <w:rPr>
          <w:rFonts w:cs="Arial"/>
          <w:b/>
          <w:lang w:val="sr-Cyrl-RS"/>
        </w:rPr>
      </w:pPr>
    </w:p>
    <w:p w:rsidR="00C64612" w:rsidRPr="00C64612" w:rsidRDefault="001C1850" w:rsidP="00C64612">
      <w:pPr>
        <w:rPr>
          <w:rFonts w:cs="Arial"/>
          <w:lang w:val="sr-Cyrl-CS"/>
        </w:rPr>
      </w:pPr>
      <w:r w:rsidRPr="00C64612">
        <w:rPr>
          <w:rFonts w:cs="Arial"/>
        </w:rPr>
        <w:t>Купац</w:t>
      </w:r>
      <w:r w:rsidRPr="00C64612">
        <w:rPr>
          <w:rFonts w:cs="Arial"/>
          <w:lang w:val="sr-Cyrl-RS"/>
        </w:rPr>
        <w:t xml:space="preserve"> </w:t>
      </w:r>
      <w:r w:rsidRPr="00C64612">
        <w:rPr>
          <w:rFonts w:cs="Arial"/>
          <w:lang w:val="sr-Cyrl-CS"/>
        </w:rPr>
        <w:t>је обавез</w:t>
      </w:r>
      <w:r w:rsidRPr="00C64612">
        <w:rPr>
          <w:rFonts w:cs="Arial"/>
        </w:rPr>
        <w:t>ан</w:t>
      </w:r>
      <w:r w:rsidRPr="00C64612">
        <w:rPr>
          <w:rFonts w:cs="Arial"/>
          <w:lang w:val="sr-Cyrl-CS"/>
        </w:rPr>
        <w:t xml:space="preserve"> да по квантитативном пријему испоруке </w:t>
      </w:r>
      <w:r w:rsidRPr="00C64612">
        <w:rPr>
          <w:rFonts w:cs="Arial"/>
          <w:bCs/>
          <w:lang w:val="sr-Cyrl-CS"/>
        </w:rPr>
        <w:t>добара</w:t>
      </w:r>
      <w:r w:rsidRPr="00C64612">
        <w:rPr>
          <w:rFonts w:cs="Arial"/>
          <w:lang w:val="sr-Cyrl-CS"/>
        </w:rPr>
        <w:t xml:space="preserve">, без одлагања, утврди квалитет испоручених добра </w:t>
      </w:r>
      <w:r w:rsidR="004249D8" w:rsidRPr="00C64612">
        <w:rPr>
          <w:rFonts w:cs="Arial"/>
          <w:lang w:val="sr-Cyrl-CS"/>
        </w:rPr>
        <w:t>и комплетност потребне атестне</w:t>
      </w:r>
      <w:r w:rsidR="00C64612">
        <w:rPr>
          <w:rFonts w:cs="Arial"/>
          <w:lang w:val="sr-Cyrl-CS"/>
        </w:rPr>
        <w:t xml:space="preserve"> документације</w:t>
      </w:r>
      <w:r w:rsidR="004249D8" w:rsidRPr="00C64612">
        <w:rPr>
          <w:rFonts w:cs="Arial"/>
          <w:lang w:val="sr-Cyrl-CS"/>
        </w:rPr>
        <w:t xml:space="preserve"> </w:t>
      </w:r>
      <w:r w:rsidRPr="00C64612">
        <w:rPr>
          <w:rFonts w:cs="Arial"/>
          <w:lang w:val="sr-Cyrl-CS"/>
        </w:rPr>
        <w:t xml:space="preserve">чим је то према редовном току ствари и околностима могуће, а најкасније у року од </w:t>
      </w:r>
      <w:r w:rsidR="00066CDF" w:rsidRPr="00C64612">
        <w:rPr>
          <w:rFonts w:cs="Arial"/>
          <w:lang w:val="sr-Cyrl-CS"/>
        </w:rPr>
        <w:t>10</w:t>
      </w:r>
      <w:r w:rsidRPr="00C64612">
        <w:rPr>
          <w:rFonts w:cs="Arial"/>
          <w:lang w:val="sr-Cyrl-CS"/>
        </w:rPr>
        <w:t xml:space="preserve"> (словима: </w:t>
      </w:r>
      <w:r w:rsidR="00066CDF" w:rsidRPr="00C64612">
        <w:rPr>
          <w:rFonts w:cs="Arial"/>
          <w:lang w:val="sr-Cyrl-CS"/>
        </w:rPr>
        <w:t>десет</w:t>
      </w:r>
      <w:r w:rsidRPr="00C64612">
        <w:rPr>
          <w:rFonts w:cs="Arial"/>
          <w:lang w:val="sr-Cyrl-CS"/>
        </w:rPr>
        <w:t xml:space="preserve">) дана. </w:t>
      </w:r>
      <w:r w:rsidR="00C64612" w:rsidRPr="00C64612">
        <w:rPr>
          <w:rFonts w:cs="Arial"/>
          <w:lang w:val="sr-Cyrl-CS"/>
        </w:rPr>
        <w:t xml:space="preserve">Квалитет испоручених добара мора бити у складу са </w:t>
      </w:r>
      <w:r w:rsidR="00C64612">
        <w:rPr>
          <w:rFonts w:cs="Arial"/>
          <w:lang w:val="sr-Cyrl-CS"/>
        </w:rPr>
        <w:t>Т</w:t>
      </w:r>
      <w:r w:rsidR="00C64612" w:rsidRPr="00C64612">
        <w:rPr>
          <w:rFonts w:cs="Arial"/>
          <w:lang w:val="sr-Cyrl-CS"/>
        </w:rPr>
        <w:t xml:space="preserve">ехничком спецификацијом </w:t>
      </w:r>
      <w:r w:rsidR="00C64612">
        <w:rPr>
          <w:rFonts w:cs="Arial"/>
          <w:lang w:val="sr-Cyrl-CS"/>
        </w:rPr>
        <w:t>к</w:t>
      </w:r>
      <w:r w:rsidR="00851B64">
        <w:rPr>
          <w:rFonts w:cs="Arial"/>
          <w:lang w:val="sr-Cyrl-CS"/>
        </w:rPr>
        <w:t>оја као П</w:t>
      </w:r>
      <w:r w:rsidR="00C64612">
        <w:rPr>
          <w:rFonts w:cs="Arial"/>
          <w:lang w:val="sr-Cyrl-CS"/>
        </w:rPr>
        <w:t xml:space="preserve">рилог </w:t>
      </w:r>
      <w:r w:rsidR="00851B64">
        <w:rPr>
          <w:rFonts w:cs="Arial"/>
          <w:lang w:val="sr-Cyrl-CS"/>
        </w:rPr>
        <w:t xml:space="preserve">број </w:t>
      </w:r>
      <w:r w:rsidR="00C64612">
        <w:rPr>
          <w:rFonts w:cs="Arial"/>
          <w:lang w:val="sr-Cyrl-CS"/>
        </w:rPr>
        <w:t>3 чини саставни део овог Уговора.</w:t>
      </w:r>
    </w:p>
    <w:p w:rsidR="001C1850" w:rsidRPr="00C64612"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rPr>
      </w:pPr>
    </w:p>
    <w:p w:rsidR="001C1850" w:rsidRPr="00BA12AD" w:rsidRDefault="001C1850" w:rsidP="001C1850">
      <w:pPr>
        <w:tabs>
          <w:tab w:val="left" w:pos="9090"/>
        </w:tabs>
        <w:spacing w:before="0"/>
        <w:rPr>
          <w:rFonts w:cs="Arial"/>
          <w:lang w:val="sr-Cyrl-CS"/>
        </w:rPr>
      </w:pPr>
      <w:r w:rsidRPr="00BA12AD">
        <w:rPr>
          <w:rFonts w:cs="Arial"/>
        </w:rPr>
        <w:t>Купац</w:t>
      </w:r>
      <w:r w:rsidRPr="00BA12AD">
        <w:rPr>
          <w:rFonts w:cs="Arial"/>
          <w:lang w:val="sr-Cyrl-RS"/>
        </w:rPr>
        <w:t xml:space="preserve"> </w:t>
      </w:r>
      <w:r w:rsidRPr="00BA12AD">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C1850" w:rsidRPr="00BA12AD"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lang w:val="sr-Cyrl-CS"/>
        </w:rPr>
      </w:pPr>
      <w:r w:rsidRPr="00BA12AD">
        <w:rPr>
          <w:rFonts w:cs="Arial"/>
          <w:lang w:val="sr-Cyrl-CS"/>
        </w:rPr>
        <w:t xml:space="preserve">Уколико се утврди да квалитет испоручених добара не одговара уговореном, </w:t>
      </w:r>
      <w:r w:rsidRPr="00BA12AD">
        <w:rPr>
          <w:rFonts w:cs="Arial"/>
        </w:rPr>
        <w:t xml:space="preserve">Купац  </w:t>
      </w:r>
      <w:r w:rsidRPr="00BA12AD">
        <w:rPr>
          <w:rFonts w:cs="Arial"/>
          <w:bCs/>
          <w:lang w:val="sr-Cyrl-CS"/>
        </w:rPr>
        <w:t xml:space="preserve">је </w:t>
      </w:r>
      <w:r w:rsidRPr="00BA12AD">
        <w:rPr>
          <w:rFonts w:cs="Arial"/>
          <w:lang w:val="sr-Cyrl-CS"/>
        </w:rPr>
        <w:t>обавез</w:t>
      </w:r>
      <w:r w:rsidRPr="00BA12AD">
        <w:rPr>
          <w:rFonts w:cs="Arial"/>
        </w:rPr>
        <w:t>ан</w:t>
      </w:r>
      <w:r w:rsidRPr="00BA12AD">
        <w:rPr>
          <w:rFonts w:cs="Arial"/>
          <w:lang w:val="sr-Cyrl-CS"/>
        </w:rPr>
        <w:t xml:space="preserve"> да Продавцу стави писмени приговор на квалитет, без одлагања, </w:t>
      </w:r>
      <w:r w:rsidRPr="00BA12AD">
        <w:rPr>
          <w:rFonts w:cs="Arial"/>
          <w:bCs/>
          <w:lang w:val="sr-Cyrl-CS"/>
        </w:rPr>
        <w:t xml:space="preserve">а најкасније у року од </w:t>
      </w:r>
      <w:r w:rsidRPr="00BA12AD">
        <w:rPr>
          <w:rFonts w:cs="Arial"/>
          <w:bCs/>
        </w:rPr>
        <w:t>3</w:t>
      </w:r>
      <w:r w:rsidRPr="00BA12AD">
        <w:rPr>
          <w:rFonts w:cs="Arial"/>
          <w:bCs/>
          <w:lang w:val="sr-Cyrl-CS"/>
        </w:rPr>
        <w:t xml:space="preserve"> (</w:t>
      </w:r>
      <w:r w:rsidRPr="00BA12AD">
        <w:rPr>
          <w:rFonts w:cs="Arial"/>
          <w:bCs/>
          <w:lang w:val="sr-Cyrl-RS"/>
        </w:rPr>
        <w:t xml:space="preserve">словима: </w:t>
      </w:r>
      <w:r w:rsidRPr="00BA12AD">
        <w:rPr>
          <w:rFonts w:cs="Arial"/>
          <w:bCs/>
          <w:lang w:val="sr-Cyrl-CS"/>
        </w:rPr>
        <w:t>три) дана од дана кад</w:t>
      </w:r>
      <w:r w:rsidRPr="00BA12AD">
        <w:rPr>
          <w:rFonts w:cs="Arial"/>
          <w:bCs/>
        </w:rPr>
        <w:t>a</w:t>
      </w:r>
      <w:r w:rsidRPr="00BA12AD">
        <w:rPr>
          <w:rFonts w:cs="Arial"/>
          <w:bCs/>
          <w:lang w:val="sr-Cyrl-CS"/>
        </w:rPr>
        <w:t xml:space="preserve"> је утврдио да квалитет испоручених добра не одговара уговореном.</w:t>
      </w:r>
    </w:p>
    <w:p w:rsidR="001C1850" w:rsidRPr="00BA12AD"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lang w:val="sr-Cyrl-CS"/>
        </w:rPr>
      </w:pPr>
      <w:r w:rsidRPr="00BA12AD">
        <w:rPr>
          <w:rFonts w:cs="Arial"/>
          <w:lang w:val="sr-Cyrl-CS"/>
        </w:rPr>
        <w:t>Када се, после  извршеног квалитативног  пријема</w:t>
      </w:r>
      <w:r w:rsidRPr="00BA12AD">
        <w:rPr>
          <w:rFonts w:cs="Arial"/>
          <w:bCs/>
          <w:lang w:val="sr-Cyrl-CS"/>
        </w:rPr>
        <w:t>,</w:t>
      </w:r>
      <w:r w:rsidRPr="00BA12AD">
        <w:rPr>
          <w:rFonts w:cs="Arial"/>
          <w:lang w:val="sr-Cyrl-CS"/>
        </w:rPr>
        <w:t xml:space="preserve"> покаже да испоручена </w:t>
      </w:r>
      <w:r w:rsidRPr="00BA12AD">
        <w:rPr>
          <w:rFonts w:cs="Arial"/>
          <w:bCs/>
          <w:lang w:val="sr-Cyrl-CS"/>
        </w:rPr>
        <w:t>добра</w:t>
      </w:r>
      <w:r w:rsidRPr="00BA12AD">
        <w:rPr>
          <w:rFonts w:cs="Arial"/>
          <w:lang w:val="sr-Cyrl-CS"/>
        </w:rPr>
        <w:t xml:space="preserve"> имају неки скривени недостатак, </w:t>
      </w:r>
      <w:r w:rsidRPr="00BA12AD">
        <w:rPr>
          <w:rFonts w:cs="Arial"/>
        </w:rPr>
        <w:t xml:space="preserve">Купац </w:t>
      </w:r>
      <w:r w:rsidRPr="00BA12AD">
        <w:rPr>
          <w:rFonts w:cs="Arial"/>
          <w:lang w:val="sr-Cyrl-CS"/>
        </w:rPr>
        <w:t>је обавеза</w:t>
      </w:r>
      <w:r w:rsidRPr="00BA12AD">
        <w:rPr>
          <w:rFonts w:cs="Arial"/>
        </w:rPr>
        <w:t>н</w:t>
      </w:r>
      <w:r w:rsidRPr="00BA12AD">
        <w:rPr>
          <w:rFonts w:cs="Arial"/>
          <w:lang w:val="sr-Cyrl-CS"/>
        </w:rPr>
        <w:t xml:space="preserve"> да </w:t>
      </w:r>
      <w:r w:rsidRPr="00BA12AD">
        <w:rPr>
          <w:rFonts w:cs="Arial"/>
        </w:rPr>
        <w:t>П</w:t>
      </w:r>
      <w:r w:rsidRPr="00BA12AD">
        <w:rPr>
          <w:rFonts w:cs="Arial"/>
          <w:lang w:val="sr-Cyrl-CS"/>
        </w:rPr>
        <w:t xml:space="preserve">родавцу стави приговор на квалитет без одлагања, чим утврди недостатак. </w:t>
      </w:r>
    </w:p>
    <w:p w:rsidR="001C1850" w:rsidRPr="00BA12AD" w:rsidRDefault="001C1850"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t xml:space="preserve">Продавац је обавезан да у року од 7 (словима: седам) дана од дана пријема приговора из става 3. и става 4. овог члана, писмено обавести </w:t>
      </w:r>
      <w:r w:rsidRPr="00BA12AD">
        <w:rPr>
          <w:rFonts w:cs="Arial"/>
        </w:rPr>
        <w:t xml:space="preserve">Купца </w:t>
      </w:r>
      <w:r w:rsidRPr="00BA12AD">
        <w:rPr>
          <w:rFonts w:cs="Arial"/>
          <w:bCs/>
          <w:lang w:val="sr-Cyrl-CS"/>
        </w:rPr>
        <w:t>о исходу рекламације.</w:t>
      </w:r>
    </w:p>
    <w:p w:rsidR="001C1850" w:rsidRPr="00BA12AD" w:rsidRDefault="001C1850" w:rsidP="001C1850">
      <w:pPr>
        <w:tabs>
          <w:tab w:val="left" w:pos="9090"/>
        </w:tabs>
        <w:spacing w:before="0"/>
        <w:rPr>
          <w:rFonts w:cs="Arial"/>
          <w:bCs/>
          <w:lang w:val="sr-Cyrl-CS"/>
        </w:rPr>
      </w:pPr>
      <w:r w:rsidRPr="00BA12AD">
        <w:rPr>
          <w:rFonts w:cs="Arial"/>
        </w:rPr>
        <w:t>Купац</w:t>
      </w:r>
      <w:r w:rsidRPr="00BA12AD">
        <w:rPr>
          <w:rFonts w:cs="Arial"/>
          <w:bCs/>
          <w:lang w:val="sr-Cyrl-CS"/>
        </w:rPr>
        <w:t xml:space="preserve">, који је Продавцу благовремено и на поуздан начин ставио приговор </w:t>
      </w:r>
      <w:r w:rsidRPr="00BA12AD">
        <w:rPr>
          <w:rFonts w:cs="Arial"/>
          <w:lang w:val="sr-Cyrl-CS"/>
        </w:rPr>
        <w:t xml:space="preserve">због утврђених </w:t>
      </w:r>
      <w:r w:rsidRPr="00BA12AD">
        <w:rPr>
          <w:rFonts w:cs="Arial"/>
        </w:rPr>
        <w:t>недостатака</w:t>
      </w:r>
      <w:r w:rsidRPr="00BA12AD">
        <w:rPr>
          <w:rFonts w:cs="Arial"/>
          <w:lang w:val="sr-Cyrl-CS"/>
        </w:rPr>
        <w:t xml:space="preserve"> у квалитету Добара</w:t>
      </w:r>
      <w:r w:rsidRPr="00BA12AD">
        <w:rPr>
          <w:rFonts w:cs="Arial"/>
          <w:bCs/>
          <w:lang w:val="sr-Cyrl-CS"/>
        </w:rPr>
        <w:t xml:space="preserve">, има право да, </w:t>
      </w:r>
      <w:r w:rsidRPr="00BA12AD">
        <w:rPr>
          <w:rFonts w:cs="Arial"/>
          <w:lang w:val="sr-Cyrl-CS"/>
        </w:rPr>
        <w:t>у року остављеном у приговору, тражи од Продавца</w:t>
      </w:r>
      <w:r w:rsidRPr="00BA12AD">
        <w:rPr>
          <w:rFonts w:cs="Arial"/>
          <w:bCs/>
          <w:lang w:val="sr-Cyrl-CS"/>
        </w:rPr>
        <w:t xml:space="preserve">: </w:t>
      </w:r>
    </w:p>
    <w:p w:rsidR="001C1850" w:rsidRPr="00BA12AD" w:rsidRDefault="001C1850"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 xml:space="preserve">да отклони недостатке о свом трошку, ако су мане на Добрима отклоњиве, или </w:t>
      </w:r>
    </w:p>
    <w:p w:rsidR="001C1850" w:rsidRPr="00BA12AD" w:rsidRDefault="001C1850"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да му испоручи нове количине Доб</w:t>
      </w:r>
      <w:r w:rsidRPr="00BA12AD">
        <w:rPr>
          <w:rFonts w:ascii="Arial" w:hAnsi="Arial" w:cs="Arial"/>
          <w:lang w:val="sr-Cyrl-RS"/>
        </w:rPr>
        <w:t>а</w:t>
      </w:r>
      <w:r w:rsidRPr="00BA12AD">
        <w:rPr>
          <w:rFonts w:ascii="Arial" w:hAnsi="Arial" w:cs="Arial"/>
        </w:rPr>
        <w:t>ра без недостатака о свом трошку и да испоручен</w:t>
      </w:r>
      <w:r w:rsidRPr="00BA12AD">
        <w:rPr>
          <w:rFonts w:ascii="Arial" w:hAnsi="Arial" w:cs="Arial"/>
          <w:lang w:val="sr-Cyrl-RS"/>
        </w:rPr>
        <w:t>а</w:t>
      </w:r>
      <w:r w:rsidRPr="00BA12AD">
        <w:rPr>
          <w:rFonts w:ascii="Arial" w:hAnsi="Arial" w:cs="Arial"/>
        </w:rPr>
        <w:t xml:space="preserve">  Добр</w:t>
      </w:r>
      <w:r w:rsidRPr="00BA12AD">
        <w:rPr>
          <w:rFonts w:ascii="Arial" w:hAnsi="Arial" w:cs="Arial"/>
          <w:lang w:val="sr-Cyrl-RS"/>
        </w:rPr>
        <w:t>а</w:t>
      </w:r>
      <w:r w:rsidRPr="00BA12AD">
        <w:rPr>
          <w:rFonts w:ascii="Arial" w:hAnsi="Arial" w:cs="Arial"/>
        </w:rPr>
        <w:t xml:space="preserve"> са недостацима о свом трошку преузме или</w:t>
      </w:r>
    </w:p>
    <w:p w:rsidR="001C1850" w:rsidRPr="00BA12AD" w:rsidRDefault="001C1850" w:rsidP="00B571B8">
      <w:pPr>
        <w:pStyle w:val="ListParagraph"/>
        <w:numPr>
          <w:ilvl w:val="0"/>
          <w:numId w:val="27"/>
        </w:numPr>
        <w:tabs>
          <w:tab w:val="left" w:pos="9090"/>
        </w:tabs>
        <w:suppressAutoHyphens/>
        <w:spacing w:before="0" w:after="0" w:line="240" w:lineRule="auto"/>
        <w:rPr>
          <w:rFonts w:ascii="Arial" w:hAnsi="Arial" w:cs="Arial"/>
        </w:rPr>
      </w:pPr>
      <w:proofErr w:type="gramStart"/>
      <w:r w:rsidRPr="00BA12AD">
        <w:rPr>
          <w:rFonts w:ascii="Arial" w:hAnsi="Arial" w:cs="Arial"/>
        </w:rPr>
        <w:t>да</w:t>
      </w:r>
      <w:proofErr w:type="gramEnd"/>
      <w:r w:rsidRPr="00BA12AD">
        <w:rPr>
          <w:rFonts w:ascii="Arial" w:hAnsi="Arial" w:cs="Arial"/>
        </w:rPr>
        <w:t xml:space="preserve"> одбије пријем Добра са недостацима.</w:t>
      </w:r>
    </w:p>
    <w:p w:rsidR="001C1850" w:rsidRPr="00BA12AD" w:rsidRDefault="001C1850" w:rsidP="001C1850">
      <w:pPr>
        <w:tabs>
          <w:tab w:val="left" w:pos="0"/>
          <w:tab w:val="left" w:pos="9090"/>
        </w:tabs>
        <w:spacing w:before="0"/>
        <w:rPr>
          <w:rFonts w:cs="Arial"/>
          <w:lang w:val="sr-Cyrl-CS"/>
        </w:rPr>
      </w:pPr>
    </w:p>
    <w:p w:rsidR="001C1850" w:rsidRPr="00BA12AD" w:rsidRDefault="001C1850" w:rsidP="00637338">
      <w:pPr>
        <w:tabs>
          <w:tab w:val="left" w:pos="0"/>
          <w:tab w:val="left" w:pos="9090"/>
        </w:tabs>
        <w:spacing w:before="0"/>
        <w:rPr>
          <w:rFonts w:cs="Arial"/>
          <w:bCs/>
          <w:lang w:val="sr-Cyrl-CS"/>
        </w:rPr>
      </w:pPr>
      <w:r w:rsidRPr="00BA12AD">
        <w:rPr>
          <w:rFonts w:cs="Arial"/>
          <w:lang w:val="sr-Cyrl-CS"/>
        </w:rPr>
        <w:t xml:space="preserve">У сваком од ових случајева, Купац има право </w:t>
      </w:r>
      <w:r w:rsidRPr="00BA12AD">
        <w:rPr>
          <w:rFonts w:cs="Arial"/>
        </w:rPr>
        <w:t xml:space="preserve">и </w:t>
      </w:r>
      <w:r w:rsidRPr="00BA12AD">
        <w:rPr>
          <w:rFonts w:cs="Arial"/>
          <w:lang w:val="sr-Cyrl-CS"/>
        </w:rPr>
        <w:t>на накнаду штете. Поред тога, и независно од тога, Продавац одговара Купцу и за штету коју је овај, због недостатака на испорученим Добрима</w:t>
      </w:r>
      <w:r w:rsidRPr="00BA12AD">
        <w:rPr>
          <w:rFonts w:cs="Arial"/>
          <w:bCs/>
        </w:rPr>
        <w:t>,</w:t>
      </w:r>
      <w:r w:rsidRPr="00BA12AD">
        <w:rPr>
          <w:rFonts w:cs="Arial"/>
          <w:lang w:val="sr-Cyrl-CS"/>
        </w:rPr>
        <w:t xml:space="preserve"> претрпео на другим својим добрима и то према општим правилима о одговорности за штету.</w:t>
      </w:r>
    </w:p>
    <w:p w:rsidR="001C1850" w:rsidRPr="00BA12AD" w:rsidRDefault="001C1850" w:rsidP="001C1850">
      <w:pPr>
        <w:tabs>
          <w:tab w:val="left" w:pos="9090"/>
        </w:tabs>
        <w:spacing w:before="0"/>
        <w:rPr>
          <w:rFonts w:cs="Arial"/>
          <w:bCs/>
          <w:lang w:val="sr-Cyrl-CS"/>
        </w:rPr>
      </w:pPr>
      <w:r w:rsidRPr="00BA12AD">
        <w:rPr>
          <w:rFonts w:cs="Arial"/>
          <w:bCs/>
          <w:lang w:val="sr-Cyrl-CS"/>
        </w:rPr>
        <w:t xml:space="preserve">Продавац је одговоран за све недостатке и оштећења на Добрима, која су настала и после преузимања истих од стране </w:t>
      </w:r>
      <w:r w:rsidRPr="00BA12AD">
        <w:rPr>
          <w:rFonts w:cs="Arial"/>
          <w:lang w:val="sr-Cyrl-CS"/>
        </w:rPr>
        <w:t>Купца</w:t>
      </w:r>
      <w:r w:rsidRPr="00BA12AD">
        <w:rPr>
          <w:rFonts w:cs="Arial"/>
          <w:bCs/>
          <w:lang w:val="sr-Cyrl-CS"/>
        </w:rPr>
        <w:t>, чији је узрок постојао пре преузимања (скривене мане).</w:t>
      </w:r>
    </w:p>
    <w:p w:rsidR="001C1850" w:rsidRPr="00BA12AD" w:rsidRDefault="001C1850" w:rsidP="001C1850">
      <w:pPr>
        <w:tabs>
          <w:tab w:val="left" w:pos="9090"/>
        </w:tabs>
        <w:rPr>
          <w:rFonts w:cs="Arial"/>
          <w:bCs/>
          <w:lang w:val="sr-Cyrl-CS"/>
        </w:rPr>
      </w:pPr>
    </w:p>
    <w:p w:rsidR="001C1850" w:rsidRPr="00BA12AD" w:rsidRDefault="001C1850" w:rsidP="001C1850">
      <w:pPr>
        <w:pStyle w:val="KDParagraf"/>
        <w:spacing w:before="0"/>
        <w:jc w:val="center"/>
        <w:rPr>
          <w:rFonts w:cs="Arial"/>
        </w:rPr>
      </w:pPr>
      <w:r w:rsidRPr="00BA12AD">
        <w:rPr>
          <w:rFonts w:cs="Arial"/>
          <w:b/>
        </w:rPr>
        <w:t xml:space="preserve">Члан </w:t>
      </w:r>
      <w:r w:rsidRPr="00BA12AD">
        <w:rPr>
          <w:rFonts w:cs="Arial"/>
          <w:b/>
          <w:lang w:val="sr-Cyrl-RS"/>
        </w:rPr>
        <w:t>1</w:t>
      </w:r>
      <w:r w:rsidR="002D2C4B" w:rsidRPr="00BA12AD">
        <w:rPr>
          <w:rFonts w:cs="Arial"/>
          <w:b/>
          <w:lang w:val="sr-Cyrl-RS"/>
        </w:rPr>
        <w:t>0</w:t>
      </w:r>
      <w:r w:rsidRPr="00BA12AD">
        <w:rPr>
          <w:rFonts w:cs="Arial"/>
        </w:rPr>
        <w:t>.</w:t>
      </w:r>
    </w:p>
    <w:p w:rsidR="001C1850" w:rsidRPr="00BA12AD" w:rsidRDefault="001C1850" w:rsidP="001C1850">
      <w:pPr>
        <w:tabs>
          <w:tab w:val="left" w:pos="9090"/>
        </w:tabs>
        <w:rPr>
          <w:rFonts w:cs="Arial"/>
          <w:bCs/>
          <w:lang w:val="sr-Cyrl-CS"/>
        </w:rPr>
      </w:pPr>
      <w:r w:rsidRPr="00BA12A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независно контролно тело</w:t>
      </w:r>
      <w:r w:rsidRPr="00BA12AD">
        <w:rPr>
          <w:rFonts w:cs="Arial"/>
          <w:bCs/>
        </w:rPr>
        <w:t>,</w:t>
      </w:r>
      <w:r w:rsidRPr="00BA12AD">
        <w:rPr>
          <w:rFonts w:cs="Arial"/>
          <w:bCs/>
          <w:lang w:val="sr-Cyrl-CS"/>
        </w:rPr>
        <w:t xml:space="preserve"> одобрена од стране Продавца и </w:t>
      </w:r>
      <w:r w:rsidRPr="00BA12AD">
        <w:rPr>
          <w:rFonts w:cs="Arial"/>
          <w:lang w:val="sr-Cyrl-CS"/>
        </w:rPr>
        <w:t>Купца</w:t>
      </w:r>
      <w:r w:rsidR="005606C2" w:rsidRPr="00BA12AD">
        <w:rPr>
          <w:rFonts w:cs="Arial"/>
          <w:bCs/>
          <w:lang w:val="sr-Cyrl-CS"/>
        </w:rPr>
        <w:t>. Одлука независног контролног тела би</w:t>
      </w:r>
      <w:r w:rsidRPr="00BA12AD">
        <w:rPr>
          <w:rFonts w:cs="Arial"/>
          <w:bCs/>
          <w:lang w:val="sr-Cyrl-CS"/>
        </w:rPr>
        <w:t xml:space="preserve">ће коначна. </w:t>
      </w:r>
    </w:p>
    <w:p w:rsidR="001C1850" w:rsidRPr="00BA12AD" w:rsidRDefault="001C1850" w:rsidP="001C1850">
      <w:pPr>
        <w:tabs>
          <w:tab w:val="left" w:pos="9090"/>
        </w:tabs>
        <w:rPr>
          <w:rFonts w:cs="Arial"/>
          <w:bCs/>
          <w:lang w:val="sr-Cyrl-CS"/>
        </w:rPr>
      </w:pPr>
      <w:r w:rsidRPr="00BA12AD">
        <w:rPr>
          <w:rFonts w:cs="Arial"/>
          <w:bCs/>
          <w:lang w:val="sr-Cyrl-CS"/>
        </w:rPr>
        <w:t xml:space="preserve">Одлука </w:t>
      </w:r>
      <w:r w:rsidR="005606C2" w:rsidRPr="00BA12AD">
        <w:rPr>
          <w:rFonts w:cs="Arial"/>
          <w:bCs/>
          <w:lang w:val="sr-Cyrl-CS"/>
        </w:rPr>
        <w:t>контролног тела</w:t>
      </w:r>
      <w:r w:rsidRPr="00BA12AD">
        <w:rPr>
          <w:rFonts w:cs="Arial"/>
          <w:bCs/>
          <w:lang w:val="sr-Cyrl-CS"/>
        </w:rPr>
        <w:t xml:space="preserve"> ни у ком случају не ослобађа Продавца од његових обавеза и одговорности из овог Уговора.</w:t>
      </w:r>
    </w:p>
    <w:p w:rsidR="001C1850" w:rsidRDefault="001C1850" w:rsidP="001C1850">
      <w:pPr>
        <w:tabs>
          <w:tab w:val="left" w:pos="9090"/>
        </w:tabs>
        <w:rPr>
          <w:rFonts w:cs="Arial"/>
          <w:bCs/>
        </w:rPr>
      </w:pPr>
      <w:r w:rsidRPr="00BA12AD">
        <w:rPr>
          <w:rFonts w:cs="Arial"/>
          <w:bCs/>
          <w:lang w:val="sr-Cyrl-CS"/>
        </w:rPr>
        <w:t xml:space="preserve">Трошкове контроле </w:t>
      </w:r>
      <w:r w:rsidRPr="00BA12AD">
        <w:rPr>
          <w:rFonts w:cs="Arial"/>
          <w:bCs/>
        </w:rPr>
        <w:t xml:space="preserve">из става </w:t>
      </w:r>
      <w:r w:rsidRPr="00BA12AD">
        <w:rPr>
          <w:rFonts w:cs="Arial"/>
          <w:bCs/>
          <w:lang w:val="sr-Cyrl-CS"/>
        </w:rPr>
        <w:t xml:space="preserve">1. </w:t>
      </w:r>
      <w:proofErr w:type="gramStart"/>
      <w:r w:rsidRPr="00BA12AD">
        <w:rPr>
          <w:rFonts w:cs="Arial"/>
          <w:bCs/>
        </w:rPr>
        <w:t>овог</w:t>
      </w:r>
      <w:proofErr w:type="gramEnd"/>
      <w:r w:rsidRPr="00BA12AD">
        <w:rPr>
          <w:rFonts w:cs="Arial"/>
          <w:bCs/>
        </w:rPr>
        <w:t xml:space="preserve"> члана </w:t>
      </w:r>
      <w:r w:rsidRPr="00BA12AD">
        <w:rPr>
          <w:rFonts w:cs="Arial"/>
          <w:bCs/>
          <w:lang w:val="sr-Cyrl-CS"/>
        </w:rPr>
        <w:t>сноси Продавац.</w:t>
      </w:r>
    </w:p>
    <w:p w:rsidR="003157B3" w:rsidRPr="003157B3" w:rsidRDefault="003157B3" w:rsidP="001C1850">
      <w:pPr>
        <w:tabs>
          <w:tab w:val="left" w:pos="9090"/>
        </w:tabs>
        <w:rPr>
          <w:rFonts w:cs="Arial"/>
          <w:bCs/>
        </w:rPr>
      </w:pPr>
    </w:p>
    <w:p w:rsidR="00323BFC" w:rsidRPr="00BA12AD" w:rsidRDefault="00323BFC" w:rsidP="0058001A">
      <w:pPr>
        <w:spacing w:before="0"/>
        <w:rPr>
          <w:rFonts w:cs="Arial"/>
          <w:b/>
        </w:rPr>
      </w:pPr>
    </w:p>
    <w:p w:rsidR="00343A18" w:rsidRPr="00BA12AD" w:rsidRDefault="00343A18" w:rsidP="0058001A">
      <w:pPr>
        <w:spacing w:before="0"/>
        <w:rPr>
          <w:rFonts w:cs="Arial"/>
          <w:b/>
        </w:rPr>
      </w:pPr>
      <w:r w:rsidRPr="00BA12AD">
        <w:rPr>
          <w:rFonts w:cs="Arial"/>
          <w:b/>
        </w:rPr>
        <w:lastRenderedPageBreak/>
        <w:t>ГАРАНТНИ РОК</w:t>
      </w:r>
    </w:p>
    <w:p w:rsidR="00343A18" w:rsidRPr="00BA12AD" w:rsidRDefault="00343A18" w:rsidP="0058001A">
      <w:pPr>
        <w:spacing w:before="0"/>
        <w:jc w:val="center"/>
        <w:rPr>
          <w:rFonts w:cs="Arial"/>
          <w:b/>
        </w:rPr>
      </w:pPr>
      <w:r w:rsidRPr="00BA12AD">
        <w:rPr>
          <w:rFonts w:cs="Arial"/>
          <w:b/>
        </w:rPr>
        <w:t xml:space="preserve">Члан </w:t>
      </w:r>
      <w:r w:rsidR="002D2C4B" w:rsidRPr="00BA12AD">
        <w:rPr>
          <w:rFonts w:cs="Arial"/>
          <w:b/>
          <w:lang w:val="sr-Cyrl-RS"/>
        </w:rPr>
        <w:t>11</w:t>
      </w:r>
      <w:r w:rsidRPr="00BA12AD">
        <w:rPr>
          <w:rFonts w:cs="Arial"/>
          <w:b/>
        </w:rPr>
        <w:t>.</w:t>
      </w:r>
    </w:p>
    <w:p w:rsidR="00DB64C2" w:rsidRPr="00BA12AD" w:rsidRDefault="00DB64C2" w:rsidP="0058001A">
      <w:pPr>
        <w:spacing w:before="0"/>
        <w:jc w:val="center"/>
        <w:rPr>
          <w:rFonts w:cs="Arial"/>
        </w:rPr>
      </w:pPr>
    </w:p>
    <w:p w:rsidR="00814E05" w:rsidRPr="00BA12AD" w:rsidRDefault="00343A18" w:rsidP="00814E05">
      <w:pPr>
        <w:tabs>
          <w:tab w:val="left" w:pos="9090"/>
        </w:tabs>
        <w:spacing w:before="0"/>
        <w:rPr>
          <w:rFonts w:cs="Arial"/>
        </w:rPr>
      </w:pPr>
      <w:r w:rsidRPr="00BA12AD">
        <w:rPr>
          <w:rFonts w:cs="Arial"/>
        </w:rPr>
        <w:t>Гарантни рок за испоручена добра и</w:t>
      </w:r>
      <w:r w:rsidR="00DB64C2" w:rsidRPr="00BA12AD">
        <w:rPr>
          <w:rFonts w:cs="Arial"/>
        </w:rPr>
        <w:t xml:space="preserve">з члана 1. </w:t>
      </w:r>
      <w:proofErr w:type="gramStart"/>
      <w:r w:rsidR="00DB64C2" w:rsidRPr="00BA12AD">
        <w:rPr>
          <w:rFonts w:cs="Arial"/>
        </w:rPr>
        <w:t>ово</w:t>
      </w:r>
      <w:proofErr w:type="gramEnd"/>
      <w:r w:rsidR="00DB64C2" w:rsidRPr="00BA12AD">
        <w:rPr>
          <w:rFonts w:cs="Arial"/>
        </w:rPr>
        <w:t xml:space="preserve"> </w:t>
      </w:r>
      <w:r w:rsidR="00DB64C2" w:rsidRPr="00BA12AD">
        <w:rPr>
          <w:rFonts w:cs="Arial"/>
          <w:lang w:val="sr-Cyrl-RS"/>
        </w:rPr>
        <w:t>Уговора</w:t>
      </w:r>
      <w:r w:rsidR="00B43731" w:rsidRPr="00BA12AD">
        <w:rPr>
          <w:rFonts w:cs="Arial"/>
        </w:rPr>
        <w:t xml:space="preserve"> износи</w:t>
      </w:r>
      <w:r w:rsidR="00163956" w:rsidRPr="00BA12AD">
        <w:rPr>
          <w:rFonts w:cs="Arial"/>
        </w:rPr>
        <w:t>:</w:t>
      </w:r>
      <w:r w:rsidR="002D2C4B" w:rsidRPr="00BA12AD">
        <w:rPr>
          <w:rFonts w:cs="Arial"/>
          <w:lang w:val="sr-Cyrl-RS"/>
        </w:rPr>
        <w:t xml:space="preserve"> </w:t>
      </w:r>
      <w:r w:rsidR="004F6B8B" w:rsidRPr="00BA12AD">
        <w:rPr>
          <w:rFonts w:cs="Arial"/>
          <w:lang w:val="sr-Cyrl-CS" w:eastAsia="zh-CN"/>
        </w:rPr>
        <w:t xml:space="preserve">______ </w:t>
      </w:r>
      <w:r w:rsidR="00E54C4C" w:rsidRPr="00BA12AD">
        <w:rPr>
          <w:rFonts w:cs="Arial"/>
          <w:bCs/>
          <w:lang w:val="sr-Cyrl-CS"/>
        </w:rPr>
        <w:t>(словима:)</w:t>
      </w:r>
      <w:r w:rsidR="004C7E32" w:rsidRPr="00BA12AD">
        <w:rPr>
          <w:rFonts w:cs="Arial"/>
          <w:bCs/>
          <w:lang w:val="sr-Cyrl-CS"/>
        </w:rPr>
        <w:t xml:space="preserve"> </w:t>
      </w:r>
      <w:r w:rsidR="004F6B8B" w:rsidRPr="00BA12AD">
        <w:rPr>
          <w:rFonts w:cs="Arial"/>
          <w:lang w:val="sr-Cyrl-CS" w:eastAsia="zh-CN"/>
        </w:rPr>
        <w:t>месец</w:t>
      </w:r>
      <w:r w:rsidR="009678FC" w:rsidRPr="00BA12AD">
        <w:rPr>
          <w:rFonts w:cs="Arial"/>
          <w:lang w:val="sr-Cyrl-CS" w:eastAsia="zh-CN"/>
        </w:rPr>
        <w:t>и</w:t>
      </w:r>
      <w:r w:rsidR="004F6B8B" w:rsidRPr="00BA12AD">
        <w:rPr>
          <w:rFonts w:cs="Arial"/>
          <w:lang w:val="sr-Cyrl-CS" w:eastAsia="zh-CN"/>
        </w:rPr>
        <w:t xml:space="preserve"> </w:t>
      </w:r>
      <w:r w:rsidR="00814E05" w:rsidRPr="00BA12AD">
        <w:rPr>
          <w:rFonts w:cs="Arial"/>
          <w:lang w:val="sr-Cyrl-CS" w:eastAsia="zh-CN"/>
        </w:rPr>
        <w:t>и почиње да тече од дана када је извршен квалитативни пријем  добара.</w:t>
      </w:r>
    </w:p>
    <w:p w:rsidR="00163956" w:rsidRPr="00BA12AD" w:rsidRDefault="00163956" w:rsidP="0058001A">
      <w:pPr>
        <w:tabs>
          <w:tab w:val="left" w:pos="9090"/>
        </w:tabs>
        <w:spacing w:before="0"/>
        <w:rPr>
          <w:rFonts w:cs="Arial"/>
        </w:rPr>
      </w:pPr>
    </w:p>
    <w:p w:rsidR="00343A18" w:rsidRPr="00BA12AD" w:rsidRDefault="00343A18" w:rsidP="0058001A">
      <w:pPr>
        <w:tabs>
          <w:tab w:val="left" w:pos="9090"/>
        </w:tabs>
        <w:spacing w:before="0"/>
        <w:rPr>
          <w:rFonts w:cs="Arial"/>
        </w:rPr>
      </w:pPr>
      <w:proofErr w:type="gramStart"/>
      <w:r w:rsidRPr="00BA12AD">
        <w:rPr>
          <w:rFonts w:cs="Arial"/>
        </w:rPr>
        <w:t>Купац  има</w:t>
      </w:r>
      <w:proofErr w:type="gramEnd"/>
      <w:r w:rsidRPr="00BA12AD">
        <w:rPr>
          <w:rFonts w:cs="Arial"/>
        </w:rPr>
        <w:t xml:space="preserve"> право на рекламацију у току трајања гарантног рока, тако што ће у писаном облику доставити Продавцу </w:t>
      </w:r>
      <w:r w:rsidR="002D2C4B" w:rsidRPr="00BA12AD">
        <w:rPr>
          <w:rFonts w:cs="Arial"/>
          <w:lang w:val="sr-Cyrl-RS"/>
        </w:rPr>
        <w:t>п</w:t>
      </w:r>
      <w:r w:rsidRPr="00BA12AD">
        <w:rPr>
          <w:rFonts w:cs="Arial"/>
        </w:rPr>
        <w:t xml:space="preserve">риговор на квалитет, а најкасније у року од </w:t>
      </w:r>
      <w:r w:rsidR="003D7798" w:rsidRPr="00BA12AD">
        <w:rPr>
          <w:rFonts w:cs="Arial"/>
          <w:lang w:val="sr-Cyrl-RS"/>
        </w:rPr>
        <w:t xml:space="preserve">3 (словима: </w:t>
      </w:r>
      <w:r w:rsidRPr="00BA12AD">
        <w:rPr>
          <w:rFonts w:cs="Arial"/>
        </w:rPr>
        <w:t>три дана</w:t>
      </w:r>
      <w:r w:rsidR="003D7798" w:rsidRPr="00BA12AD">
        <w:rPr>
          <w:rFonts w:cs="Arial"/>
          <w:lang w:val="sr-Cyrl-RS"/>
        </w:rPr>
        <w:t>)</w:t>
      </w:r>
      <w:r w:rsidRPr="00BA12AD">
        <w:rPr>
          <w:rFonts w:cs="Arial"/>
        </w:rPr>
        <w:t xml:space="preserve"> од дана сазнања за недостатак.</w:t>
      </w:r>
    </w:p>
    <w:p w:rsidR="00E54C4C" w:rsidRPr="00BA12AD" w:rsidRDefault="00E54C4C" w:rsidP="00AE6337">
      <w:pPr>
        <w:ind w:right="22"/>
        <w:rPr>
          <w:rFonts w:cs="Arial"/>
          <w:lang w:val="sr-Cyrl-CS"/>
        </w:rPr>
      </w:pPr>
    </w:p>
    <w:p w:rsidR="00E54C4C" w:rsidRPr="00BA12AD" w:rsidRDefault="00E54C4C" w:rsidP="00E54C4C">
      <w:pPr>
        <w:spacing w:before="0"/>
        <w:rPr>
          <w:rFonts w:cs="Arial"/>
          <w:lang w:val="sr-Cyrl-CS"/>
        </w:rPr>
      </w:pPr>
      <w:r w:rsidRPr="00BA12AD">
        <w:rPr>
          <w:rFonts w:cs="Arial"/>
          <w:lang w:val="sr-Cyrl-CS"/>
        </w:rPr>
        <w:t xml:space="preserve">Продавац се обавезује да у гарантном року, о свом трошку, отклони све евентуалне недостатке на испорученим </w:t>
      </w:r>
      <w:r w:rsidR="00832572" w:rsidRPr="00BA12AD">
        <w:rPr>
          <w:rFonts w:cs="Arial"/>
          <w:lang w:val="sr-Cyrl-CS"/>
        </w:rPr>
        <w:t>д</w:t>
      </w:r>
      <w:r w:rsidRPr="00BA12AD">
        <w:rPr>
          <w:rFonts w:cs="Arial"/>
          <w:lang w:val="sr-Cyrl-CS"/>
        </w:rPr>
        <w:t>обрима под условима утврђеним у техничкој гаранцији и важећим законским прописима Р</w:t>
      </w:r>
      <w:r w:rsidR="00066CDF" w:rsidRPr="00BA12AD">
        <w:rPr>
          <w:rFonts w:cs="Arial"/>
          <w:lang w:val="sr-Cyrl-CS"/>
        </w:rPr>
        <w:t>епублике Србије</w:t>
      </w:r>
      <w:r w:rsidRPr="00BA12AD">
        <w:rPr>
          <w:rFonts w:cs="Arial"/>
          <w:lang w:val="sr-Cyrl-CS"/>
        </w:rPr>
        <w:t>.</w:t>
      </w:r>
    </w:p>
    <w:p w:rsidR="00E54C4C" w:rsidRPr="00BA12AD" w:rsidRDefault="00E54C4C" w:rsidP="00E54C4C">
      <w:pPr>
        <w:spacing w:before="0"/>
        <w:rPr>
          <w:rFonts w:cs="Arial"/>
          <w:lang w:val="sr-Cyrl-CS"/>
        </w:rPr>
      </w:pPr>
    </w:p>
    <w:p w:rsidR="00E54C4C" w:rsidRPr="00BA12AD" w:rsidRDefault="00E54C4C" w:rsidP="00E54C4C">
      <w:pPr>
        <w:spacing w:before="0"/>
        <w:rPr>
          <w:rFonts w:cs="Arial"/>
          <w:lang w:val="sr-Cyrl-CS"/>
        </w:rPr>
      </w:pPr>
      <w:r w:rsidRPr="00BA12AD">
        <w:rPr>
          <w:rFonts w:cs="Arial"/>
          <w:lang w:val="sr-Cyrl-CS"/>
        </w:rPr>
        <w:t>У случају потврђивања чињеница, изложених у рекламационом акту Куп</w:t>
      </w:r>
      <w:r w:rsidR="003D7798" w:rsidRPr="00BA12AD">
        <w:rPr>
          <w:rFonts w:cs="Arial"/>
          <w:lang w:val="sr-Cyrl-CS"/>
        </w:rPr>
        <w:t>ца, Продавац ће испоручити д</w:t>
      </w:r>
      <w:r w:rsidRPr="00BA12AD">
        <w:rPr>
          <w:rFonts w:cs="Arial"/>
          <w:lang w:val="sr-Cyrl-CS"/>
        </w:rPr>
        <w:t xml:space="preserve">обра у замену за рекламирана о свом трошку, најкасније 15 (словима: петнаест) дана </w:t>
      </w:r>
      <w:r w:rsidR="00E86C97" w:rsidRPr="00BA12AD">
        <w:rPr>
          <w:rFonts w:cs="Arial"/>
          <w:lang w:val="sr-Cyrl-CS"/>
        </w:rPr>
        <w:t>од дана повраћаја рекламираног д</w:t>
      </w:r>
      <w:r w:rsidRPr="00BA12AD">
        <w:rPr>
          <w:rFonts w:cs="Arial"/>
          <w:lang w:val="sr-Cyrl-CS"/>
        </w:rPr>
        <w:t>обра од стране Купца</w:t>
      </w:r>
      <w:r w:rsidRPr="00BA12AD">
        <w:rPr>
          <w:rFonts w:cs="Arial"/>
          <w:bCs/>
          <w:lang w:val="sr-Cyrl-CS"/>
        </w:rPr>
        <w:t>.</w:t>
      </w:r>
    </w:p>
    <w:p w:rsidR="00E54C4C" w:rsidRPr="00BA12AD" w:rsidRDefault="00E86C97" w:rsidP="00E54C4C">
      <w:pPr>
        <w:spacing w:before="0"/>
        <w:rPr>
          <w:rFonts w:cs="Arial"/>
          <w:lang w:val="sr-Cyrl-CS"/>
        </w:rPr>
      </w:pPr>
      <w:r w:rsidRPr="00BA12AD">
        <w:rPr>
          <w:rFonts w:cs="Arial"/>
          <w:lang w:val="sr-Cyrl-CS"/>
        </w:rPr>
        <w:t xml:space="preserve">  </w:t>
      </w:r>
    </w:p>
    <w:p w:rsidR="00E54C4C" w:rsidRPr="00BA12AD" w:rsidRDefault="00E54C4C" w:rsidP="00E54C4C">
      <w:pPr>
        <w:spacing w:before="0"/>
        <w:rPr>
          <w:rFonts w:cs="Arial"/>
          <w:lang w:val="sr-Cyrl-CS"/>
        </w:rPr>
      </w:pPr>
      <w:r w:rsidRPr="00BA12AD">
        <w:rPr>
          <w:rFonts w:cs="Arial"/>
          <w:lang w:val="sr-Cyrl-CS"/>
        </w:rPr>
        <w:t xml:space="preserve">Гарантни рок се продужава за време за које </w:t>
      </w:r>
      <w:r w:rsidR="00814E05" w:rsidRPr="00BA12AD">
        <w:rPr>
          <w:rFonts w:cs="Arial"/>
          <w:lang w:val="sr-Cyrl-CS"/>
        </w:rPr>
        <w:t>Добро</w:t>
      </w:r>
      <w:r w:rsidRPr="00BA12AD">
        <w:rPr>
          <w:rFonts w:cs="Arial"/>
          <w:lang w:val="sr-Cyrl-CS"/>
        </w:rPr>
        <w:t>, због недостатака, у гарантном року ниј</w:t>
      </w:r>
      <w:r w:rsidR="00814E05" w:rsidRPr="00BA12AD">
        <w:rPr>
          <w:rFonts w:cs="Arial"/>
          <w:lang w:val="sr-Cyrl-CS"/>
        </w:rPr>
        <w:t>е</w:t>
      </w:r>
      <w:r w:rsidRPr="00BA12AD">
        <w:rPr>
          <w:rFonts w:cs="Arial"/>
          <w:lang w:val="sr-Cyrl-CS"/>
        </w:rPr>
        <w:t xml:space="preserve"> коришћен</w:t>
      </w:r>
      <w:r w:rsidR="00814E05" w:rsidRPr="00BA12AD">
        <w:rPr>
          <w:rFonts w:cs="Arial"/>
          <w:lang w:val="sr-Cyrl-CS"/>
        </w:rPr>
        <w:t>о</w:t>
      </w:r>
      <w:r w:rsidRPr="00BA12AD">
        <w:rPr>
          <w:rFonts w:cs="Arial"/>
          <w:lang w:val="sr-Cyrl-CS"/>
        </w:rPr>
        <w:t xml:space="preserve"> на начин за који </w:t>
      </w:r>
      <w:r w:rsidR="00814E05" w:rsidRPr="00BA12AD">
        <w:rPr>
          <w:rFonts w:cs="Arial"/>
          <w:lang w:val="sr-Cyrl-CS"/>
        </w:rPr>
        <w:t>ј</w:t>
      </w:r>
      <w:r w:rsidRPr="00BA12AD">
        <w:rPr>
          <w:rFonts w:cs="Arial"/>
          <w:lang w:val="sr-Cyrl-CS"/>
        </w:rPr>
        <w:t>е купљен</w:t>
      </w:r>
      <w:r w:rsidR="00814E05" w:rsidRPr="00BA12AD">
        <w:rPr>
          <w:rFonts w:cs="Arial"/>
          <w:lang w:val="sr-Cyrl-CS"/>
        </w:rPr>
        <w:t>о</w:t>
      </w:r>
      <w:r w:rsidRPr="00BA12AD">
        <w:rPr>
          <w:rFonts w:cs="Arial"/>
          <w:lang w:val="sr-Cyrl-CS"/>
        </w:rPr>
        <w:t xml:space="preserve"> и време проведено на отклањању недостатака на </w:t>
      </w:r>
      <w:r w:rsidR="0058469E" w:rsidRPr="00BA12AD">
        <w:rPr>
          <w:rFonts w:cs="Arial"/>
          <w:lang w:val="sr-Cyrl-CS"/>
        </w:rPr>
        <w:t>Д</w:t>
      </w:r>
      <w:r w:rsidRPr="00BA12AD">
        <w:rPr>
          <w:rFonts w:cs="Arial"/>
          <w:lang w:val="sr-Cyrl-CS"/>
        </w:rPr>
        <w:t>обр</w:t>
      </w:r>
      <w:r w:rsidR="0058469E" w:rsidRPr="00BA12AD">
        <w:rPr>
          <w:rFonts w:cs="Arial"/>
          <w:lang w:val="sr-Cyrl-CS"/>
        </w:rPr>
        <w:t>у</w:t>
      </w:r>
      <w:r w:rsidRPr="00BA12AD">
        <w:rPr>
          <w:rFonts w:cs="Arial"/>
          <w:lang w:val="sr-Cyrl-CS"/>
        </w:rPr>
        <w:t xml:space="preserve"> у гарантном року. На замењен</w:t>
      </w:r>
      <w:r w:rsidR="0058469E" w:rsidRPr="00BA12AD">
        <w:rPr>
          <w:rFonts w:cs="Arial"/>
          <w:lang w:val="sr-Cyrl-CS"/>
        </w:rPr>
        <w:t>ом</w:t>
      </w:r>
      <w:r w:rsidRPr="00BA12AD">
        <w:rPr>
          <w:rFonts w:cs="Arial"/>
          <w:lang w:val="sr-Cyrl-CS"/>
        </w:rPr>
        <w:t xml:space="preserve"> </w:t>
      </w:r>
      <w:r w:rsidR="0058469E" w:rsidRPr="00BA12AD">
        <w:rPr>
          <w:rFonts w:cs="Arial"/>
          <w:lang w:val="sr-Cyrl-CS"/>
        </w:rPr>
        <w:t>Добру</w:t>
      </w:r>
      <w:r w:rsidRPr="00BA12AD">
        <w:rPr>
          <w:rFonts w:cs="Arial"/>
          <w:lang w:val="sr-Cyrl-CS"/>
        </w:rPr>
        <w:t xml:space="preserve"> тече нови гарантни рок и износи _________</w:t>
      </w:r>
      <w:r w:rsidRPr="00BA12AD">
        <w:rPr>
          <w:rFonts w:cs="Arial"/>
          <w:bCs/>
          <w:lang w:val="sr-Cyrl-CS"/>
        </w:rPr>
        <w:t xml:space="preserve"> (словима:) </w:t>
      </w:r>
      <w:r w:rsidRPr="00BA12AD">
        <w:rPr>
          <w:rFonts w:cs="Arial"/>
          <w:lang w:val="sr-Cyrl-CS"/>
        </w:rPr>
        <w:t>месец</w:t>
      </w:r>
      <w:r w:rsidR="0058469E" w:rsidRPr="00BA12AD">
        <w:rPr>
          <w:rFonts w:cs="Arial"/>
          <w:lang w:val="sr-Cyrl-CS"/>
        </w:rPr>
        <w:t>и</w:t>
      </w:r>
      <w:r w:rsidR="004C7E32" w:rsidRPr="00BA12AD">
        <w:rPr>
          <w:rFonts w:cs="Arial"/>
          <w:lang w:val="sr-Cyrl-CS"/>
        </w:rPr>
        <w:t xml:space="preserve"> </w:t>
      </w:r>
      <w:r w:rsidRPr="00BA12AD">
        <w:rPr>
          <w:rFonts w:cs="Arial"/>
          <w:lang w:val="sr-Cyrl-CS"/>
        </w:rPr>
        <w:t>од датума замене.</w:t>
      </w:r>
    </w:p>
    <w:p w:rsidR="00E54C4C" w:rsidRPr="00BA12AD" w:rsidRDefault="00E54C4C" w:rsidP="00E54C4C">
      <w:pPr>
        <w:spacing w:before="0"/>
        <w:rPr>
          <w:rFonts w:cs="Arial"/>
          <w:lang w:val="sr-Cyrl-CS"/>
        </w:rPr>
      </w:pPr>
    </w:p>
    <w:p w:rsidR="00E54C4C" w:rsidRPr="00BA12AD" w:rsidRDefault="00E54C4C" w:rsidP="00E54C4C">
      <w:pPr>
        <w:spacing w:before="0"/>
        <w:rPr>
          <w:rFonts w:cs="Arial"/>
          <w:lang w:val="sr-Cyrl-CS"/>
        </w:rPr>
      </w:pPr>
      <w:r w:rsidRPr="00BA12AD">
        <w:rPr>
          <w:rFonts w:cs="Arial"/>
          <w:lang w:val="sr-Cyrl-CS"/>
        </w:rPr>
        <w:t>Сви трошкови који буду проузроковани</w:t>
      </w:r>
      <w:r w:rsidR="0058469E" w:rsidRPr="00BA12AD">
        <w:rPr>
          <w:rFonts w:cs="Arial"/>
          <w:lang w:val="sr-Cyrl-CS"/>
        </w:rPr>
        <w:t xml:space="preserve"> Купцу</w:t>
      </w:r>
      <w:r w:rsidRPr="00BA12AD">
        <w:rPr>
          <w:rFonts w:cs="Arial"/>
          <w:lang w:val="sr-Cyrl-CS"/>
        </w:rPr>
        <w:t xml:space="preserve">, а везани су за отклањање недостатака на </w:t>
      </w:r>
      <w:r w:rsidR="0058469E" w:rsidRPr="00BA12AD">
        <w:rPr>
          <w:rFonts w:cs="Arial"/>
          <w:lang w:val="sr-Cyrl-CS"/>
        </w:rPr>
        <w:t>Добру</w:t>
      </w:r>
      <w:r w:rsidRPr="00BA12AD">
        <w:rPr>
          <w:rFonts w:cs="Arial"/>
          <w:lang w:val="sr-Cyrl-CS"/>
        </w:rPr>
        <w:t xml:space="preserve"> кој</w:t>
      </w:r>
      <w:r w:rsidR="0058469E" w:rsidRPr="00BA12AD">
        <w:rPr>
          <w:rFonts w:cs="Arial"/>
          <w:lang w:val="sr-Cyrl-CS"/>
        </w:rPr>
        <w:t xml:space="preserve">е му </w:t>
      </w:r>
      <w:r w:rsidRPr="00BA12AD">
        <w:rPr>
          <w:rFonts w:cs="Arial"/>
          <w:lang w:val="sr-Cyrl-CS"/>
        </w:rPr>
        <w:t>се испоручуј</w:t>
      </w:r>
      <w:r w:rsidR="0058469E" w:rsidRPr="00BA12AD">
        <w:rPr>
          <w:rFonts w:cs="Arial"/>
          <w:lang w:val="sr-Cyrl-CS"/>
        </w:rPr>
        <w:t>е</w:t>
      </w:r>
      <w:r w:rsidRPr="00BA12AD">
        <w:rPr>
          <w:rFonts w:cs="Arial"/>
          <w:lang w:val="sr-Cyrl-CS"/>
        </w:rPr>
        <w:t>, сагласно овом Уговору, у гарантном року, иду на терет Продавца.</w:t>
      </w:r>
    </w:p>
    <w:p w:rsidR="00E47ABD" w:rsidRPr="00BA12AD" w:rsidRDefault="00E47ABD" w:rsidP="0058001A">
      <w:pPr>
        <w:pStyle w:val="KDParagraf"/>
        <w:spacing w:before="0"/>
        <w:rPr>
          <w:rFonts w:cs="Arial"/>
          <w:lang w:val="sr-Cyrl-RS"/>
        </w:rPr>
      </w:pPr>
    </w:p>
    <w:p w:rsidR="00343A18" w:rsidRPr="00BA12AD" w:rsidRDefault="004C7E32" w:rsidP="0058001A">
      <w:pPr>
        <w:pStyle w:val="KDParagraf"/>
        <w:spacing w:before="0"/>
        <w:rPr>
          <w:rFonts w:cs="Arial"/>
          <w:i/>
          <w:color w:val="00B0F0"/>
        </w:rPr>
      </w:pPr>
      <w:r w:rsidRPr="00BA12AD">
        <w:rPr>
          <w:rFonts w:cs="Arial"/>
          <w:lang w:val="sr-Cyrl-RS"/>
        </w:rPr>
        <w:t>У случају да Продавац не извршава своје уговорне обавезе у погледу гарантног рок</w:t>
      </w:r>
      <w:r w:rsidR="0058469E" w:rsidRPr="00BA12AD">
        <w:rPr>
          <w:rFonts w:cs="Arial"/>
          <w:lang w:val="sr-Cyrl-RS"/>
        </w:rPr>
        <w:t>а</w:t>
      </w:r>
      <w:r w:rsidRPr="00BA12AD">
        <w:rPr>
          <w:rFonts w:cs="Arial"/>
          <w:lang w:val="sr-Cyrl-RS"/>
        </w:rPr>
        <w:t>, Купац може реализовати СФО за отклањање недостатака у гартантном року.</w:t>
      </w:r>
    </w:p>
    <w:p w:rsidR="004C7E32" w:rsidRPr="00BA12AD" w:rsidRDefault="004C7E32" w:rsidP="0058001A">
      <w:pPr>
        <w:spacing w:before="0"/>
        <w:rPr>
          <w:rFonts w:cs="Arial"/>
          <w:b/>
        </w:rPr>
      </w:pPr>
    </w:p>
    <w:p w:rsidR="00343A18" w:rsidRPr="00BA12AD" w:rsidRDefault="00343A18" w:rsidP="0058001A">
      <w:pPr>
        <w:spacing w:before="0"/>
        <w:rPr>
          <w:rFonts w:cs="Arial"/>
          <w:b/>
        </w:rPr>
      </w:pPr>
      <w:r w:rsidRPr="00BA12AD">
        <w:rPr>
          <w:rFonts w:cs="Arial"/>
          <w:b/>
        </w:rPr>
        <w:t>СРЕДСТВА ФИНАНСИЈСКОГ ОБЕЗБЕЂЕЊА</w:t>
      </w:r>
    </w:p>
    <w:p w:rsidR="00343A18" w:rsidRPr="00BA12AD" w:rsidRDefault="00343A18" w:rsidP="0058001A">
      <w:pPr>
        <w:pStyle w:val="KDParagraf"/>
        <w:spacing w:before="0"/>
        <w:rPr>
          <w:rFonts w:cs="Arial"/>
        </w:rPr>
      </w:pPr>
    </w:p>
    <w:p w:rsidR="00BE0A49" w:rsidRPr="004249D8" w:rsidRDefault="00343A18" w:rsidP="004249D8">
      <w:pPr>
        <w:spacing w:before="0"/>
        <w:jc w:val="center"/>
        <w:rPr>
          <w:rFonts w:cs="Arial"/>
          <w:b/>
        </w:rPr>
      </w:pPr>
      <w:r w:rsidRPr="00BA12AD">
        <w:rPr>
          <w:rFonts w:cs="Arial"/>
          <w:b/>
        </w:rPr>
        <w:t xml:space="preserve">Члан </w:t>
      </w:r>
      <w:r w:rsidR="00DB64C2" w:rsidRPr="00BA12AD">
        <w:rPr>
          <w:rFonts w:cs="Arial"/>
          <w:b/>
          <w:lang w:val="sr-Cyrl-RS"/>
        </w:rPr>
        <w:t>12</w:t>
      </w:r>
      <w:r w:rsidRPr="00BA12AD">
        <w:rPr>
          <w:rFonts w:cs="Arial"/>
          <w:b/>
        </w:rPr>
        <w:t xml:space="preserve">. </w:t>
      </w:r>
    </w:p>
    <w:p w:rsidR="00637338" w:rsidRDefault="00637338" w:rsidP="00066CDF">
      <w:pPr>
        <w:tabs>
          <w:tab w:val="left" w:pos="567"/>
        </w:tabs>
        <w:spacing w:before="0"/>
        <w:rPr>
          <w:rFonts w:cs="Arial"/>
          <w:lang w:val="sr-Cyrl-RS"/>
        </w:rPr>
      </w:pPr>
    </w:p>
    <w:p w:rsidR="00066CDF" w:rsidRPr="00BA12AD" w:rsidRDefault="00066CDF" w:rsidP="00066CDF">
      <w:pPr>
        <w:tabs>
          <w:tab w:val="left" w:pos="567"/>
        </w:tabs>
        <w:spacing w:before="0"/>
        <w:rPr>
          <w:rFonts w:cs="Arial"/>
          <w:lang w:val="sr-Cyrl-RS"/>
        </w:rPr>
      </w:pPr>
      <w:r w:rsidRPr="00BA12AD">
        <w:rPr>
          <w:rFonts w:cs="Arial"/>
          <w:lang w:val="sr-Cyrl-RS"/>
        </w:rPr>
        <w:t xml:space="preserve">Продавац </w:t>
      </w:r>
      <w:r w:rsidRPr="00BA12AD">
        <w:rPr>
          <w:rFonts w:cs="Arial"/>
        </w:rPr>
        <w:t>је обавезан да у тренутку</w:t>
      </w:r>
      <w:r w:rsidRPr="00BA12AD">
        <w:rPr>
          <w:rFonts w:eastAsia="TimesNewRomanPSMT" w:cs="Arial"/>
        </w:rPr>
        <w:t xml:space="preserve"> примопредаје </w:t>
      </w:r>
      <w:r w:rsidRPr="00BA12AD">
        <w:rPr>
          <w:rFonts w:eastAsia="TimesNewRomanPSMT" w:cs="Arial"/>
          <w:lang w:val="sr-Cyrl-RS"/>
        </w:rPr>
        <w:t xml:space="preserve">добара, </w:t>
      </w:r>
      <w:r w:rsidRPr="00BA12AD">
        <w:rPr>
          <w:rFonts w:eastAsia="Arial Unicode MS" w:cs="Arial"/>
          <w:lang w:val="sr-Cyrl-RS"/>
        </w:rPr>
        <w:t xml:space="preserve">а најкасније </w:t>
      </w:r>
      <w:r w:rsidRPr="00BA12AD">
        <w:rPr>
          <w:rFonts w:cs="Arial"/>
          <w:lang w:val="sr-Cyrl-RS"/>
        </w:rPr>
        <w:t>у року од 3 (словима: три) дана од дана</w:t>
      </w:r>
      <w:r w:rsidRPr="00BA12AD">
        <w:rPr>
          <w:rFonts w:eastAsia="TimesNewRomanPSMT" w:cs="Arial"/>
          <w:lang w:val="sr-Cyrl-RS"/>
        </w:rPr>
        <w:t xml:space="preserve"> </w:t>
      </w:r>
      <w:r w:rsidRPr="00BA12AD">
        <w:rPr>
          <w:rFonts w:cs="Arial"/>
        </w:rPr>
        <w:t xml:space="preserve"> </w:t>
      </w:r>
      <w:r w:rsidRPr="00BA12AD">
        <w:rPr>
          <w:rFonts w:cs="Arial"/>
          <w:lang w:val="sr-Cyrl-RS"/>
        </w:rPr>
        <w:t>потписивања Записника о квантитативном и квалитативном пријему добара,</w:t>
      </w:r>
      <w:r w:rsidRPr="00BA12AD">
        <w:rPr>
          <w:rFonts w:cs="Arial"/>
        </w:rPr>
        <w:t xml:space="preserve"> преда К</w:t>
      </w:r>
      <w:r w:rsidRPr="00BA12AD">
        <w:rPr>
          <w:rFonts w:cs="Arial"/>
          <w:lang w:val="sr-Cyrl-RS"/>
        </w:rPr>
        <w:t>упцу као</w:t>
      </w:r>
      <w:r w:rsidRPr="00BA12AD">
        <w:rPr>
          <w:rFonts w:cs="Arial"/>
        </w:rPr>
        <w:t xml:space="preserve"> средство финансијског обезбеђења за </w:t>
      </w:r>
      <w:r w:rsidRPr="00BA12AD">
        <w:rPr>
          <w:rFonts w:cs="Arial"/>
          <w:lang w:val="sr-Cyrl-RS"/>
        </w:rPr>
        <w:t xml:space="preserve">отклањање недостатака у гарантном року </w:t>
      </w:r>
      <w:r w:rsidRPr="00BA12AD">
        <w:rPr>
          <w:rFonts w:cs="Arial"/>
        </w:rPr>
        <w:t xml:space="preserve"> у износу од </w:t>
      </w:r>
      <w:r w:rsidRPr="00BA12AD">
        <w:rPr>
          <w:rFonts w:cs="Arial"/>
          <w:lang w:val="sr-Cyrl-RS"/>
        </w:rPr>
        <w:t>10</w:t>
      </w:r>
      <w:r w:rsidRPr="00BA12AD">
        <w:rPr>
          <w:rFonts w:cs="Arial"/>
        </w:rPr>
        <w:t xml:space="preserve">% од </w:t>
      </w:r>
      <w:r w:rsidRPr="00BA12AD">
        <w:rPr>
          <w:rFonts w:cs="Arial"/>
          <w:lang w:val="sr-Cyrl-RS"/>
        </w:rPr>
        <w:t>вредности Уговора без ПДВ:</w:t>
      </w:r>
    </w:p>
    <w:p w:rsidR="00066CDF" w:rsidRPr="00BA12AD" w:rsidRDefault="00066CDF" w:rsidP="00B571B8">
      <w:pPr>
        <w:numPr>
          <w:ilvl w:val="0"/>
          <w:numId w:val="37"/>
        </w:numPr>
        <w:tabs>
          <w:tab w:val="left" w:pos="567"/>
        </w:tabs>
        <w:ind w:left="567" w:hanging="578"/>
        <w:rPr>
          <w:rFonts w:eastAsia="TimesNewRomanPSMT" w:cs="Arial"/>
          <w:iCs/>
        </w:rPr>
      </w:pPr>
      <w:r w:rsidRPr="00BA12AD">
        <w:rPr>
          <w:rFonts w:eastAsia="TimesNewRomanPSMT" w:cs="Arial"/>
          <w:iCs/>
        </w:rPr>
        <w:t xml:space="preserve">бланко сопствену меницу за </w:t>
      </w:r>
      <w:r w:rsidRPr="00BA12AD">
        <w:rPr>
          <w:rFonts w:eastAsia="TimesNewRomanPSMT" w:cs="Arial"/>
          <w:iCs/>
          <w:lang w:val="sr-Cyrl-RS"/>
        </w:rPr>
        <w:t>отклањање недостатака у гарантном року</w:t>
      </w:r>
      <w:r w:rsidRPr="00BA12AD">
        <w:rPr>
          <w:rFonts w:eastAsia="TimesNewRomanPSMT" w:cs="Arial"/>
          <w:iCs/>
        </w:rPr>
        <w:t xml:space="preserve"> која је</w:t>
      </w:r>
      <w:r w:rsidRPr="00BA12AD">
        <w:rPr>
          <w:rFonts w:eastAsia="TimesNewRomanPSMT" w:cs="Arial"/>
          <w:iCs/>
          <w:lang w:val="sr-Cyrl-RS"/>
        </w:rPr>
        <w:t>:</w:t>
      </w:r>
    </w:p>
    <w:p w:rsidR="00066CDF" w:rsidRPr="00BA12AD" w:rsidRDefault="00066CDF" w:rsidP="00066CDF">
      <w:pPr>
        <w:numPr>
          <w:ilvl w:val="0"/>
          <w:numId w:val="11"/>
        </w:numPr>
        <w:rPr>
          <w:rFonts w:eastAsia="TimesNewRomanPSMT" w:cs="Arial"/>
        </w:rPr>
      </w:pPr>
      <w:r w:rsidRPr="00BA12AD">
        <w:rPr>
          <w:rFonts w:eastAsia="TimesNewRomanPSMT" w:cs="Arial"/>
        </w:rPr>
        <w:t>издата са клаузулом „без протеста“ и „без извештаја“</w:t>
      </w:r>
      <w:r w:rsidRPr="00BA12AD">
        <w:rPr>
          <w:rFonts w:eastAsia="TimesNewRomanPSMT" w:cs="Arial"/>
          <w:lang w:val="sr-Cyrl-RS"/>
        </w:rPr>
        <w:t xml:space="preserve"> </w:t>
      </w:r>
      <w:r w:rsidRPr="00BA12AD">
        <w:rPr>
          <w:rFonts w:eastAsia="TimesNewRomanPSMT"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BA12AD">
        <w:rPr>
          <w:rFonts w:eastAsia="TimesNewRomanPSMT" w:cs="Arial"/>
          <w:lang w:val="sr-Cyrl-RS"/>
        </w:rPr>
        <w:t xml:space="preserve"> и Закон о платним услугама </w:t>
      </w:r>
      <w:r w:rsidRPr="00BA12AD">
        <w:rPr>
          <w:rFonts w:eastAsia="TimesNewRomanPSMT" w:cs="Arial"/>
          <w:lang w:val="ru-RU"/>
        </w:rPr>
        <w:t xml:space="preserve">(„Службени гласник РС“ </w:t>
      </w:r>
      <w:r w:rsidRPr="00BA12AD">
        <w:rPr>
          <w:rFonts w:eastAsia="TimesNewRomanPSMT" w:cs="Arial"/>
          <w:lang w:val="sr-Cyrl-RS"/>
        </w:rPr>
        <w:t>бр.139/2014 године).</w:t>
      </w:r>
      <w:r w:rsidRPr="00BA12AD">
        <w:rPr>
          <w:rFonts w:eastAsia="TimesNewRomanPSMT" w:cs="Arial"/>
        </w:rPr>
        <w:t xml:space="preserve"> </w:t>
      </w:r>
    </w:p>
    <w:p w:rsidR="00066CDF" w:rsidRPr="00BA12AD" w:rsidRDefault="00066CDF" w:rsidP="00066CDF">
      <w:pPr>
        <w:numPr>
          <w:ilvl w:val="0"/>
          <w:numId w:val="11"/>
        </w:numPr>
        <w:rPr>
          <w:rFonts w:eastAsia="TimesNewRomanPSMT" w:cs="Arial"/>
        </w:rPr>
      </w:pPr>
      <w:r w:rsidRPr="00BA12AD">
        <w:rPr>
          <w:rFonts w:eastAsia="TimesNewRomanPSMT"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12AD">
        <w:rPr>
          <w:rFonts w:eastAsia="TimesNewRomanPSMT" w:cs="Arial"/>
        </w:rPr>
        <w:t>“ бр</w:t>
      </w:r>
      <w:proofErr w:type="gramEnd"/>
      <w:r w:rsidRPr="00BA12AD">
        <w:rPr>
          <w:rFonts w:eastAsia="TimesNewRomanPSMT" w:cs="Arial"/>
        </w:rPr>
        <w:t>. 56/11</w:t>
      </w:r>
      <w:r w:rsidRPr="00BA12AD">
        <w:rPr>
          <w:rFonts w:eastAsia="TimesNewRomanPSMT" w:cs="Arial"/>
          <w:lang w:val="sr-Cyrl-RS"/>
        </w:rPr>
        <w:t xml:space="preserve"> и 80/15</w:t>
      </w:r>
      <w:r w:rsidRPr="00BA12AD">
        <w:rPr>
          <w:rFonts w:eastAsia="TimesNewRomanPSMT" w:cs="Arial"/>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BA12AD">
        <w:rPr>
          <w:rFonts w:cs="Arial"/>
        </w:rPr>
        <w:t>ЈН/4000/0841</w:t>
      </w:r>
      <w:r w:rsidRPr="00BA12AD">
        <w:rPr>
          <w:rFonts w:cs="Arial"/>
          <w:lang w:val="sr-Cyrl-RS"/>
        </w:rPr>
        <w:t>-</w:t>
      </w:r>
      <w:r w:rsidR="00A61BB3" w:rsidRPr="00BA12AD">
        <w:rPr>
          <w:rFonts w:cs="Arial"/>
          <w:lang w:val="sr-Cyrl-RS"/>
        </w:rPr>
        <w:t>3</w:t>
      </w:r>
      <w:r w:rsidRPr="00BA12AD">
        <w:rPr>
          <w:rFonts w:cs="Arial"/>
        </w:rPr>
        <w:t>/2017</w:t>
      </w:r>
      <w:r w:rsidRPr="00BA12AD">
        <w:rPr>
          <w:rFonts w:cs="Arial"/>
          <w:lang w:val="sr-Cyrl-RS"/>
        </w:rPr>
        <w:t xml:space="preserve"> – Партија 1</w:t>
      </w:r>
      <w:r w:rsidRPr="00BA12AD">
        <w:rPr>
          <w:rFonts w:eastAsia="TimesNewRomanPSMT" w:cs="Arial"/>
        </w:rPr>
        <w:t>) и износ из основа (тачка 4. став 2. Одлуке).</w:t>
      </w:r>
    </w:p>
    <w:p w:rsidR="00066CDF" w:rsidRPr="00BA12AD" w:rsidRDefault="00066CDF" w:rsidP="00066CDF">
      <w:pPr>
        <w:numPr>
          <w:ilvl w:val="0"/>
          <w:numId w:val="11"/>
        </w:numPr>
        <w:rPr>
          <w:rFonts w:eastAsia="TimesNewRomanPSMT" w:cs="Arial"/>
        </w:rPr>
      </w:pPr>
      <w:r w:rsidRPr="00BA12AD">
        <w:rPr>
          <w:rFonts w:eastAsia="TimesNewRomanPSMT" w:cs="Arial"/>
        </w:rPr>
        <w:t xml:space="preserve">Менично писмо – овлашћење којим </w:t>
      </w:r>
      <w:r w:rsidRPr="00BA12AD">
        <w:rPr>
          <w:rFonts w:eastAsia="TimesNewRomanPSMT" w:cs="Arial"/>
          <w:lang w:val="sr-Cyrl-RS"/>
        </w:rPr>
        <w:t>Пр</w:t>
      </w:r>
      <w:r w:rsidR="00441087" w:rsidRPr="00BA12AD">
        <w:rPr>
          <w:rFonts w:eastAsia="TimesNewRomanPSMT" w:cs="Arial"/>
          <w:lang w:val="sr-Cyrl-RS"/>
        </w:rPr>
        <w:t>одавац</w:t>
      </w:r>
      <w:r w:rsidRPr="00BA12AD">
        <w:rPr>
          <w:rFonts w:eastAsia="TimesNewRomanPSMT" w:cs="Arial"/>
          <w:lang w:val="sr-Cyrl-RS"/>
        </w:rPr>
        <w:t xml:space="preserve"> </w:t>
      </w:r>
      <w:r w:rsidRPr="00BA12AD">
        <w:rPr>
          <w:rFonts w:eastAsia="TimesNewRomanPSMT" w:cs="Arial"/>
        </w:rPr>
        <w:t xml:space="preserve">овлашћује </w:t>
      </w:r>
      <w:r w:rsidRPr="00BA12AD">
        <w:rPr>
          <w:rFonts w:eastAsia="TimesNewRomanPSMT" w:cs="Arial"/>
          <w:lang w:val="sr-Cyrl-RS"/>
        </w:rPr>
        <w:t>К</w:t>
      </w:r>
      <w:r w:rsidR="00441087" w:rsidRPr="00BA12AD">
        <w:rPr>
          <w:rFonts w:eastAsia="TimesNewRomanPSMT" w:cs="Arial"/>
          <w:lang w:val="sr-Cyrl-RS"/>
        </w:rPr>
        <w:t xml:space="preserve">упца </w:t>
      </w:r>
      <w:r w:rsidRPr="00BA12AD">
        <w:rPr>
          <w:rFonts w:eastAsia="TimesNewRomanPSMT" w:cs="Arial"/>
        </w:rPr>
        <w:t xml:space="preserve">да може наплатити меницу на износ од </w:t>
      </w:r>
      <w:r w:rsidRPr="00BA12AD">
        <w:rPr>
          <w:rFonts w:eastAsia="TimesNewRomanPSMT" w:cs="Arial"/>
          <w:lang w:val="sr-Cyrl-RS"/>
        </w:rPr>
        <w:t>10</w:t>
      </w:r>
      <w:r w:rsidRPr="00BA12AD">
        <w:rPr>
          <w:rFonts w:eastAsia="TimesNewRomanPSMT" w:cs="Arial"/>
        </w:rPr>
        <w:t xml:space="preserve">% од вредности </w:t>
      </w:r>
      <w:r w:rsidRPr="00BA12AD">
        <w:rPr>
          <w:rFonts w:eastAsia="TimesNewRomanPSMT" w:cs="Arial"/>
          <w:lang w:val="sr-Cyrl-RS"/>
        </w:rPr>
        <w:t xml:space="preserve">Уговора </w:t>
      </w:r>
      <w:r w:rsidRPr="00BA12AD">
        <w:rPr>
          <w:rFonts w:eastAsia="TimesNewRomanPSMT" w:cs="Arial"/>
        </w:rPr>
        <w:t xml:space="preserve">(без ПДВ) са роком важења минимално </w:t>
      </w:r>
      <w:r w:rsidRPr="00BA12AD">
        <w:rPr>
          <w:rFonts w:eastAsia="TimesNewRomanPSMT" w:cs="Arial"/>
          <w:lang w:val="sr-Cyrl-RS"/>
        </w:rPr>
        <w:t xml:space="preserve">30 </w:t>
      </w:r>
      <w:r w:rsidRPr="00BA12AD">
        <w:rPr>
          <w:rFonts w:eastAsia="TimesNewRomanPSMT" w:cs="Arial"/>
        </w:rPr>
        <w:t xml:space="preserve"> дана  дужим од </w:t>
      </w:r>
      <w:r w:rsidRPr="00BA12AD">
        <w:rPr>
          <w:rFonts w:eastAsia="TimesNewRomanPSMT" w:cs="Arial"/>
          <w:lang w:val="sr-Cyrl-RS"/>
        </w:rPr>
        <w:t>гарантног рока</w:t>
      </w:r>
      <w:r w:rsidRPr="00BA12AD">
        <w:rPr>
          <w:rFonts w:eastAsia="TimesNewRomanPSMT" w:cs="Arial"/>
        </w:rPr>
        <w:t xml:space="preserve">, с тим да евентуални </w:t>
      </w:r>
      <w:r w:rsidRPr="00BA12AD">
        <w:rPr>
          <w:rFonts w:eastAsia="TimesNewRomanPSMT" w:cs="Arial"/>
        </w:rPr>
        <w:lastRenderedPageBreak/>
        <w:t xml:space="preserve">продужетак </w:t>
      </w:r>
      <w:r w:rsidRPr="00BA12AD">
        <w:rPr>
          <w:rFonts w:eastAsia="TimesNewRomanPSMT" w:cs="Arial"/>
          <w:lang w:val="sr-Cyrl-RS"/>
        </w:rPr>
        <w:t>гарантног рока</w:t>
      </w:r>
      <w:r w:rsidRPr="00BA12AD">
        <w:rPr>
          <w:rFonts w:eastAsia="TimesNewRomanPSMT" w:cs="Arial"/>
        </w:rPr>
        <w:t xml:space="preserve"> има за последицу и продужење рока важења менице и меничног овлашћења, које мора бити издато на основу Закона о меници</w:t>
      </w:r>
      <w:r w:rsidRPr="00BA12AD">
        <w:rPr>
          <w:rFonts w:eastAsia="TimesNewRomanPSMT" w:cs="Arial"/>
          <w:lang w:val="sr-Cyrl-RS"/>
        </w:rPr>
        <w:t>.</w:t>
      </w:r>
      <w:r w:rsidRPr="00BA12AD">
        <w:rPr>
          <w:rFonts w:eastAsia="TimesNewRomanPSMT" w:cs="Arial"/>
        </w:rPr>
        <w:t xml:space="preserve"> </w:t>
      </w:r>
    </w:p>
    <w:p w:rsidR="00066CDF" w:rsidRPr="00BA12AD" w:rsidRDefault="00066CDF" w:rsidP="00066CDF">
      <w:pPr>
        <w:numPr>
          <w:ilvl w:val="0"/>
          <w:numId w:val="11"/>
        </w:numPr>
        <w:rPr>
          <w:rFonts w:eastAsia="TimesNewRomanPSMT" w:cs="Arial"/>
        </w:rPr>
      </w:pPr>
      <w:r w:rsidRPr="00BA12AD">
        <w:rPr>
          <w:rFonts w:eastAsia="TimesNewRomanPSMT" w:cs="Arial"/>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BA12AD">
        <w:rPr>
          <w:rFonts w:eastAsia="TimesNewRomanPSMT" w:cs="Arial"/>
          <w:lang w:val="sr-Cyrl-RS"/>
        </w:rPr>
        <w:t>Продавца</w:t>
      </w:r>
      <w:r w:rsidRPr="00BA12AD">
        <w:rPr>
          <w:rFonts w:eastAsia="TimesNewRomanPSMT" w:cs="Arial"/>
        </w:rPr>
        <w:t>;</w:t>
      </w:r>
    </w:p>
    <w:p w:rsidR="00066CDF" w:rsidRPr="00BA12AD" w:rsidRDefault="00066CDF" w:rsidP="00B571B8">
      <w:pPr>
        <w:numPr>
          <w:ilvl w:val="0"/>
          <w:numId w:val="37"/>
        </w:numPr>
        <w:spacing w:after="200" w:line="276" w:lineRule="auto"/>
        <w:contextualSpacing/>
        <w:rPr>
          <w:rFonts w:eastAsia="TimesNewRomanPSMT" w:cs="Arial"/>
        </w:rPr>
      </w:pPr>
      <w:r w:rsidRPr="00BA12AD">
        <w:rPr>
          <w:rFonts w:eastAsia="TimesNewRomanPSMT" w:cs="Arial"/>
        </w:rPr>
        <w:t xml:space="preserve">фотокопију важећег Картона депонованих потписа овлашћених лица за располагање новчаним средствима </w:t>
      </w:r>
      <w:r w:rsidRPr="00BA12AD">
        <w:rPr>
          <w:rFonts w:eastAsia="TimesNewRomanPSMT" w:cs="Arial"/>
          <w:lang w:val="sr-Cyrl-RS"/>
        </w:rPr>
        <w:t>Пр</w:t>
      </w:r>
      <w:r w:rsidR="00441087" w:rsidRPr="00BA12AD">
        <w:rPr>
          <w:rFonts w:eastAsia="TimesNewRomanPSMT" w:cs="Arial"/>
          <w:lang w:val="sr-Cyrl-RS"/>
        </w:rPr>
        <w:t xml:space="preserve">одавца </w:t>
      </w:r>
      <w:r w:rsidRPr="00BA12AD">
        <w:rPr>
          <w:rFonts w:eastAsia="TimesNewRomanPSMT" w:cs="Arial"/>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66CDF" w:rsidRPr="00BA12AD" w:rsidRDefault="00066CDF" w:rsidP="00B571B8">
      <w:pPr>
        <w:numPr>
          <w:ilvl w:val="0"/>
          <w:numId w:val="37"/>
        </w:numPr>
        <w:rPr>
          <w:rFonts w:eastAsia="TimesNewRomanPSMT" w:cs="Arial"/>
        </w:rPr>
      </w:pPr>
      <w:proofErr w:type="gramStart"/>
      <w:r w:rsidRPr="00BA12AD">
        <w:rPr>
          <w:rFonts w:eastAsia="TimesNewRomanPSMT" w:cs="Arial"/>
        </w:rPr>
        <w:t>фотокопију</w:t>
      </w:r>
      <w:proofErr w:type="gramEnd"/>
      <w:r w:rsidRPr="00BA12AD">
        <w:rPr>
          <w:rFonts w:eastAsia="TimesNewRomanPSMT" w:cs="Arial"/>
        </w:rPr>
        <w:t xml:space="preserve"> ОП обрасца.</w:t>
      </w:r>
    </w:p>
    <w:p w:rsidR="00066CDF" w:rsidRPr="00BA12AD" w:rsidRDefault="00066CDF" w:rsidP="00B571B8">
      <w:pPr>
        <w:numPr>
          <w:ilvl w:val="0"/>
          <w:numId w:val="37"/>
        </w:numPr>
        <w:rPr>
          <w:rFonts w:eastAsia="TimesNewRomanPSMT" w:cs="Arial"/>
        </w:rPr>
      </w:pPr>
      <w:r w:rsidRPr="00BA12AD">
        <w:rPr>
          <w:rFonts w:eastAsia="TimesNewRomanPSMT" w:cs="Arial"/>
        </w:rPr>
        <w:t>Доказ о регистрацији менице у Регистру меница Народне банке Србије (</w:t>
      </w:r>
      <w:proofErr w:type="gramStart"/>
      <w:r w:rsidRPr="00BA12AD">
        <w:rPr>
          <w:rFonts w:eastAsia="TimesNewRomanPSMT" w:cs="Arial"/>
        </w:rPr>
        <w:t>фотокопија  Захтева</w:t>
      </w:r>
      <w:proofErr w:type="gramEnd"/>
      <w:r w:rsidRPr="00BA12AD">
        <w:rPr>
          <w:rFonts w:eastAsia="TimesNewRomanPSMT"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r w:rsidRPr="00BA12AD">
        <w:rPr>
          <w:rFonts w:eastAsia="TimesNewRomanPSMT" w:cs="Arial"/>
          <w:lang w:val="sr-Cyrl-RS"/>
        </w:rPr>
        <w:t>.</w:t>
      </w:r>
    </w:p>
    <w:p w:rsidR="00066CDF" w:rsidRPr="00BA12AD" w:rsidRDefault="00066CDF" w:rsidP="00066CDF">
      <w:pPr>
        <w:tabs>
          <w:tab w:val="left" w:pos="567"/>
        </w:tabs>
        <w:spacing w:before="0"/>
        <w:rPr>
          <w:rFonts w:eastAsia="TimesNewRomanPSMT" w:cs="Arial"/>
          <w:iCs/>
        </w:rPr>
      </w:pPr>
    </w:p>
    <w:p w:rsidR="00066CDF" w:rsidRPr="00BA12AD" w:rsidRDefault="00066CDF" w:rsidP="00066CDF">
      <w:pPr>
        <w:tabs>
          <w:tab w:val="left" w:pos="567"/>
        </w:tabs>
        <w:spacing w:before="0"/>
        <w:rPr>
          <w:rFonts w:eastAsia="TimesNewRomanPSMT" w:cs="Arial"/>
          <w:iCs/>
        </w:rPr>
      </w:pPr>
      <w:r w:rsidRPr="00BA12AD">
        <w:rPr>
          <w:rFonts w:eastAsia="TimesNewRomanPSMT" w:cs="Arial"/>
          <w:iCs/>
        </w:rPr>
        <w:t xml:space="preserve">Меница може бити наплаћена у случају да </w:t>
      </w:r>
      <w:r w:rsidRPr="00BA12AD">
        <w:rPr>
          <w:rFonts w:eastAsia="TimesNewRomanPSMT" w:cs="Arial"/>
          <w:iCs/>
          <w:lang w:val="sr-Cyrl-RS"/>
        </w:rPr>
        <w:t>Пр</w:t>
      </w:r>
      <w:r w:rsidR="00441087" w:rsidRPr="00BA12AD">
        <w:rPr>
          <w:rFonts w:eastAsia="TimesNewRomanPSMT" w:cs="Arial"/>
          <w:iCs/>
          <w:lang w:val="sr-Cyrl-RS"/>
        </w:rPr>
        <w:t xml:space="preserve">одавац </w:t>
      </w:r>
      <w:r w:rsidRPr="00BA12AD">
        <w:rPr>
          <w:rFonts w:eastAsia="TimesNewRomanPSMT" w:cs="Arial"/>
          <w:iCs/>
          <w:lang w:val="sr-Cyrl-RS"/>
        </w:rPr>
        <w:t>не отклони недостатке у гарантном року</w:t>
      </w:r>
      <w:r w:rsidRPr="00BA12AD">
        <w:rPr>
          <w:rFonts w:eastAsia="TimesNewRomanPSMT" w:cs="Arial"/>
          <w:iCs/>
        </w:rPr>
        <w:t xml:space="preserve">. </w:t>
      </w:r>
    </w:p>
    <w:p w:rsidR="00066CDF" w:rsidRPr="00BA12AD" w:rsidRDefault="00066CDF" w:rsidP="00066CDF">
      <w:pPr>
        <w:tabs>
          <w:tab w:val="left" w:pos="567"/>
        </w:tabs>
        <w:rPr>
          <w:rFonts w:eastAsia="TimesNewRomanPSMT" w:cs="Arial"/>
          <w:iCs/>
          <w:lang w:val="sr-Cyrl-RS"/>
        </w:rPr>
      </w:pPr>
      <w:r w:rsidRPr="00BA12AD">
        <w:rPr>
          <w:rFonts w:eastAsia="TimesNewRomanPSMT" w:cs="Arial"/>
          <w:iCs/>
          <w:lang w:val="sr-Cyrl-RS"/>
        </w:rPr>
        <w:t xml:space="preserve">Уколико се средство финансијског обезбеђења за отклањање недостатака у гарантном року не достави у уговореном року, </w:t>
      </w:r>
      <w:r w:rsidRPr="00BA12AD">
        <w:rPr>
          <w:rFonts w:eastAsia="TimesNewRomanPSMT" w:cs="Arial"/>
          <w:iCs/>
        </w:rPr>
        <w:t>К</w:t>
      </w:r>
      <w:r w:rsidR="00441087" w:rsidRPr="00BA12AD">
        <w:rPr>
          <w:rFonts w:eastAsia="TimesNewRomanPSMT" w:cs="Arial"/>
          <w:iCs/>
          <w:lang w:val="sr-Cyrl-RS"/>
        </w:rPr>
        <w:t xml:space="preserve">упац </w:t>
      </w:r>
      <w:r w:rsidRPr="00BA12AD">
        <w:rPr>
          <w:rFonts w:eastAsia="TimesNewRomanPSMT" w:cs="Arial"/>
          <w:iCs/>
          <w:lang w:val="sr-Cyrl-RS"/>
        </w:rPr>
        <w:t>има право  да наплати средство финанасијског обезбеђења за добро извршење посла.</w:t>
      </w:r>
    </w:p>
    <w:p w:rsidR="00441087" w:rsidRPr="00BA12AD" w:rsidRDefault="00441087" w:rsidP="0058001A">
      <w:pPr>
        <w:spacing w:before="0"/>
        <w:rPr>
          <w:rFonts w:cs="Arial"/>
        </w:rPr>
      </w:pPr>
    </w:p>
    <w:p w:rsidR="00343A18" w:rsidRPr="00BA12AD" w:rsidRDefault="00343A18" w:rsidP="0058001A">
      <w:pPr>
        <w:spacing w:before="0"/>
        <w:rPr>
          <w:rFonts w:cs="Arial"/>
          <w:b/>
        </w:rPr>
      </w:pPr>
      <w:r w:rsidRPr="00BA12AD">
        <w:rPr>
          <w:rFonts w:cs="Arial"/>
          <w:b/>
        </w:rPr>
        <w:t>УГОВОРНА КАЗНА ЗБОГ ЗАКАШЊЕЊА У ИСПОРУЦИ</w:t>
      </w:r>
    </w:p>
    <w:p w:rsidR="00343A18" w:rsidRPr="00BA12AD" w:rsidRDefault="00343A18" w:rsidP="0058001A">
      <w:pPr>
        <w:pStyle w:val="KDParagraf"/>
        <w:spacing w:before="0"/>
        <w:rPr>
          <w:rFonts w:cs="Arial"/>
        </w:rPr>
      </w:pPr>
    </w:p>
    <w:p w:rsidR="00343A18" w:rsidRPr="00BA12AD" w:rsidRDefault="00343A18" w:rsidP="0058001A">
      <w:pPr>
        <w:spacing w:before="0"/>
        <w:jc w:val="center"/>
        <w:rPr>
          <w:rFonts w:cs="Arial"/>
          <w:b/>
        </w:rPr>
      </w:pPr>
      <w:r w:rsidRPr="00BA12AD">
        <w:rPr>
          <w:rFonts w:cs="Arial"/>
          <w:b/>
        </w:rPr>
        <w:t>Члан 1</w:t>
      </w:r>
      <w:r w:rsidR="004249D8">
        <w:rPr>
          <w:rFonts w:cs="Arial"/>
          <w:b/>
          <w:lang w:val="sr-Cyrl-RS"/>
        </w:rPr>
        <w:t>3</w:t>
      </w:r>
      <w:r w:rsidRPr="00BA12AD">
        <w:rPr>
          <w:rFonts w:cs="Arial"/>
          <w:b/>
        </w:rPr>
        <w:t>.</w:t>
      </w:r>
    </w:p>
    <w:p w:rsidR="00441087" w:rsidRPr="00BA12AD" w:rsidRDefault="00441087" w:rsidP="00441087">
      <w:pPr>
        <w:tabs>
          <w:tab w:val="left" w:pos="9090"/>
        </w:tabs>
        <w:rPr>
          <w:rFonts w:cs="Arial"/>
          <w:bCs/>
          <w:lang w:val="sr-Cyrl-CS"/>
        </w:rPr>
      </w:pPr>
      <w:r w:rsidRPr="00BA12AD">
        <w:rPr>
          <w:rFonts w:cs="Arial"/>
          <w:bCs/>
          <w:lang w:val="sr-Cyrl-CS"/>
        </w:rPr>
        <w:t>Уколико Продавац не испуни своје обавезе или не испоручи Добр</w:t>
      </w:r>
      <w:r w:rsidRPr="00BA12AD">
        <w:rPr>
          <w:rFonts w:cs="Arial"/>
          <w:bCs/>
        </w:rPr>
        <w:t>о</w:t>
      </w:r>
      <w:r w:rsidRPr="00BA12AD">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41087" w:rsidRPr="00BA12AD" w:rsidRDefault="00441087" w:rsidP="00441087">
      <w:pPr>
        <w:tabs>
          <w:tab w:val="left" w:pos="9090"/>
        </w:tabs>
        <w:rPr>
          <w:rFonts w:cs="Arial"/>
          <w:color w:val="000000" w:themeColor="text1"/>
        </w:rPr>
      </w:pPr>
      <w:r w:rsidRPr="00BA12AD">
        <w:rPr>
          <w:rFonts w:cs="Arial"/>
          <w:bCs/>
          <w:color w:val="000000" w:themeColor="text1"/>
        </w:rPr>
        <w:t>Уговорна казна се обрачунава од првог дана од истека уговореног рока испоруке из члана 5</w:t>
      </w:r>
      <w:r w:rsidRPr="00BA12AD">
        <w:rPr>
          <w:rFonts w:cs="Arial"/>
          <w:bCs/>
          <w:color w:val="000000" w:themeColor="text1"/>
          <w:lang w:val="sr-Latn-CS"/>
        </w:rPr>
        <w:t>.</w:t>
      </w:r>
      <w:r w:rsidRPr="00BA12AD">
        <w:rPr>
          <w:rFonts w:cs="Arial"/>
          <w:bCs/>
          <w:color w:val="000000" w:themeColor="text1"/>
        </w:rPr>
        <w:t xml:space="preserve"> овог Уговора и износи 0,5% уговорене вредности неиспоручених добара дневно, а највише до 10% укупно уговорене вредности Добара,</w:t>
      </w:r>
      <w:r w:rsidRPr="00BA12AD">
        <w:rPr>
          <w:rFonts w:cs="Arial"/>
          <w:bCs/>
          <w:color w:val="000000" w:themeColor="text1"/>
          <w:lang w:val="sr-Cyrl-RS"/>
        </w:rPr>
        <w:t xml:space="preserve"> </w:t>
      </w:r>
      <w:r w:rsidRPr="00BA12AD">
        <w:rPr>
          <w:rFonts w:cs="Arial"/>
          <w:color w:val="000000" w:themeColor="text1"/>
        </w:rPr>
        <w:t>без пореза на додату вредност.</w:t>
      </w:r>
    </w:p>
    <w:p w:rsidR="00441087" w:rsidRPr="00BA12AD" w:rsidRDefault="00441087" w:rsidP="00441087">
      <w:pPr>
        <w:tabs>
          <w:tab w:val="left" w:pos="9090"/>
        </w:tabs>
        <w:rPr>
          <w:rFonts w:cs="Arial"/>
          <w:color w:val="000000" w:themeColor="text1"/>
        </w:rPr>
      </w:pPr>
      <w:r w:rsidRPr="00BA12AD">
        <w:rPr>
          <w:rFonts w:cs="Arial"/>
          <w:bCs/>
          <w:color w:val="000000" w:themeColor="text1"/>
        </w:rPr>
        <w:t>Плаћање уговорне казне</w:t>
      </w:r>
      <w:r w:rsidRPr="00BA12AD">
        <w:rPr>
          <w:rFonts w:cs="Arial"/>
          <w:color w:val="000000" w:themeColor="text1"/>
        </w:rPr>
        <w:t xml:space="preserve">, из става 1. </w:t>
      </w:r>
      <w:proofErr w:type="gramStart"/>
      <w:r w:rsidRPr="00BA12AD">
        <w:rPr>
          <w:rFonts w:cs="Arial"/>
          <w:color w:val="000000" w:themeColor="text1"/>
        </w:rPr>
        <w:t>овог</w:t>
      </w:r>
      <w:proofErr w:type="gramEnd"/>
      <w:r w:rsidRPr="00BA12AD">
        <w:rPr>
          <w:rFonts w:cs="Arial"/>
          <w:color w:val="000000" w:themeColor="text1"/>
        </w:rPr>
        <w:t xml:space="preserve"> члана,  дoспeвa у рoку до 45 (</w:t>
      </w:r>
      <w:r w:rsidRPr="00BA12AD">
        <w:rPr>
          <w:rFonts w:cs="Arial"/>
          <w:color w:val="000000" w:themeColor="text1"/>
          <w:lang w:val="sr-Cyrl-RS"/>
        </w:rPr>
        <w:t xml:space="preserve">словима: </w:t>
      </w:r>
      <w:r w:rsidRPr="00BA12AD">
        <w:rPr>
          <w:rFonts w:cs="Arial"/>
          <w:color w:val="000000" w:themeColor="text1"/>
        </w:rPr>
        <w:t>четрдесетпет) дaнa oд дaнa пријема од стране Продавца, рачун</w:t>
      </w:r>
      <w:r w:rsidRPr="00BA12AD">
        <w:rPr>
          <w:rFonts w:cs="Arial"/>
          <w:color w:val="000000" w:themeColor="text1"/>
          <w:lang w:val="sr-Cyrl-RS"/>
        </w:rPr>
        <w:t>а</w:t>
      </w:r>
      <w:r w:rsidRPr="00BA12AD">
        <w:rPr>
          <w:rFonts w:cs="Arial"/>
          <w:color w:val="000000" w:themeColor="text1"/>
        </w:rPr>
        <w:t xml:space="preserve">  </w:t>
      </w:r>
      <w:r w:rsidRPr="00BA12AD">
        <w:rPr>
          <w:rFonts w:cs="Arial"/>
          <w:bCs/>
          <w:color w:val="000000" w:themeColor="text1"/>
        </w:rPr>
        <w:t xml:space="preserve">Купца </w:t>
      </w:r>
      <w:r w:rsidRPr="00BA12AD">
        <w:rPr>
          <w:rFonts w:cs="Arial"/>
          <w:color w:val="000000" w:themeColor="text1"/>
        </w:rPr>
        <w:t>испостављен</w:t>
      </w:r>
      <w:r w:rsidRPr="00BA12AD">
        <w:rPr>
          <w:rFonts w:cs="Arial"/>
          <w:color w:val="000000" w:themeColor="text1"/>
          <w:lang w:val="sr-Cyrl-RS"/>
        </w:rPr>
        <w:t>ог</w:t>
      </w:r>
      <w:r w:rsidRPr="00BA12AD">
        <w:rPr>
          <w:rFonts w:cs="Arial"/>
          <w:color w:val="000000" w:themeColor="text1"/>
        </w:rPr>
        <w:t xml:space="preserve"> по овом основу.</w:t>
      </w:r>
    </w:p>
    <w:p w:rsidR="00441087" w:rsidRPr="00BA12AD" w:rsidRDefault="00441087" w:rsidP="00441087">
      <w:pPr>
        <w:tabs>
          <w:tab w:val="left" w:pos="9090"/>
        </w:tabs>
        <w:rPr>
          <w:rFonts w:cs="Arial"/>
          <w:bCs/>
        </w:rPr>
      </w:pPr>
      <w:r w:rsidRPr="00BA12AD">
        <w:rPr>
          <w:rFonts w:cs="Arial"/>
          <w:bCs/>
          <w:color w:val="000000" w:themeColor="text1"/>
          <w:lang w:val="sr-Cyrl-CS"/>
        </w:rPr>
        <w:t xml:space="preserve">У случају закашњења са испоруком дужег од 20 (словима: двадесет) дана, </w:t>
      </w:r>
      <w:r w:rsidRPr="00BA12AD">
        <w:rPr>
          <w:rFonts w:cs="Arial"/>
          <w:bCs/>
          <w:color w:val="000000" w:themeColor="text1"/>
        </w:rPr>
        <w:t>Купац</w:t>
      </w:r>
      <w:r w:rsidRPr="00BA12AD">
        <w:rPr>
          <w:rFonts w:cs="Arial"/>
          <w:bCs/>
          <w:color w:val="000000" w:themeColor="text1"/>
          <w:lang w:val="sr-Cyrl-CS"/>
        </w:rPr>
        <w:t xml:space="preserve"> има право да једнострано раскине овај Уговор и од Продавца захтева накнаду штете и измакле добити</w:t>
      </w:r>
      <w:r w:rsidRPr="00BA12AD">
        <w:rPr>
          <w:rFonts w:cs="Arial"/>
          <w:bCs/>
          <w:lang w:val="sr-Cyrl-CS"/>
        </w:rPr>
        <w:t xml:space="preserve">. </w:t>
      </w:r>
    </w:p>
    <w:p w:rsidR="0027256B" w:rsidRPr="00BA12AD" w:rsidRDefault="0027256B" w:rsidP="00BE0A49">
      <w:pPr>
        <w:autoSpaceDE w:val="0"/>
        <w:autoSpaceDN w:val="0"/>
        <w:adjustRightInd w:val="0"/>
        <w:spacing w:before="0"/>
        <w:rPr>
          <w:rFonts w:cs="Arial"/>
          <w:b/>
        </w:rPr>
      </w:pPr>
    </w:p>
    <w:p w:rsidR="0027256B" w:rsidRPr="00BA12AD" w:rsidRDefault="0027256B" w:rsidP="0027256B">
      <w:pPr>
        <w:autoSpaceDE w:val="0"/>
        <w:autoSpaceDN w:val="0"/>
        <w:adjustRightInd w:val="0"/>
        <w:spacing w:before="0"/>
        <w:rPr>
          <w:rFonts w:cs="Arial"/>
          <w:b/>
        </w:rPr>
      </w:pPr>
      <w:r w:rsidRPr="00BA12AD">
        <w:rPr>
          <w:rFonts w:cs="Arial"/>
          <w:b/>
        </w:rPr>
        <w:t xml:space="preserve">ВИША СИЛА </w:t>
      </w:r>
    </w:p>
    <w:p w:rsidR="0027256B" w:rsidRPr="00BA12AD" w:rsidRDefault="0027256B" w:rsidP="0027256B">
      <w:pPr>
        <w:pStyle w:val="KDParagraf"/>
        <w:spacing w:before="0"/>
        <w:jc w:val="center"/>
        <w:rPr>
          <w:rFonts w:cs="Arial"/>
        </w:rPr>
      </w:pPr>
      <w:r w:rsidRPr="00BA12AD">
        <w:rPr>
          <w:rFonts w:cs="Arial"/>
          <w:b/>
        </w:rPr>
        <w:t xml:space="preserve">Члан </w:t>
      </w:r>
      <w:r w:rsidRPr="00BA12AD">
        <w:rPr>
          <w:rFonts w:cs="Arial"/>
          <w:b/>
          <w:lang w:val="sr-Cyrl-RS"/>
        </w:rPr>
        <w:t>1</w:t>
      </w:r>
      <w:r w:rsidR="004249D8">
        <w:rPr>
          <w:rFonts w:cs="Arial"/>
          <w:b/>
          <w:lang w:val="sr-Cyrl-RS"/>
        </w:rPr>
        <w:t>4</w:t>
      </w:r>
      <w:r w:rsidRPr="00BA12AD">
        <w:rPr>
          <w:rFonts w:cs="Arial"/>
        </w:rPr>
        <w:t>.</w:t>
      </w:r>
    </w:p>
    <w:p w:rsidR="0027256B" w:rsidRPr="00BA12AD" w:rsidRDefault="0027256B" w:rsidP="0027256B">
      <w:pPr>
        <w:pStyle w:val="KDParagraf"/>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Уговорна страна којој је извршавање </w:t>
      </w:r>
      <w:r w:rsidRPr="00BA12AD">
        <w:rPr>
          <w:rFonts w:cs="Arial"/>
          <w:lang w:val="sr-Cyrl-RS"/>
        </w:rPr>
        <w:t>испоруке Добара</w:t>
      </w:r>
      <w:r w:rsidRPr="00BA12AD">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w:t>
      </w:r>
      <w:r w:rsidRPr="00BA12AD">
        <w:rPr>
          <w:rFonts w:cs="Arial"/>
        </w:rPr>
        <w:lastRenderedPageBreak/>
        <w:t>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Уколико деловање више силе траје дуже од 30 (словима:</w:t>
      </w:r>
      <w:r w:rsidRPr="00BA12AD">
        <w:rPr>
          <w:rFonts w:cs="Arial"/>
          <w:lang w:val="sr-Cyrl-RS"/>
        </w:rPr>
        <w:t xml:space="preserve"> </w:t>
      </w:r>
      <w:r w:rsidRPr="00BA12AD">
        <w:rPr>
          <w:rFonts w:cs="Arial"/>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У случају из претходног става овог члана Уговора К</w:t>
      </w:r>
      <w:r w:rsidRPr="00BA12AD">
        <w:rPr>
          <w:rFonts w:cs="Arial"/>
          <w:lang w:val="sr-Cyrl-RS"/>
        </w:rPr>
        <w:t>упац</w:t>
      </w:r>
      <w:r w:rsidRPr="00BA12AD">
        <w:rPr>
          <w:rFonts w:cs="Arial"/>
        </w:rPr>
        <w:t xml:space="preserve"> ће поступати у складу са чланом 115. Закона.</w:t>
      </w:r>
    </w:p>
    <w:p w:rsidR="00441087" w:rsidRPr="00BA12AD" w:rsidRDefault="00441087" w:rsidP="0058001A">
      <w:pPr>
        <w:tabs>
          <w:tab w:val="left" w:pos="1512"/>
          <w:tab w:val="left" w:pos="9090"/>
        </w:tabs>
        <w:spacing w:before="0"/>
        <w:rPr>
          <w:rFonts w:cs="Arial"/>
        </w:rPr>
      </w:pPr>
    </w:p>
    <w:p w:rsidR="00441DD7" w:rsidRPr="00BA12AD" w:rsidRDefault="00441DD7" w:rsidP="00441DD7">
      <w:pPr>
        <w:pStyle w:val="KDParagraf"/>
        <w:spacing w:before="0"/>
        <w:rPr>
          <w:rFonts w:cs="Arial"/>
          <w:b/>
        </w:rPr>
      </w:pPr>
      <w:r w:rsidRPr="00BA12AD">
        <w:rPr>
          <w:rFonts w:cs="Arial"/>
          <w:b/>
        </w:rPr>
        <w:t>НАКНАДА ШТЕТЕ</w:t>
      </w:r>
    </w:p>
    <w:p w:rsidR="00441DD7" w:rsidRPr="00BA12AD" w:rsidRDefault="00441DD7" w:rsidP="00441DD7">
      <w:pPr>
        <w:pStyle w:val="KDParagraf"/>
        <w:spacing w:before="0"/>
        <w:jc w:val="center"/>
        <w:rPr>
          <w:rFonts w:cs="Arial"/>
        </w:rPr>
      </w:pPr>
      <w:r w:rsidRPr="00BA12AD">
        <w:rPr>
          <w:rFonts w:cs="Arial"/>
          <w:b/>
        </w:rPr>
        <w:t xml:space="preserve">Члан </w:t>
      </w:r>
      <w:r w:rsidRPr="00BA12AD">
        <w:rPr>
          <w:rFonts w:cs="Arial"/>
          <w:b/>
          <w:lang w:val="sr-Cyrl-RS"/>
        </w:rPr>
        <w:t>1</w:t>
      </w:r>
      <w:r w:rsidR="004249D8">
        <w:rPr>
          <w:rFonts w:cs="Arial"/>
          <w:b/>
          <w:lang w:val="sr-Cyrl-RS"/>
        </w:rPr>
        <w:t>5</w:t>
      </w:r>
      <w:r w:rsidRPr="00BA12AD">
        <w:rPr>
          <w:rFonts w:cs="Arial"/>
        </w:rPr>
        <w:t>.</w:t>
      </w:r>
    </w:p>
    <w:p w:rsidR="00441DD7" w:rsidRPr="00BA12AD" w:rsidRDefault="00441DD7" w:rsidP="00441DD7">
      <w:pPr>
        <w:pStyle w:val="KDParagraf"/>
        <w:spacing w:before="0"/>
        <w:rPr>
          <w:rFonts w:cs="Arial"/>
        </w:rPr>
      </w:pPr>
    </w:p>
    <w:p w:rsidR="00441087" w:rsidRPr="00BA12AD" w:rsidRDefault="00441087" w:rsidP="00441087">
      <w:pPr>
        <w:tabs>
          <w:tab w:val="left" w:pos="567"/>
        </w:tabs>
        <w:spacing w:before="0"/>
        <w:rPr>
          <w:rFonts w:cs="Arial"/>
        </w:rPr>
      </w:pPr>
      <w:r w:rsidRPr="00BA12AD">
        <w:rPr>
          <w:rFonts w:cs="Arial"/>
          <w:lang w:val="sr-Cyrl-RS"/>
        </w:rPr>
        <w:t>Продавац</w:t>
      </w:r>
      <w:r w:rsidRPr="00BA12AD">
        <w:rPr>
          <w:rFonts w:cs="Arial"/>
        </w:rPr>
        <w:t xml:space="preserve"> је у складу са ЗОО одговоран за штету коју је претрпео </w:t>
      </w:r>
      <w:r w:rsidRPr="00BA12AD">
        <w:rPr>
          <w:rFonts w:cs="Arial"/>
          <w:lang w:val="sr-Cyrl-RS"/>
        </w:rPr>
        <w:t xml:space="preserve">Купац </w:t>
      </w:r>
      <w:r w:rsidRPr="00BA12AD">
        <w:rPr>
          <w:rFonts w:cs="Arial"/>
        </w:rPr>
        <w:t>неиспуњењем, делимичним испуњењем или задоцњењем у испуњењу обавеза преузетих овим Уговором.</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Уколико </w:t>
      </w:r>
      <w:r w:rsidRPr="00BA12AD">
        <w:rPr>
          <w:rFonts w:cs="Arial"/>
          <w:lang w:val="sr-Cyrl-RS"/>
        </w:rPr>
        <w:t xml:space="preserve">Купац </w:t>
      </w:r>
      <w:r w:rsidRPr="00BA12AD">
        <w:rPr>
          <w:rFonts w:cs="Arial"/>
        </w:rPr>
        <w:t>претрпи штету због чињења или нечињења Пр</w:t>
      </w:r>
      <w:r w:rsidRPr="00BA12AD">
        <w:rPr>
          <w:rFonts w:cs="Arial"/>
          <w:lang w:val="sr-Cyrl-RS"/>
        </w:rPr>
        <w:t xml:space="preserve">одавца </w:t>
      </w:r>
      <w:r w:rsidRPr="00BA12AD">
        <w:rPr>
          <w:rFonts w:cs="Arial"/>
        </w:rPr>
        <w:t>и уколико се Уговорне стране сагласе око основа и висине претрпљене штете, Пр</w:t>
      </w:r>
      <w:r w:rsidRPr="00BA12AD">
        <w:rPr>
          <w:rFonts w:cs="Arial"/>
          <w:lang w:val="sr-Cyrl-RS"/>
        </w:rPr>
        <w:t xml:space="preserve">одавац </w:t>
      </w:r>
      <w:r w:rsidRPr="00BA12AD">
        <w:rPr>
          <w:rFonts w:cs="Arial"/>
        </w:rPr>
        <w:t>је сагласан да К</w:t>
      </w:r>
      <w:r w:rsidRPr="00BA12AD">
        <w:rPr>
          <w:rFonts w:cs="Arial"/>
          <w:lang w:val="sr-Cyrl-RS"/>
        </w:rPr>
        <w:t xml:space="preserve">упцу </w:t>
      </w:r>
      <w:r w:rsidRPr="00BA12AD">
        <w:rPr>
          <w:rFonts w:cs="Arial"/>
        </w:rPr>
        <w:t>исту накнади, тако што К</w:t>
      </w:r>
      <w:r w:rsidRPr="00BA12AD">
        <w:rPr>
          <w:rFonts w:cs="Arial"/>
          <w:lang w:val="sr-Cyrl-RS"/>
        </w:rPr>
        <w:t xml:space="preserve">упац </w:t>
      </w:r>
      <w:r w:rsidRPr="00BA12AD">
        <w:rPr>
          <w:rFonts w:cs="Arial"/>
        </w:rPr>
        <w:t xml:space="preserve">има право на наплату накнаде штете без посебног обавештења </w:t>
      </w:r>
      <w:r w:rsidRPr="00BA12AD">
        <w:rPr>
          <w:rFonts w:cs="Arial"/>
          <w:lang w:val="sr-Cyrl-RS"/>
        </w:rPr>
        <w:t>Продавца</w:t>
      </w:r>
      <w:r w:rsidRPr="00BA12AD">
        <w:rPr>
          <w:rFonts w:cs="Arial"/>
        </w:rPr>
        <w:t xml:space="preserve"> уз издавање одговарајућег обрачуна са роком плаћања од 15 (словима: петнаест) дана од датума </w:t>
      </w:r>
      <w:r w:rsidRPr="00BA12AD">
        <w:rPr>
          <w:rFonts w:cs="Arial"/>
          <w:lang w:val="sr-Cyrl-RS"/>
        </w:rPr>
        <w:t xml:space="preserve">пријема </w:t>
      </w:r>
      <w:r w:rsidRPr="00BA12AD">
        <w:rPr>
          <w:rFonts w:cs="Arial"/>
        </w:rPr>
        <w:t>истог.</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Pr="00BA12AD">
        <w:rPr>
          <w:rFonts w:cs="Arial"/>
          <w:lang w:val="sr-Cyrl-RS"/>
        </w:rPr>
        <w:t xml:space="preserve">добара </w:t>
      </w:r>
      <w:r w:rsidRPr="00BA12AD">
        <w:rPr>
          <w:rFonts w:cs="Arial"/>
        </w:rPr>
        <w:t>на страни Пр</w:t>
      </w:r>
      <w:r w:rsidRPr="00BA12AD">
        <w:rPr>
          <w:rFonts w:cs="Arial"/>
          <w:lang w:val="sr-Cyrl-RS"/>
        </w:rPr>
        <w:t>одавца</w:t>
      </w:r>
      <w:r w:rsidRPr="00BA12AD">
        <w:rPr>
          <w:rFonts w:cs="Arial"/>
        </w:rPr>
        <w:t xml:space="preserve">. </w:t>
      </w:r>
    </w:p>
    <w:p w:rsidR="00DF4777" w:rsidRPr="00BA12AD" w:rsidRDefault="00DF4777" w:rsidP="0058001A">
      <w:pPr>
        <w:pStyle w:val="KDParagraf"/>
        <w:spacing w:before="0"/>
        <w:rPr>
          <w:rFonts w:cs="Arial"/>
          <w:b/>
        </w:rPr>
      </w:pPr>
    </w:p>
    <w:p w:rsidR="00441DD7" w:rsidRPr="00BA12AD" w:rsidRDefault="00441DD7" w:rsidP="00441DD7">
      <w:pPr>
        <w:pStyle w:val="KDParagraf"/>
        <w:spacing w:before="0"/>
        <w:rPr>
          <w:rFonts w:cs="Arial"/>
          <w:b/>
        </w:rPr>
      </w:pPr>
      <w:r w:rsidRPr="00BA12AD">
        <w:rPr>
          <w:rFonts w:cs="Arial"/>
          <w:b/>
        </w:rPr>
        <w:t>РАСКИД УГОВОРА</w:t>
      </w:r>
    </w:p>
    <w:p w:rsidR="00441DD7" w:rsidRPr="00BA12AD" w:rsidRDefault="00441DD7" w:rsidP="00441DD7">
      <w:pPr>
        <w:pStyle w:val="KDParagraf"/>
        <w:spacing w:before="0"/>
        <w:jc w:val="center"/>
        <w:rPr>
          <w:rFonts w:cs="Arial"/>
        </w:rPr>
      </w:pPr>
      <w:r w:rsidRPr="00BA12AD">
        <w:rPr>
          <w:rFonts w:cs="Arial"/>
          <w:b/>
        </w:rPr>
        <w:t xml:space="preserve">Члан </w:t>
      </w:r>
      <w:r w:rsidRPr="00BA12AD">
        <w:rPr>
          <w:rFonts w:cs="Arial"/>
          <w:b/>
          <w:lang w:val="sr-Cyrl-RS"/>
        </w:rPr>
        <w:t>1</w:t>
      </w:r>
      <w:r w:rsidR="004249D8">
        <w:rPr>
          <w:rFonts w:cs="Arial"/>
          <w:b/>
          <w:lang w:val="sr-Cyrl-RS"/>
        </w:rPr>
        <w:t>6</w:t>
      </w:r>
      <w:r w:rsidRPr="00BA12AD">
        <w:rPr>
          <w:rFonts w:cs="Arial"/>
        </w:rPr>
        <w:t>.</w:t>
      </w:r>
    </w:p>
    <w:p w:rsidR="001C6A33" w:rsidRPr="00BA12AD" w:rsidRDefault="001C6A33" w:rsidP="001C6A33">
      <w:pPr>
        <w:tabs>
          <w:tab w:val="left" w:pos="9090"/>
        </w:tabs>
        <w:rPr>
          <w:rFonts w:cs="Arial"/>
          <w:bCs/>
          <w:lang w:val="sr-Cyrl-CS"/>
        </w:rPr>
      </w:pPr>
      <w:r w:rsidRPr="00BA12AD">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BA12AD">
        <w:rPr>
          <w:rFonts w:cs="Arial"/>
          <w:lang w:val="sr-Cyrl-CS"/>
        </w:rPr>
        <w:t>Купца</w:t>
      </w:r>
      <w:r w:rsidRPr="00BA12AD">
        <w:rPr>
          <w:rFonts w:cs="Arial"/>
          <w:bCs/>
          <w:lang w:val="sr-Cyrl-CS"/>
        </w:rPr>
        <w:t xml:space="preserve">, крши одредбе овог Уговора, </w:t>
      </w:r>
      <w:r w:rsidRPr="00BA12AD">
        <w:rPr>
          <w:rFonts w:cs="Arial"/>
          <w:lang w:val="sr-Cyrl-CS"/>
        </w:rPr>
        <w:t>Купац</w:t>
      </w:r>
      <w:r w:rsidRPr="00BA12AD">
        <w:rPr>
          <w:rFonts w:cs="Arial"/>
          <w:bCs/>
          <w:lang w:val="sr-Cyrl-CS"/>
        </w:rPr>
        <w:t xml:space="preserve"> има право да констатује непоштовање одредби Уговора и о томе достави Продавцу писану опомену.</w:t>
      </w:r>
    </w:p>
    <w:p w:rsidR="001C6A33" w:rsidRPr="00BA12AD" w:rsidRDefault="001C6A33" w:rsidP="001C6A33">
      <w:pPr>
        <w:tabs>
          <w:tab w:val="left" w:pos="9090"/>
        </w:tabs>
        <w:rPr>
          <w:rFonts w:cs="Arial"/>
          <w:bCs/>
          <w:lang w:val="sr-Cyrl-CS"/>
        </w:rPr>
      </w:pPr>
      <w:r w:rsidRPr="00BA12AD">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BA12AD">
        <w:rPr>
          <w:rFonts w:cs="Arial"/>
          <w:lang w:val="sr-Cyrl-CS"/>
        </w:rPr>
        <w:t>Купац</w:t>
      </w:r>
      <w:r w:rsidRPr="00BA12AD">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1C6A33" w:rsidRPr="00BA12AD" w:rsidRDefault="001C6A33" w:rsidP="001C6A33">
      <w:pPr>
        <w:tabs>
          <w:tab w:val="left" w:pos="9090"/>
        </w:tabs>
        <w:rPr>
          <w:rFonts w:cs="Arial"/>
          <w:bCs/>
          <w:lang w:val="sr-Cyrl-CS"/>
        </w:rPr>
      </w:pPr>
      <w:r w:rsidRPr="00BA12AD">
        <w:rPr>
          <w:rFonts w:cs="Arial"/>
          <w:bCs/>
          <w:lang w:val="sr-Cyrl-CS"/>
        </w:rPr>
        <w:t xml:space="preserve">У случају раскида овог </w:t>
      </w:r>
      <w:r w:rsidRPr="00BA12AD">
        <w:rPr>
          <w:rFonts w:cs="Arial"/>
          <w:bCs/>
        </w:rPr>
        <w:t>У</w:t>
      </w:r>
      <w:r w:rsidRPr="00BA12AD">
        <w:rPr>
          <w:rFonts w:cs="Arial"/>
          <w:bCs/>
          <w:lang w:val="sr-Cyrl-CS"/>
        </w:rPr>
        <w:t>говора, у смислу овог члана, Уговорне стране ће измирити своје обавезе настале до дана раскида.</w:t>
      </w:r>
    </w:p>
    <w:p w:rsidR="001C6A33" w:rsidRPr="00BA12AD" w:rsidRDefault="001C6A33" w:rsidP="001C6A33">
      <w:pPr>
        <w:tabs>
          <w:tab w:val="left" w:pos="9090"/>
        </w:tabs>
        <w:rPr>
          <w:rFonts w:cs="Arial"/>
          <w:bCs/>
          <w:lang w:val="sr-Cyrl-CS"/>
        </w:rPr>
      </w:pPr>
      <w:r w:rsidRPr="00BA12A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41DD7" w:rsidRPr="00BA12AD" w:rsidRDefault="00441DD7" w:rsidP="00441DD7">
      <w:pPr>
        <w:pStyle w:val="KDParagraf"/>
        <w:spacing w:before="0"/>
        <w:rPr>
          <w:rFonts w:cs="Arial"/>
          <w:b/>
        </w:rPr>
      </w:pPr>
    </w:p>
    <w:p w:rsidR="00441DD7" w:rsidRPr="00BA12AD" w:rsidRDefault="00441DD7" w:rsidP="00441DD7">
      <w:pPr>
        <w:pStyle w:val="KDParagraf"/>
        <w:spacing w:before="0"/>
        <w:rPr>
          <w:rFonts w:cs="Arial"/>
          <w:b/>
        </w:rPr>
      </w:pPr>
      <w:r w:rsidRPr="00BA12AD">
        <w:rPr>
          <w:rFonts w:cs="Arial"/>
          <w:b/>
        </w:rPr>
        <w:t xml:space="preserve">ЗАКЉУЧИВАЊЕ И СТУПАЊЕ НА СНАГУ </w:t>
      </w:r>
    </w:p>
    <w:p w:rsidR="00441DD7" w:rsidRPr="00BA12AD" w:rsidRDefault="00441DD7" w:rsidP="00441DD7">
      <w:pPr>
        <w:pStyle w:val="KDParagraf"/>
        <w:spacing w:before="0"/>
        <w:jc w:val="center"/>
        <w:rPr>
          <w:rFonts w:cs="Arial"/>
        </w:rPr>
      </w:pPr>
      <w:r w:rsidRPr="00BA12AD">
        <w:rPr>
          <w:rFonts w:cs="Arial"/>
          <w:b/>
        </w:rPr>
        <w:t xml:space="preserve">Члан </w:t>
      </w:r>
      <w:r w:rsidR="001C6A33" w:rsidRPr="00BA12AD">
        <w:rPr>
          <w:rFonts w:cs="Arial"/>
          <w:b/>
          <w:lang w:val="sr-Cyrl-RS"/>
        </w:rPr>
        <w:t>1</w:t>
      </w:r>
      <w:r w:rsidR="004249D8">
        <w:rPr>
          <w:rFonts w:cs="Arial"/>
          <w:b/>
          <w:lang w:val="sr-Cyrl-RS"/>
        </w:rPr>
        <w:t>7</w:t>
      </w:r>
      <w:r w:rsidRPr="00BA12AD">
        <w:rPr>
          <w:rFonts w:cs="Arial"/>
        </w:rPr>
        <w:t>.</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rPr>
          <w:rFonts w:cs="Arial"/>
        </w:rPr>
      </w:pPr>
      <w:r w:rsidRPr="00BA12AD">
        <w:rPr>
          <w:rFonts w:cs="Arial"/>
        </w:rPr>
        <w:t xml:space="preserve">Овај Уговор сматра се </w:t>
      </w:r>
      <w:proofErr w:type="gramStart"/>
      <w:r w:rsidRPr="00BA12AD">
        <w:rPr>
          <w:rFonts w:cs="Arial"/>
        </w:rPr>
        <w:t xml:space="preserve">закљученим </w:t>
      </w:r>
      <w:r w:rsidR="004249D8">
        <w:rPr>
          <w:rFonts w:cs="Arial"/>
          <w:lang w:val="sr-Cyrl-RS"/>
        </w:rPr>
        <w:t xml:space="preserve"> </w:t>
      </w:r>
      <w:r w:rsidR="004249D8" w:rsidRPr="00BA12AD">
        <w:rPr>
          <w:rFonts w:cs="Arial"/>
        </w:rPr>
        <w:t>а</w:t>
      </w:r>
      <w:proofErr w:type="gramEnd"/>
      <w:r w:rsidR="004249D8" w:rsidRPr="00BA12AD">
        <w:rPr>
          <w:rFonts w:cs="Arial"/>
          <w:lang w:val="sr-Cyrl-RS"/>
        </w:rPr>
        <w:t xml:space="preserve"> </w:t>
      </w:r>
      <w:r w:rsidR="004249D8" w:rsidRPr="00BA12AD">
        <w:rPr>
          <w:rFonts w:cs="Arial"/>
        </w:rPr>
        <w:t xml:space="preserve">ступа на снагу </w:t>
      </w:r>
      <w:r w:rsidRPr="00BA12AD">
        <w:rPr>
          <w:rFonts w:cs="Arial"/>
        </w:rPr>
        <w:t xml:space="preserve">када га потпишу </w:t>
      </w:r>
      <w:r w:rsidRPr="00BA12AD">
        <w:rPr>
          <w:rFonts w:cs="Arial"/>
          <w:lang w:val="sr-Cyrl-RS"/>
        </w:rPr>
        <w:t>з</w:t>
      </w:r>
      <w:r w:rsidRPr="00BA12AD">
        <w:rPr>
          <w:rFonts w:cs="Arial"/>
        </w:rPr>
        <w:t>аконски заступници Уговорних страна</w:t>
      </w:r>
      <w:r w:rsidR="004249D8">
        <w:rPr>
          <w:rFonts w:cs="Arial"/>
          <w:lang w:val="sr-Cyrl-RS"/>
        </w:rPr>
        <w:t>.</w:t>
      </w:r>
      <w:r w:rsidRPr="00BA12AD">
        <w:rPr>
          <w:rFonts w:cs="Arial"/>
        </w:rPr>
        <w:t xml:space="preserve"> </w:t>
      </w:r>
    </w:p>
    <w:p w:rsidR="00441DD7" w:rsidRPr="00BA12AD" w:rsidRDefault="00441DD7" w:rsidP="00DE139D">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1C6A33" w:rsidRPr="00BA12AD">
        <w:rPr>
          <w:rFonts w:cs="Arial"/>
          <w:b/>
          <w:lang w:val="sr-Cyrl-RS"/>
        </w:rPr>
        <w:t>1</w:t>
      </w:r>
      <w:r w:rsidR="004249D8">
        <w:rPr>
          <w:rFonts w:cs="Arial"/>
          <w:b/>
          <w:lang w:val="sr-Cyrl-RS"/>
        </w:rPr>
        <w:t>8</w:t>
      </w:r>
      <w:r w:rsidRPr="00BA12AD">
        <w:rPr>
          <w:rFonts w:cs="Arial"/>
        </w:rPr>
        <w:t>.</w:t>
      </w:r>
    </w:p>
    <w:p w:rsidR="00441DD7" w:rsidRPr="00BA12AD" w:rsidRDefault="00441DD7" w:rsidP="00441DD7">
      <w:pPr>
        <w:pStyle w:val="KDParagraf"/>
        <w:spacing w:before="0"/>
        <w:rPr>
          <w:rFonts w:cs="Arial"/>
        </w:rPr>
      </w:pPr>
    </w:p>
    <w:p w:rsidR="00E77D26" w:rsidRPr="00BA12AD" w:rsidRDefault="00E77D26" w:rsidP="00E77D26">
      <w:pPr>
        <w:suppressAutoHyphens/>
        <w:spacing w:before="0"/>
        <w:rPr>
          <w:rFonts w:cs="Arial"/>
          <w:lang w:eastAsia="ar-SA"/>
        </w:rPr>
      </w:pPr>
      <w:r w:rsidRPr="00BA12AD">
        <w:rPr>
          <w:rFonts w:cs="Arial"/>
          <w:lang w:eastAsia="ar-SA"/>
        </w:rPr>
        <w:t xml:space="preserve">Овај Уговор се закључује </w:t>
      </w:r>
      <w:r w:rsidRPr="00BA12AD">
        <w:rPr>
          <w:rFonts w:cs="Arial"/>
          <w:lang w:val="sr-Cyrl-RS" w:eastAsia="ar-SA"/>
        </w:rPr>
        <w:t>до</w:t>
      </w:r>
      <w:r w:rsidRPr="00BA12AD">
        <w:rPr>
          <w:rFonts w:cs="Arial"/>
          <w:lang w:eastAsia="ar-SA"/>
        </w:rPr>
        <w:t xml:space="preserve"> </w:t>
      </w:r>
      <w:r w:rsidRPr="00BA12AD">
        <w:rPr>
          <w:rFonts w:cs="Arial"/>
          <w:lang w:val="sr-Cyrl-RS" w:eastAsia="ar-SA"/>
        </w:rPr>
        <w:t>утрошка</w:t>
      </w:r>
      <w:r w:rsidRPr="00BA12AD">
        <w:rPr>
          <w:rFonts w:cs="Arial"/>
          <w:lang w:eastAsia="ar-SA"/>
        </w:rPr>
        <w:t xml:space="preserve"> уговорених средстава из члана </w:t>
      </w:r>
      <w:r w:rsidRPr="00BA12AD">
        <w:rPr>
          <w:rFonts w:cs="Arial"/>
          <w:lang w:val="sr-Cyrl-RS" w:eastAsia="ar-SA"/>
        </w:rPr>
        <w:t>3</w:t>
      </w:r>
      <w:r w:rsidRPr="00BA12AD">
        <w:rPr>
          <w:rFonts w:cs="Arial"/>
          <w:lang w:eastAsia="ar-SA"/>
        </w:rPr>
        <w:t xml:space="preserve">. </w:t>
      </w:r>
      <w:proofErr w:type="gramStart"/>
      <w:r w:rsidRPr="00BA12AD">
        <w:rPr>
          <w:rFonts w:cs="Arial"/>
          <w:lang w:eastAsia="ar-SA"/>
        </w:rPr>
        <w:t>овог</w:t>
      </w:r>
      <w:proofErr w:type="gramEnd"/>
      <w:r w:rsidRPr="00BA12AD">
        <w:rPr>
          <w:rFonts w:cs="Arial"/>
          <w:lang w:eastAsia="ar-SA"/>
        </w:rPr>
        <w:t xml:space="preserve"> Уговора.</w:t>
      </w:r>
    </w:p>
    <w:p w:rsidR="00441DD7" w:rsidRPr="00BA12AD" w:rsidRDefault="00441DD7" w:rsidP="00441DD7">
      <w:pPr>
        <w:pStyle w:val="KDParagraf"/>
        <w:spacing w:before="0"/>
        <w:rPr>
          <w:rFonts w:cs="Arial"/>
          <w:lang w:val="sr-Cyrl-RS"/>
        </w:rPr>
      </w:pPr>
    </w:p>
    <w:p w:rsidR="00E77D26" w:rsidRPr="00BA12AD" w:rsidRDefault="00E77D26" w:rsidP="00E77D26">
      <w:pPr>
        <w:spacing w:before="0"/>
        <w:rPr>
          <w:rFonts w:cs="Arial"/>
          <w:color w:val="000000" w:themeColor="text1"/>
          <w:spacing w:val="2"/>
        </w:rPr>
      </w:pPr>
      <w:r w:rsidRPr="00BA12AD">
        <w:rPr>
          <w:rFonts w:cs="Arial"/>
          <w:color w:val="000000" w:themeColor="text1"/>
          <w:spacing w:val="2"/>
        </w:rPr>
        <w:lastRenderedPageBreak/>
        <w:t xml:space="preserve">Уколико Уговор </w:t>
      </w:r>
      <w:proofErr w:type="gramStart"/>
      <w:r w:rsidRPr="00BA12AD">
        <w:rPr>
          <w:rFonts w:cs="Arial"/>
          <w:color w:val="000000" w:themeColor="text1"/>
          <w:spacing w:val="2"/>
        </w:rPr>
        <w:t>није  раскинут</w:t>
      </w:r>
      <w:proofErr w:type="gramEnd"/>
      <w:r w:rsidRPr="00BA12AD">
        <w:rPr>
          <w:rFonts w:cs="Arial"/>
          <w:color w:val="000000" w:themeColor="text1"/>
          <w:spacing w:val="2"/>
        </w:rPr>
        <w:t xml:space="preserve">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rsidR="00441DD7" w:rsidRPr="00BA12AD" w:rsidRDefault="00441DD7" w:rsidP="00441DD7">
      <w:pPr>
        <w:pStyle w:val="KDParagraf"/>
        <w:spacing w:before="0"/>
        <w:rPr>
          <w:rFonts w:cs="Arial"/>
        </w:rPr>
      </w:pPr>
    </w:p>
    <w:p w:rsidR="00441DD7" w:rsidRDefault="00441DD7" w:rsidP="00441DD7">
      <w:pPr>
        <w:pStyle w:val="KDParagraf"/>
        <w:spacing w:before="0"/>
        <w:rPr>
          <w:rFonts w:cs="Arial"/>
          <w:lang w:val="sr-Cyrl-RS"/>
        </w:rPr>
      </w:pPr>
      <w:r w:rsidRPr="00BA12AD">
        <w:rPr>
          <w:rFonts w:cs="Arial"/>
        </w:rPr>
        <w:t>Обавезе по овом Уговору које доспевају у наредној години, К</w:t>
      </w:r>
      <w:r w:rsidRPr="00BA12AD">
        <w:rPr>
          <w:rFonts w:cs="Arial"/>
          <w:lang w:val="sr-Cyrl-RS"/>
        </w:rPr>
        <w:t>упац</w:t>
      </w:r>
      <w:r w:rsidRPr="00BA12AD">
        <w:rPr>
          <w:rFonts w:cs="Arial"/>
        </w:rPr>
        <w:t xml:space="preserve"> ће реализовати највише до износа средстава која ће за ту намену бити </w:t>
      </w:r>
      <w:proofErr w:type="gramStart"/>
      <w:r w:rsidRPr="00BA12AD">
        <w:rPr>
          <w:rFonts w:cs="Arial"/>
        </w:rPr>
        <w:t>одобрена  у</w:t>
      </w:r>
      <w:proofErr w:type="gramEnd"/>
      <w:r w:rsidRPr="00BA12AD">
        <w:rPr>
          <w:rFonts w:cs="Arial"/>
        </w:rPr>
        <w:t xml:space="preserve"> Годишњем плану пословања за године у којима ће се плаћати уговорене обавезе.</w:t>
      </w:r>
    </w:p>
    <w:p w:rsidR="004249D8" w:rsidRPr="00BA12AD" w:rsidRDefault="004249D8" w:rsidP="00441DD7">
      <w:pPr>
        <w:pStyle w:val="KDParagraf"/>
        <w:spacing w:before="0"/>
        <w:jc w:val="center"/>
        <w:rPr>
          <w:rFonts w:cs="Arial"/>
          <w:b/>
        </w:rPr>
      </w:pPr>
    </w:p>
    <w:p w:rsidR="00441DD7" w:rsidRPr="00BA12AD" w:rsidRDefault="00441DD7" w:rsidP="00441DD7">
      <w:pPr>
        <w:pStyle w:val="KDParagraf"/>
        <w:spacing w:before="0"/>
        <w:jc w:val="center"/>
        <w:rPr>
          <w:rFonts w:cs="Arial"/>
          <w:b/>
          <w:lang w:val="sr-Cyrl-RS"/>
        </w:rPr>
      </w:pPr>
      <w:r w:rsidRPr="00BA12AD">
        <w:rPr>
          <w:rFonts w:cs="Arial"/>
          <w:b/>
        </w:rPr>
        <w:t xml:space="preserve">Члан </w:t>
      </w:r>
      <w:r w:rsidR="004249D8">
        <w:rPr>
          <w:rFonts w:cs="Arial"/>
          <w:b/>
          <w:lang w:val="sr-Cyrl-RS"/>
        </w:rPr>
        <w:t>19</w:t>
      </w:r>
      <w:r w:rsidRPr="00BA12AD">
        <w:rPr>
          <w:rFonts w:cs="Arial"/>
          <w:b/>
          <w:lang w:val="sr-Cyrl-RS"/>
        </w:rPr>
        <w:t>.</w:t>
      </w:r>
    </w:p>
    <w:p w:rsidR="00441DD7" w:rsidRPr="00BA12AD" w:rsidRDefault="00441DD7" w:rsidP="00441DD7">
      <w:pPr>
        <w:pStyle w:val="KDParagraf"/>
        <w:spacing w:before="0"/>
        <w:jc w:val="center"/>
        <w:rPr>
          <w:rFonts w:cs="Arial"/>
        </w:rPr>
      </w:pPr>
    </w:p>
    <w:p w:rsidR="00441DD7" w:rsidRPr="00BA12AD" w:rsidRDefault="00441DD7" w:rsidP="00441DD7">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441DD7" w:rsidRPr="00BA12AD" w:rsidRDefault="00441DD7" w:rsidP="00441DD7">
      <w:pPr>
        <w:pStyle w:val="KDParagraf"/>
        <w:spacing w:before="0"/>
        <w:rPr>
          <w:rFonts w:eastAsia="Calibri" w:cs="Arial"/>
          <w:noProof/>
          <w:lang w:val="ru-RU"/>
        </w:rPr>
      </w:pPr>
    </w:p>
    <w:p w:rsidR="00441DD7" w:rsidRPr="00BA12AD" w:rsidRDefault="00441DD7" w:rsidP="00441DD7">
      <w:pPr>
        <w:pStyle w:val="KDParagraf"/>
        <w:spacing w:before="0"/>
        <w:rPr>
          <w:rFonts w:eastAsia="Calibri" w:cs="Arial"/>
          <w:noProof/>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C6A33" w:rsidRPr="00BA12AD" w:rsidRDefault="001C6A33" w:rsidP="001C6A33">
      <w:pPr>
        <w:contextualSpacing/>
        <w:rPr>
          <w:rFonts w:cs="Arial"/>
          <w:b/>
        </w:rPr>
      </w:pPr>
    </w:p>
    <w:p w:rsidR="001C6A33" w:rsidRPr="00BA12AD" w:rsidRDefault="001C6A33" w:rsidP="001C6A33">
      <w:pPr>
        <w:contextualSpacing/>
        <w:rPr>
          <w:rFonts w:cs="Arial"/>
          <w:b/>
        </w:rPr>
      </w:pPr>
      <w:r w:rsidRPr="00BA12AD">
        <w:rPr>
          <w:rFonts w:cs="Arial"/>
          <w:b/>
        </w:rPr>
        <w:t>ИЗМЕНЕ ТОКОМ ТРАЈАЊА УГОВОРА</w:t>
      </w:r>
    </w:p>
    <w:p w:rsidR="001C6A33" w:rsidRPr="00BA12AD" w:rsidRDefault="001C6A33" w:rsidP="001C6A33">
      <w:pPr>
        <w:contextualSpacing/>
        <w:jc w:val="center"/>
        <w:rPr>
          <w:rFonts w:cs="Arial"/>
          <w:b/>
        </w:rPr>
      </w:pPr>
      <w:r w:rsidRPr="00BA12AD">
        <w:rPr>
          <w:rFonts w:cs="Arial"/>
          <w:b/>
        </w:rPr>
        <w:t xml:space="preserve">Члан </w:t>
      </w:r>
      <w:r w:rsidRPr="00BA12AD">
        <w:rPr>
          <w:rFonts w:cs="Arial"/>
          <w:b/>
          <w:lang w:val="sr-Cyrl-RS"/>
        </w:rPr>
        <w:t>2</w:t>
      </w:r>
      <w:r w:rsidR="004249D8">
        <w:rPr>
          <w:rFonts w:cs="Arial"/>
          <w:b/>
          <w:lang w:val="sr-Cyrl-RS"/>
        </w:rPr>
        <w:t>0</w:t>
      </w:r>
      <w:r w:rsidRPr="00BA12AD">
        <w:rPr>
          <w:rFonts w:cs="Arial"/>
          <w:b/>
        </w:rPr>
        <w:t>.</w:t>
      </w:r>
    </w:p>
    <w:p w:rsidR="001C6A33" w:rsidRPr="00BA12AD" w:rsidRDefault="001C6A33" w:rsidP="001C6A33">
      <w:pPr>
        <w:rPr>
          <w:rFonts w:cs="Arial"/>
          <w:lang w:eastAsia="sr-Latn-CS"/>
        </w:rPr>
      </w:pPr>
      <w:r w:rsidRPr="00BA12AD">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1C6A33" w:rsidRPr="00BA12AD" w:rsidRDefault="001C6A33" w:rsidP="001C6A33">
      <w:pPr>
        <w:tabs>
          <w:tab w:val="left" w:pos="567"/>
        </w:tabs>
        <w:rPr>
          <w:rFonts w:cs="Arial"/>
        </w:rPr>
      </w:pPr>
      <w:r w:rsidRPr="00BA12AD">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w:t>
      </w:r>
    </w:p>
    <w:p w:rsidR="001C6A33" w:rsidRPr="00BA12AD" w:rsidRDefault="001C6A33" w:rsidP="001C6A33">
      <w:pPr>
        <w:tabs>
          <w:tab w:val="left" w:pos="567"/>
        </w:tabs>
        <w:rPr>
          <w:rFonts w:cs="Arial"/>
        </w:rPr>
      </w:pPr>
      <w:r w:rsidRPr="00BA12AD">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Pr="00BA12AD">
        <w:rPr>
          <w:rFonts w:cs="Arial"/>
          <w:lang w:val="sr-Cyrl-RS"/>
        </w:rPr>
        <w:t xml:space="preserve"> када</w:t>
      </w:r>
      <w:r w:rsidRPr="00BA12AD">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rsidR="001C6A33" w:rsidRPr="00BA12AD" w:rsidRDefault="001C6A33" w:rsidP="001C6A33">
      <w:pPr>
        <w:rPr>
          <w:rFonts w:cs="Arial"/>
          <w:lang w:val="sr-Cyrl-RS" w:eastAsia="sr-Latn-CS"/>
        </w:rPr>
      </w:pPr>
      <w:r w:rsidRPr="00BA12AD">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у складу са чланом 115. Закона</w:t>
      </w:r>
      <w:r w:rsidRPr="00BA12AD">
        <w:rPr>
          <w:rFonts w:cs="Arial"/>
          <w:lang w:val="sr-Cyrl-RS" w:eastAsia="sr-Latn-CS"/>
        </w:rPr>
        <w:t>.</w:t>
      </w:r>
    </w:p>
    <w:p w:rsidR="001C6A33" w:rsidRPr="00BA12AD" w:rsidRDefault="001C6A33" w:rsidP="001C6A33">
      <w:pPr>
        <w:rPr>
          <w:rFonts w:cs="Arial"/>
          <w:lang w:eastAsia="sr-Latn-CS"/>
        </w:rPr>
      </w:pPr>
      <w:r w:rsidRPr="00BA12AD">
        <w:rPr>
          <w:rFonts w:cs="Arial"/>
          <w:lang w:eastAsia="sr-Latn-CS"/>
        </w:rPr>
        <w:t xml:space="preserve">Промена, односно </w:t>
      </w:r>
      <w:proofErr w:type="gramStart"/>
      <w:r w:rsidRPr="00BA12AD">
        <w:rPr>
          <w:rFonts w:cs="Arial"/>
          <w:lang w:eastAsia="sr-Latn-CS"/>
        </w:rPr>
        <w:t>усклађивање  цене</w:t>
      </w:r>
      <w:proofErr w:type="gramEnd"/>
      <w:r w:rsidRPr="00BA12AD">
        <w:rPr>
          <w:rFonts w:cs="Arial"/>
          <w:lang w:eastAsia="sr-Latn-CS"/>
        </w:rPr>
        <w:t xml:space="preserve"> у складу са одредбама овог Уговора не представља промену самог Уговора.</w:t>
      </w:r>
    </w:p>
    <w:p w:rsidR="001C6A33" w:rsidRPr="00BA12AD" w:rsidRDefault="001C6A33" w:rsidP="001C6A33">
      <w:pPr>
        <w:rPr>
          <w:rFonts w:cs="Arial"/>
          <w:lang w:eastAsia="sr-Latn-CS"/>
        </w:rPr>
      </w:pPr>
      <w:r w:rsidRPr="00BA12AD">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C6A33" w:rsidRDefault="001C6A33" w:rsidP="00637338">
      <w:pPr>
        <w:pStyle w:val="KDParagraf"/>
        <w:spacing w:before="0"/>
        <w:jc w:val="center"/>
        <w:rPr>
          <w:rFonts w:cs="Arial"/>
          <w:b/>
          <w:lang w:val="sr-Cyrl-RS"/>
        </w:rPr>
      </w:pPr>
      <w:r w:rsidRPr="00BA12AD">
        <w:rPr>
          <w:rFonts w:cs="Arial"/>
          <w:b/>
        </w:rPr>
        <w:t xml:space="preserve">Члан </w:t>
      </w:r>
      <w:r w:rsidRPr="00BA12AD">
        <w:rPr>
          <w:rFonts w:cs="Arial"/>
          <w:b/>
          <w:lang w:val="sr-Cyrl-RS"/>
        </w:rPr>
        <w:t>2</w:t>
      </w:r>
      <w:r w:rsidR="004249D8">
        <w:rPr>
          <w:rFonts w:cs="Arial"/>
          <w:b/>
          <w:lang w:val="sr-Cyrl-RS"/>
        </w:rPr>
        <w:t>1</w:t>
      </w:r>
      <w:r w:rsidRPr="00BA12AD">
        <w:rPr>
          <w:rFonts w:cs="Arial"/>
          <w:b/>
          <w:lang w:val="sr-Cyrl-RS"/>
        </w:rPr>
        <w:t>.</w:t>
      </w:r>
    </w:p>
    <w:p w:rsidR="00637338" w:rsidRPr="00BA12AD" w:rsidRDefault="00637338" w:rsidP="00637338">
      <w:pPr>
        <w:pStyle w:val="KDParagraf"/>
        <w:spacing w:before="0"/>
        <w:jc w:val="center"/>
        <w:rPr>
          <w:rFonts w:cs="Arial"/>
        </w:rPr>
      </w:pPr>
    </w:p>
    <w:p w:rsidR="001C6A33" w:rsidRPr="00BA12AD" w:rsidRDefault="001C6A33" w:rsidP="001C6A33">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1C6A33" w:rsidRPr="00BA12AD" w:rsidRDefault="001C6A33" w:rsidP="001C6A33">
      <w:pPr>
        <w:pStyle w:val="KDParagraf"/>
        <w:spacing w:before="0"/>
        <w:rPr>
          <w:rFonts w:eastAsia="Calibri" w:cs="Arial"/>
          <w:noProof/>
          <w:lang w:val="ru-RU"/>
        </w:rPr>
      </w:pPr>
    </w:p>
    <w:p w:rsidR="00C64612" w:rsidRPr="00C64612" w:rsidRDefault="001C6A33" w:rsidP="00565156">
      <w:pPr>
        <w:pStyle w:val="KDParagraf"/>
        <w:spacing w:before="0"/>
        <w:rPr>
          <w:rFonts w:cs="Arial"/>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C64612" w:rsidRDefault="00C64612" w:rsidP="00441DD7">
      <w:pPr>
        <w:pStyle w:val="KDParagraf"/>
        <w:spacing w:before="0"/>
        <w:rPr>
          <w:rFonts w:cs="Arial"/>
          <w:b/>
        </w:rPr>
      </w:pPr>
    </w:p>
    <w:p w:rsidR="00441DD7" w:rsidRPr="00BA12AD" w:rsidRDefault="00441DD7" w:rsidP="00441DD7">
      <w:pPr>
        <w:pStyle w:val="KDParagraf"/>
        <w:spacing w:before="0"/>
        <w:rPr>
          <w:rFonts w:cs="Arial"/>
          <w:b/>
        </w:rPr>
      </w:pPr>
      <w:r w:rsidRPr="00BA12AD">
        <w:rPr>
          <w:rFonts w:cs="Arial"/>
          <w:b/>
        </w:rPr>
        <w:t>ЗАВРШНЕ ОДРЕДБЕ</w:t>
      </w:r>
    </w:p>
    <w:p w:rsidR="00441DD7" w:rsidRPr="00BA12AD" w:rsidRDefault="00441DD7" w:rsidP="00441DD7">
      <w:pPr>
        <w:pStyle w:val="KDParagraf"/>
        <w:spacing w:before="0"/>
        <w:jc w:val="center"/>
        <w:rPr>
          <w:rFonts w:cs="Arial"/>
        </w:rPr>
      </w:pPr>
      <w:r w:rsidRPr="00BA12AD">
        <w:rPr>
          <w:rFonts w:cs="Arial"/>
          <w:b/>
        </w:rPr>
        <w:t xml:space="preserve">Члан </w:t>
      </w:r>
      <w:r w:rsidR="00796CEB" w:rsidRPr="00BA12AD">
        <w:rPr>
          <w:rFonts w:cs="Arial"/>
          <w:b/>
          <w:lang w:val="sr-Cyrl-RS"/>
        </w:rPr>
        <w:t>2</w:t>
      </w:r>
      <w:r w:rsidR="00C64612">
        <w:rPr>
          <w:rFonts w:cs="Arial"/>
          <w:b/>
          <w:lang w:val="sr-Cyrl-RS"/>
        </w:rPr>
        <w:t>2</w:t>
      </w:r>
      <w:r w:rsidRPr="00BA12AD">
        <w:rPr>
          <w:rFonts w:cs="Arial"/>
        </w:rPr>
        <w:t>.</w:t>
      </w:r>
    </w:p>
    <w:p w:rsidR="00441DD7" w:rsidRPr="00BA12AD" w:rsidRDefault="00441DD7" w:rsidP="00441DD7">
      <w:pPr>
        <w:pStyle w:val="KDParagraf"/>
        <w:spacing w:before="0"/>
        <w:rPr>
          <w:rFonts w:cs="Arial"/>
        </w:rPr>
      </w:pPr>
    </w:p>
    <w:p w:rsidR="00441DD7" w:rsidRPr="00BA12AD" w:rsidRDefault="00441DD7" w:rsidP="00DE139D">
      <w:pPr>
        <w:pStyle w:val="KDParagraf"/>
        <w:spacing w:before="0"/>
        <w:rPr>
          <w:rFonts w:cs="Arial"/>
        </w:rPr>
      </w:pPr>
      <w:r w:rsidRPr="00BA12AD">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C64612" w:rsidRDefault="00C64612" w:rsidP="00441DD7">
      <w:pPr>
        <w:spacing w:before="0"/>
        <w:jc w:val="center"/>
        <w:rPr>
          <w:rFonts w:cs="Arial"/>
          <w:b/>
        </w:rPr>
      </w:pPr>
    </w:p>
    <w:p w:rsidR="00441DD7" w:rsidRPr="00BA12AD" w:rsidRDefault="00441DD7" w:rsidP="00441DD7">
      <w:pPr>
        <w:spacing w:before="0"/>
        <w:jc w:val="center"/>
        <w:rPr>
          <w:rFonts w:cs="Arial"/>
          <w:b/>
        </w:rPr>
      </w:pPr>
      <w:r w:rsidRPr="00BA12AD">
        <w:rPr>
          <w:rFonts w:cs="Arial"/>
          <w:b/>
        </w:rPr>
        <w:t xml:space="preserve">Члан </w:t>
      </w:r>
      <w:r w:rsidR="00796CEB" w:rsidRPr="00BA12AD">
        <w:rPr>
          <w:rFonts w:cs="Arial"/>
          <w:b/>
          <w:lang w:val="sr-Cyrl-RS"/>
        </w:rPr>
        <w:t>2</w:t>
      </w:r>
      <w:r w:rsidR="00C64612">
        <w:rPr>
          <w:rFonts w:cs="Arial"/>
          <w:b/>
          <w:lang w:val="sr-Cyrl-RS"/>
        </w:rPr>
        <w:t>3</w:t>
      </w:r>
      <w:r w:rsidR="00F64833" w:rsidRPr="00BA12AD">
        <w:rPr>
          <w:rFonts w:cs="Arial"/>
          <w:b/>
          <w:lang w:val="sr-Cyrl-RS"/>
        </w:rPr>
        <w:t>.</w:t>
      </w:r>
    </w:p>
    <w:p w:rsidR="00441DD7" w:rsidRPr="00BA12AD" w:rsidRDefault="00441DD7" w:rsidP="00441DD7">
      <w:pPr>
        <w:tabs>
          <w:tab w:val="left" w:pos="9090"/>
        </w:tabs>
        <w:rPr>
          <w:rFonts w:cs="Arial"/>
          <w:lang w:val="sr-Cyrl-CS"/>
        </w:rPr>
      </w:pPr>
      <w:r w:rsidRPr="00BA12AD">
        <w:rPr>
          <w:rFonts w:cs="Arial"/>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441DD7" w:rsidRDefault="00441DD7" w:rsidP="00441DD7">
      <w:pPr>
        <w:tabs>
          <w:tab w:val="left" w:pos="9090"/>
        </w:tabs>
        <w:rPr>
          <w:rFonts w:cs="Arial"/>
          <w:lang w:val="ru-RU"/>
        </w:rPr>
      </w:pPr>
      <w:r w:rsidRPr="00BA12AD">
        <w:rPr>
          <w:rFonts w:cs="Arial"/>
          <w:lang w:val="ru-RU"/>
        </w:rPr>
        <w:t xml:space="preserve">Након закључења </w:t>
      </w:r>
      <w:r w:rsidRPr="00BA12AD">
        <w:rPr>
          <w:rFonts w:cs="Arial"/>
        </w:rPr>
        <w:t xml:space="preserve">и ступања на правну снагу </w:t>
      </w:r>
      <w:r w:rsidRPr="00BA12AD">
        <w:rPr>
          <w:rFonts w:cs="Arial"/>
          <w:lang w:val="ru-RU"/>
        </w:rPr>
        <w:t xml:space="preserve">овог Уговора, Купац може да дозволи, а </w:t>
      </w:r>
      <w:r w:rsidRPr="00BA12AD">
        <w:rPr>
          <w:rFonts w:cs="Arial"/>
        </w:rPr>
        <w:t>Продавац</w:t>
      </w:r>
      <w:r w:rsidRPr="00BA12A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jc w:val="center"/>
        <w:rPr>
          <w:rFonts w:cs="Arial"/>
        </w:rPr>
      </w:pPr>
      <w:r w:rsidRPr="00BA12AD">
        <w:rPr>
          <w:rFonts w:cs="Arial"/>
          <w:b/>
        </w:rPr>
        <w:t xml:space="preserve">Члан </w:t>
      </w:r>
      <w:r w:rsidR="00796CEB" w:rsidRPr="00BA12AD">
        <w:rPr>
          <w:rFonts w:cs="Arial"/>
          <w:b/>
          <w:lang w:val="sr-Cyrl-RS"/>
        </w:rPr>
        <w:t>2</w:t>
      </w:r>
      <w:r w:rsidR="00C64612">
        <w:rPr>
          <w:rFonts w:cs="Arial"/>
          <w:b/>
          <w:lang w:val="sr-Cyrl-RS"/>
        </w:rPr>
        <w:t>4</w:t>
      </w:r>
      <w:r w:rsidRPr="00BA12AD">
        <w:rPr>
          <w:rFonts w:cs="Arial"/>
        </w:rPr>
        <w:t>.</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rPr>
          <w:rFonts w:cs="Arial"/>
        </w:rPr>
      </w:pPr>
      <w:r w:rsidRPr="00BA12AD">
        <w:rPr>
          <w:rFonts w:cs="Arial"/>
          <w:lang w:val="sr-Cyrl-RS"/>
        </w:rPr>
        <w:t>Продавац</w:t>
      </w:r>
      <w:r w:rsidRPr="00BA12AD">
        <w:rPr>
          <w:rFonts w:cs="Arial"/>
        </w:rPr>
        <w:t xml:space="preserve"> </w:t>
      </w:r>
      <w:r w:rsidRPr="00BA12AD">
        <w:rPr>
          <w:rFonts w:cs="Arial"/>
          <w:lang w:val="sr-Cyrl-RS"/>
        </w:rPr>
        <w:t xml:space="preserve">је </w:t>
      </w:r>
      <w:r w:rsidRPr="00BA12AD">
        <w:rPr>
          <w:rFonts w:cs="Arial"/>
        </w:rPr>
        <w:t>дужан да чува поверљивост свих података и информација садржаних у документацији, извештајима, техничким подацима и обавештењима</w:t>
      </w:r>
      <w:r w:rsidRPr="00BA12AD">
        <w:rPr>
          <w:rFonts w:cs="Arial"/>
          <w:lang w:val="sr-Cyrl-RS"/>
        </w:rPr>
        <w:t>,</w:t>
      </w:r>
      <w:r w:rsidRPr="00BA12AD">
        <w:rPr>
          <w:rFonts w:cs="Arial"/>
        </w:rPr>
        <w:t xml:space="preserve"> и да их користи искључиво у вези са реализацијом овог Уговора</w:t>
      </w:r>
    </w:p>
    <w:p w:rsidR="00DE139D" w:rsidRPr="00BA12AD" w:rsidRDefault="00DE139D" w:rsidP="00DE139D">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796CEB" w:rsidRPr="00BA12AD">
        <w:rPr>
          <w:rFonts w:cs="Arial"/>
          <w:b/>
          <w:lang w:val="sr-Cyrl-RS"/>
        </w:rPr>
        <w:t>2</w:t>
      </w:r>
      <w:r w:rsidR="00C64612">
        <w:rPr>
          <w:rFonts w:cs="Arial"/>
          <w:b/>
          <w:lang w:val="sr-Cyrl-RS"/>
        </w:rPr>
        <w:t>5</w:t>
      </w:r>
      <w:r w:rsidRPr="00BA12AD">
        <w:rPr>
          <w:rFonts w:cs="Arial"/>
        </w:rPr>
        <w:t>.</w:t>
      </w:r>
    </w:p>
    <w:p w:rsidR="00441DD7" w:rsidRPr="00BA12AD" w:rsidRDefault="00441DD7" w:rsidP="00441DD7">
      <w:pPr>
        <w:pStyle w:val="KDParagraf"/>
        <w:spacing w:before="0"/>
        <w:rPr>
          <w:rFonts w:cs="Arial"/>
        </w:rPr>
      </w:pPr>
    </w:p>
    <w:p w:rsidR="00AB4121" w:rsidRPr="00BA12AD" w:rsidRDefault="00441DD7" w:rsidP="00441DD7">
      <w:pPr>
        <w:pStyle w:val="KDParagraf"/>
        <w:spacing w:before="0"/>
        <w:rPr>
          <w:rFonts w:cs="Arial"/>
        </w:rPr>
      </w:pPr>
      <w:r w:rsidRPr="00BA12A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E139D" w:rsidRPr="00BA12AD" w:rsidRDefault="00DE139D" w:rsidP="00441DD7">
      <w:pPr>
        <w:pStyle w:val="KDParagraf"/>
        <w:spacing w:before="0"/>
        <w:rPr>
          <w:rFonts w:cs="Arial"/>
        </w:rPr>
      </w:pPr>
    </w:p>
    <w:p w:rsidR="00441DD7" w:rsidRDefault="00441DD7" w:rsidP="003C67D5">
      <w:pPr>
        <w:pStyle w:val="KDParagraf"/>
        <w:spacing w:before="0"/>
        <w:jc w:val="center"/>
        <w:rPr>
          <w:rFonts w:cs="Arial"/>
          <w:b/>
          <w:lang w:val="sr-Cyrl-RS"/>
        </w:rPr>
      </w:pPr>
      <w:r w:rsidRPr="00BA12AD">
        <w:rPr>
          <w:rFonts w:cs="Arial"/>
          <w:b/>
        </w:rPr>
        <w:t xml:space="preserve">Члан </w:t>
      </w:r>
      <w:r w:rsidR="00796CEB" w:rsidRPr="00BA12AD">
        <w:rPr>
          <w:rFonts w:cs="Arial"/>
          <w:b/>
          <w:lang w:val="sr-Cyrl-RS"/>
        </w:rPr>
        <w:t>2</w:t>
      </w:r>
      <w:r w:rsidR="00C64612">
        <w:rPr>
          <w:rFonts w:cs="Arial"/>
          <w:b/>
          <w:lang w:val="sr-Cyrl-RS"/>
        </w:rPr>
        <w:t>6</w:t>
      </w:r>
      <w:r w:rsidRPr="00BA12AD">
        <w:rPr>
          <w:rFonts w:cs="Arial"/>
          <w:b/>
          <w:lang w:val="sr-Cyrl-RS"/>
        </w:rPr>
        <w:t>.</w:t>
      </w:r>
    </w:p>
    <w:p w:rsidR="004249D8" w:rsidRPr="00BA12AD" w:rsidRDefault="004249D8" w:rsidP="003C67D5">
      <w:pPr>
        <w:pStyle w:val="KDParagraf"/>
        <w:spacing w:before="0"/>
        <w:jc w:val="center"/>
        <w:rPr>
          <w:rFonts w:cs="Arial"/>
        </w:rPr>
      </w:pPr>
    </w:p>
    <w:p w:rsidR="00441DD7" w:rsidRPr="00BA12AD" w:rsidRDefault="00441DD7" w:rsidP="00441DD7">
      <w:pPr>
        <w:pStyle w:val="KDParagraf"/>
        <w:spacing w:before="0"/>
        <w:rPr>
          <w:rFonts w:cs="Arial"/>
        </w:rPr>
      </w:pPr>
      <w:r w:rsidRPr="00BA12A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BA12AD">
        <w:rPr>
          <w:rFonts w:cs="Arial"/>
          <w:lang w:val="sr-Cyrl-CS"/>
        </w:rPr>
        <w:t>Београду</w:t>
      </w:r>
      <w:r w:rsidRPr="00BA12AD">
        <w:rPr>
          <w:rFonts w:cs="Arial"/>
          <w:noProof/>
          <w:lang w:val="sr-Cyrl-RS"/>
        </w:rPr>
        <w:t xml:space="preserve"> </w:t>
      </w:r>
      <w:r w:rsidRPr="00BA12AD">
        <w:rPr>
          <w:rFonts w:cs="Arial"/>
        </w:rPr>
        <w:t>(</w:t>
      </w:r>
      <w:r w:rsidRPr="00BA12AD">
        <w:rPr>
          <w:rFonts w:cs="Arial"/>
          <w:color w:val="0070C0"/>
        </w:rPr>
        <w:t>С</w:t>
      </w:r>
      <w:r w:rsidRPr="00BA12AD">
        <w:rPr>
          <w:rFonts w:cs="Arial"/>
          <w:color w:val="0070C0"/>
          <w:lang w:val="sr-Cyrl-RS"/>
        </w:rPr>
        <w:t>талне</w:t>
      </w:r>
      <w:r w:rsidRPr="00BA12AD">
        <w:rPr>
          <w:rFonts w:cs="Arial"/>
          <w:color w:val="0070C0"/>
        </w:rPr>
        <w:t xml:space="preserve"> арбитраже при П</w:t>
      </w:r>
      <w:r w:rsidRPr="00BA12AD">
        <w:rPr>
          <w:rFonts w:cs="Arial"/>
          <w:color w:val="0070C0"/>
          <w:lang w:val="sr-Cyrl-RS"/>
        </w:rPr>
        <w:t>ривредној комори Србије</w:t>
      </w:r>
      <w:r w:rsidRPr="00BA12AD">
        <w:rPr>
          <w:rFonts w:cs="Arial"/>
          <w:color w:val="0070C0"/>
        </w:rPr>
        <w:t xml:space="preserve"> уз примену </w:t>
      </w:r>
      <w:r w:rsidRPr="00BA12AD">
        <w:rPr>
          <w:rFonts w:cs="Arial"/>
          <w:color w:val="0070C0"/>
          <w:lang w:val="sr-Cyrl-RS"/>
        </w:rPr>
        <w:t xml:space="preserve">њеног </w:t>
      </w:r>
      <w:r w:rsidRPr="00BA12AD">
        <w:rPr>
          <w:rFonts w:cs="Arial"/>
          <w:color w:val="0070C0"/>
        </w:rPr>
        <w:t>Правилника</w:t>
      </w:r>
      <w:r w:rsidRPr="00BA12AD">
        <w:rPr>
          <w:rFonts w:cs="Arial"/>
          <w:lang w:val="sr-Cyrl-RS"/>
        </w:rPr>
        <w:t>)</w:t>
      </w:r>
      <w:r w:rsidRPr="00BA12AD">
        <w:rPr>
          <w:rFonts w:cs="Arial"/>
        </w:rPr>
        <w:t xml:space="preserve"> </w:t>
      </w:r>
      <w:r w:rsidRPr="00BA12AD">
        <w:rPr>
          <w:rFonts w:cs="Arial"/>
          <w:i/>
          <w:color w:val="548DD4"/>
        </w:rPr>
        <w:t xml:space="preserve">[напомена: коначан текст у Уговору зависи од тога да ли је изабран домаћи или страни </w:t>
      </w:r>
      <w:r w:rsidRPr="00BA12AD">
        <w:rPr>
          <w:rFonts w:cs="Arial"/>
          <w:i/>
          <w:color w:val="548DD4"/>
          <w:lang w:val="sr-Cyrl-RS"/>
        </w:rPr>
        <w:t>Продавац</w:t>
      </w:r>
      <w:r w:rsidRPr="00BA12AD">
        <w:rPr>
          <w:rFonts w:cs="Arial"/>
          <w:i/>
          <w:color w:val="548DD4"/>
        </w:rPr>
        <w:t>]</w:t>
      </w:r>
      <w:r w:rsidRPr="00BA12AD">
        <w:rPr>
          <w:rFonts w:cs="Arial"/>
          <w:color w:val="548DD4"/>
        </w:rPr>
        <w:t>.</w:t>
      </w:r>
    </w:p>
    <w:p w:rsidR="001C6A33" w:rsidRPr="00BA12AD" w:rsidRDefault="001C6A33" w:rsidP="003C67D5">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AB4121" w:rsidRPr="00BA12AD">
        <w:rPr>
          <w:rFonts w:cs="Arial"/>
          <w:b/>
          <w:lang w:val="sr-Cyrl-RS"/>
        </w:rPr>
        <w:t>2</w:t>
      </w:r>
      <w:r w:rsidR="00C64612">
        <w:rPr>
          <w:rFonts w:cs="Arial"/>
          <w:b/>
          <w:lang w:val="sr-Cyrl-RS"/>
        </w:rPr>
        <w:t>7</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rPr>
          <w:rFonts w:cs="Arial"/>
        </w:rPr>
      </w:pPr>
      <w:r w:rsidRPr="00BA12A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41DD7" w:rsidRPr="00BA12AD" w:rsidRDefault="00441DD7" w:rsidP="00441DD7">
      <w:pPr>
        <w:pStyle w:val="KDParagraf"/>
        <w:spacing w:before="0"/>
        <w:rPr>
          <w:rFonts w:cs="Arial"/>
          <w:b/>
        </w:rPr>
      </w:pPr>
    </w:p>
    <w:p w:rsidR="00441DD7" w:rsidRPr="00BA12AD" w:rsidRDefault="00441DD7" w:rsidP="00637338">
      <w:pPr>
        <w:pStyle w:val="KDParagraf"/>
        <w:spacing w:before="0"/>
        <w:jc w:val="center"/>
        <w:rPr>
          <w:rFonts w:cs="Arial"/>
        </w:rPr>
      </w:pPr>
      <w:r w:rsidRPr="00BA12AD">
        <w:rPr>
          <w:rFonts w:cs="Arial"/>
          <w:b/>
        </w:rPr>
        <w:t xml:space="preserve">Члан </w:t>
      </w:r>
      <w:r w:rsidR="004249D8">
        <w:rPr>
          <w:rFonts w:cs="Arial"/>
          <w:b/>
          <w:lang w:val="sr-Cyrl-RS"/>
        </w:rPr>
        <w:t>2</w:t>
      </w:r>
      <w:r w:rsidR="00C64612">
        <w:rPr>
          <w:rFonts w:cs="Arial"/>
          <w:b/>
          <w:lang w:val="sr-Cyrl-RS"/>
        </w:rPr>
        <w:t>8</w:t>
      </w:r>
      <w:r w:rsidRPr="00BA12AD">
        <w:rPr>
          <w:rFonts w:cs="Arial"/>
        </w:rPr>
        <w:t>.</w:t>
      </w:r>
    </w:p>
    <w:p w:rsidR="00441DD7" w:rsidRPr="00BA12AD" w:rsidRDefault="00441DD7" w:rsidP="00441DD7">
      <w:pPr>
        <w:pStyle w:val="KDParagraf"/>
        <w:spacing w:before="0"/>
        <w:rPr>
          <w:rFonts w:cs="Arial"/>
        </w:rPr>
      </w:pPr>
      <w:r w:rsidRPr="00BA12AD">
        <w:rPr>
          <w:rFonts w:cs="Arial"/>
        </w:rPr>
        <w:t>Саставни део овог Уговора чине:</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jc w:val="left"/>
        <w:rPr>
          <w:rFonts w:cs="Arial"/>
          <w:i/>
          <w:color w:val="548DD4"/>
        </w:rPr>
      </w:pPr>
      <w:r w:rsidRPr="00BA12AD">
        <w:rPr>
          <w:rFonts w:cs="Arial"/>
        </w:rPr>
        <w:t>Прилог број 1</w:t>
      </w:r>
      <w:r w:rsidRPr="00BA12AD">
        <w:rPr>
          <w:rFonts w:cs="Arial"/>
        </w:rPr>
        <w:tab/>
        <w:t>Конкурсна документација;</w:t>
      </w:r>
      <w:r w:rsidRPr="00BA12AD">
        <w:rPr>
          <w:rFonts w:cs="Arial"/>
          <w:i/>
          <w:color w:val="548DD4"/>
          <w:lang w:val="ru-RU"/>
        </w:rPr>
        <w:t xml:space="preserve"> (</w:t>
      </w:r>
      <w:r w:rsidRPr="00BA12AD">
        <w:rPr>
          <w:rFonts w:cs="Arial"/>
          <w:i/>
          <w:color w:val="548DD4"/>
        </w:rPr>
        <w:t>напомена: у тексту Уговора</w:t>
      </w:r>
      <w:r w:rsidRPr="00BA12AD">
        <w:rPr>
          <w:rFonts w:cs="Arial"/>
          <w:i/>
          <w:color w:val="548DD4"/>
          <w:lang w:val="ru-RU"/>
        </w:rPr>
        <w:t xml:space="preserve"> </w:t>
      </w:r>
      <w:r w:rsidRPr="00BA12AD">
        <w:rPr>
          <w:rFonts w:cs="Arial"/>
          <w:i/>
          <w:color w:val="548DD4"/>
        </w:rPr>
        <w:t xml:space="preserve">биће </w:t>
      </w:r>
    </w:p>
    <w:p w:rsidR="00441DD7" w:rsidRPr="00BA12AD" w:rsidRDefault="00441DD7" w:rsidP="00441DD7">
      <w:pPr>
        <w:tabs>
          <w:tab w:val="left" w:pos="567"/>
        </w:tabs>
        <w:spacing w:before="0"/>
        <w:jc w:val="left"/>
        <w:rPr>
          <w:rFonts w:cs="Arial"/>
          <w:i/>
          <w:color w:val="548DD4"/>
          <w:lang w:val="sr-Cyrl-RS"/>
        </w:rPr>
      </w:pPr>
      <w:r w:rsidRPr="00BA12AD">
        <w:rPr>
          <w:rFonts w:cs="Arial"/>
          <w:i/>
          <w:color w:val="548DD4"/>
          <w:lang w:val="sr-Cyrl-RS"/>
        </w:rPr>
        <w:t xml:space="preserve">                                    н</w:t>
      </w:r>
      <w:r w:rsidRPr="00BA12AD">
        <w:rPr>
          <w:rFonts w:cs="Arial"/>
          <w:i/>
          <w:color w:val="548DD4"/>
        </w:rPr>
        <w:t>аведен</w:t>
      </w:r>
      <w:r w:rsidRPr="00BA12AD">
        <w:rPr>
          <w:rFonts w:cs="Arial"/>
          <w:i/>
          <w:color w:val="548DD4"/>
          <w:lang w:val="sr-Cyrl-RS"/>
        </w:rPr>
        <w:t>е</w:t>
      </w:r>
      <w:r w:rsidRPr="00BA12AD">
        <w:rPr>
          <w:rFonts w:cs="Arial"/>
          <w:i/>
          <w:color w:val="548DD4"/>
        </w:rPr>
        <w:t xml:space="preserve"> </w:t>
      </w:r>
      <w:r w:rsidRPr="00BA12AD">
        <w:rPr>
          <w:rFonts w:cs="Arial"/>
          <w:i/>
          <w:color w:val="548DD4"/>
          <w:lang w:val="sr-Cyrl-RS"/>
        </w:rPr>
        <w:t>интернет странице на којојима  је објаљена КД</w:t>
      </w:r>
      <w:r w:rsidRPr="00BA12AD">
        <w:rPr>
          <w:rFonts w:cs="Arial"/>
          <w:i/>
          <w:color w:val="548DD4"/>
        </w:rPr>
        <w:t xml:space="preserve">  </w:t>
      </w:r>
      <w:r w:rsidRPr="00BA12AD">
        <w:rPr>
          <w:rFonts w:cs="Arial"/>
          <w:i/>
          <w:color w:val="548DD4"/>
          <w:lang w:val="ru-RU"/>
        </w:rPr>
        <w:t>)</w:t>
      </w:r>
    </w:p>
    <w:p w:rsidR="00441DD7" w:rsidRPr="00BA12AD" w:rsidRDefault="00441DD7" w:rsidP="00441DD7">
      <w:pPr>
        <w:pStyle w:val="KDParagraf"/>
        <w:spacing w:before="0"/>
        <w:jc w:val="left"/>
        <w:rPr>
          <w:rFonts w:cs="Arial"/>
        </w:rPr>
      </w:pPr>
      <w:r w:rsidRPr="00BA12AD">
        <w:rPr>
          <w:rFonts w:cs="Arial"/>
        </w:rPr>
        <w:t>Прилог број 2</w:t>
      </w:r>
      <w:r w:rsidRPr="00BA12AD">
        <w:rPr>
          <w:rFonts w:cs="Arial"/>
        </w:rPr>
        <w:tab/>
        <w:t>Понуда број _____од_______201</w:t>
      </w:r>
      <w:r w:rsidR="00280B10" w:rsidRPr="00BA12AD">
        <w:rPr>
          <w:rFonts w:cs="Arial"/>
          <w:lang w:val="sr-Cyrl-RS"/>
        </w:rPr>
        <w:t>8</w:t>
      </w:r>
      <w:r w:rsidRPr="00BA12AD">
        <w:rPr>
          <w:rFonts w:cs="Arial"/>
        </w:rPr>
        <w:t>.г</w:t>
      </w:r>
      <w:r w:rsidRPr="00BA12AD">
        <w:rPr>
          <w:rFonts w:cs="Arial"/>
          <w:lang w:val="sr-Cyrl-RS"/>
        </w:rPr>
        <w:t>од.</w:t>
      </w:r>
      <w:r w:rsidRPr="00BA12AD">
        <w:rPr>
          <w:rFonts w:cs="Arial"/>
        </w:rPr>
        <w:tab/>
      </w:r>
    </w:p>
    <w:p w:rsidR="00441DD7" w:rsidRPr="00BA12AD" w:rsidRDefault="00441DD7" w:rsidP="00441DD7">
      <w:pPr>
        <w:pStyle w:val="KDParagraf"/>
        <w:spacing w:before="0"/>
        <w:jc w:val="left"/>
        <w:rPr>
          <w:rFonts w:cs="Arial"/>
        </w:rPr>
      </w:pPr>
      <w:r w:rsidRPr="00BA12AD">
        <w:rPr>
          <w:rFonts w:cs="Arial"/>
        </w:rPr>
        <w:t>Прилог број 3</w:t>
      </w:r>
      <w:r w:rsidRPr="00BA12AD">
        <w:rPr>
          <w:rFonts w:cs="Arial"/>
        </w:rPr>
        <w:tab/>
      </w:r>
      <w:r w:rsidRPr="00BA12AD">
        <w:rPr>
          <w:rFonts w:cs="Arial"/>
          <w:lang w:val="sr-Cyrl-RS"/>
        </w:rPr>
        <w:t>Техничка спецификација</w:t>
      </w:r>
      <w:r w:rsidRPr="00BA12AD">
        <w:rPr>
          <w:rFonts w:cs="Arial"/>
        </w:rPr>
        <w:t>;</w:t>
      </w:r>
    </w:p>
    <w:p w:rsidR="00441DD7" w:rsidRPr="00BA12AD" w:rsidRDefault="00441DD7" w:rsidP="00441DD7">
      <w:pPr>
        <w:pStyle w:val="KDParagraf"/>
        <w:spacing w:before="0"/>
        <w:jc w:val="left"/>
        <w:rPr>
          <w:rFonts w:cs="Arial"/>
          <w:lang w:val="sr-Cyrl-RS"/>
        </w:rPr>
      </w:pPr>
      <w:r w:rsidRPr="00BA12AD">
        <w:rPr>
          <w:rFonts w:cs="Arial"/>
          <w:lang w:val="sr-Cyrl-RS"/>
        </w:rPr>
        <w:t>Прилог број 4</w:t>
      </w:r>
      <w:r w:rsidRPr="00BA12AD">
        <w:rPr>
          <w:rFonts w:cs="Arial"/>
          <w:lang w:val="sr-Cyrl-RS"/>
        </w:rPr>
        <w:tab/>
      </w:r>
      <w:r w:rsidRPr="00BA12AD">
        <w:rPr>
          <w:rFonts w:cs="Arial"/>
        </w:rPr>
        <w:t>Структура цене из Понуде</w:t>
      </w:r>
      <w:r w:rsidRPr="00BA12AD">
        <w:rPr>
          <w:rFonts w:cs="Arial"/>
          <w:lang w:val="sr-Cyrl-RS"/>
        </w:rPr>
        <w:t>;</w:t>
      </w:r>
      <w:r w:rsidRPr="00BA12AD">
        <w:rPr>
          <w:rFonts w:cs="Arial"/>
          <w:bCs/>
          <w:lang w:val="sr-Cyrl-CS"/>
        </w:rPr>
        <w:t>:</w:t>
      </w:r>
    </w:p>
    <w:p w:rsidR="00441DD7" w:rsidRPr="00BA12AD" w:rsidRDefault="00441DD7" w:rsidP="00441DD7">
      <w:pPr>
        <w:pStyle w:val="KDParagraf"/>
        <w:spacing w:before="0"/>
        <w:jc w:val="left"/>
        <w:rPr>
          <w:rFonts w:cs="Arial"/>
          <w:i/>
          <w:color w:val="548DD4"/>
          <w:lang w:val="ru-RU"/>
        </w:rPr>
      </w:pPr>
      <w:r w:rsidRPr="00BA12AD">
        <w:rPr>
          <w:rFonts w:cs="Arial"/>
        </w:rPr>
        <w:t xml:space="preserve">Прилог број </w:t>
      </w:r>
      <w:r w:rsidR="00E77D26" w:rsidRPr="00BA12AD">
        <w:rPr>
          <w:rFonts w:cs="Arial"/>
          <w:lang w:val="sr-Cyrl-RS"/>
        </w:rPr>
        <w:t>5</w:t>
      </w:r>
      <w:r w:rsidRPr="00BA12AD">
        <w:rPr>
          <w:rFonts w:cs="Arial"/>
        </w:rPr>
        <w:t xml:space="preserve">    </w:t>
      </w:r>
      <w:r w:rsidRPr="00BA12AD">
        <w:rPr>
          <w:rFonts w:cs="Arial"/>
          <w:lang w:val="sr-Cyrl-RS"/>
        </w:rPr>
        <w:t xml:space="preserve">      </w:t>
      </w:r>
      <w:r w:rsidRPr="00BA12AD">
        <w:rPr>
          <w:rFonts w:cs="Arial"/>
        </w:rPr>
        <w:t xml:space="preserve">Споразум о заједничком </w:t>
      </w:r>
      <w:r w:rsidRPr="00BA12AD">
        <w:rPr>
          <w:rFonts w:cs="Arial"/>
          <w:lang w:val="sr-Cyrl-RS"/>
        </w:rPr>
        <w:t>наступању</w:t>
      </w:r>
      <w:r w:rsidRPr="00BA12AD">
        <w:rPr>
          <w:rFonts w:cs="Arial"/>
          <w:i/>
        </w:rPr>
        <w:t xml:space="preserve"> </w:t>
      </w:r>
      <w:r w:rsidRPr="00BA12AD">
        <w:rPr>
          <w:rFonts w:cs="Arial"/>
          <w:i/>
          <w:color w:val="548DD4"/>
          <w:lang w:val="ru-RU"/>
        </w:rPr>
        <w:t>(</w:t>
      </w:r>
      <w:r w:rsidRPr="00BA12AD">
        <w:rPr>
          <w:rFonts w:cs="Arial"/>
          <w:i/>
          <w:color w:val="548DD4"/>
        </w:rPr>
        <w:t>напомена</w:t>
      </w:r>
      <w:proofErr w:type="gramStart"/>
      <w:r w:rsidRPr="00BA12AD">
        <w:rPr>
          <w:rFonts w:cs="Arial"/>
          <w:i/>
          <w:color w:val="548DD4"/>
        </w:rPr>
        <w:t>:биће</w:t>
      </w:r>
      <w:proofErr w:type="gramEnd"/>
      <w:r w:rsidRPr="00BA12AD">
        <w:rPr>
          <w:rFonts w:cs="Arial"/>
          <w:i/>
          <w:color w:val="548DD4"/>
        </w:rPr>
        <w:t xml:space="preserve"> наведено у тексту Уговора</w:t>
      </w:r>
      <w:r w:rsidRPr="00BA12AD">
        <w:rPr>
          <w:rFonts w:cs="Arial"/>
          <w:i/>
          <w:color w:val="548DD4"/>
          <w:lang w:val="ru-RU"/>
        </w:rPr>
        <w:t xml:space="preserve"> у случају заједничке понуде)</w:t>
      </w:r>
    </w:p>
    <w:p w:rsidR="00441DD7" w:rsidRPr="00BA12AD" w:rsidRDefault="00441DD7" w:rsidP="00441DD7">
      <w:pPr>
        <w:pStyle w:val="KDParagraf"/>
        <w:spacing w:before="0"/>
        <w:rPr>
          <w:rFonts w:cs="Arial"/>
          <w:lang w:val="sr-Cyrl-RS"/>
        </w:rPr>
      </w:pPr>
      <w:r w:rsidRPr="00BA12AD">
        <w:rPr>
          <w:rFonts w:cs="Arial"/>
        </w:rPr>
        <w:t xml:space="preserve">Прилог број </w:t>
      </w:r>
      <w:r w:rsidR="001C6A33" w:rsidRPr="00BA12AD">
        <w:rPr>
          <w:rFonts w:cs="Arial"/>
          <w:lang w:val="sr-Cyrl-RS"/>
        </w:rPr>
        <w:t>6</w:t>
      </w:r>
      <w:r w:rsidRPr="00BA12AD">
        <w:rPr>
          <w:rFonts w:cs="Arial"/>
          <w:lang w:val="sr-Cyrl-RS"/>
        </w:rPr>
        <w:tab/>
      </w:r>
      <w:r w:rsidR="003D7798" w:rsidRPr="00BA12AD">
        <w:rPr>
          <w:rFonts w:cs="Arial"/>
          <w:lang w:val="sr-Cyrl-RS"/>
        </w:rPr>
        <w:t xml:space="preserve">  </w:t>
      </w:r>
      <w:r w:rsidRPr="00BA12AD">
        <w:rPr>
          <w:rFonts w:cs="Arial"/>
          <w:lang w:val="sr-Cyrl-RS"/>
        </w:rPr>
        <w:t>Средств</w:t>
      </w:r>
      <w:r w:rsidR="00E77D26" w:rsidRPr="00BA12AD">
        <w:rPr>
          <w:rFonts w:cs="Arial"/>
          <w:lang w:val="sr-Cyrl-RS"/>
        </w:rPr>
        <w:t>а</w:t>
      </w:r>
      <w:r w:rsidRPr="00BA12AD">
        <w:rPr>
          <w:rFonts w:cs="Arial"/>
          <w:lang w:val="sr-Cyrl-RS"/>
        </w:rPr>
        <w:t xml:space="preserve"> финансијског обезбеђења</w:t>
      </w:r>
      <w:r w:rsidR="00370DFF" w:rsidRPr="00BA12AD">
        <w:rPr>
          <w:rFonts w:cs="Arial"/>
          <w:lang w:val="sr-Cyrl-RS"/>
        </w:rPr>
        <w:br/>
        <w:t>Прилог број 7 Правила о безбедности и здравље на раду.</w:t>
      </w:r>
    </w:p>
    <w:p w:rsidR="00441DD7" w:rsidRPr="00BA12AD" w:rsidRDefault="00441DD7" w:rsidP="00441DD7">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C64612">
        <w:rPr>
          <w:rFonts w:cs="Arial"/>
          <w:b/>
          <w:lang w:val="sr-Cyrl-RS"/>
        </w:rPr>
        <w:t>29</w:t>
      </w:r>
      <w:r w:rsidRPr="00BA12AD">
        <w:rPr>
          <w:rFonts w:cs="Arial"/>
        </w:rPr>
        <w:t>.</w:t>
      </w:r>
    </w:p>
    <w:p w:rsidR="00441DD7" w:rsidRPr="00BA12AD" w:rsidRDefault="00441DD7" w:rsidP="00637338">
      <w:pPr>
        <w:pStyle w:val="KDParagraf"/>
        <w:tabs>
          <w:tab w:val="left" w:pos="6360"/>
        </w:tabs>
        <w:rPr>
          <w:rFonts w:cs="Arial"/>
          <w:b/>
          <w:lang w:val="sr-Cyrl-RS"/>
        </w:rPr>
      </w:pPr>
      <w:r w:rsidRPr="00BA12AD">
        <w:rPr>
          <w:rFonts w:cs="Arial"/>
          <w:bCs/>
        </w:rPr>
        <w:t xml:space="preserve">Овај Уговор се закључује </w:t>
      </w:r>
      <w:proofErr w:type="gramStart"/>
      <w:r w:rsidRPr="00BA12AD">
        <w:rPr>
          <w:rFonts w:cs="Arial"/>
          <w:bCs/>
        </w:rPr>
        <w:t>у  6</w:t>
      </w:r>
      <w:proofErr w:type="gramEnd"/>
      <w:r w:rsidRPr="00BA12AD">
        <w:rPr>
          <w:rFonts w:cs="Arial"/>
          <w:bCs/>
        </w:rPr>
        <w:t xml:space="preserve"> (словима: шест) примерака од којих свака Уговорна страна задржава по 3 (словима: три) идентична примерка Уговора.</w:t>
      </w:r>
      <w:r w:rsidRPr="00BA12AD">
        <w:rPr>
          <w:rFonts w:cs="Arial"/>
          <w:b/>
          <w:lang w:val="sr-Cyrl-RS"/>
        </w:rPr>
        <w:t xml:space="preserve">         </w:t>
      </w:r>
      <w:r w:rsidR="00D311B7" w:rsidRPr="00BA12AD">
        <w:rPr>
          <w:rFonts w:cs="Arial"/>
          <w:b/>
          <w:lang w:val="sr-Cyrl-RS"/>
        </w:rPr>
        <w:t xml:space="preserve">       </w:t>
      </w:r>
    </w:p>
    <w:p w:rsidR="00AB4121" w:rsidRPr="00BA12AD" w:rsidRDefault="00AB4121" w:rsidP="00441DD7">
      <w:pPr>
        <w:pStyle w:val="KDParagraf"/>
        <w:tabs>
          <w:tab w:val="left" w:pos="6360"/>
        </w:tabs>
        <w:spacing w:before="0"/>
        <w:rPr>
          <w:rFonts w:cs="Arial"/>
          <w:b/>
          <w:lang w:val="sr-Cyrl-RS"/>
        </w:rPr>
      </w:pPr>
    </w:p>
    <w:p w:rsidR="00441DD7" w:rsidRPr="00BA12AD" w:rsidRDefault="00441DD7" w:rsidP="00441DD7">
      <w:pPr>
        <w:pStyle w:val="KDParagraf"/>
        <w:tabs>
          <w:tab w:val="left" w:pos="6360"/>
        </w:tabs>
        <w:spacing w:before="0"/>
        <w:rPr>
          <w:rFonts w:cs="Arial"/>
          <w:b/>
          <w:lang w:val="sr-Cyrl-RS"/>
        </w:rPr>
      </w:pPr>
      <w:r w:rsidRPr="00BA12AD">
        <w:rPr>
          <w:rFonts w:cs="Arial"/>
          <w:b/>
          <w:lang w:val="sr-Cyrl-RS"/>
        </w:rPr>
        <w:t xml:space="preserve">                КУПАЦ </w:t>
      </w:r>
      <w:r w:rsidRPr="00BA12AD">
        <w:rPr>
          <w:rFonts w:cs="Arial"/>
          <w:b/>
          <w:lang w:val="sr-Cyrl-RS"/>
        </w:rPr>
        <w:tab/>
        <w:t>ПРОДАВАЦ</w:t>
      </w:r>
    </w:p>
    <w:p w:rsidR="00441DD7" w:rsidRPr="00637338" w:rsidRDefault="00441DD7" w:rsidP="00441DD7">
      <w:pPr>
        <w:pStyle w:val="KDParagraf"/>
        <w:tabs>
          <w:tab w:val="left" w:pos="6360"/>
        </w:tabs>
        <w:spacing w:before="0"/>
        <w:rPr>
          <w:rFonts w:cs="Arial"/>
          <w:b/>
          <w:lang w:val="sr-Cyrl-RS"/>
        </w:rPr>
      </w:pPr>
      <w:r w:rsidRPr="00BA12AD">
        <w:rPr>
          <w:rFonts w:cs="Arial"/>
          <w:b/>
          <w:lang w:val="sr-Cyrl-RS"/>
        </w:rPr>
        <w:t xml:space="preserve">          Јавно предузеће                                                             </w:t>
      </w:r>
      <w:r w:rsidR="00637338">
        <w:rPr>
          <w:rFonts w:cs="Arial"/>
          <w:b/>
          <w:lang w:val="sr-Cyrl-RS"/>
        </w:rPr>
        <w:t xml:space="preserve">       </w:t>
      </w:r>
      <w:r w:rsidRPr="00637338">
        <w:rPr>
          <w:rFonts w:cs="Arial"/>
          <w:b/>
          <w:lang w:val="sr-Cyrl-RS"/>
        </w:rPr>
        <w:t>Назив</w:t>
      </w:r>
    </w:p>
    <w:p w:rsidR="00441DD7" w:rsidRPr="00BA12AD" w:rsidRDefault="00441DD7" w:rsidP="00441DD7">
      <w:pPr>
        <w:pStyle w:val="KDParagraf"/>
        <w:tabs>
          <w:tab w:val="left" w:pos="6360"/>
        </w:tabs>
        <w:spacing w:before="0"/>
        <w:rPr>
          <w:rFonts w:cs="Arial"/>
          <w:b/>
          <w:lang w:val="sr-Cyrl-RS"/>
        </w:rPr>
      </w:pPr>
      <w:r w:rsidRPr="00BA12AD">
        <w:rPr>
          <w:rFonts w:cs="Arial"/>
          <w:b/>
          <w:lang w:val="sr-Cyrl-RS"/>
        </w:rPr>
        <w:t xml:space="preserve">„Електропривреда Србије“ Београд                                   </w:t>
      </w:r>
    </w:p>
    <w:p w:rsidR="00441DD7" w:rsidRPr="00BA12AD" w:rsidRDefault="00441DD7" w:rsidP="00441DD7">
      <w:pPr>
        <w:pStyle w:val="KDParagraf"/>
        <w:spacing w:before="0"/>
        <w:rPr>
          <w:rFonts w:cs="Arial"/>
          <w:lang w:val="sr-Cyrl-RS"/>
        </w:rPr>
      </w:pP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t xml:space="preserve">   </w:t>
      </w:r>
    </w:p>
    <w:p w:rsidR="00441DD7" w:rsidRPr="00BA12AD" w:rsidRDefault="00441DD7" w:rsidP="00441DD7">
      <w:pPr>
        <w:pStyle w:val="KDParagraf"/>
        <w:spacing w:before="0"/>
        <w:rPr>
          <w:rFonts w:cs="Arial"/>
          <w:lang w:val="sr-Cyrl-RS"/>
        </w:rPr>
      </w:pPr>
    </w:p>
    <w:p w:rsidR="00441DD7" w:rsidRPr="00BA12AD" w:rsidRDefault="00441DD7" w:rsidP="00441DD7">
      <w:pPr>
        <w:pStyle w:val="KDParagraf"/>
        <w:tabs>
          <w:tab w:val="left" w:pos="6000"/>
        </w:tabs>
        <w:spacing w:before="0"/>
        <w:rPr>
          <w:rFonts w:cs="Arial"/>
          <w:lang w:val="sr-Cyrl-RS"/>
        </w:rPr>
      </w:pPr>
      <w:r w:rsidRPr="00BA12AD">
        <w:rPr>
          <w:rFonts w:cs="Arial"/>
          <w:lang w:val="sr-Cyrl-RS"/>
        </w:rPr>
        <w:t xml:space="preserve">     </w:t>
      </w:r>
      <w:r w:rsidRPr="00BA12AD">
        <w:rPr>
          <w:rFonts w:cs="Arial"/>
        </w:rPr>
        <w:t xml:space="preserve">___________________                                         </w:t>
      </w:r>
      <w:r w:rsidRPr="00BA12AD">
        <w:rPr>
          <w:rFonts w:cs="Arial"/>
          <w:lang w:val="sr-Cyrl-RS"/>
        </w:rPr>
        <w:t>_____________________</w:t>
      </w:r>
    </w:p>
    <w:p w:rsidR="00441DD7" w:rsidRPr="00BA12AD" w:rsidRDefault="00441DD7" w:rsidP="00441DD7">
      <w:pPr>
        <w:pStyle w:val="KDParagraf"/>
        <w:spacing w:before="0"/>
        <w:rPr>
          <w:rFonts w:cs="Arial"/>
        </w:rPr>
      </w:pPr>
      <w:r w:rsidRPr="00BA12AD">
        <w:rPr>
          <w:rFonts w:cs="Arial"/>
        </w:rPr>
        <w:tab/>
      </w:r>
      <w:r w:rsidRPr="00BA12AD">
        <w:rPr>
          <w:rFonts w:cs="Arial"/>
        </w:rPr>
        <w:tab/>
      </w:r>
      <w:r w:rsidRPr="00BA12AD">
        <w:rPr>
          <w:rFonts w:cs="Arial"/>
          <w:b/>
          <w:lang w:val="sr-Cyrl-RS"/>
        </w:rPr>
        <w:t xml:space="preserve">Милорад Грчић </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Име и презиме                                                         </w:t>
      </w:r>
      <w:r w:rsidRPr="00BA12AD">
        <w:rPr>
          <w:rFonts w:cs="Arial"/>
          <w:b/>
        </w:rPr>
        <w:t xml:space="preserve">  </w:t>
      </w:r>
      <w:r w:rsidRPr="00BA12AD">
        <w:rPr>
          <w:rFonts w:cs="Arial"/>
          <w:b/>
          <w:lang w:val="sr-Cyrl-RS"/>
        </w:rPr>
        <w:t xml:space="preserve"> </w:t>
      </w:r>
      <w:r w:rsidRPr="00BA12AD">
        <w:rPr>
          <w:rFonts w:cs="Arial"/>
          <w:lang w:val="sr-Cyrl-RS"/>
        </w:rPr>
        <w:t xml:space="preserve">                                                                </w:t>
      </w:r>
    </w:p>
    <w:p w:rsidR="00356CE6" w:rsidRPr="003C67D5" w:rsidRDefault="00441DD7" w:rsidP="003C67D5">
      <w:pPr>
        <w:pStyle w:val="KDParagraf"/>
        <w:spacing w:before="0"/>
        <w:rPr>
          <w:rFonts w:cs="Arial"/>
          <w:b/>
          <w:lang w:val="sr-Cyrl-RS"/>
        </w:rPr>
      </w:pPr>
      <w:r w:rsidRPr="00BA12AD">
        <w:rPr>
          <w:rFonts w:cs="Arial"/>
          <w:lang w:val="sr-Cyrl-RS"/>
        </w:rPr>
        <w:t xml:space="preserve">           </w:t>
      </w:r>
      <w:r w:rsidRPr="00BA12AD">
        <w:rPr>
          <w:rFonts w:cs="Arial"/>
          <w:b/>
          <w:lang w:val="sr-Cyrl-RS"/>
        </w:rPr>
        <w:t>в.д. директора</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Функција</w:t>
      </w:r>
    </w:p>
    <w:p w:rsidR="001C6A33" w:rsidRPr="00BA12AD" w:rsidRDefault="001C6A33" w:rsidP="001C6A33">
      <w:pPr>
        <w:spacing w:before="0"/>
        <w:rPr>
          <w:rFonts w:cs="Arial"/>
          <w:b/>
          <w:lang w:val="sr-Cyrl-CS"/>
        </w:rPr>
      </w:pPr>
      <w:r w:rsidRPr="00BA12AD">
        <w:rPr>
          <w:rFonts w:cs="Arial"/>
          <w:b/>
          <w:lang w:val="sr-Cyrl-CS"/>
        </w:rPr>
        <w:lastRenderedPageBreak/>
        <w:t>МОДЕЛ УГОВОРА</w:t>
      </w:r>
      <w:r w:rsidR="008C24C0" w:rsidRPr="00BA12AD">
        <w:rPr>
          <w:rFonts w:cs="Arial"/>
          <w:b/>
        </w:rPr>
        <w:t xml:space="preserve"> - </w:t>
      </w:r>
      <w:r w:rsidRPr="00BA12AD">
        <w:rPr>
          <w:rFonts w:cs="Arial"/>
          <w:b/>
        </w:rPr>
        <w:t xml:space="preserve"> </w:t>
      </w:r>
      <w:r w:rsidRPr="00BA12AD">
        <w:rPr>
          <w:rFonts w:cs="Arial"/>
          <w:b/>
          <w:lang w:val="sr-Cyrl-CS"/>
        </w:rPr>
        <w:t xml:space="preserve">ПАРТИЈА </w:t>
      </w:r>
      <w:r w:rsidR="00356CE6" w:rsidRPr="00BA12AD">
        <w:rPr>
          <w:rFonts w:cs="Arial"/>
          <w:b/>
          <w:lang w:val="sr-Cyrl-CS"/>
        </w:rPr>
        <w:t>2</w:t>
      </w:r>
      <w:r w:rsidRPr="00BA12AD">
        <w:rPr>
          <w:rFonts w:cs="Arial"/>
          <w:b/>
          <w:lang w:val="sr-Cyrl-CS"/>
        </w:rPr>
        <w:t>.</w:t>
      </w:r>
    </w:p>
    <w:p w:rsidR="001C6A33" w:rsidRPr="00BA12AD" w:rsidRDefault="001C6A33" w:rsidP="001C6A33">
      <w:pPr>
        <w:spacing w:before="0"/>
        <w:jc w:val="center"/>
        <w:rPr>
          <w:rFonts w:cs="Arial"/>
          <w:lang w:val="sr-Cyrl-CS"/>
        </w:rPr>
      </w:pPr>
    </w:p>
    <w:p w:rsidR="001C6A33" w:rsidRPr="00BA12AD" w:rsidRDefault="001C6A33" w:rsidP="001C6A33">
      <w:pPr>
        <w:spacing w:before="0"/>
        <w:jc w:val="left"/>
        <w:rPr>
          <w:rFonts w:cs="Arial"/>
          <w:i/>
        </w:rPr>
      </w:pPr>
      <w:r w:rsidRPr="00BA12AD">
        <w:rPr>
          <w:rFonts w:cs="Arial"/>
          <w:i/>
        </w:rPr>
        <w:t xml:space="preserve">У складу са датим Моделом </w:t>
      </w:r>
      <w:r w:rsidRPr="00BA12AD">
        <w:rPr>
          <w:rFonts w:cs="Arial"/>
          <w:i/>
          <w:lang w:val="sr-Cyrl-RS"/>
        </w:rPr>
        <w:t>уговора</w:t>
      </w:r>
      <w:r w:rsidRPr="00BA12AD">
        <w:rPr>
          <w:rFonts w:cs="Arial"/>
          <w:i/>
        </w:rPr>
        <w:t xml:space="preserve"> и елементима најповољније понуде биће закључен </w:t>
      </w:r>
      <w:r w:rsidRPr="00BA12AD">
        <w:rPr>
          <w:rFonts w:cs="Arial"/>
          <w:i/>
          <w:lang w:val="sr-Cyrl-RS"/>
        </w:rPr>
        <w:t>Угово</w:t>
      </w:r>
      <w:r w:rsidRPr="00BA12AD">
        <w:rPr>
          <w:rFonts w:cs="Arial"/>
          <w:i/>
        </w:rPr>
        <w:t xml:space="preserve"> за Партију </w:t>
      </w:r>
      <w:r w:rsidR="00356CE6" w:rsidRPr="00BA12AD">
        <w:rPr>
          <w:rFonts w:cs="Arial"/>
          <w:i/>
          <w:lang w:val="sr-Cyrl-RS"/>
        </w:rPr>
        <w:t>2</w:t>
      </w:r>
      <w:r w:rsidRPr="00BA12AD">
        <w:rPr>
          <w:rFonts w:cs="Arial"/>
          <w:i/>
        </w:rPr>
        <w:t xml:space="preserve">. Понуђач дати Модел </w:t>
      </w:r>
      <w:r w:rsidRPr="00BA12AD">
        <w:rPr>
          <w:rFonts w:cs="Arial"/>
          <w:i/>
          <w:lang w:val="sr-Cyrl-RS"/>
        </w:rPr>
        <w:t>уговора</w:t>
      </w:r>
      <w:r w:rsidRPr="00BA12AD">
        <w:rPr>
          <w:rFonts w:cs="Arial"/>
          <w:i/>
        </w:rPr>
        <w:t xml:space="preserve"> потписује, оверава и доставља у понуди.</w:t>
      </w:r>
    </w:p>
    <w:p w:rsidR="001C6A33" w:rsidRPr="00BA12AD" w:rsidRDefault="001C6A33" w:rsidP="001C6A33">
      <w:pPr>
        <w:pStyle w:val="KDParagraf"/>
        <w:spacing w:before="0"/>
        <w:rPr>
          <w:rFonts w:cs="Arial"/>
          <w:b/>
        </w:rPr>
      </w:pPr>
    </w:p>
    <w:p w:rsidR="001C6A33" w:rsidRPr="00BA12AD" w:rsidRDefault="001C6A33" w:rsidP="001C6A33">
      <w:pPr>
        <w:pStyle w:val="KDParagraf"/>
        <w:spacing w:before="0"/>
        <w:rPr>
          <w:rFonts w:cs="Arial"/>
          <w:b/>
        </w:rPr>
      </w:pPr>
      <w:r w:rsidRPr="00BA12AD">
        <w:rPr>
          <w:rFonts w:cs="Arial"/>
          <w:b/>
        </w:rPr>
        <w:t>УГОВОРНЕ СТРАНЕ:</w:t>
      </w:r>
    </w:p>
    <w:p w:rsidR="001C6A33" w:rsidRPr="00BA12AD" w:rsidRDefault="001C6A33" w:rsidP="001C6A33">
      <w:pPr>
        <w:pStyle w:val="KDParagraf"/>
        <w:spacing w:before="0"/>
        <w:rPr>
          <w:rFonts w:cs="Arial"/>
          <w:b/>
        </w:rPr>
      </w:pPr>
    </w:p>
    <w:p w:rsidR="001C6A33" w:rsidRPr="00BA12AD" w:rsidRDefault="001C6A33" w:rsidP="00B571B8">
      <w:pPr>
        <w:pStyle w:val="KDParagraf"/>
        <w:numPr>
          <w:ilvl w:val="0"/>
          <w:numId w:val="25"/>
        </w:numPr>
        <w:tabs>
          <w:tab w:val="clear" w:pos="567"/>
          <w:tab w:val="left" w:pos="142"/>
        </w:tabs>
        <w:spacing w:before="0"/>
        <w:ind w:left="142" w:hanging="284"/>
        <w:rPr>
          <w:rFonts w:cs="Arial"/>
        </w:rPr>
      </w:pPr>
      <w:r w:rsidRPr="00BA12AD">
        <w:rPr>
          <w:rFonts w:cs="Arial"/>
        </w:rPr>
        <w:t xml:space="preserve">Јавно предузеће „Електропривреда Србије“ Београд, Улица </w:t>
      </w:r>
      <w:r w:rsidR="00E1032F" w:rsidRPr="00BA12AD">
        <w:rPr>
          <w:rFonts w:cs="Arial"/>
          <w:lang w:val="sr-Cyrl-RS"/>
        </w:rPr>
        <w:t>Балканска 13</w:t>
      </w:r>
      <w:r w:rsidRPr="00BA12AD">
        <w:rPr>
          <w:rFonts w:cs="Arial"/>
        </w:rPr>
        <w:t>, матични број: 20053658, ПИБ 103920327, текући рачун 160-700-13, Banca Intesа, а.д. Београд, које заступа законски заступник</w:t>
      </w:r>
      <w:r w:rsidRPr="00BA12AD">
        <w:rPr>
          <w:rFonts w:cs="Arial"/>
          <w:lang w:val="sr-Cyrl-RS"/>
        </w:rPr>
        <w:t>, Милорад Грчић</w:t>
      </w:r>
      <w:r w:rsidRPr="00BA12AD">
        <w:rPr>
          <w:rFonts w:cs="Arial"/>
        </w:rPr>
        <w:t xml:space="preserve">, </w:t>
      </w:r>
      <w:r w:rsidRPr="00BA12AD">
        <w:rPr>
          <w:rFonts w:cs="Arial"/>
          <w:lang w:val="sr-Cyrl-RS"/>
        </w:rPr>
        <w:t>в.д. директора</w:t>
      </w:r>
      <w:r w:rsidRPr="00BA12AD">
        <w:rPr>
          <w:rFonts w:cs="Arial"/>
        </w:rPr>
        <w:t xml:space="preserve"> (у даљем тексту: </w:t>
      </w:r>
      <w:r w:rsidRPr="00BA12AD">
        <w:rPr>
          <w:rFonts w:cs="Arial"/>
          <w:lang w:val="sr-Cyrl-RS"/>
        </w:rPr>
        <w:t>Купац</w:t>
      </w:r>
      <w:r w:rsidRPr="00BA12AD">
        <w:rPr>
          <w:rFonts w:cs="Arial"/>
        </w:rPr>
        <w:t xml:space="preserve">)  </w:t>
      </w:r>
    </w:p>
    <w:p w:rsidR="001C6A33" w:rsidRPr="00BA12AD" w:rsidRDefault="001C6A33" w:rsidP="001C6A33">
      <w:pPr>
        <w:spacing w:before="0"/>
        <w:rPr>
          <w:rFonts w:cs="Arial"/>
        </w:rPr>
      </w:pPr>
      <w:proofErr w:type="gramStart"/>
      <w:r w:rsidRPr="00BA12AD">
        <w:rPr>
          <w:rFonts w:cs="Arial"/>
        </w:rPr>
        <w:t>и</w:t>
      </w:r>
      <w:proofErr w:type="gramEnd"/>
    </w:p>
    <w:p w:rsidR="001C6A33" w:rsidRPr="00BA12AD" w:rsidRDefault="001C6A33" w:rsidP="001C6A33">
      <w:pPr>
        <w:spacing w:before="0"/>
        <w:rPr>
          <w:rFonts w:cs="Arial"/>
        </w:rPr>
      </w:pPr>
    </w:p>
    <w:p w:rsidR="001C6A33" w:rsidRPr="00BA12AD" w:rsidRDefault="001C6A33" w:rsidP="001C6A33">
      <w:pPr>
        <w:ind w:left="-142"/>
        <w:rPr>
          <w:rFonts w:cs="Arial"/>
        </w:rPr>
      </w:pPr>
      <w:r w:rsidRPr="00BA12AD">
        <w:rPr>
          <w:rFonts w:cs="Arial"/>
          <w:lang w:val="sr-Cyrl-RS"/>
        </w:rPr>
        <w:t>2.</w:t>
      </w: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w:t>
      </w:r>
      <w:r w:rsidRPr="00BA12AD">
        <w:rPr>
          <w:rFonts w:cs="Arial"/>
        </w:rPr>
        <w:t>законски заступник</w:t>
      </w:r>
      <w:r w:rsidRPr="00BA12AD">
        <w:rPr>
          <w:rFonts w:cs="Arial"/>
          <w:lang w:val="en-GB"/>
        </w:rPr>
        <w:t xml:space="preserve"> __________________, _____________, </w:t>
      </w:r>
      <w:r w:rsidRPr="00BA12AD">
        <w:rPr>
          <w:rFonts w:cs="Arial"/>
        </w:rPr>
        <w:t>(у даљем тексту: Пр</w:t>
      </w:r>
      <w:r w:rsidRPr="00BA12AD">
        <w:rPr>
          <w:rFonts w:cs="Arial"/>
          <w:lang w:val="sr-Cyrl-RS"/>
        </w:rPr>
        <w:t>одавац</w:t>
      </w:r>
      <w:r w:rsidRPr="00BA12AD">
        <w:rPr>
          <w:rFonts w:cs="Arial"/>
        </w:rPr>
        <w:t xml:space="preserve">) </w:t>
      </w:r>
    </w:p>
    <w:p w:rsidR="001C6A33" w:rsidRPr="00BA12AD" w:rsidRDefault="001C6A33" w:rsidP="001C6A33">
      <w:pPr>
        <w:rPr>
          <w:rFonts w:cs="Arial"/>
          <w:lang w:val="sr-Cyrl-CS"/>
        </w:rPr>
      </w:pPr>
    </w:p>
    <w:p w:rsidR="001C6A33" w:rsidRPr="003C67D5" w:rsidRDefault="001C6A33" w:rsidP="003C67D5">
      <w:pPr>
        <w:ind w:left="-142"/>
        <w:rPr>
          <w:rFonts w:cs="Arial"/>
          <w:lang w:val="sr-Cyrl-CS"/>
        </w:rPr>
      </w:pPr>
      <w:r w:rsidRPr="00BA12AD">
        <w:rPr>
          <w:rFonts w:cs="Arial"/>
          <w:lang w:val="sr-Cyrl-CS"/>
        </w:rPr>
        <w:t>док су чланови групе/подизвођачи:</w:t>
      </w:r>
    </w:p>
    <w:p w:rsidR="001C6A33" w:rsidRPr="00BA12AD" w:rsidRDefault="001C6A33" w:rsidP="001C6A33">
      <w:pPr>
        <w:rPr>
          <w:rFonts w:cs="Arial"/>
        </w:rPr>
      </w:pP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(као </w:t>
      </w:r>
      <w:r w:rsidRPr="00BA12AD">
        <w:rPr>
          <w:rFonts w:cs="Arial"/>
          <w:lang w:val="sr-Cyrl-RS"/>
        </w:rPr>
        <w:t>члан</w:t>
      </w:r>
      <w:r w:rsidRPr="00BA12AD">
        <w:rPr>
          <w:rFonts w:cs="Arial"/>
          <w:lang w:val="en-GB"/>
        </w:rPr>
        <w:t xml:space="preserve"> групе понуђача</w:t>
      </w:r>
      <w:r w:rsidRPr="00BA12AD">
        <w:rPr>
          <w:rFonts w:cs="Arial"/>
          <w:lang w:val="sr-Cyrl-RS"/>
        </w:rPr>
        <w:t>)</w:t>
      </w:r>
      <w:r w:rsidRPr="00BA12AD">
        <w:rPr>
          <w:rFonts w:cs="Arial"/>
          <w:i/>
        </w:rPr>
        <w:t>, [напомена:</w:t>
      </w:r>
      <w:r w:rsidRPr="00BA12AD">
        <w:rPr>
          <w:rFonts w:cs="Arial"/>
          <w:i/>
          <w:lang w:val="en-GB"/>
        </w:rPr>
        <w:t xml:space="preserve"> </w:t>
      </w:r>
      <w:r w:rsidRPr="00BA12AD">
        <w:rPr>
          <w:rFonts w:cs="Arial"/>
          <w:i/>
        </w:rPr>
        <w:t>биће наведено у тексту Уговора</w:t>
      </w:r>
      <w:r w:rsidRPr="00BA12AD">
        <w:rPr>
          <w:rFonts w:cs="Arial"/>
          <w:i/>
          <w:lang w:val="en-GB"/>
        </w:rPr>
        <w:t xml:space="preserve"> у случају заједничке понуде]</w:t>
      </w:r>
    </w:p>
    <w:p w:rsidR="001C6A33" w:rsidRPr="00BA12AD" w:rsidRDefault="001C6A33" w:rsidP="001C6A33">
      <w:pPr>
        <w:rPr>
          <w:rFonts w:cs="Arial"/>
        </w:rPr>
      </w:pPr>
    </w:p>
    <w:p w:rsidR="001C6A33" w:rsidRPr="00BA12AD" w:rsidRDefault="001C6A33" w:rsidP="001C6A33">
      <w:pPr>
        <w:rPr>
          <w:rFonts w:cs="Arial"/>
          <w:color w:val="000000"/>
        </w:rPr>
      </w:pPr>
      <w:r w:rsidRPr="00BA12AD">
        <w:rPr>
          <w:rFonts w:cs="Arial"/>
          <w:lang w:val="en-GB"/>
        </w:rPr>
        <w:t xml:space="preserve">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w:t>
      </w:r>
      <w:r w:rsidRPr="00BA12AD">
        <w:rPr>
          <w:rFonts w:cs="Arial"/>
          <w:lang w:val="sr-Cyrl-RS"/>
        </w:rPr>
        <w:t>(</w:t>
      </w:r>
      <w:r w:rsidRPr="00BA12AD">
        <w:rPr>
          <w:rFonts w:cs="Arial"/>
        </w:rPr>
        <w:t>у даљем тексту:</w:t>
      </w:r>
      <w:r w:rsidRPr="00BA12AD">
        <w:rPr>
          <w:rFonts w:cs="Arial"/>
          <w:lang w:val="sr-Cyrl-RS"/>
        </w:rPr>
        <w:t xml:space="preserve"> Подизвођач)</w:t>
      </w:r>
      <w:r w:rsidRPr="00BA12AD">
        <w:rPr>
          <w:rFonts w:cs="Arial"/>
          <w:i/>
        </w:rPr>
        <w:t>, [напомена:</w:t>
      </w:r>
      <w:r w:rsidRPr="00BA12AD">
        <w:rPr>
          <w:rFonts w:cs="Arial"/>
          <w:i/>
          <w:color w:val="548DD4"/>
          <w:lang w:val="en-GB"/>
        </w:rPr>
        <w:t>]</w:t>
      </w:r>
    </w:p>
    <w:p w:rsidR="001C6A33" w:rsidRPr="00BA12AD" w:rsidRDefault="001C6A33" w:rsidP="001C6A33">
      <w:pPr>
        <w:tabs>
          <w:tab w:val="left" w:pos="567"/>
        </w:tabs>
        <w:spacing w:before="0"/>
        <w:rPr>
          <w:rFonts w:cs="Arial"/>
        </w:rPr>
      </w:pPr>
    </w:p>
    <w:p w:rsidR="001C6A33" w:rsidRPr="00BA12AD" w:rsidRDefault="001C6A33" w:rsidP="001C6A33">
      <w:pPr>
        <w:tabs>
          <w:tab w:val="left" w:pos="567"/>
        </w:tabs>
        <w:spacing w:before="0"/>
        <w:rPr>
          <w:rFonts w:cs="Arial"/>
        </w:rPr>
      </w:pPr>
      <w:r w:rsidRPr="00BA12AD">
        <w:rPr>
          <w:rFonts w:cs="Arial"/>
        </w:rPr>
        <w:t>(</w:t>
      </w:r>
      <w:proofErr w:type="gramStart"/>
      <w:r w:rsidRPr="00BA12AD">
        <w:rPr>
          <w:rFonts w:cs="Arial"/>
        </w:rPr>
        <w:t>у</w:t>
      </w:r>
      <w:proofErr w:type="gramEnd"/>
      <w:r w:rsidRPr="00BA12AD">
        <w:rPr>
          <w:rFonts w:cs="Arial"/>
        </w:rPr>
        <w:t xml:space="preserve"> даљем тексту заједно: Уговорне стране)</w:t>
      </w:r>
    </w:p>
    <w:p w:rsidR="001C6A33" w:rsidRPr="00BA12AD" w:rsidRDefault="001C6A33" w:rsidP="001C6A33">
      <w:pPr>
        <w:tabs>
          <w:tab w:val="left" w:pos="567"/>
        </w:tabs>
        <w:spacing w:before="0"/>
        <w:rPr>
          <w:rFonts w:cs="Arial"/>
        </w:rPr>
      </w:pPr>
    </w:p>
    <w:p w:rsidR="001C6A33" w:rsidRPr="00BA12AD" w:rsidRDefault="001C6A33" w:rsidP="001C6A33">
      <w:pPr>
        <w:tabs>
          <w:tab w:val="left" w:pos="567"/>
        </w:tabs>
        <w:spacing w:before="0"/>
        <w:rPr>
          <w:rFonts w:cs="Arial"/>
          <w:bCs/>
        </w:rPr>
      </w:pPr>
      <w:proofErr w:type="gramStart"/>
      <w:r w:rsidRPr="00BA12AD">
        <w:rPr>
          <w:rFonts w:cs="Arial"/>
        </w:rPr>
        <w:t>закључиле</w:t>
      </w:r>
      <w:proofErr w:type="gramEnd"/>
      <w:r w:rsidRPr="00BA12AD">
        <w:rPr>
          <w:rFonts w:cs="Arial"/>
        </w:rPr>
        <w:t xml:space="preserve"> су у Београду:</w:t>
      </w:r>
    </w:p>
    <w:p w:rsidR="001C6A33" w:rsidRPr="00BA12AD" w:rsidRDefault="001C6A33" w:rsidP="001C6A33">
      <w:pPr>
        <w:pStyle w:val="KDParagraf"/>
        <w:spacing w:before="0"/>
        <w:rPr>
          <w:rFonts w:cs="Arial"/>
        </w:rPr>
      </w:pPr>
    </w:p>
    <w:p w:rsidR="00F474B8" w:rsidRDefault="00F474B8" w:rsidP="001C6A33">
      <w:pPr>
        <w:spacing w:before="0"/>
        <w:jc w:val="center"/>
        <w:rPr>
          <w:rFonts w:cs="Arial"/>
          <w:b/>
        </w:rPr>
      </w:pPr>
    </w:p>
    <w:p w:rsidR="00F474B8" w:rsidRDefault="00F474B8" w:rsidP="001C6A33">
      <w:pPr>
        <w:spacing w:before="0"/>
        <w:jc w:val="center"/>
        <w:rPr>
          <w:rFonts w:cs="Arial"/>
          <w:b/>
        </w:rPr>
      </w:pPr>
    </w:p>
    <w:p w:rsidR="001C6A33" w:rsidRPr="00BA12AD" w:rsidRDefault="001C6A33" w:rsidP="001C6A33">
      <w:pPr>
        <w:spacing w:before="0"/>
        <w:jc w:val="center"/>
        <w:rPr>
          <w:rFonts w:cs="Arial"/>
          <w:b/>
          <w:lang w:val="sr-Cyrl-RS"/>
        </w:rPr>
      </w:pPr>
      <w:r w:rsidRPr="00BA12AD">
        <w:rPr>
          <w:rFonts w:cs="Arial"/>
          <w:b/>
        </w:rPr>
        <w:t>УГОВОР О КУПОПРОДАЈИ</w:t>
      </w:r>
      <w:r w:rsidRPr="00BA12AD">
        <w:rPr>
          <w:rFonts w:cs="Arial"/>
          <w:b/>
          <w:lang w:val="sr-Cyrl-RS"/>
        </w:rPr>
        <w:t xml:space="preserve"> ДОБАРА</w:t>
      </w:r>
    </w:p>
    <w:p w:rsidR="001C6A33" w:rsidRPr="00BA12AD" w:rsidRDefault="001C6A33" w:rsidP="001C6A33">
      <w:pPr>
        <w:spacing w:before="0"/>
        <w:jc w:val="center"/>
        <w:rPr>
          <w:rFonts w:eastAsia="TimesNewRomanPS-BoldMT" w:cs="Arial"/>
          <w:bCs/>
          <w:color w:val="000000"/>
        </w:rPr>
      </w:pPr>
      <w:r w:rsidRPr="00BA12AD">
        <w:rPr>
          <w:rFonts w:cs="Arial"/>
          <w:b/>
          <w:lang w:val="sr-Cyrl-RS"/>
        </w:rPr>
        <w:t>„</w:t>
      </w:r>
      <w:r w:rsidR="00B72ED5" w:rsidRPr="00BA12AD">
        <w:rPr>
          <w:rFonts w:cs="Arial"/>
          <w:b/>
          <w:lang w:val="sr-Cyrl-CS"/>
        </w:rPr>
        <w:t>Микро прекидач МСО К6</w:t>
      </w:r>
      <w:r w:rsidRPr="00BA12AD">
        <w:rPr>
          <w:rFonts w:cs="Arial"/>
          <w:b/>
          <w:lang w:val="sr-Cyrl-RS"/>
        </w:rPr>
        <w:t>“</w:t>
      </w:r>
    </w:p>
    <w:p w:rsidR="001C6A33" w:rsidRPr="00BA12AD" w:rsidRDefault="001C6A33" w:rsidP="001C6A33">
      <w:pPr>
        <w:pStyle w:val="KDParagraf"/>
        <w:spacing w:before="0"/>
        <w:rPr>
          <w:rFonts w:cs="Arial"/>
        </w:rPr>
      </w:pPr>
    </w:p>
    <w:p w:rsidR="001C6A33" w:rsidRPr="00BA12AD" w:rsidRDefault="001C6A33" w:rsidP="001C6A33">
      <w:pPr>
        <w:pStyle w:val="KDParagraf"/>
        <w:spacing w:before="0"/>
        <w:rPr>
          <w:rFonts w:cs="Arial"/>
        </w:rPr>
      </w:pPr>
      <w:r w:rsidRPr="00BA12AD">
        <w:rPr>
          <w:rFonts w:cs="Arial"/>
        </w:rPr>
        <w:t>Уговорне стране констатују:</w:t>
      </w:r>
    </w:p>
    <w:p w:rsidR="001C6A33" w:rsidRPr="00BA12AD" w:rsidRDefault="001C6A33" w:rsidP="00B571B8">
      <w:pPr>
        <w:pStyle w:val="ListParagraph"/>
        <w:numPr>
          <w:ilvl w:val="0"/>
          <w:numId w:val="26"/>
        </w:numPr>
        <w:spacing w:before="0" w:after="0" w:line="240" w:lineRule="auto"/>
        <w:ind w:left="0"/>
        <w:rPr>
          <w:rFonts w:ascii="Arial" w:hAnsi="Arial" w:cs="Arial"/>
          <w:lang w:val="ru-RU"/>
        </w:rPr>
      </w:pPr>
      <w:proofErr w:type="gramStart"/>
      <w:r w:rsidRPr="00BA12AD">
        <w:rPr>
          <w:rFonts w:ascii="Arial" w:hAnsi="Arial" w:cs="Arial"/>
        </w:rPr>
        <w:t>да</w:t>
      </w:r>
      <w:proofErr w:type="gramEnd"/>
      <w:r w:rsidRPr="00BA12AD">
        <w:rPr>
          <w:rFonts w:ascii="Arial" w:hAnsi="Arial" w:cs="Arial"/>
        </w:rPr>
        <w:t xml:space="preserve"> је </w:t>
      </w:r>
      <w:r w:rsidRPr="00BA12AD">
        <w:rPr>
          <w:rFonts w:ascii="Arial" w:hAnsi="Arial" w:cs="Arial"/>
          <w:lang w:val="sr-Cyrl-RS"/>
        </w:rPr>
        <w:t>Н</w:t>
      </w:r>
      <w:r w:rsidRPr="00BA12AD">
        <w:rPr>
          <w:rFonts w:ascii="Arial" w:hAnsi="Arial" w:cs="Arial"/>
        </w:rPr>
        <w:t>аручилац (у даљем тексту</w:t>
      </w:r>
      <w:r w:rsidRPr="00BA12AD">
        <w:rPr>
          <w:rFonts w:ascii="Arial" w:hAnsi="Arial" w:cs="Arial"/>
          <w:lang w:val="sr-Cyrl-RS"/>
        </w:rPr>
        <w:t>:</w:t>
      </w:r>
      <w:r w:rsidRPr="00BA12AD">
        <w:rPr>
          <w:rFonts w:ascii="Arial" w:hAnsi="Arial" w:cs="Arial"/>
        </w:rPr>
        <w:t xml:space="preserve"> К</w:t>
      </w:r>
      <w:r w:rsidRPr="00BA12AD">
        <w:rPr>
          <w:rFonts w:ascii="Arial" w:hAnsi="Arial" w:cs="Arial"/>
          <w:lang w:val="sr-Cyrl-RS"/>
        </w:rPr>
        <w:t>упац</w:t>
      </w:r>
      <w:r w:rsidRPr="00BA12AD">
        <w:rPr>
          <w:rFonts w:ascii="Arial" w:hAnsi="Arial" w:cs="Arial"/>
        </w:rPr>
        <w:t xml:space="preserve">) спровео </w:t>
      </w:r>
      <w:r w:rsidRPr="00BA12AD">
        <w:rPr>
          <w:rFonts w:ascii="Arial" w:hAnsi="Arial" w:cs="Arial"/>
          <w:lang w:val="sr-Cyrl-RS"/>
        </w:rPr>
        <w:t>преговарачки поступак са објављивањем позива за подношење понуда</w:t>
      </w:r>
      <w:r w:rsidRPr="00BA12AD">
        <w:rPr>
          <w:rFonts w:ascii="Arial" w:hAnsi="Arial" w:cs="Arial"/>
        </w:rPr>
        <w:t xml:space="preserve"> јавне набавке, сагласно члану </w:t>
      </w:r>
      <w:r w:rsidRPr="00BA12AD">
        <w:rPr>
          <w:rFonts w:ascii="Arial" w:eastAsia="TimesNewRomanPSMT" w:hAnsi="Arial" w:cs="Arial"/>
          <w:color w:val="000000"/>
          <w:kern w:val="2"/>
          <w:lang w:val="am-ET"/>
        </w:rPr>
        <w:t>3</w:t>
      </w:r>
      <w:r w:rsidRPr="00BA12AD">
        <w:rPr>
          <w:rFonts w:ascii="Arial" w:eastAsia="TimesNewRomanPSMT" w:hAnsi="Arial" w:cs="Arial"/>
          <w:color w:val="000000"/>
          <w:kern w:val="2"/>
          <w:lang w:val="sr-Cyrl-RS"/>
        </w:rPr>
        <w:t>5</w:t>
      </w:r>
      <w:r w:rsidRPr="00BA12AD">
        <w:rPr>
          <w:rFonts w:ascii="Arial" w:eastAsia="TimesNewRomanPSMT" w:hAnsi="Arial" w:cs="Arial"/>
          <w:color w:val="000000"/>
          <w:kern w:val="2"/>
          <w:lang w:val="am-ET"/>
        </w:rPr>
        <w:t>.</w:t>
      </w:r>
      <w:r w:rsidRPr="00BA12AD">
        <w:rPr>
          <w:rFonts w:ascii="Arial" w:eastAsia="TimesNewRomanPSMT" w:hAnsi="Arial" w:cs="Arial"/>
          <w:color w:val="000000"/>
          <w:kern w:val="2"/>
          <w:lang w:val="sr-Cyrl-RS"/>
        </w:rPr>
        <w:t xml:space="preserve"> и члану 123., а у вези члана 117. став 1. тачка 3. </w:t>
      </w:r>
      <w:r w:rsidRPr="00BA12AD">
        <w:rPr>
          <w:rFonts w:ascii="Arial" w:hAnsi="Arial" w:cs="Arial"/>
        </w:rPr>
        <w:t>Закона о јавним набавкама  („Службени гласник РС“</w:t>
      </w:r>
      <w:r w:rsidR="003C67D5">
        <w:rPr>
          <w:rFonts w:ascii="Arial" w:hAnsi="Arial" w:cs="Arial"/>
          <w:lang w:val="sr-Cyrl-RS"/>
        </w:rPr>
        <w:t>,</w:t>
      </w:r>
      <w:r w:rsidRPr="00BA12AD">
        <w:rPr>
          <w:rFonts w:ascii="Arial" w:hAnsi="Arial" w:cs="Arial"/>
        </w:rPr>
        <w:t xml:space="preserve"> број 124/2012, 14/2015 и 68/2015), (у даљем тексту: Закон) за јавну набавку </w:t>
      </w:r>
      <w:r w:rsidRPr="00BA12AD">
        <w:rPr>
          <w:rFonts w:ascii="Arial" w:hAnsi="Arial" w:cs="Arial"/>
          <w:lang w:val="sr-Cyrl-RS"/>
        </w:rPr>
        <w:t>добара „Набавка машинске опреме и репро материјала за израду и монтажу транспортера ВТ</w:t>
      </w:r>
      <w:r w:rsidR="003C67D5">
        <w:rPr>
          <w:rFonts w:ascii="Arial" w:hAnsi="Arial" w:cs="Arial"/>
          <w:lang w:val="sr-Cyrl-RS"/>
        </w:rPr>
        <w:t>1, ВТ2, Т7 и обртне сипке Г2“,</w:t>
      </w:r>
      <w:r w:rsidRPr="00BA12AD">
        <w:rPr>
          <w:rFonts w:ascii="Arial" w:hAnsi="Arial" w:cs="Arial"/>
          <w:lang w:val="sr-Cyrl-RS"/>
        </w:rPr>
        <w:t xml:space="preserve"> Партија </w:t>
      </w:r>
      <w:r w:rsidR="00356CE6" w:rsidRPr="00BA12AD">
        <w:rPr>
          <w:rFonts w:ascii="Arial" w:hAnsi="Arial" w:cs="Arial"/>
          <w:lang w:val="sr-Cyrl-RS"/>
        </w:rPr>
        <w:t>2</w:t>
      </w:r>
      <w:r w:rsidRPr="00BA12AD">
        <w:rPr>
          <w:rFonts w:ascii="Arial" w:hAnsi="Arial" w:cs="Arial"/>
          <w:lang w:val="sr-Cyrl-RS"/>
        </w:rPr>
        <w:t xml:space="preserve"> – </w:t>
      </w:r>
      <w:r w:rsidR="00B72ED5" w:rsidRPr="00BA12AD">
        <w:rPr>
          <w:rFonts w:ascii="Arial" w:hAnsi="Arial" w:cs="Arial"/>
          <w:lang w:val="sr-Cyrl-CS"/>
        </w:rPr>
        <w:t>Микро прекидач МСО К6</w:t>
      </w:r>
      <w:r w:rsidRPr="00BA12AD">
        <w:rPr>
          <w:rFonts w:ascii="Arial" w:hAnsi="Arial" w:cs="Arial"/>
          <w:lang w:val="sr-Cyrl-RS"/>
        </w:rPr>
        <w:t>,</w:t>
      </w:r>
      <w:r w:rsidRPr="00BA12AD">
        <w:rPr>
          <w:rFonts w:ascii="Arial" w:hAnsi="Arial" w:cs="Arial"/>
          <w:lang w:val="am-ET"/>
        </w:rPr>
        <w:t xml:space="preserve"> </w:t>
      </w:r>
      <w:r w:rsidRPr="00BA12AD">
        <w:rPr>
          <w:rFonts w:ascii="Arial" w:hAnsi="Arial" w:cs="Arial"/>
          <w:lang w:val="sr-Cyrl-RS"/>
        </w:rPr>
        <w:t>(у даљем тексту:  Добра) јавна набавка број ЈН/4000/0841-</w:t>
      </w:r>
      <w:r w:rsidR="00A61BB3" w:rsidRPr="00BA12AD">
        <w:rPr>
          <w:rFonts w:ascii="Arial" w:hAnsi="Arial" w:cs="Arial"/>
          <w:lang w:val="sr-Cyrl-RS"/>
        </w:rPr>
        <w:t>3</w:t>
      </w:r>
      <w:r w:rsidRPr="00BA12AD">
        <w:rPr>
          <w:rFonts w:ascii="Arial" w:hAnsi="Arial" w:cs="Arial"/>
          <w:lang w:val="sr-Cyrl-RS"/>
        </w:rPr>
        <w:t>/2017</w:t>
      </w:r>
      <w:r w:rsidRPr="00BA12AD">
        <w:rPr>
          <w:rFonts w:ascii="Arial" w:hAnsi="Arial" w:cs="Arial"/>
          <w:lang w:val="ru-RU"/>
        </w:rPr>
        <w:t>;</w:t>
      </w:r>
    </w:p>
    <w:p w:rsidR="001C6A33" w:rsidRPr="00BA12AD" w:rsidRDefault="001C6A33" w:rsidP="001C6A33">
      <w:pPr>
        <w:spacing w:before="0"/>
        <w:ind w:left="-360"/>
        <w:rPr>
          <w:rFonts w:cs="Arial"/>
          <w:lang w:val="ru-RU"/>
        </w:rPr>
      </w:pPr>
    </w:p>
    <w:p w:rsidR="001C6A33" w:rsidRPr="00BA12AD" w:rsidRDefault="001C6A33" w:rsidP="00B571B8">
      <w:pPr>
        <w:pStyle w:val="KDParagraf"/>
        <w:numPr>
          <w:ilvl w:val="0"/>
          <w:numId w:val="26"/>
        </w:numPr>
        <w:spacing w:before="0"/>
        <w:ind w:left="0" w:hanging="284"/>
        <w:rPr>
          <w:rFonts w:cs="Arial"/>
        </w:rPr>
      </w:pPr>
      <w:r w:rsidRPr="00BA12A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w:t>
      </w:r>
      <w:r w:rsidRPr="00BA12AD">
        <w:rPr>
          <w:rFonts w:cs="Arial"/>
          <w:lang w:val="sr-Cyrl-RS"/>
        </w:rPr>
        <w:t>упца</w:t>
      </w:r>
      <w:r w:rsidRPr="00BA12AD">
        <w:rPr>
          <w:rFonts w:cs="Arial"/>
        </w:rPr>
        <w:t>;</w:t>
      </w:r>
    </w:p>
    <w:p w:rsidR="001C6A33" w:rsidRPr="00BA12AD" w:rsidRDefault="001C6A33" w:rsidP="001C6A33">
      <w:pPr>
        <w:pStyle w:val="KDParagraf"/>
        <w:spacing w:before="0"/>
        <w:rPr>
          <w:rFonts w:cs="Arial"/>
        </w:rPr>
      </w:pPr>
    </w:p>
    <w:p w:rsidR="001C6A33" w:rsidRPr="00BA12AD" w:rsidRDefault="001C6A33" w:rsidP="00B571B8">
      <w:pPr>
        <w:pStyle w:val="KDParagraf"/>
        <w:numPr>
          <w:ilvl w:val="0"/>
          <w:numId w:val="26"/>
        </w:numPr>
        <w:spacing w:before="0"/>
        <w:ind w:left="0" w:hanging="284"/>
        <w:rPr>
          <w:rFonts w:cs="Arial"/>
        </w:rPr>
      </w:pPr>
      <w:proofErr w:type="gramStart"/>
      <w:r w:rsidRPr="00BA12AD">
        <w:rPr>
          <w:rFonts w:cs="Arial"/>
        </w:rPr>
        <w:t>да</w:t>
      </w:r>
      <w:proofErr w:type="gramEnd"/>
      <w:r w:rsidRPr="00BA12AD">
        <w:rPr>
          <w:rFonts w:cs="Arial"/>
        </w:rPr>
        <w:t xml:space="preserve"> Понуда </w:t>
      </w:r>
      <w:r w:rsidRPr="00BA12AD">
        <w:rPr>
          <w:rFonts w:cs="Arial"/>
          <w:lang w:val="sr-Cyrl-RS"/>
        </w:rPr>
        <w:t>п</w:t>
      </w:r>
      <w:r w:rsidRPr="00BA12AD">
        <w:rPr>
          <w:rFonts w:cs="Arial"/>
        </w:rPr>
        <w:t xml:space="preserve">онуђача (у даљем тексту: </w:t>
      </w:r>
      <w:r w:rsidRPr="00BA12AD">
        <w:rPr>
          <w:rFonts w:cs="Arial"/>
          <w:lang w:val="sr-Cyrl-RS"/>
        </w:rPr>
        <w:t>Продавац</w:t>
      </w:r>
      <w:r w:rsidRPr="00BA12AD">
        <w:rPr>
          <w:rFonts w:cs="Arial"/>
        </w:rPr>
        <w:t xml:space="preserve">) у у </w:t>
      </w:r>
      <w:r w:rsidRPr="00BA12AD">
        <w:rPr>
          <w:rFonts w:cs="Arial"/>
          <w:lang w:val="sr-Cyrl-RS"/>
        </w:rPr>
        <w:t>преговарачком поступку са објављивањем позива за подношење понуда</w:t>
      </w:r>
      <w:r w:rsidRPr="00BA12AD">
        <w:rPr>
          <w:rFonts w:cs="Arial"/>
        </w:rPr>
        <w:t xml:space="preserve"> за </w:t>
      </w:r>
      <w:r w:rsidRPr="00BA12AD">
        <w:rPr>
          <w:rFonts w:cs="Arial"/>
          <w:lang w:val="sr-Cyrl-RS"/>
        </w:rPr>
        <w:t>ЈН</w:t>
      </w:r>
      <w:r w:rsidRPr="00BA12AD">
        <w:rPr>
          <w:rFonts w:cs="Arial"/>
        </w:rPr>
        <w:t xml:space="preserve"> број </w:t>
      </w:r>
      <w:r w:rsidRPr="00BA12AD">
        <w:rPr>
          <w:rFonts w:cs="Arial"/>
          <w:lang w:val="ru-RU"/>
        </w:rPr>
        <w:t xml:space="preserve"> </w:t>
      </w:r>
      <w:r w:rsidRPr="00BA12AD">
        <w:rPr>
          <w:rFonts w:cs="Arial"/>
          <w:lang w:val="sr-Cyrl-RS"/>
        </w:rPr>
        <w:t>ЈН/4000/0841-</w:t>
      </w:r>
      <w:r w:rsidR="00A61BB3" w:rsidRPr="00BA12AD">
        <w:rPr>
          <w:rFonts w:cs="Arial"/>
          <w:lang w:val="sr-Cyrl-RS"/>
        </w:rPr>
        <w:t>3</w:t>
      </w:r>
      <w:r w:rsidRPr="00BA12AD">
        <w:rPr>
          <w:rFonts w:cs="Arial"/>
          <w:lang w:val="sr-Cyrl-RS"/>
        </w:rPr>
        <w:t>/2017</w:t>
      </w:r>
      <w:r w:rsidRPr="00BA12AD">
        <w:rPr>
          <w:rFonts w:cs="Arial"/>
        </w:rPr>
        <w:t>,</w:t>
      </w:r>
      <w:r w:rsidRPr="00BA12AD">
        <w:rPr>
          <w:rFonts w:cs="Arial"/>
          <w:lang w:val="sr-Cyrl-RS"/>
        </w:rPr>
        <w:t xml:space="preserve"> Партија </w:t>
      </w:r>
      <w:r w:rsidR="00356CE6" w:rsidRPr="00BA12AD">
        <w:rPr>
          <w:rFonts w:cs="Arial"/>
          <w:lang w:val="sr-Cyrl-RS"/>
        </w:rPr>
        <w:t>2</w:t>
      </w:r>
      <w:r w:rsidRPr="00BA12AD">
        <w:rPr>
          <w:rFonts w:cs="Arial"/>
          <w:lang w:val="sr-Cyrl-RS"/>
        </w:rPr>
        <w:t>,</w:t>
      </w:r>
      <w:r w:rsidRPr="00BA12AD">
        <w:rPr>
          <w:rFonts w:cs="Arial"/>
        </w:rPr>
        <w:t xml:space="preserve"> која је заведена код К</w:t>
      </w:r>
      <w:r w:rsidRPr="00BA12AD">
        <w:rPr>
          <w:rFonts w:cs="Arial"/>
          <w:lang w:val="sr-Cyrl-RS"/>
        </w:rPr>
        <w:t>упца</w:t>
      </w:r>
      <w:r w:rsidRPr="00BA12AD">
        <w:rPr>
          <w:rFonts w:cs="Arial"/>
        </w:rPr>
        <w:t xml:space="preserve"> под бројем ______ од _____.201</w:t>
      </w:r>
      <w:r w:rsidRPr="00BA12AD">
        <w:rPr>
          <w:rFonts w:cs="Arial"/>
          <w:lang w:val="sr-Cyrl-RS"/>
        </w:rPr>
        <w:t>8</w:t>
      </w:r>
      <w:r w:rsidRPr="00BA12AD">
        <w:rPr>
          <w:rFonts w:cs="Arial"/>
        </w:rPr>
        <w:t>. године у потпуности одговара захтеву К</w:t>
      </w:r>
      <w:r w:rsidRPr="00BA12AD">
        <w:rPr>
          <w:rFonts w:cs="Arial"/>
          <w:lang w:val="sr-Cyrl-RS"/>
        </w:rPr>
        <w:t>упца</w:t>
      </w:r>
      <w:r w:rsidRPr="00BA12AD">
        <w:rPr>
          <w:rFonts w:cs="Arial"/>
        </w:rPr>
        <w:t xml:space="preserve"> из позива за подношење понуда и Конкурсној документацији; </w:t>
      </w:r>
    </w:p>
    <w:p w:rsidR="001C6A33" w:rsidRPr="00BA12AD" w:rsidRDefault="001C6A33" w:rsidP="001C6A33">
      <w:pPr>
        <w:pStyle w:val="ListParagraph"/>
        <w:spacing w:before="0" w:after="0" w:line="240" w:lineRule="auto"/>
        <w:ind w:left="0"/>
        <w:rPr>
          <w:rFonts w:ascii="Arial" w:hAnsi="Arial" w:cs="Arial"/>
        </w:rPr>
      </w:pPr>
    </w:p>
    <w:p w:rsidR="001C6A33" w:rsidRPr="003C67D5" w:rsidRDefault="001C6A33" w:rsidP="00B571B8">
      <w:pPr>
        <w:pStyle w:val="KDParagraf"/>
        <w:numPr>
          <w:ilvl w:val="0"/>
          <w:numId w:val="26"/>
        </w:numPr>
        <w:spacing w:before="0"/>
        <w:ind w:left="0"/>
        <w:rPr>
          <w:rFonts w:cs="Arial"/>
          <w:i/>
          <w:color w:val="00B0F0"/>
          <w:lang w:val="sr-Cyrl-RS"/>
        </w:rPr>
      </w:pPr>
      <w:proofErr w:type="gramStart"/>
      <w:r w:rsidRPr="00BA12AD">
        <w:rPr>
          <w:rFonts w:cs="Arial"/>
        </w:rPr>
        <w:t>да</w:t>
      </w:r>
      <w:proofErr w:type="gramEnd"/>
      <w:r w:rsidRPr="00BA12AD">
        <w:rPr>
          <w:rFonts w:cs="Arial"/>
        </w:rPr>
        <w:t xml:space="preserve"> је </w:t>
      </w:r>
      <w:r w:rsidRPr="00BA12AD">
        <w:rPr>
          <w:rFonts w:cs="Arial"/>
          <w:lang w:val="sr-Cyrl-RS"/>
        </w:rPr>
        <w:t>Купац</w:t>
      </w:r>
      <w:r w:rsidRPr="00BA12AD">
        <w:rPr>
          <w:rFonts w:cs="Arial"/>
          <w:i/>
          <w:color w:val="00B0F0"/>
          <w:lang w:val="sr-Cyrl-RS"/>
        </w:rPr>
        <w:t xml:space="preserve">, </w:t>
      </w:r>
      <w:r w:rsidRPr="00BA12AD">
        <w:rPr>
          <w:rFonts w:cs="Arial"/>
          <w:lang w:val="sr-Cyrl-RS"/>
        </w:rPr>
        <w:t xml:space="preserve">у складу са Конкурсном документацијом, спровео поступак преговарања о којем је сачињен Записник о преговарању, </w:t>
      </w:r>
      <w:r w:rsidRPr="00BA12AD">
        <w:rPr>
          <w:rFonts w:cs="Arial"/>
        </w:rPr>
        <w:t>кој</w:t>
      </w:r>
      <w:r w:rsidRPr="00BA12AD">
        <w:rPr>
          <w:rFonts w:cs="Arial"/>
          <w:lang w:val="sr-Cyrl-RS"/>
        </w:rPr>
        <w:t>и</w:t>
      </w:r>
      <w:r w:rsidRPr="00BA12AD">
        <w:rPr>
          <w:rFonts w:cs="Arial"/>
        </w:rPr>
        <w:t xml:space="preserve"> је заведен код К</w:t>
      </w:r>
      <w:r w:rsidRPr="00BA12AD">
        <w:rPr>
          <w:rFonts w:cs="Arial"/>
          <w:lang w:val="sr-Cyrl-RS"/>
        </w:rPr>
        <w:t xml:space="preserve">упца </w:t>
      </w:r>
      <w:r w:rsidRPr="00BA12AD">
        <w:rPr>
          <w:rFonts w:cs="Arial"/>
        </w:rPr>
        <w:t>под бројем ______ од _____.201</w:t>
      </w:r>
      <w:r w:rsidRPr="00BA12AD">
        <w:rPr>
          <w:rFonts w:cs="Arial"/>
          <w:lang w:val="sr-Cyrl-RS"/>
        </w:rPr>
        <w:t>8</w:t>
      </w:r>
      <w:r w:rsidRPr="00BA12AD">
        <w:rPr>
          <w:rFonts w:cs="Arial"/>
        </w:rPr>
        <w:t>. године што</w:t>
      </w:r>
      <w:r w:rsidRPr="00BA12AD">
        <w:rPr>
          <w:rFonts w:cs="Arial"/>
          <w:lang w:val="sr-Cyrl-RS"/>
        </w:rPr>
        <w:t xml:space="preserve"> све</w:t>
      </w:r>
      <w:r w:rsidRPr="00BA12AD">
        <w:rPr>
          <w:rFonts w:cs="Arial"/>
        </w:rPr>
        <w:t xml:space="preserve"> заједно представља коначну понуду</w:t>
      </w:r>
      <w:r w:rsidRPr="00BA12AD">
        <w:rPr>
          <w:rFonts w:cs="Arial"/>
          <w:lang w:val="sr-Cyrl-RS"/>
        </w:rPr>
        <w:t xml:space="preserve"> Продавца </w:t>
      </w:r>
      <w:r w:rsidRPr="00BA12AD">
        <w:rPr>
          <w:rFonts w:cs="Arial"/>
        </w:rPr>
        <w:t>(у даљем тексту: Понуда)</w:t>
      </w:r>
      <w:r w:rsidRPr="00BA12AD">
        <w:rPr>
          <w:rFonts w:cs="Arial"/>
          <w:lang w:val="sr-Cyrl-RS"/>
        </w:rPr>
        <w:t>;</w:t>
      </w:r>
    </w:p>
    <w:p w:rsidR="001C6A33" w:rsidRPr="00BA12AD" w:rsidRDefault="001C6A33" w:rsidP="00B571B8">
      <w:pPr>
        <w:pStyle w:val="ListParagraph"/>
        <w:numPr>
          <w:ilvl w:val="0"/>
          <w:numId w:val="26"/>
        </w:numPr>
        <w:spacing w:before="0" w:after="0" w:line="240" w:lineRule="auto"/>
        <w:ind w:left="0" w:hanging="284"/>
        <w:rPr>
          <w:rFonts w:ascii="Arial" w:hAnsi="Arial" w:cs="Arial"/>
        </w:rPr>
      </w:pPr>
      <w:proofErr w:type="gramStart"/>
      <w:r w:rsidRPr="00BA12AD">
        <w:rPr>
          <w:rFonts w:ascii="Arial" w:hAnsi="Arial" w:cs="Arial"/>
        </w:rPr>
        <w:lastRenderedPageBreak/>
        <w:t>да</w:t>
      </w:r>
      <w:proofErr w:type="gramEnd"/>
      <w:r w:rsidRPr="00BA12AD">
        <w:rPr>
          <w:rFonts w:ascii="Arial" w:hAnsi="Arial" w:cs="Arial"/>
        </w:rPr>
        <w:t xml:space="preserve"> је </w:t>
      </w:r>
      <w:r w:rsidRPr="00BA12AD">
        <w:rPr>
          <w:rFonts w:ascii="Arial" w:hAnsi="Arial" w:cs="Arial"/>
          <w:lang w:val="sr-Cyrl-RS"/>
        </w:rPr>
        <w:t>Купац</w:t>
      </w:r>
      <w:r w:rsidRPr="00BA12AD">
        <w:rPr>
          <w:rFonts w:ascii="Arial" w:hAnsi="Arial" w:cs="Arial"/>
        </w:rPr>
        <w:t xml:space="preserve">, на основу Понуде </w:t>
      </w:r>
      <w:r w:rsidRPr="00BA12AD">
        <w:rPr>
          <w:rFonts w:ascii="Arial" w:hAnsi="Arial" w:cs="Arial"/>
          <w:lang w:val="sr-Cyrl-RS"/>
        </w:rPr>
        <w:t>Продавца</w:t>
      </w:r>
      <w:r w:rsidRPr="00BA12AD">
        <w:rPr>
          <w:rFonts w:ascii="Arial" w:hAnsi="Arial" w:cs="Arial"/>
        </w:rPr>
        <w:t xml:space="preserve">  и Одлуке о додели Уговора број ____о</w:t>
      </w:r>
      <w:r w:rsidRPr="00BA12AD">
        <w:rPr>
          <w:rFonts w:ascii="Arial" w:hAnsi="Arial" w:cs="Arial"/>
          <w:lang w:val="sr-Cyrl-RS"/>
        </w:rPr>
        <w:t>д ___</w:t>
      </w:r>
      <w:r w:rsidRPr="00BA12AD">
        <w:rPr>
          <w:rFonts w:ascii="Arial" w:hAnsi="Arial" w:cs="Arial"/>
        </w:rPr>
        <w:t xml:space="preserve">. </w:t>
      </w:r>
      <w:r w:rsidRPr="00BA12AD">
        <w:rPr>
          <w:rFonts w:ascii="Arial" w:hAnsi="Arial" w:cs="Arial"/>
          <w:lang w:val="sr-Cyrl-RS"/>
        </w:rPr>
        <w:t>године</w:t>
      </w:r>
      <w:r w:rsidRPr="00BA12AD">
        <w:rPr>
          <w:rFonts w:ascii="Arial" w:hAnsi="Arial" w:cs="Arial"/>
        </w:rPr>
        <w:t xml:space="preserve"> изабрао </w:t>
      </w:r>
      <w:r w:rsidRPr="00BA12AD">
        <w:rPr>
          <w:rFonts w:ascii="Arial" w:hAnsi="Arial" w:cs="Arial"/>
          <w:lang w:val="sr-Cyrl-RS"/>
        </w:rPr>
        <w:t>Продавца</w:t>
      </w:r>
      <w:r w:rsidRPr="00BA12AD">
        <w:rPr>
          <w:rFonts w:ascii="Arial" w:hAnsi="Arial" w:cs="Arial"/>
        </w:rPr>
        <w:t xml:space="preserve"> за реализацију </w:t>
      </w:r>
      <w:r w:rsidRPr="00BA12AD">
        <w:rPr>
          <w:rFonts w:ascii="Arial" w:hAnsi="Arial" w:cs="Arial"/>
          <w:lang w:val="sr-Cyrl-RS"/>
        </w:rPr>
        <w:t>испоруке добара</w:t>
      </w:r>
      <w:r w:rsidRPr="00BA12AD">
        <w:rPr>
          <w:rFonts w:ascii="Arial" w:hAnsi="Arial" w:cs="Arial"/>
        </w:rPr>
        <w:t>, јавна набавка број</w:t>
      </w:r>
      <w:r w:rsidRPr="00BA12AD">
        <w:rPr>
          <w:rFonts w:ascii="Arial" w:hAnsi="Arial" w:cs="Arial"/>
          <w:lang w:val="sr-Cyrl-RS"/>
        </w:rPr>
        <w:t xml:space="preserve">  ЈН/4000/0841-</w:t>
      </w:r>
      <w:r w:rsidR="00A61BB3" w:rsidRPr="00BA12AD">
        <w:rPr>
          <w:rFonts w:ascii="Arial" w:hAnsi="Arial" w:cs="Arial"/>
          <w:lang w:val="sr-Cyrl-RS"/>
        </w:rPr>
        <w:t>3</w:t>
      </w:r>
      <w:r w:rsidRPr="00BA12AD">
        <w:rPr>
          <w:rFonts w:ascii="Arial" w:hAnsi="Arial" w:cs="Arial"/>
          <w:lang w:val="sr-Cyrl-RS"/>
        </w:rPr>
        <w:t>/2017</w:t>
      </w:r>
      <w:r w:rsidRPr="00BA12AD">
        <w:rPr>
          <w:rFonts w:ascii="Arial" w:hAnsi="Arial" w:cs="Arial"/>
        </w:rPr>
        <w:t>,</w:t>
      </w:r>
      <w:r w:rsidRPr="00BA12AD">
        <w:rPr>
          <w:rFonts w:ascii="Arial" w:hAnsi="Arial" w:cs="Arial"/>
          <w:lang w:val="sr-Cyrl-RS"/>
        </w:rPr>
        <w:t xml:space="preserve"> Партија </w:t>
      </w:r>
      <w:r w:rsidR="00356CE6" w:rsidRPr="00BA12AD">
        <w:rPr>
          <w:rFonts w:ascii="Arial" w:hAnsi="Arial" w:cs="Arial"/>
          <w:lang w:val="sr-Cyrl-RS"/>
        </w:rPr>
        <w:t>2</w:t>
      </w:r>
      <w:r w:rsidRPr="00BA12AD">
        <w:rPr>
          <w:rFonts w:ascii="Arial" w:hAnsi="Arial" w:cs="Arial"/>
          <w:lang w:val="sr-Cyrl-RS"/>
        </w:rPr>
        <w:t>.</w:t>
      </w:r>
    </w:p>
    <w:p w:rsidR="001C6A33" w:rsidRPr="00BA12AD" w:rsidRDefault="001C6A33" w:rsidP="001C6A33">
      <w:pPr>
        <w:pStyle w:val="KDParagraf"/>
        <w:spacing w:before="0"/>
        <w:rPr>
          <w:rFonts w:cs="Arial"/>
          <w:lang w:val="sr-Cyrl-BA"/>
        </w:rPr>
      </w:pPr>
    </w:p>
    <w:p w:rsidR="00F474B8" w:rsidRDefault="00F474B8" w:rsidP="001C6A33">
      <w:pPr>
        <w:pStyle w:val="KDParagraf"/>
        <w:spacing w:before="0"/>
        <w:rPr>
          <w:rFonts w:cs="Arial"/>
          <w:b/>
        </w:rPr>
      </w:pPr>
    </w:p>
    <w:p w:rsidR="001C6A33" w:rsidRPr="00BA12AD" w:rsidRDefault="001C6A33" w:rsidP="001C6A33">
      <w:pPr>
        <w:pStyle w:val="KDParagraf"/>
        <w:spacing w:before="0"/>
        <w:rPr>
          <w:rFonts w:cs="Arial"/>
          <w:b/>
        </w:rPr>
      </w:pPr>
      <w:proofErr w:type="gramStart"/>
      <w:r w:rsidRPr="00BA12AD">
        <w:rPr>
          <w:rFonts w:cs="Arial"/>
          <w:b/>
        </w:rPr>
        <w:t>ПРЕДМЕТ  УГОВОРА</w:t>
      </w:r>
      <w:proofErr w:type="gramEnd"/>
    </w:p>
    <w:p w:rsidR="001C6A33" w:rsidRPr="00BA12AD" w:rsidRDefault="001C6A33" w:rsidP="001C6A33">
      <w:pPr>
        <w:spacing w:before="0"/>
        <w:jc w:val="center"/>
        <w:rPr>
          <w:rFonts w:cs="Arial"/>
          <w:b/>
        </w:rPr>
      </w:pPr>
      <w:r w:rsidRPr="00BA12AD">
        <w:rPr>
          <w:rFonts w:cs="Arial"/>
          <w:b/>
        </w:rPr>
        <w:t>Члан 1.</w:t>
      </w:r>
    </w:p>
    <w:p w:rsidR="001C6A33" w:rsidRPr="00BA12AD" w:rsidRDefault="001C6A33" w:rsidP="001C6A33">
      <w:pPr>
        <w:spacing w:before="0"/>
        <w:jc w:val="center"/>
        <w:rPr>
          <w:rFonts w:cs="Arial"/>
          <w:b/>
        </w:rPr>
      </w:pPr>
    </w:p>
    <w:p w:rsidR="001C6A33" w:rsidRPr="00BA12AD" w:rsidRDefault="001C6A33" w:rsidP="001C6A33">
      <w:pPr>
        <w:pStyle w:val="KDParagraf"/>
        <w:spacing w:before="0"/>
        <w:rPr>
          <w:rFonts w:eastAsia="Calibri" w:cs="Arial"/>
          <w:color w:val="00B0F0"/>
        </w:rPr>
      </w:pPr>
      <w:r w:rsidRPr="00BA12AD">
        <w:rPr>
          <w:rFonts w:eastAsia="Calibri" w:cs="Arial"/>
          <w:lang w:val="ru-RU"/>
        </w:rPr>
        <w:t xml:space="preserve">Предмет овог Уговора о купопродаји (даље: Уговор) су </w:t>
      </w:r>
      <w:r w:rsidR="002A3E7D">
        <w:rPr>
          <w:rFonts w:eastAsia="Calibri" w:cs="Arial"/>
          <w:lang w:val="sr-Latn-RS"/>
        </w:rPr>
        <w:t>„</w:t>
      </w:r>
      <w:r w:rsidR="00B72ED5" w:rsidRPr="00BA12AD">
        <w:rPr>
          <w:rFonts w:cs="Arial"/>
          <w:lang w:val="sr-Cyrl-CS"/>
        </w:rPr>
        <w:t>Микро прекидач МСО К6</w:t>
      </w:r>
      <w:r w:rsidR="002A3E7D">
        <w:rPr>
          <w:rFonts w:eastAsia="Calibri" w:cs="Arial"/>
          <w:lang w:val="sr-Cyrl-RS"/>
        </w:rPr>
        <w:t>“</w:t>
      </w:r>
      <w:r w:rsidRPr="00BA12AD">
        <w:rPr>
          <w:rFonts w:eastAsia="Calibri" w:cs="Arial"/>
          <w:color w:val="FF0000"/>
          <w:lang w:val="ru-RU"/>
        </w:rPr>
        <w:t xml:space="preserve"> </w:t>
      </w:r>
      <w:r w:rsidRPr="00BA12AD">
        <w:rPr>
          <w:rFonts w:eastAsia="Calibri" w:cs="Arial"/>
          <w:lang w:val="ru-RU"/>
        </w:rPr>
        <w:t>( у даљем тексту: Добра).</w:t>
      </w:r>
    </w:p>
    <w:p w:rsidR="001C6A33" w:rsidRPr="00BA12AD" w:rsidRDefault="001C6A33" w:rsidP="001C6A33">
      <w:pPr>
        <w:pStyle w:val="KDParagraf"/>
        <w:spacing w:before="0"/>
        <w:rPr>
          <w:rFonts w:eastAsia="Calibri" w:cs="Arial"/>
        </w:rPr>
      </w:pPr>
    </w:p>
    <w:p w:rsidR="001C6A33" w:rsidRPr="00BA12AD" w:rsidRDefault="001C6A33" w:rsidP="001C6A33">
      <w:pPr>
        <w:pStyle w:val="KDParagraf"/>
        <w:spacing w:before="0"/>
        <w:rPr>
          <w:rFonts w:eastAsia="Calibri" w:cs="Arial"/>
        </w:rPr>
      </w:pPr>
      <w:r w:rsidRPr="00BA12AD">
        <w:rPr>
          <w:rFonts w:eastAsia="Calibri" w:cs="Arial"/>
        </w:rPr>
        <w:t xml:space="preserve">Продавац се обавезује да за потребе Купца испоручи Добра из става 1. </w:t>
      </w:r>
      <w:proofErr w:type="gramStart"/>
      <w:r w:rsidRPr="00BA12AD">
        <w:rPr>
          <w:rFonts w:eastAsia="Calibri" w:cs="Arial"/>
        </w:rPr>
        <w:t>овог</w:t>
      </w:r>
      <w:proofErr w:type="gramEnd"/>
      <w:r w:rsidRPr="00BA12AD">
        <w:rPr>
          <w:rFonts w:eastAsia="Calibri" w:cs="Arial"/>
        </w:rPr>
        <w:t xml:space="preserve"> члана у уговореном року, у свему према Конкурсној документацији за предметну јавну набавку, Понуди Продавца број _______ од _____године,  Спецификацији добара и Обрасцу структуре цене</w:t>
      </w:r>
      <w:r w:rsidRPr="00BA12AD">
        <w:rPr>
          <w:rFonts w:eastAsia="Calibri" w:cs="Arial"/>
          <w:lang w:val="sr-Cyrl-RS"/>
        </w:rPr>
        <w:t>,</w:t>
      </w:r>
      <w:r w:rsidRPr="00BA12AD">
        <w:rPr>
          <w:rFonts w:eastAsia="Calibri" w:cs="Arial"/>
        </w:rPr>
        <w:t xml:space="preserve"> </w:t>
      </w:r>
      <w:r w:rsidRPr="00BA12AD">
        <w:rPr>
          <w:rFonts w:cs="Arial"/>
        </w:rPr>
        <w:t xml:space="preserve">који као Прилог бр. 1, Прилог бр.2, </w:t>
      </w:r>
      <w:r w:rsidRPr="00BA12AD">
        <w:rPr>
          <w:rFonts w:cs="Arial"/>
          <w:lang w:val="sr-Cyrl-RS"/>
        </w:rPr>
        <w:t>Прилог бр. 3 и Прилог 4</w:t>
      </w:r>
      <w:r w:rsidRPr="00BA12AD">
        <w:rPr>
          <w:rFonts w:cs="Arial"/>
        </w:rPr>
        <w:t xml:space="preserve"> чине саставни део овог Уговора</w:t>
      </w:r>
      <w:r w:rsidRPr="00BA12AD">
        <w:rPr>
          <w:rFonts w:eastAsia="Calibri" w:cs="Arial"/>
        </w:rPr>
        <w:t>.</w:t>
      </w:r>
    </w:p>
    <w:p w:rsidR="001C6A33" w:rsidRPr="00BA12AD" w:rsidRDefault="001C6A33" w:rsidP="003C67D5">
      <w:pPr>
        <w:pStyle w:val="KDParagraf"/>
        <w:spacing w:before="0"/>
        <w:rPr>
          <w:rFonts w:cs="Arial"/>
          <w:b/>
          <w:highlight w:val="yellow"/>
        </w:rPr>
      </w:pPr>
    </w:p>
    <w:p w:rsidR="001C6A33" w:rsidRPr="00BA12AD" w:rsidRDefault="001C6A33" w:rsidP="001C6A33">
      <w:pPr>
        <w:pStyle w:val="KDParagraf"/>
        <w:spacing w:before="0"/>
        <w:jc w:val="center"/>
        <w:rPr>
          <w:rFonts w:cs="Arial"/>
        </w:rPr>
      </w:pPr>
      <w:r w:rsidRPr="00BA12AD">
        <w:rPr>
          <w:rFonts w:cs="Arial"/>
          <w:b/>
        </w:rPr>
        <w:t>Члан 2</w:t>
      </w:r>
      <w:r w:rsidRPr="00BA12AD">
        <w:rPr>
          <w:rFonts w:cs="Arial"/>
        </w:rPr>
        <w:t>.</w:t>
      </w:r>
    </w:p>
    <w:p w:rsidR="001C6A33" w:rsidRPr="00BA12AD" w:rsidRDefault="001C6A33" w:rsidP="001C6A33">
      <w:pPr>
        <w:autoSpaceDE w:val="0"/>
        <w:autoSpaceDN w:val="0"/>
        <w:rPr>
          <w:rFonts w:cs="Arial"/>
        </w:rPr>
      </w:pPr>
      <w:r w:rsidRPr="00BA12AD">
        <w:rPr>
          <w:rFonts w:cs="Arial"/>
        </w:rPr>
        <w:t xml:space="preserve">Овај </w:t>
      </w:r>
      <w:r w:rsidRPr="00BA12AD">
        <w:rPr>
          <w:rFonts w:cs="Arial"/>
          <w:lang w:val="sr-Cyrl-RS"/>
        </w:rPr>
        <w:t>У</w:t>
      </w:r>
      <w:r w:rsidRPr="00BA12AD">
        <w:rPr>
          <w:rFonts w:cs="Arial"/>
        </w:rPr>
        <w:t xml:space="preserve">говор и његови прилози сачињени су на српском језику. </w:t>
      </w:r>
    </w:p>
    <w:p w:rsidR="001C6A33" w:rsidRPr="00BA12AD" w:rsidRDefault="001C6A33" w:rsidP="001C6A33">
      <w:pPr>
        <w:autoSpaceDE w:val="0"/>
        <w:autoSpaceDN w:val="0"/>
        <w:rPr>
          <w:rFonts w:cs="Arial"/>
          <w:lang w:val="sr-Cyrl-CS"/>
        </w:rPr>
      </w:pPr>
      <w:r w:rsidRPr="00BA12AD">
        <w:rPr>
          <w:rFonts w:cs="Arial"/>
        </w:rPr>
        <w:t xml:space="preserve">На овај </w:t>
      </w:r>
      <w:r w:rsidRPr="00BA12AD">
        <w:rPr>
          <w:rFonts w:cs="Arial"/>
          <w:lang w:val="sr-Cyrl-RS"/>
        </w:rPr>
        <w:t>У</w:t>
      </w:r>
      <w:r w:rsidRPr="00BA12AD">
        <w:rPr>
          <w:rFonts w:cs="Arial"/>
        </w:rPr>
        <w:t>говор примењују се закони Републике Србије. У случају спора</w:t>
      </w:r>
      <w:r w:rsidRPr="00BA12AD">
        <w:rPr>
          <w:rFonts w:cs="Arial"/>
          <w:lang w:val="sr-Cyrl-CS"/>
        </w:rPr>
        <w:t>,</w:t>
      </w:r>
      <w:r w:rsidRPr="00BA12AD">
        <w:rPr>
          <w:rFonts w:cs="Arial"/>
        </w:rPr>
        <w:t xml:space="preserve"> меродавно право је право Републике Србије</w:t>
      </w:r>
      <w:r w:rsidRPr="00BA12AD">
        <w:rPr>
          <w:rFonts w:cs="Arial"/>
          <w:lang w:val="sr-Cyrl-CS"/>
        </w:rPr>
        <w:t>.</w:t>
      </w:r>
    </w:p>
    <w:p w:rsidR="001C6A33" w:rsidRPr="00BA12AD" w:rsidRDefault="001C6A33" w:rsidP="001C6A33">
      <w:pPr>
        <w:rPr>
          <w:rFonts w:cs="Arial"/>
        </w:rPr>
      </w:pPr>
    </w:p>
    <w:p w:rsidR="001C6A33" w:rsidRPr="00BA12AD" w:rsidRDefault="001C6A33" w:rsidP="001C6A33">
      <w:pPr>
        <w:pStyle w:val="KDParagraf"/>
        <w:spacing w:before="0"/>
        <w:rPr>
          <w:rFonts w:cs="Arial"/>
          <w:b/>
        </w:rPr>
      </w:pPr>
      <w:r w:rsidRPr="00BA12AD">
        <w:rPr>
          <w:rFonts w:cs="Arial"/>
          <w:b/>
        </w:rPr>
        <w:t xml:space="preserve">УГОВОРЕНА </w:t>
      </w:r>
      <w:r w:rsidRPr="00BA12AD">
        <w:rPr>
          <w:rFonts w:cs="Arial"/>
          <w:b/>
          <w:lang w:val="sr-Cyrl-RS"/>
        </w:rPr>
        <w:t>ЦЕНА</w:t>
      </w: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3</w:t>
      </w:r>
      <w:r w:rsidRPr="00BA12AD">
        <w:rPr>
          <w:rFonts w:cs="Arial"/>
        </w:rPr>
        <w:t>.</w:t>
      </w:r>
    </w:p>
    <w:p w:rsidR="001C6A33" w:rsidRPr="00BA12AD" w:rsidRDefault="001C6A33" w:rsidP="001C6A33">
      <w:pPr>
        <w:pStyle w:val="KDParagraf"/>
        <w:spacing w:before="0"/>
        <w:rPr>
          <w:rFonts w:cs="Arial"/>
        </w:rPr>
      </w:pPr>
    </w:p>
    <w:p w:rsidR="001C6A33" w:rsidRPr="00BA12AD" w:rsidRDefault="001C6A33" w:rsidP="001C6A33">
      <w:pPr>
        <w:pStyle w:val="KDParagraf"/>
        <w:spacing w:before="0"/>
        <w:rPr>
          <w:rFonts w:cs="Arial"/>
        </w:rPr>
      </w:pPr>
      <w:r w:rsidRPr="00BA12AD">
        <w:rPr>
          <w:rFonts w:cs="Arial"/>
        </w:rPr>
        <w:t xml:space="preserve"> </w:t>
      </w:r>
      <w:r w:rsidRPr="00BA12AD">
        <w:rPr>
          <w:rFonts w:cs="Arial"/>
          <w:lang w:val="sr-Cyrl-RS"/>
        </w:rPr>
        <w:t>Укупна цена Добара</w:t>
      </w:r>
      <w:r w:rsidRPr="00BA12AD">
        <w:rPr>
          <w:rFonts w:cs="Arial"/>
        </w:rPr>
        <w:t xml:space="preserve"> из члана 1. </w:t>
      </w:r>
      <w:proofErr w:type="gramStart"/>
      <w:r w:rsidRPr="00BA12AD">
        <w:rPr>
          <w:rFonts w:cs="Arial"/>
        </w:rPr>
        <w:t>овог</w:t>
      </w:r>
      <w:proofErr w:type="gramEnd"/>
      <w:r w:rsidRPr="00BA12AD">
        <w:rPr>
          <w:rFonts w:cs="Arial"/>
        </w:rPr>
        <w:t xml:space="preserve"> Уговора износи __________________ (словима: ________________________) RSD/ЕUR, без пореза на додату вредност.</w:t>
      </w:r>
    </w:p>
    <w:p w:rsidR="001C6A33" w:rsidRPr="00BA12AD" w:rsidRDefault="001C6A33" w:rsidP="001C6A33">
      <w:pPr>
        <w:pStyle w:val="KDParagraf"/>
        <w:spacing w:before="0"/>
        <w:rPr>
          <w:rFonts w:cs="Arial"/>
        </w:rPr>
      </w:pPr>
    </w:p>
    <w:p w:rsidR="001C6A33" w:rsidRPr="00BA12AD" w:rsidRDefault="001C6A33" w:rsidP="001C6A33">
      <w:pPr>
        <w:pStyle w:val="KDParagraf"/>
        <w:spacing w:before="0"/>
        <w:rPr>
          <w:rFonts w:cs="Arial"/>
        </w:rPr>
      </w:pPr>
      <w:r w:rsidRPr="00BA12AD">
        <w:rPr>
          <w:rFonts w:cs="Arial"/>
        </w:rPr>
        <w:t xml:space="preserve">Уговорена </w:t>
      </w:r>
      <w:r w:rsidRPr="00BA12AD">
        <w:rPr>
          <w:rFonts w:cs="Arial"/>
          <w:lang w:val="sr-Cyrl-RS"/>
        </w:rPr>
        <w:t>цена</w:t>
      </w:r>
      <w:r w:rsidRPr="00BA12AD">
        <w:rPr>
          <w:rFonts w:cs="Arial"/>
        </w:rPr>
        <w:t xml:space="preserve"> из става 1. </w:t>
      </w:r>
      <w:proofErr w:type="gramStart"/>
      <w:r w:rsidRPr="00BA12AD">
        <w:rPr>
          <w:rFonts w:cs="Arial"/>
        </w:rPr>
        <w:t>овог</w:t>
      </w:r>
      <w:proofErr w:type="gramEnd"/>
      <w:r w:rsidRPr="00BA12AD">
        <w:rPr>
          <w:rFonts w:cs="Arial"/>
        </w:rPr>
        <w:t xml:space="preserve"> члана </w:t>
      </w:r>
      <w:r w:rsidRPr="00BA12AD">
        <w:rPr>
          <w:rFonts w:cs="Arial"/>
          <w:lang w:val="sr-Cyrl-RS"/>
        </w:rPr>
        <w:t>увећава се за</w:t>
      </w:r>
      <w:r w:rsidRPr="00BA12AD">
        <w:rPr>
          <w:rFonts w:cs="Arial"/>
        </w:rPr>
        <w:t xml:space="preserve"> порез на додату вредност у складу са прописима Републике Србије.</w:t>
      </w:r>
    </w:p>
    <w:p w:rsidR="001C6A33" w:rsidRPr="00BA12AD" w:rsidRDefault="001C6A33" w:rsidP="001C6A33">
      <w:pPr>
        <w:spacing w:before="0"/>
        <w:rPr>
          <w:rFonts w:cs="Arial"/>
          <w:bCs/>
        </w:rPr>
      </w:pPr>
    </w:p>
    <w:p w:rsidR="001C6A33" w:rsidRPr="00BA12AD" w:rsidRDefault="001C6A33" w:rsidP="001C6A33">
      <w:pPr>
        <w:spacing w:before="0"/>
        <w:rPr>
          <w:rFonts w:cs="Arial"/>
          <w:lang w:val="sr-Cyrl-BA"/>
        </w:rPr>
      </w:pPr>
      <w:r w:rsidRPr="00BA12AD">
        <w:rPr>
          <w:rFonts w:cs="Arial"/>
          <w:bCs/>
        </w:rPr>
        <w:t xml:space="preserve">Цена </w:t>
      </w:r>
      <w:r w:rsidRPr="00BA12AD">
        <w:rPr>
          <w:rFonts w:cs="Arial"/>
          <w:bCs/>
          <w:lang w:val="sr-Cyrl-CS"/>
        </w:rPr>
        <w:t xml:space="preserve">добра из става 1. овог члана </w:t>
      </w:r>
      <w:r w:rsidRPr="00BA12AD">
        <w:rPr>
          <w:rFonts w:cs="Arial"/>
          <w:bCs/>
        </w:rPr>
        <w:t xml:space="preserve">утврђена </w:t>
      </w:r>
      <w:r w:rsidRPr="00BA12AD">
        <w:rPr>
          <w:rFonts w:cs="Arial"/>
          <w:bCs/>
          <w:lang w:val="sr-Cyrl-CS"/>
        </w:rPr>
        <w:t>је</w:t>
      </w:r>
      <w:r w:rsidRPr="00BA12AD">
        <w:rPr>
          <w:rFonts w:cs="Arial"/>
          <w:bCs/>
        </w:rPr>
        <w:t xml:space="preserve"> на паритету </w:t>
      </w:r>
      <w:r w:rsidRPr="00BA12AD">
        <w:rPr>
          <w:rFonts w:cs="Arial"/>
          <w:noProof/>
          <w:lang w:eastAsia="ar-SA"/>
        </w:rPr>
        <w:t>F-</w:t>
      </w:r>
      <w:r w:rsidRPr="00BA12AD">
        <w:rPr>
          <w:rFonts w:cs="Arial"/>
          <w:noProof/>
          <w:lang w:val="sr-Latn-RS" w:eastAsia="ar-SA"/>
        </w:rPr>
        <w:t>c</w:t>
      </w:r>
      <w:r w:rsidRPr="00BA12AD">
        <w:rPr>
          <w:rFonts w:cs="Arial"/>
          <w:noProof/>
          <w:lang w:eastAsia="ar-SA"/>
        </w:rPr>
        <w:t xml:space="preserve">о (магацин </w:t>
      </w:r>
      <w:r w:rsidRPr="00BA12AD">
        <w:rPr>
          <w:rFonts w:cs="Arial"/>
          <w:noProof/>
          <w:lang w:val="sr-Cyrl-RS" w:eastAsia="ar-SA"/>
        </w:rPr>
        <w:t>Купца</w:t>
      </w:r>
      <w:r w:rsidRPr="00BA12AD">
        <w:rPr>
          <w:rFonts w:cs="Arial"/>
          <w:noProof/>
          <w:lang w:eastAsia="ar-SA"/>
        </w:rPr>
        <w:t xml:space="preserve">) </w:t>
      </w:r>
      <w:r w:rsidR="00DB2541" w:rsidRPr="00BA12AD">
        <w:rPr>
          <w:rFonts w:cs="Arial"/>
          <w:lang w:val="sr-Cyrl-RS" w:eastAsia="zh-CN"/>
        </w:rPr>
        <w:t xml:space="preserve">Огранак РБ Колубара </w:t>
      </w:r>
      <w:r w:rsidR="00DB2541" w:rsidRPr="00BA12AD">
        <w:rPr>
          <w:rFonts w:cs="Arial"/>
          <w:lang w:val="sr-Cyrl-RS"/>
        </w:rPr>
        <w:t xml:space="preserve"> - </w:t>
      </w:r>
      <w:r w:rsidR="00DB2541" w:rsidRPr="00BA12AD">
        <w:rPr>
          <w:rFonts w:cs="Arial"/>
          <w:lang w:val="sr-Cyrl-CS"/>
        </w:rPr>
        <w:t xml:space="preserve"> 030 – </w:t>
      </w:r>
      <w:r w:rsidR="00DB2541" w:rsidRPr="00BA12AD">
        <w:rPr>
          <w:rFonts w:cs="Arial"/>
          <w:lang w:val="sr-Cyrl-RS"/>
        </w:rPr>
        <w:t>Тамнава запад, Каленић</w:t>
      </w:r>
      <w:r w:rsidRPr="00BA12AD">
        <w:rPr>
          <w:rFonts w:cs="Arial"/>
          <w:bCs/>
          <w:lang w:val="sr-Latn-RS"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lang w:val="ru-RU"/>
        </w:rPr>
        <w:t xml:space="preserve">, </w:t>
      </w:r>
      <w:r w:rsidRPr="00BA12AD">
        <w:rPr>
          <w:rFonts w:cs="Arial"/>
          <w:bCs/>
          <w:lang w:val="sr-Cyrl-CS"/>
        </w:rPr>
        <w:t xml:space="preserve">и </w:t>
      </w:r>
      <w:r w:rsidRPr="00BA12AD">
        <w:rPr>
          <w:rFonts w:cs="Arial"/>
          <w:lang w:val="sr-Cyrl-BA"/>
        </w:rPr>
        <w:t xml:space="preserve">обухвата све трошкове које има Продавац у вези испоруке на начин како је регулисано овим Уговором. </w:t>
      </w:r>
    </w:p>
    <w:p w:rsidR="001C6A33" w:rsidRPr="00BA12AD" w:rsidRDefault="001C6A33" w:rsidP="001C6A33">
      <w:pPr>
        <w:spacing w:before="0"/>
        <w:rPr>
          <w:rFonts w:cs="Arial"/>
          <w:bCs/>
        </w:rPr>
      </w:pPr>
    </w:p>
    <w:p w:rsidR="001C6A33" w:rsidRPr="00BA12AD" w:rsidRDefault="001C6A33" w:rsidP="001C6A33">
      <w:pPr>
        <w:spacing w:before="0"/>
        <w:rPr>
          <w:rFonts w:cs="Arial"/>
          <w:lang w:val="sr-Cyrl-CS"/>
        </w:rPr>
      </w:pPr>
      <w:r w:rsidRPr="00BA12AD">
        <w:rPr>
          <w:rFonts w:cs="Arial"/>
        </w:rPr>
        <w:t xml:space="preserve">Јединичне цене дефинисане су </w:t>
      </w:r>
      <w:r w:rsidRPr="00BA12AD">
        <w:rPr>
          <w:rFonts w:cs="Arial"/>
          <w:lang w:val="sr-Cyrl-RS"/>
        </w:rPr>
        <w:t>Структром цене</w:t>
      </w:r>
      <w:r w:rsidRPr="00BA12AD">
        <w:rPr>
          <w:rFonts w:cs="Arial"/>
          <w:lang w:val="sr-Cyrl-CS"/>
        </w:rPr>
        <w:t>,</w:t>
      </w:r>
      <w:r w:rsidRPr="00BA12AD">
        <w:rPr>
          <w:rFonts w:cs="Arial"/>
        </w:rPr>
        <w:t xml:space="preserve"> која </w:t>
      </w:r>
      <w:r w:rsidRPr="00BA12AD">
        <w:rPr>
          <w:rFonts w:cs="Arial"/>
          <w:lang w:val="sr-Cyrl-RS"/>
        </w:rPr>
        <w:t>чини</w:t>
      </w:r>
      <w:r w:rsidRPr="00BA12AD">
        <w:rPr>
          <w:rFonts w:cs="Arial"/>
        </w:rPr>
        <w:t xml:space="preserve"> саставни део овог Уговора (Прилог </w:t>
      </w:r>
      <w:r w:rsidRPr="00BA12AD">
        <w:rPr>
          <w:rFonts w:cs="Arial"/>
          <w:lang w:val="sr-Cyrl-RS"/>
        </w:rPr>
        <w:t>4</w:t>
      </w:r>
      <w:r w:rsidRPr="00BA12AD">
        <w:rPr>
          <w:rFonts w:cs="Arial"/>
        </w:rPr>
        <w:t>),</w:t>
      </w:r>
      <w:r w:rsidRPr="00BA12AD">
        <w:rPr>
          <w:rFonts w:cs="Arial"/>
          <w:bCs/>
          <w:lang w:val="sr-Cyrl-CS"/>
        </w:rPr>
        <w:t xml:space="preserve"> </w:t>
      </w:r>
      <w:proofErr w:type="gramStart"/>
      <w:r w:rsidRPr="00BA12AD">
        <w:rPr>
          <w:rFonts w:cs="Arial"/>
          <w:bCs/>
          <w:lang w:val="sr-Cyrl-CS"/>
        </w:rPr>
        <w:t xml:space="preserve">и  </w:t>
      </w:r>
      <w:r w:rsidRPr="00BA12AD">
        <w:rPr>
          <w:rFonts w:cs="Arial"/>
          <w:bCs/>
        </w:rPr>
        <w:t>утврђен</w:t>
      </w:r>
      <w:r w:rsidRPr="00BA12AD">
        <w:rPr>
          <w:rFonts w:cs="Arial"/>
          <w:bCs/>
          <w:lang w:val="sr-Cyrl-RS"/>
        </w:rPr>
        <w:t>е</w:t>
      </w:r>
      <w:proofErr w:type="gramEnd"/>
      <w:r w:rsidRPr="00BA12AD">
        <w:rPr>
          <w:rFonts w:cs="Arial"/>
          <w:bCs/>
        </w:rPr>
        <w:t xml:space="preserve"> </w:t>
      </w:r>
      <w:r w:rsidRPr="00BA12AD">
        <w:rPr>
          <w:rFonts w:cs="Arial"/>
          <w:bCs/>
          <w:lang w:val="sr-Cyrl-CS"/>
        </w:rPr>
        <w:t>су</w:t>
      </w:r>
      <w:r w:rsidRPr="00BA12AD">
        <w:rPr>
          <w:rFonts w:cs="Arial"/>
          <w:bCs/>
        </w:rPr>
        <w:t xml:space="preserve"> на паритету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 xml:space="preserve">о (магацин </w:t>
      </w:r>
      <w:r w:rsidRPr="00BA12AD">
        <w:rPr>
          <w:rFonts w:cs="Arial"/>
          <w:color w:val="000000" w:themeColor="text1"/>
          <w:lang w:val="sr-Cyrl-RS"/>
        </w:rPr>
        <w:t>Купца</w:t>
      </w:r>
      <w:r w:rsidRPr="00BA12AD">
        <w:rPr>
          <w:rFonts w:cs="Arial"/>
          <w:color w:val="000000" w:themeColor="text1"/>
        </w:rPr>
        <w:t xml:space="preserve">) </w:t>
      </w:r>
      <w:r w:rsidR="00DB2541" w:rsidRPr="00BA12AD">
        <w:rPr>
          <w:rFonts w:cs="Arial"/>
          <w:lang w:val="sr-Cyrl-RS" w:eastAsia="zh-CN"/>
        </w:rPr>
        <w:t xml:space="preserve">Огранак РБ Колубара </w:t>
      </w:r>
      <w:r w:rsidR="00DB2541" w:rsidRPr="00BA12AD">
        <w:rPr>
          <w:rFonts w:cs="Arial"/>
          <w:lang w:val="sr-Cyrl-RS"/>
        </w:rPr>
        <w:t xml:space="preserve"> - </w:t>
      </w:r>
      <w:r w:rsidR="00DB2541" w:rsidRPr="00BA12AD">
        <w:rPr>
          <w:rFonts w:cs="Arial"/>
          <w:lang w:val="sr-Cyrl-CS"/>
        </w:rPr>
        <w:t xml:space="preserve"> 030 – </w:t>
      </w:r>
      <w:r w:rsidR="00DB2541" w:rsidRPr="00BA12AD">
        <w:rPr>
          <w:rFonts w:cs="Arial"/>
          <w:lang w:val="sr-Cyrl-RS"/>
        </w:rPr>
        <w:t>Тамнава запад, Каленић</w:t>
      </w:r>
      <w:r w:rsidR="00DB2541" w:rsidRPr="00BA12AD">
        <w:rPr>
          <w:rFonts w:cs="Arial"/>
          <w:i/>
          <w:color w:val="548DD4"/>
          <w:lang w:val="am-ET"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i/>
          <w:color w:val="548DD4"/>
          <w:lang w:val="sr-Cyrl-RS" w:eastAsia="ar-SA"/>
        </w:rPr>
        <w:t>.</w:t>
      </w:r>
    </w:p>
    <w:p w:rsidR="001C6A33" w:rsidRPr="00BA12AD" w:rsidRDefault="001C6A33" w:rsidP="001C6A33">
      <w:pPr>
        <w:spacing w:before="0"/>
        <w:rPr>
          <w:rFonts w:cs="Arial"/>
          <w:highlight w:val="yellow"/>
        </w:rPr>
      </w:pPr>
    </w:p>
    <w:p w:rsidR="001C6A33" w:rsidRPr="00BA12AD" w:rsidRDefault="001C6A33" w:rsidP="001C6A33">
      <w:pPr>
        <w:pStyle w:val="BodyText"/>
        <w:spacing w:before="0"/>
        <w:rPr>
          <w:rFonts w:cs="Arial"/>
          <w:sz w:val="22"/>
          <w:szCs w:val="22"/>
        </w:rPr>
      </w:pPr>
      <w:r w:rsidRPr="00BA12AD">
        <w:rPr>
          <w:rFonts w:cs="Arial"/>
          <w:bCs/>
          <w:sz w:val="22"/>
          <w:szCs w:val="22"/>
        </w:rPr>
        <w:t xml:space="preserve">У </w:t>
      </w:r>
      <w:r w:rsidRPr="00BA12AD">
        <w:rPr>
          <w:rFonts w:cs="Arial"/>
          <w:sz w:val="22"/>
          <w:szCs w:val="22"/>
          <w:lang w:eastAsia="en-US"/>
        </w:rPr>
        <w:t>цену  Добара</w:t>
      </w:r>
      <w:r w:rsidRPr="00BA12AD">
        <w:rPr>
          <w:rFonts w:cs="Arial"/>
          <w:bCs/>
          <w:sz w:val="22"/>
          <w:szCs w:val="22"/>
        </w:rPr>
        <w:t xml:space="preserve"> урачунат је и превоз </w:t>
      </w:r>
      <w:r w:rsidRPr="00BA12AD">
        <w:rPr>
          <w:rFonts w:cs="Arial"/>
          <w:bCs/>
          <w:sz w:val="22"/>
          <w:szCs w:val="22"/>
          <w:lang w:val="sr-Cyrl-RS"/>
        </w:rPr>
        <w:t>доставним возилом</w:t>
      </w:r>
      <w:r w:rsidRPr="00BA12AD">
        <w:rPr>
          <w:rFonts w:cs="Arial"/>
          <w:bCs/>
          <w:sz w:val="22"/>
          <w:szCs w:val="22"/>
        </w:rPr>
        <w:t xml:space="preserve">, испорука, као и трошкови заштитних средстава потребних за спречавање, оштећења или губитак уговорених Добара, </w:t>
      </w:r>
      <w:r w:rsidRPr="00BA12AD">
        <w:rPr>
          <w:rFonts w:cs="Arial"/>
          <w:sz w:val="22"/>
          <w:szCs w:val="22"/>
        </w:rPr>
        <w:t>прибављање потребних дозвола, које могу бити захтеване од стране надлежних органа, везано за испоруку доб</w:t>
      </w:r>
      <w:r w:rsidRPr="00BA12AD">
        <w:rPr>
          <w:rFonts w:cs="Arial"/>
          <w:sz w:val="22"/>
          <w:szCs w:val="22"/>
          <w:lang w:val="sr-Cyrl-RS"/>
        </w:rPr>
        <w:t>а</w:t>
      </w:r>
      <w:r w:rsidRPr="00BA12AD">
        <w:rPr>
          <w:rFonts w:cs="Arial"/>
          <w:sz w:val="22"/>
          <w:szCs w:val="22"/>
        </w:rPr>
        <w:t xml:space="preserve">ра, која су предмет овог </w:t>
      </w:r>
      <w:r w:rsidRPr="00BA12AD">
        <w:rPr>
          <w:rFonts w:cs="Arial"/>
          <w:sz w:val="22"/>
          <w:szCs w:val="22"/>
          <w:lang w:val="sr-Cyrl-RS"/>
        </w:rPr>
        <w:t>У</w:t>
      </w:r>
      <w:r w:rsidRPr="00BA12AD">
        <w:rPr>
          <w:rFonts w:cs="Arial"/>
          <w:sz w:val="22"/>
          <w:szCs w:val="22"/>
        </w:rPr>
        <w:t>говора.</w:t>
      </w:r>
    </w:p>
    <w:p w:rsidR="001C6A33" w:rsidRPr="00BA12AD" w:rsidRDefault="001C6A33" w:rsidP="001C6A33">
      <w:pPr>
        <w:pStyle w:val="KDParagraf"/>
        <w:spacing w:before="0"/>
        <w:rPr>
          <w:rFonts w:cs="Arial"/>
          <w:b/>
          <w:i/>
          <w:color w:val="00B0F0"/>
        </w:rPr>
      </w:pPr>
    </w:p>
    <w:p w:rsidR="001C6A33" w:rsidRPr="00BA12AD" w:rsidRDefault="001C6A33" w:rsidP="001C6A33">
      <w:pPr>
        <w:pStyle w:val="KDParagraf"/>
        <w:spacing w:before="0"/>
        <w:rPr>
          <w:rFonts w:cs="Arial"/>
          <w:color w:val="00B0F0"/>
        </w:rPr>
      </w:pPr>
      <w:r w:rsidRPr="00BA12AD">
        <w:rPr>
          <w:rFonts w:cs="Arial"/>
        </w:rPr>
        <w:t xml:space="preserve">Цена је фиксна </w:t>
      </w:r>
      <w:r w:rsidRPr="00BA12AD">
        <w:rPr>
          <w:rFonts w:cs="Arial"/>
          <w:lang w:val="sr-Cyrl-RS"/>
        </w:rPr>
        <w:t>за све време важења Уговора.</w:t>
      </w:r>
      <w:r w:rsidRPr="00BA12AD">
        <w:rPr>
          <w:rFonts w:cs="Arial"/>
        </w:rPr>
        <w:t xml:space="preserve"> </w:t>
      </w:r>
    </w:p>
    <w:p w:rsidR="001C6A33" w:rsidRPr="00BA12AD" w:rsidRDefault="00370DFF" w:rsidP="001C6A33">
      <w:pPr>
        <w:rPr>
          <w:rFonts w:cs="Arial"/>
          <w:lang w:val="sr-Cyrl-CS" w:eastAsia="zh-CN"/>
        </w:rPr>
      </w:pPr>
      <w:r w:rsidRPr="00BA12AD">
        <w:rPr>
          <w:rFonts w:cs="Arial"/>
          <w:lang w:val="sr-Cyrl-CS" w:eastAsia="zh-CN"/>
        </w:rPr>
        <w:t>Продавац се обавезује да за потребе Купца испоручи Добра из става 1. овог члана у уговореном року, на пaритeту F-cо (магацин Купца) Огранак РБ Колубара  -  030 – Тамнава запад, Каленић [напомена: коначан текст у Уговору зависи од тога да ли је домаћи</w:t>
      </w:r>
    </w:p>
    <w:p w:rsidR="001C6A33" w:rsidRPr="00BA12AD" w:rsidRDefault="001C6A33" w:rsidP="001C6A33">
      <w:pPr>
        <w:rPr>
          <w:rFonts w:cs="Arial"/>
          <w:color w:val="000000" w:themeColor="text1"/>
        </w:rPr>
      </w:pPr>
      <w:r w:rsidRPr="00BA12AD">
        <w:rPr>
          <w:rFonts w:cs="Arial"/>
          <w:lang w:val="sr-Cyrl-CS" w:eastAsia="zh-CN"/>
        </w:rPr>
        <w:t xml:space="preserve">Евентуално настала штета приликом </w:t>
      </w:r>
      <w:r w:rsidRPr="00BA12AD">
        <w:rPr>
          <w:rFonts w:cs="Arial"/>
          <w:color w:val="000000" w:themeColor="text1"/>
        </w:rPr>
        <w:t xml:space="preserve">транспорта предметних добара до места испоруке пада на терет </w:t>
      </w:r>
      <w:r w:rsidRPr="00BA12AD">
        <w:rPr>
          <w:rFonts w:cs="Arial"/>
          <w:color w:val="000000" w:themeColor="text1"/>
          <w:lang w:val="sr-Cyrl-RS"/>
        </w:rPr>
        <w:t>Продавца</w:t>
      </w:r>
      <w:r w:rsidRPr="00BA12AD">
        <w:rPr>
          <w:rFonts w:cs="Arial"/>
          <w:color w:val="000000" w:themeColor="text1"/>
        </w:rPr>
        <w:t>.</w:t>
      </w:r>
    </w:p>
    <w:p w:rsidR="001C6A33" w:rsidRDefault="001C6A33" w:rsidP="001C6A33">
      <w:pPr>
        <w:tabs>
          <w:tab w:val="left" w:pos="567"/>
        </w:tabs>
        <w:spacing w:before="0"/>
        <w:rPr>
          <w:rFonts w:cs="Arial"/>
          <w:color w:val="000000" w:themeColor="text1"/>
          <w:lang w:val="sr-Cyrl-RS"/>
        </w:rPr>
      </w:pPr>
    </w:p>
    <w:p w:rsidR="00637338" w:rsidRPr="00637338" w:rsidRDefault="00637338" w:rsidP="001C6A33">
      <w:pPr>
        <w:tabs>
          <w:tab w:val="left" w:pos="567"/>
        </w:tabs>
        <w:spacing w:before="0"/>
        <w:rPr>
          <w:rFonts w:cs="Arial"/>
          <w:color w:val="000000" w:themeColor="text1"/>
          <w:lang w:val="sr-Cyrl-RS"/>
        </w:rPr>
      </w:pPr>
    </w:p>
    <w:p w:rsidR="003C67D5" w:rsidRDefault="003C67D5" w:rsidP="001C6A33">
      <w:pPr>
        <w:tabs>
          <w:tab w:val="left" w:pos="567"/>
        </w:tabs>
        <w:spacing w:before="0"/>
        <w:rPr>
          <w:rFonts w:cs="Arial"/>
          <w:color w:val="000000" w:themeColor="text1"/>
        </w:rPr>
      </w:pPr>
    </w:p>
    <w:p w:rsidR="002A3E7D" w:rsidRPr="00BA12AD" w:rsidRDefault="002A3E7D" w:rsidP="001C6A33">
      <w:pPr>
        <w:tabs>
          <w:tab w:val="left" w:pos="567"/>
        </w:tabs>
        <w:spacing w:before="0"/>
        <w:rPr>
          <w:rFonts w:cs="Arial"/>
          <w:color w:val="000000" w:themeColor="text1"/>
        </w:rPr>
      </w:pPr>
    </w:p>
    <w:p w:rsidR="001C6A33" w:rsidRPr="00BA12AD" w:rsidRDefault="001C6A33" w:rsidP="001C6A33">
      <w:pPr>
        <w:pStyle w:val="KDParagraf"/>
        <w:spacing w:before="0"/>
        <w:rPr>
          <w:rFonts w:cs="Arial"/>
          <w:b/>
        </w:rPr>
      </w:pPr>
      <w:r w:rsidRPr="00BA12AD">
        <w:rPr>
          <w:rFonts w:cs="Arial"/>
          <w:b/>
        </w:rPr>
        <w:t>ИЗДАВАЊЕ РАЧУНА И ПЛАЋАЊЕ</w:t>
      </w:r>
    </w:p>
    <w:p w:rsidR="001C6A33" w:rsidRPr="00BA12AD" w:rsidRDefault="001C6A33" w:rsidP="001C6A33">
      <w:pPr>
        <w:spacing w:before="0"/>
        <w:jc w:val="center"/>
        <w:rPr>
          <w:rFonts w:cs="Arial"/>
          <w:b/>
        </w:rPr>
      </w:pPr>
      <w:r w:rsidRPr="00BA12AD">
        <w:rPr>
          <w:rFonts w:cs="Arial"/>
          <w:b/>
        </w:rPr>
        <w:t>Члан 4.</w:t>
      </w:r>
    </w:p>
    <w:p w:rsidR="001C6A33" w:rsidRPr="00BA12AD" w:rsidRDefault="001C6A33" w:rsidP="001C6A33">
      <w:pPr>
        <w:autoSpaceDE w:val="0"/>
        <w:autoSpaceDN w:val="0"/>
        <w:adjustRightInd w:val="0"/>
        <w:ind w:right="-426"/>
        <w:rPr>
          <w:rFonts w:eastAsia="Calibri" w:cs="Arial"/>
        </w:rPr>
      </w:pPr>
      <w:r w:rsidRPr="00BA12AD">
        <w:rPr>
          <w:rFonts w:eastAsia="Calibri" w:cs="Arial"/>
          <w:lang w:val="sr-Cyrl-RS"/>
        </w:rPr>
        <w:t xml:space="preserve">Плаћање Добара  из члана 3 овог Уговора, Купац ће извршити на текући рачун Продавца </w:t>
      </w:r>
      <w:r w:rsidRPr="00BA12AD">
        <w:rPr>
          <w:rFonts w:eastAsia="Calibri" w:cs="Arial"/>
        </w:rPr>
        <w:t xml:space="preserve">након </w:t>
      </w:r>
      <w:r w:rsidRPr="00BA12AD">
        <w:rPr>
          <w:rFonts w:eastAsia="Calibri" w:cs="Arial"/>
          <w:lang w:val="sr-Cyrl-RS"/>
        </w:rPr>
        <w:t xml:space="preserve">комплетне </w:t>
      </w:r>
      <w:r w:rsidRPr="00BA12AD">
        <w:rPr>
          <w:rFonts w:eastAsia="Calibri" w:cs="Arial"/>
        </w:rPr>
        <w:t>испоруке</w:t>
      </w:r>
      <w:r w:rsidRPr="00BA12AD">
        <w:rPr>
          <w:rFonts w:eastAsia="Calibri" w:cs="Arial"/>
          <w:lang w:val="sr-Cyrl-RS"/>
        </w:rPr>
        <w:t xml:space="preserve"> добара по позицијама из Обрасца Структуре цене</w:t>
      </w:r>
      <w:r w:rsidRPr="00BA12AD">
        <w:rPr>
          <w:rFonts w:eastAsia="Calibri" w:cs="Arial"/>
        </w:rPr>
        <w:t xml:space="preserve"> и потписивања Записника о квалитативном</w:t>
      </w:r>
      <w:r w:rsidRPr="00BA12AD">
        <w:rPr>
          <w:rFonts w:eastAsia="Calibri" w:cs="Arial"/>
          <w:lang w:val="sr-Cyrl-RS"/>
        </w:rPr>
        <w:t xml:space="preserve"> и </w:t>
      </w:r>
      <w:r w:rsidRPr="00BA12AD">
        <w:rPr>
          <w:rFonts w:eastAsia="Calibri" w:cs="Arial"/>
        </w:rPr>
        <w:t xml:space="preserve"> квантитативном пријему добара од стране овлашћених представника </w:t>
      </w:r>
      <w:r w:rsidRPr="00BA12AD">
        <w:rPr>
          <w:rFonts w:eastAsia="Calibri" w:cs="Arial"/>
          <w:lang w:val="sr-Cyrl-RS"/>
        </w:rPr>
        <w:t>Купца</w:t>
      </w:r>
      <w:r w:rsidRPr="00BA12AD">
        <w:rPr>
          <w:rFonts w:eastAsia="Calibri" w:cs="Arial"/>
        </w:rPr>
        <w:t xml:space="preserve"> и  </w:t>
      </w:r>
      <w:r w:rsidRPr="00BA12AD">
        <w:rPr>
          <w:rFonts w:eastAsia="Calibri" w:cs="Arial"/>
          <w:lang w:val="sr-Cyrl-RS"/>
        </w:rPr>
        <w:t xml:space="preserve">Продавца </w:t>
      </w:r>
      <w:r w:rsidRPr="00BA12AD">
        <w:rPr>
          <w:rFonts w:eastAsia="Calibri" w:cs="Arial"/>
        </w:rPr>
        <w:t>- без примедби, у року до 45</w:t>
      </w:r>
      <w:r w:rsidRPr="00BA12AD">
        <w:rPr>
          <w:rFonts w:eastAsia="Calibri" w:cs="Arial"/>
          <w:lang w:val="sr-Cyrl-RS"/>
        </w:rPr>
        <w:t xml:space="preserve"> (словима: четрдесетпет)</w:t>
      </w:r>
      <w:r w:rsidRPr="00BA12AD">
        <w:rPr>
          <w:rFonts w:eastAsia="Calibri" w:cs="Arial"/>
        </w:rPr>
        <w:t xml:space="preserve"> дана од дана пријема исправног рачуна.</w:t>
      </w:r>
    </w:p>
    <w:p w:rsidR="001C6A33" w:rsidRPr="00BA12AD" w:rsidRDefault="001C6A33" w:rsidP="001C6A33">
      <w:pPr>
        <w:rPr>
          <w:rFonts w:eastAsia="Calibri" w:cs="Arial"/>
          <w:lang w:val="sr-Cyrl-RS"/>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 xml:space="preserve">Рачун мора бити достављен на адресу Купца: Јавно предузеће „Електропривреда Србије“ Београд, </w:t>
      </w:r>
      <w:r w:rsidRPr="00BA12AD">
        <w:rPr>
          <w:rFonts w:cs="Arial"/>
          <w:bCs/>
          <w:color w:val="000000" w:themeColor="text1"/>
        </w:rPr>
        <w:t>О</w:t>
      </w:r>
      <w:r w:rsidRPr="00BA12AD">
        <w:rPr>
          <w:rFonts w:cs="Arial"/>
        </w:rPr>
        <w:t xml:space="preserve"> </w:t>
      </w:r>
      <w:r w:rsidRPr="00BA12AD">
        <w:rPr>
          <w:rFonts w:cs="Arial"/>
          <w:bCs/>
          <w:color w:val="000000" w:themeColor="text1"/>
        </w:rPr>
        <w:t>Огрaнaк РБ Колубара, Лaзaрeвaц, Улица Свeтoг Сaвe,  број 1, Лазаревац</w:t>
      </w:r>
      <w:r w:rsidRPr="00BA12AD">
        <w:rPr>
          <w:rFonts w:cs="Arial"/>
          <w:color w:val="000000" w:themeColor="text1"/>
        </w:rPr>
        <w:t>, са обавезним прилозима, са читко написаним именом и презименом и потписом овлашћеног лица К</w:t>
      </w:r>
      <w:r w:rsidRPr="00BA12AD">
        <w:rPr>
          <w:rFonts w:cs="Arial"/>
          <w:color w:val="000000" w:themeColor="text1"/>
          <w:lang w:val="sr-Cyrl-RS"/>
        </w:rPr>
        <w:t>упца</w:t>
      </w:r>
      <w:r w:rsidRPr="00BA12AD">
        <w:rPr>
          <w:rFonts w:cs="Arial"/>
          <w:color w:val="000000" w:themeColor="text1"/>
        </w:rPr>
        <w:t>.</w:t>
      </w:r>
    </w:p>
    <w:p w:rsidR="001C6A33" w:rsidRPr="00BA12AD" w:rsidRDefault="001C6A33" w:rsidP="001C6A33">
      <w:pPr>
        <w:pStyle w:val="KDParagraf"/>
        <w:spacing w:before="0"/>
        <w:rPr>
          <w:rFonts w:cs="Arial"/>
          <w:lang w:val="sr-Cyrl-RS"/>
        </w:rPr>
      </w:pPr>
    </w:p>
    <w:p w:rsidR="001C6A33" w:rsidRPr="00BA12AD" w:rsidRDefault="001C6A33" w:rsidP="001C6A33">
      <w:pPr>
        <w:pStyle w:val="KDParagraf"/>
        <w:spacing w:before="0"/>
        <w:rPr>
          <w:rFonts w:cs="Arial"/>
          <w:i/>
          <w:lang w:val="sr-Cyrl-RS"/>
        </w:rPr>
      </w:pPr>
      <w:r w:rsidRPr="00BA12AD">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C6A33" w:rsidRPr="00BA12AD" w:rsidRDefault="001C6A33" w:rsidP="001C6A33">
      <w:pPr>
        <w:tabs>
          <w:tab w:val="left" w:pos="567"/>
        </w:tabs>
        <w:spacing w:before="0"/>
        <w:rPr>
          <w:rFonts w:cs="Arial"/>
          <w:lang w:eastAsia="sr-Latn-CS"/>
        </w:rPr>
      </w:pPr>
    </w:p>
    <w:p w:rsidR="001C6A33" w:rsidRPr="00BA12AD" w:rsidRDefault="001C6A33" w:rsidP="001C6A33">
      <w:pPr>
        <w:tabs>
          <w:tab w:val="left" w:pos="567"/>
        </w:tabs>
        <w:spacing w:before="0"/>
        <w:rPr>
          <w:rFonts w:cs="Arial"/>
          <w:lang w:eastAsia="sr-Latn-CS"/>
        </w:rPr>
      </w:pPr>
      <w:r w:rsidRPr="00BA12AD">
        <w:rPr>
          <w:rFonts w:cs="Arial"/>
          <w:lang w:eastAsia="sr-Latn-CS"/>
        </w:rPr>
        <w:t xml:space="preserve">Рок плаћања почиње да тече од дана пријема исправног рачуна са захтеваном пратећом документацијом. </w:t>
      </w:r>
    </w:p>
    <w:p w:rsidR="001C6A33" w:rsidRPr="00BA12AD" w:rsidRDefault="001C6A33" w:rsidP="001C6A33">
      <w:pPr>
        <w:pStyle w:val="KDParagraf"/>
        <w:spacing w:before="0"/>
        <w:rPr>
          <w:rFonts w:eastAsia="Calibri" w:cs="Arial"/>
          <w:color w:val="00B0F0"/>
          <w:lang w:val="sr-Cyrl-RS"/>
        </w:rPr>
      </w:pPr>
    </w:p>
    <w:p w:rsidR="001C6A33" w:rsidRPr="00BA12AD" w:rsidRDefault="001C6A33" w:rsidP="001C6A33">
      <w:pPr>
        <w:rPr>
          <w:rFonts w:cs="Arial"/>
          <w:lang w:val="sr-Cyrl-RS" w:eastAsia="ar-SA"/>
        </w:rPr>
      </w:pPr>
      <w:r w:rsidRPr="00BA12AD">
        <w:rPr>
          <w:rFonts w:cs="Arial"/>
          <w:lang w:val="sr-Cyrl-CS" w:eastAsia="ar-SA"/>
        </w:rPr>
        <w:t xml:space="preserve">Све исплате по основу овог </w:t>
      </w:r>
      <w:r w:rsidRPr="00BA12AD">
        <w:rPr>
          <w:rFonts w:cs="Arial"/>
          <w:lang w:val="sr-Cyrl-RS" w:eastAsia="ar-SA"/>
        </w:rPr>
        <w:t>У</w:t>
      </w:r>
      <w:r w:rsidRPr="00BA12AD">
        <w:rPr>
          <w:rFonts w:cs="Arial"/>
          <w:lang w:val="sr-Cyrl-CS" w:eastAsia="ar-SA"/>
        </w:rPr>
        <w:t>говора биће извршене</w:t>
      </w:r>
      <w:r w:rsidRPr="00BA12AD">
        <w:rPr>
          <w:rFonts w:cs="Arial"/>
          <w:lang w:val="sr-Cyrl-RS" w:eastAsia="ar-SA"/>
        </w:rPr>
        <w:t xml:space="preserve"> </w:t>
      </w:r>
      <w:r w:rsidRPr="00BA12AD">
        <w:rPr>
          <w:rFonts w:cs="Arial"/>
          <w:lang w:val="sr-Cyrl-CS" w:eastAsia="ar-SA"/>
        </w:rPr>
        <w:t xml:space="preserve"> динарски на </w:t>
      </w:r>
      <w:r w:rsidRPr="00BA12AD">
        <w:rPr>
          <w:rFonts w:cs="Arial"/>
          <w:lang w:val="sr-Cyrl-RS" w:eastAsia="ar-SA"/>
        </w:rPr>
        <w:t xml:space="preserve">текући </w:t>
      </w:r>
      <w:r w:rsidRPr="00BA12AD">
        <w:rPr>
          <w:rFonts w:cs="Arial"/>
          <w:lang w:val="sr-Cyrl-CS" w:eastAsia="ar-SA"/>
        </w:rPr>
        <w:t xml:space="preserve">рачун </w:t>
      </w:r>
      <w:r w:rsidRPr="00BA12AD">
        <w:rPr>
          <w:rFonts w:cs="Arial"/>
          <w:lang w:val="sr-Cyrl-RS" w:eastAsia="ar-SA"/>
        </w:rPr>
        <w:t>Продавца</w:t>
      </w:r>
      <w:r w:rsidRPr="00BA12AD">
        <w:rPr>
          <w:rFonts w:cs="Arial"/>
          <w:lang w:val="sr-Cyrl-CS" w:eastAsia="ar-SA"/>
        </w:rPr>
        <w:t>:  ___________________________ код банке ______________.</w:t>
      </w:r>
      <w:r w:rsidRPr="00BA12AD">
        <w:rPr>
          <w:rFonts w:cs="Arial"/>
          <w:lang w:val="sr-Cyrl-RS" w:eastAsia="ar-SA"/>
        </w:rPr>
        <w:t xml:space="preserve"> </w:t>
      </w:r>
    </w:p>
    <w:p w:rsidR="001C6A33" w:rsidRPr="00BA12AD" w:rsidRDefault="001C6A33" w:rsidP="001C6A33">
      <w:pPr>
        <w:rPr>
          <w:rFonts w:cs="Arial"/>
        </w:rPr>
      </w:pPr>
    </w:p>
    <w:p w:rsidR="001C6A33" w:rsidRPr="00BA12AD" w:rsidRDefault="001C6A33" w:rsidP="001C6A33">
      <w:pPr>
        <w:tabs>
          <w:tab w:val="left" w:pos="567"/>
        </w:tabs>
        <w:rPr>
          <w:rFonts w:cs="Arial"/>
          <w:lang w:val="sr-Cyrl-RS"/>
        </w:rPr>
      </w:pPr>
      <w:r w:rsidRPr="00BA12AD">
        <w:rPr>
          <w:rFonts w:cs="Arial"/>
        </w:rPr>
        <w:t xml:space="preserve">Све исплате по основу овог </w:t>
      </w:r>
      <w:r w:rsidRPr="00BA12AD">
        <w:rPr>
          <w:rFonts w:cs="Arial"/>
          <w:lang w:val="sr-Cyrl-RS"/>
        </w:rPr>
        <w:t>У</w:t>
      </w:r>
      <w:r w:rsidRPr="00BA12AD">
        <w:rPr>
          <w:rFonts w:cs="Arial"/>
        </w:rPr>
        <w:t xml:space="preserve">говора биће извршене </w:t>
      </w:r>
      <w:r w:rsidRPr="00BA12AD">
        <w:rPr>
          <w:rFonts w:cs="Arial"/>
          <w:lang w:val="sr-Cyrl-RS"/>
        </w:rPr>
        <w:t>Продавцу дознаком у Е</w:t>
      </w:r>
      <w:r w:rsidRPr="00BA12AD">
        <w:rPr>
          <w:rFonts w:cs="Arial"/>
          <w:lang w:val="sr-Latn-RS"/>
        </w:rPr>
        <w:t>UR</w:t>
      </w:r>
      <w:r w:rsidRPr="00BA12AD">
        <w:rPr>
          <w:rFonts w:cs="Arial"/>
          <w:lang w:val="sr-Cyrl-RS"/>
        </w:rPr>
        <w:t>, на његов девизни рачун у складу са његовим инструкцијама.</w:t>
      </w:r>
    </w:p>
    <w:p w:rsidR="001C6A33" w:rsidRPr="00BA12AD" w:rsidRDefault="001C6A33" w:rsidP="001C6A33">
      <w:pPr>
        <w:spacing w:after="200" w:line="276" w:lineRule="auto"/>
        <w:contextualSpacing/>
        <w:rPr>
          <w:rFonts w:eastAsia="Calibri" w:cs="Arial"/>
          <w:color w:val="548DD4"/>
        </w:rPr>
      </w:pPr>
      <w:r w:rsidRPr="00BA12AD">
        <w:rPr>
          <w:rFonts w:eastAsia="Calibri" w:cs="Arial"/>
          <w:color w:val="548DD4"/>
        </w:rPr>
        <w:t xml:space="preserve"> [</w:t>
      </w:r>
      <w:proofErr w:type="gramStart"/>
      <w:r w:rsidRPr="00BA12AD">
        <w:rPr>
          <w:rFonts w:eastAsia="Calibri" w:cs="Arial"/>
          <w:color w:val="548DD4"/>
        </w:rPr>
        <w:t>напомена</w:t>
      </w:r>
      <w:proofErr w:type="gramEnd"/>
      <w:r w:rsidRPr="00BA12AD">
        <w:rPr>
          <w:rFonts w:eastAsia="Calibri" w:cs="Arial"/>
          <w:color w:val="548DD4"/>
        </w:rPr>
        <w:t>: коначан текст у Уговору зависи од тога да ли је Продавац домаћи или страни]</w:t>
      </w:r>
    </w:p>
    <w:p w:rsidR="001C6A33" w:rsidRPr="00BA12AD" w:rsidRDefault="001C6A33" w:rsidP="001C6A33">
      <w:pPr>
        <w:pStyle w:val="KDParagraf"/>
        <w:spacing w:before="0"/>
        <w:rPr>
          <w:rFonts w:cs="Arial"/>
          <w:color w:val="00B0F0"/>
        </w:rPr>
      </w:pPr>
    </w:p>
    <w:p w:rsidR="001C6A33" w:rsidRPr="00BA12AD" w:rsidRDefault="001C6A33" w:rsidP="001C6A33">
      <w:pPr>
        <w:pStyle w:val="KDParagraf"/>
        <w:spacing w:before="0"/>
        <w:rPr>
          <w:rFonts w:cs="Arial"/>
          <w:b/>
          <w:lang w:val="sr-Cyrl-RS"/>
        </w:rPr>
      </w:pPr>
      <w:r w:rsidRPr="00BA12AD">
        <w:rPr>
          <w:rFonts w:cs="Arial"/>
          <w:b/>
        </w:rPr>
        <w:t xml:space="preserve">РОК И МЕСТО ИСПОРУКЕ </w:t>
      </w:r>
      <w:r w:rsidRPr="00BA12AD">
        <w:rPr>
          <w:rFonts w:cs="Arial"/>
          <w:b/>
          <w:lang w:val="sr-Cyrl-RS"/>
        </w:rPr>
        <w:t>ДОБАРА</w:t>
      </w:r>
    </w:p>
    <w:p w:rsidR="001C6A33" w:rsidRPr="00BA12AD" w:rsidRDefault="001C6A33" w:rsidP="001C6A33">
      <w:pPr>
        <w:spacing w:before="0"/>
        <w:jc w:val="center"/>
        <w:rPr>
          <w:rFonts w:cs="Arial"/>
          <w:b/>
        </w:rPr>
      </w:pPr>
      <w:r w:rsidRPr="00BA12AD">
        <w:rPr>
          <w:rFonts w:cs="Arial"/>
          <w:b/>
        </w:rPr>
        <w:t>Члан 5.</w:t>
      </w:r>
    </w:p>
    <w:p w:rsidR="001C6A33" w:rsidRPr="00BA12AD" w:rsidRDefault="001C6A33" w:rsidP="001C6A33">
      <w:pPr>
        <w:spacing w:before="0"/>
        <w:jc w:val="center"/>
        <w:rPr>
          <w:rFonts w:cs="Arial"/>
          <w:b/>
        </w:rPr>
      </w:pPr>
    </w:p>
    <w:p w:rsidR="001C6A33" w:rsidRPr="00BA12AD" w:rsidRDefault="001C6A33" w:rsidP="001C6A33">
      <w:pPr>
        <w:tabs>
          <w:tab w:val="left" w:pos="567"/>
        </w:tabs>
        <w:spacing w:before="0"/>
        <w:rPr>
          <w:rFonts w:cs="Arial"/>
          <w:color w:val="000000" w:themeColor="text1"/>
        </w:rPr>
      </w:pPr>
      <w:r w:rsidRPr="00BA12AD">
        <w:rPr>
          <w:rFonts w:cs="Arial"/>
          <w:lang w:val="sr-Cyrl-RS"/>
        </w:rPr>
        <w:t>Продавац</w:t>
      </w:r>
      <w:r w:rsidRPr="00BA12AD">
        <w:rPr>
          <w:rFonts w:cs="Arial"/>
        </w:rPr>
        <w:t xml:space="preserve"> је обавезан </w:t>
      </w:r>
      <w:r w:rsidR="00A4011B" w:rsidRPr="00BA12AD">
        <w:rPr>
          <w:rFonts w:cs="Arial"/>
          <w:lang w:val="sr-Cyrl-RS"/>
        </w:rPr>
        <w:t xml:space="preserve">да </w:t>
      </w:r>
      <w:r w:rsidRPr="00BA12AD">
        <w:rPr>
          <w:rFonts w:cs="Arial"/>
          <w:lang w:val="sr-Cyrl-RS"/>
        </w:rPr>
        <w:t>испоруку добара изврши у року од _____(словима: ) дана од дана ступања Уговора на снагу.</w:t>
      </w:r>
      <w:r w:rsidRPr="00BA12AD">
        <w:rPr>
          <w:rFonts w:cs="Arial"/>
        </w:rPr>
        <w:t xml:space="preserve"> </w:t>
      </w:r>
    </w:p>
    <w:p w:rsidR="001C6A33" w:rsidRPr="00BA12AD" w:rsidRDefault="001C6A33" w:rsidP="001C6A33">
      <w:pPr>
        <w:tabs>
          <w:tab w:val="left" w:pos="567"/>
        </w:tabs>
        <w:spacing w:before="0"/>
        <w:rPr>
          <w:rFonts w:cs="Arial"/>
          <w:color w:val="000000" w:themeColor="text1"/>
        </w:rPr>
      </w:pPr>
    </w:p>
    <w:p w:rsidR="001C6A33" w:rsidRPr="00BA12AD" w:rsidRDefault="001C6A33" w:rsidP="001C6A33">
      <w:pPr>
        <w:tabs>
          <w:tab w:val="left" w:pos="567"/>
        </w:tabs>
        <w:spacing w:before="0"/>
        <w:rPr>
          <w:rFonts w:cs="Arial"/>
          <w:color w:val="000000" w:themeColor="text1"/>
          <w:highlight w:val="yellow"/>
        </w:rPr>
      </w:pPr>
      <w:r w:rsidRPr="00BA12AD">
        <w:rPr>
          <w:rFonts w:cs="Arial"/>
          <w:bCs/>
          <w:lang w:val="sr-Cyrl-CS"/>
        </w:rPr>
        <w:t xml:space="preserve">Место испоруке је на адреси Купца – </w:t>
      </w:r>
      <w:r w:rsidR="00DB2541" w:rsidRPr="00BA12AD">
        <w:rPr>
          <w:rFonts w:cs="Arial"/>
          <w:lang w:val="sr-Cyrl-RS" w:eastAsia="zh-CN"/>
        </w:rPr>
        <w:t xml:space="preserve">Огранак РБ Колубара </w:t>
      </w:r>
      <w:r w:rsidR="00DB2541" w:rsidRPr="00BA12AD">
        <w:rPr>
          <w:rFonts w:cs="Arial"/>
          <w:lang w:val="sr-Cyrl-RS"/>
        </w:rPr>
        <w:t xml:space="preserve"> - </w:t>
      </w:r>
      <w:r w:rsidR="00DB2541" w:rsidRPr="00BA12AD">
        <w:rPr>
          <w:rFonts w:cs="Arial"/>
          <w:lang w:val="sr-Cyrl-CS"/>
        </w:rPr>
        <w:t xml:space="preserve"> 030 – </w:t>
      </w:r>
      <w:r w:rsidR="00DB2541" w:rsidRPr="00BA12AD">
        <w:rPr>
          <w:rFonts w:cs="Arial"/>
          <w:lang w:val="sr-Cyrl-RS"/>
        </w:rPr>
        <w:t>Тамнава запад, Каленић</w:t>
      </w:r>
    </w:p>
    <w:p w:rsidR="001C6A33" w:rsidRPr="00BA12AD" w:rsidRDefault="001C6A33" w:rsidP="001C6A33">
      <w:pPr>
        <w:tabs>
          <w:tab w:val="left" w:pos="567"/>
        </w:tabs>
        <w:spacing w:before="0"/>
        <w:rPr>
          <w:rFonts w:cs="Arial"/>
          <w:color w:val="000000" w:themeColor="text1"/>
          <w:highlight w:val="yellow"/>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Pr="00BA12AD">
        <w:rPr>
          <w:rFonts w:cs="Arial"/>
          <w:color w:val="000000" w:themeColor="text1"/>
          <w:lang w:val="sr-Cyrl-RS"/>
        </w:rPr>
        <w:t>а</w:t>
      </w:r>
      <w:r w:rsidRPr="00BA12AD">
        <w:rPr>
          <w:rFonts w:cs="Arial"/>
          <w:color w:val="000000" w:themeColor="text1"/>
        </w:rPr>
        <w:t xml:space="preserve">ра </w:t>
      </w:r>
      <w:r w:rsidRPr="00BA12AD">
        <w:rPr>
          <w:rFonts w:cs="Arial"/>
          <w:bCs/>
          <w:lang w:val="sr-Cyrl-CS"/>
        </w:rPr>
        <w:t>у складиште Купца</w:t>
      </w:r>
      <w:r w:rsidRPr="00BA12AD">
        <w:rPr>
          <w:rFonts w:cs="Arial"/>
          <w:bCs/>
        </w:rPr>
        <w:t>.</w:t>
      </w:r>
    </w:p>
    <w:p w:rsidR="001C6A33" w:rsidRPr="00BA12AD" w:rsidRDefault="001C6A33" w:rsidP="001C6A33">
      <w:pPr>
        <w:tabs>
          <w:tab w:val="left" w:pos="567"/>
        </w:tabs>
        <w:spacing w:before="0"/>
        <w:rPr>
          <w:rFonts w:cs="Arial"/>
          <w:color w:val="000000" w:themeColor="text1"/>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Евентуално настала штета приликом транспорта предметних добара до места испоруке пада на терет Продавца.</w:t>
      </w:r>
    </w:p>
    <w:p w:rsidR="001C6A33" w:rsidRPr="00BA12AD" w:rsidRDefault="001C6A33" w:rsidP="001C6A33">
      <w:pPr>
        <w:tabs>
          <w:tab w:val="left" w:pos="567"/>
        </w:tabs>
        <w:spacing w:before="0"/>
        <w:rPr>
          <w:rFonts w:cs="Arial"/>
          <w:color w:val="000000" w:themeColor="text1"/>
        </w:rPr>
      </w:pPr>
    </w:p>
    <w:p w:rsidR="001C6A33" w:rsidRDefault="001C6A33" w:rsidP="001C6A33">
      <w:pPr>
        <w:tabs>
          <w:tab w:val="left" w:pos="567"/>
        </w:tabs>
        <w:spacing w:before="0"/>
        <w:rPr>
          <w:rFonts w:cs="Arial"/>
          <w:lang w:val="sr-Cyrl-RS"/>
        </w:rPr>
      </w:pPr>
      <w:r w:rsidRPr="00BA12AD">
        <w:rPr>
          <w:rFonts w:cs="Arial"/>
        </w:rPr>
        <w:t xml:space="preserve">У случају да Продавац не изврши испоруку добара у уговореном року Купац има право на наплату уговорне казне и </w:t>
      </w:r>
      <w:r w:rsidRPr="00BA12AD">
        <w:rPr>
          <w:rFonts w:cs="Arial"/>
          <w:lang w:val="sr-Cyrl-RS"/>
        </w:rPr>
        <w:t>банкарске</w:t>
      </w:r>
      <w:r w:rsidRPr="00BA12AD">
        <w:rPr>
          <w:rFonts w:cs="Arial"/>
        </w:rPr>
        <w:t xml:space="preserve"> </w:t>
      </w:r>
      <w:r w:rsidRPr="00BA12AD">
        <w:rPr>
          <w:rFonts w:cs="Arial"/>
          <w:lang w:val="sr-Cyrl-RS"/>
        </w:rPr>
        <w:t xml:space="preserve">гаранцију </w:t>
      </w:r>
      <w:r w:rsidRPr="00BA12AD">
        <w:rPr>
          <w:rFonts w:cs="Arial"/>
        </w:rPr>
        <w:t>за добро извршење посла, као и право на раскид Уговора.</w:t>
      </w:r>
    </w:p>
    <w:p w:rsidR="00637338" w:rsidRDefault="00637338" w:rsidP="001C6A33">
      <w:pPr>
        <w:tabs>
          <w:tab w:val="left" w:pos="567"/>
        </w:tabs>
        <w:spacing w:before="0"/>
        <w:rPr>
          <w:rFonts w:cs="Arial"/>
          <w:lang w:val="sr-Cyrl-RS"/>
        </w:rPr>
      </w:pPr>
    </w:p>
    <w:p w:rsidR="00637338" w:rsidRPr="00637338" w:rsidRDefault="00637338" w:rsidP="001C6A33">
      <w:pPr>
        <w:tabs>
          <w:tab w:val="left" w:pos="567"/>
        </w:tabs>
        <w:spacing w:before="0"/>
        <w:rPr>
          <w:rFonts w:cs="Arial"/>
          <w:lang w:val="sr-Cyrl-RS"/>
        </w:rPr>
      </w:pPr>
    </w:p>
    <w:p w:rsidR="00A4011B" w:rsidRDefault="00A4011B" w:rsidP="00356CE6">
      <w:pPr>
        <w:pStyle w:val="KDParagraf"/>
        <w:spacing w:before="0"/>
        <w:rPr>
          <w:rFonts w:cs="Arial"/>
          <w:b/>
        </w:rPr>
      </w:pPr>
    </w:p>
    <w:p w:rsidR="002A3E7D" w:rsidRDefault="002A3E7D" w:rsidP="00356CE6">
      <w:pPr>
        <w:pStyle w:val="KDParagraf"/>
        <w:spacing w:before="0"/>
        <w:rPr>
          <w:rFonts w:cs="Arial"/>
          <w:b/>
        </w:rPr>
      </w:pPr>
    </w:p>
    <w:p w:rsidR="002A3E7D" w:rsidRPr="00BA12AD" w:rsidRDefault="002A3E7D" w:rsidP="00356CE6">
      <w:pPr>
        <w:pStyle w:val="KDParagraf"/>
        <w:spacing w:before="0"/>
        <w:rPr>
          <w:rFonts w:cs="Arial"/>
          <w:b/>
        </w:rPr>
      </w:pP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6</w:t>
      </w:r>
      <w:r w:rsidRPr="00BA12AD">
        <w:rPr>
          <w:rFonts w:cs="Arial"/>
        </w:rPr>
        <w:t>.</w:t>
      </w:r>
    </w:p>
    <w:p w:rsidR="001C6A33" w:rsidRPr="00BA12AD" w:rsidRDefault="001C6A33" w:rsidP="001C6A33">
      <w:pPr>
        <w:spacing w:before="60"/>
        <w:rPr>
          <w:rFonts w:cs="Arial"/>
          <w:noProof/>
          <w:lang w:val="sr-Cyrl-CS"/>
        </w:rPr>
      </w:pPr>
      <w:r w:rsidRPr="00BA12AD">
        <w:rPr>
          <w:rFonts w:cs="Arial"/>
          <w:bCs/>
          <w:lang w:val="sl-SI"/>
        </w:rPr>
        <w:t>Продавац</w:t>
      </w:r>
      <w:r w:rsidRPr="00BA12AD">
        <w:rPr>
          <w:rFonts w:cs="Arial"/>
          <w:bCs/>
        </w:rPr>
        <w:t xml:space="preserve"> </w:t>
      </w:r>
      <w:r w:rsidRPr="00BA12AD">
        <w:rPr>
          <w:rFonts w:cs="Arial"/>
          <w:bCs/>
          <w:lang w:val="sl-SI"/>
        </w:rPr>
        <w:t>је</w:t>
      </w:r>
      <w:r w:rsidRPr="00BA12AD">
        <w:rPr>
          <w:rFonts w:cs="Arial"/>
          <w:bCs/>
        </w:rPr>
        <w:t xml:space="preserve"> </w:t>
      </w:r>
      <w:r w:rsidRPr="00BA12AD">
        <w:rPr>
          <w:rFonts w:cs="Arial"/>
          <w:bCs/>
          <w:lang w:val="sl-SI"/>
        </w:rPr>
        <w:t>ду</w:t>
      </w:r>
      <w:r w:rsidRPr="00BA12AD">
        <w:rPr>
          <w:rFonts w:cs="Arial"/>
          <w:bCs/>
          <w:lang w:val="sr-Cyrl-CS"/>
        </w:rPr>
        <w:t>ж</w:t>
      </w:r>
      <w:r w:rsidRPr="00BA12AD">
        <w:rPr>
          <w:rFonts w:cs="Arial"/>
          <w:bCs/>
          <w:lang w:val="sl-SI"/>
        </w:rPr>
        <w:t>ан</w:t>
      </w:r>
      <w:r w:rsidRPr="00BA12AD">
        <w:rPr>
          <w:rFonts w:cs="Arial"/>
          <w:bCs/>
        </w:rPr>
        <w:t xml:space="preserve"> </w:t>
      </w:r>
      <w:r w:rsidRPr="00BA12AD">
        <w:rPr>
          <w:rFonts w:cs="Arial"/>
          <w:bCs/>
          <w:lang w:val="sl-SI"/>
        </w:rPr>
        <w:t>да</w:t>
      </w:r>
      <w:r w:rsidRPr="00BA12AD">
        <w:rPr>
          <w:rFonts w:cs="Arial"/>
          <w:bCs/>
        </w:rPr>
        <w:t xml:space="preserve"> </w:t>
      </w:r>
      <w:r w:rsidRPr="00BA12AD">
        <w:rPr>
          <w:rFonts w:cs="Arial"/>
          <w:bCs/>
          <w:lang w:val="sr-Cyrl-RS"/>
        </w:rPr>
        <w:t xml:space="preserve">достави </w:t>
      </w:r>
      <w:r w:rsidRPr="00BA12AD">
        <w:rPr>
          <w:rFonts w:cs="Arial"/>
          <w:bCs/>
          <w:lang w:val="sl-SI"/>
        </w:rPr>
        <w:t>Обавештење</w:t>
      </w:r>
      <w:r w:rsidRPr="00BA12AD">
        <w:rPr>
          <w:rFonts w:cs="Arial"/>
          <w:bCs/>
          <w:lang w:val="sr-Cyrl-RS"/>
        </w:rPr>
        <w:t xml:space="preserve"> о испоруци</w:t>
      </w:r>
      <w:r w:rsidRPr="00BA12AD">
        <w:rPr>
          <w:rFonts w:cs="Arial"/>
          <w:bCs/>
          <w:lang w:val="sl-SI"/>
        </w:rPr>
        <w:t>,</w:t>
      </w:r>
      <w:r w:rsidRPr="00BA12AD">
        <w:rPr>
          <w:rFonts w:cs="Arial"/>
          <w:bCs/>
          <w:lang w:val="sr-Cyrl-RS"/>
        </w:rPr>
        <w:t xml:space="preserve"> </w:t>
      </w:r>
      <w:r w:rsidRPr="00BA12AD">
        <w:rPr>
          <w:rFonts w:cs="Arial"/>
          <w:lang w:val="sr-Cyrl-CS"/>
        </w:rPr>
        <w:t xml:space="preserve">Купцу </w:t>
      </w:r>
      <w:r w:rsidRPr="00BA12AD">
        <w:rPr>
          <w:rFonts w:cs="Arial"/>
          <w:bCs/>
          <w:lang w:val="sr-Cyrl-CS"/>
        </w:rPr>
        <w:t xml:space="preserve">и потврди му време испоруке </w:t>
      </w:r>
      <w:r w:rsidRPr="00BA12AD">
        <w:rPr>
          <w:rFonts w:cs="Arial"/>
          <w:bCs/>
          <w:lang w:val="sl-SI"/>
        </w:rPr>
        <w:t>факсом</w:t>
      </w:r>
      <w:r w:rsidRPr="00BA12AD">
        <w:rPr>
          <w:rFonts w:cs="Arial"/>
          <w:bCs/>
        </w:rPr>
        <w:t xml:space="preserve"> </w:t>
      </w:r>
      <w:r w:rsidRPr="00BA12AD">
        <w:rPr>
          <w:rFonts w:cs="Arial"/>
          <w:bCs/>
          <w:lang w:val="sl-SI"/>
        </w:rPr>
        <w:t>или</w:t>
      </w:r>
      <w:r w:rsidRPr="00BA12AD">
        <w:rPr>
          <w:rFonts w:cs="Arial"/>
          <w:bCs/>
        </w:rPr>
        <w:t xml:space="preserve"> </w:t>
      </w:r>
      <w:r w:rsidRPr="00BA12AD">
        <w:rPr>
          <w:rFonts w:cs="Arial"/>
          <w:bCs/>
          <w:lang w:val="sr-Cyrl-RS"/>
        </w:rPr>
        <w:t xml:space="preserve">путем </w:t>
      </w:r>
      <w:r w:rsidRPr="00BA12AD">
        <w:rPr>
          <w:rFonts w:cs="Arial"/>
          <w:bCs/>
        </w:rPr>
        <w:t>e-mail</w:t>
      </w:r>
      <w:r w:rsidRPr="00BA12AD">
        <w:rPr>
          <w:rFonts w:cs="Arial"/>
          <w:lang w:val="ru-RU"/>
        </w:rPr>
        <w:t xml:space="preserve"> најмање 3 (словима: три) радна дана пре планираног датума испоруке, као и да</w:t>
      </w:r>
      <w:r w:rsidR="00356CE6" w:rsidRPr="00BA12AD">
        <w:rPr>
          <w:rFonts w:cs="Arial"/>
          <w:lang w:val="ru-RU"/>
        </w:rPr>
        <w:t xml:space="preserve"> испоруку </w:t>
      </w:r>
      <w:r w:rsidRPr="00BA12AD">
        <w:rPr>
          <w:rFonts w:cs="Arial"/>
          <w:lang w:val="ru-RU"/>
        </w:rPr>
        <w:t xml:space="preserve">потврди </w:t>
      </w:r>
      <w:r w:rsidRPr="00BA12AD">
        <w:rPr>
          <w:rFonts w:cs="Arial"/>
          <w:noProof/>
          <w:lang w:val="sr-Cyrl-CS"/>
        </w:rPr>
        <w:t xml:space="preserve">24 (словима: двадесетчетири) </w:t>
      </w:r>
      <w:r w:rsidRPr="00BA12AD">
        <w:rPr>
          <w:rFonts w:cs="Arial"/>
          <w:noProof/>
          <w:lang w:val="sr-Cyrl-RS"/>
        </w:rPr>
        <w:t xml:space="preserve">часа </w:t>
      </w:r>
      <w:r w:rsidRPr="00BA12AD">
        <w:rPr>
          <w:rFonts w:cs="Arial"/>
          <w:noProof/>
          <w:lang w:val="sr-Cyrl-CS"/>
        </w:rPr>
        <w:t xml:space="preserve">пре </w:t>
      </w:r>
      <w:r w:rsidR="00764D49" w:rsidRPr="00BA12AD">
        <w:rPr>
          <w:rFonts w:cs="Arial"/>
          <w:noProof/>
          <w:lang w:val="sr-Cyrl-CS"/>
        </w:rPr>
        <w:t xml:space="preserve">дана </w:t>
      </w:r>
      <w:r w:rsidRPr="00BA12AD">
        <w:rPr>
          <w:rFonts w:cs="Arial"/>
          <w:noProof/>
          <w:lang w:val="sr-Cyrl-CS"/>
        </w:rPr>
        <w:t>испоруке.</w:t>
      </w:r>
    </w:p>
    <w:p w:rsidR="001C6A33" w:rsidRPr="00BA12AD" w:rsidRDefault="001C6A33" w:rsidP="001C6A33">
      <w:pPr>
        <w:tabs>
          <w:tab w:val="left" w:pos="9090"/>
        </w:tabs>
        <w:spacing w:before="0"/>
        <w:rPr>
          <w:rFonts w:cs="Arial"/>
          <w:bCs/>
        </w:rPr>
      </w:pPr>
    </w:p>
    <w:p w:rsidR="001C6A33" w:rsidRPr="00BA12AD" w:rsidRDefault="001C6A33" w:rsidP="001C6A33">
      <w:pPr>
        <w:tabs>
          <w:tab w:val="left" w:pos="9090"/>
        </w:tabs>
        <w:spacing w:before="0"/>
        <w:rPr>
          <w:rFonts w:cs="Arial"/>
          <w:lang w:val="sr-Cyrl-CS"/>
        </w:rPr>
      </w:pPr>
      <w:r w:rsidRPr="00BA12AD">
        <w:rPr>
          <w:rFonts w:cs="Arial"/>
          <w:lang w:val="sr-Cyrl-C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w:t>
      </w:r>
    </w:p>
    <w:p w:rsidR="001C6A33" w:rsidRPr="00BA12AD" w:rsidRDefault="001C6A33" w:rsidP="001C6A33">
      <w:pPr>
        <w:tabs>
          <w:tab w:val="left" w:pos="567"/>
        </w:tabs>
        <w:spacing w:before="0"/>
        <w:rPr>
          <w:rFonts w:cs="Arial"/>
          <w:color w:val="000000" w:themeColor="text1"/>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 xml:space="preserve">Продавац се обавезује да, у оквиру утврђене динамике, отпрему, транспорт и испоруку добра организује тако да се пријем </w:t>
      </w:r>
      <w:proofErr w:type="gramStart"/>
      <w:r w:rsidRPr="00BA12AD">
        <w:rPr>
          <w:rFonts w:cs="Arial"/>
          <w:color w:val="000000" w:themeColor="text1"/>
        </w:rPr>
        <w:t>добара  врши</w:t>
      </w:r>
      <w:proofErr w:type="gramEnd"/>
      <w:r w:rsidRPr="00BA12AD">
        <w:rPr>
          <w:rFonts w:cs="Arial"/>
          <w:color w:val="000000" w:themeColor="text1"/>
        </w:rPr>
        <w:t xml:space="preserve"> у времену од  0</w:t>
      </w:r>
      <w:r w:rsidRPr="00BA12AD">
        <w:rPr>
          <w:rFonts w:cs="Arial"/>
          <w:color w:val="000000" w:themeColor="text1"/>
          <w:lang w:val="sr-Cyrl-RS"/>
        </w:rPr>
        <w:t>7</w:t>
      </w:r>
      <w:r w:rsidRPr="00BA12AD">
        <w:rPr>
          <w:rFonts w:cs="Arial"/>
          <w:color w:val="000000" w:themeColor="text1"/>
        </w:rPr>
        <w:t>:00 до 1</w:t>
      </w:r>
      <w:r w:rsidRPr="00BA12AD">
        <w:rPr>
          <w:rFonts w:cs="Arial"/>
          <w:color w:val="000000" w:themeColor="text1"/>
          <w:lang w:val="sr-Cyrl-RS"/>
        </w:rPr>
        <w:t>2</w:t>
      </w:r>
      <w:r w:rsidRPr="00BA12AD">
        <w:rPr>
          <w:rFonts w:cs="Arial"/>
          <w:color w:val="000000" w:themeColor="text1"/>
        </w:rPr>
        <w:t xml:space="preserve">:00 часова, а  у свему у  складу са инструкцијама и захтевима Купца. </w:t>
      </w:r>
    </w:p>
    <w:p w:rsidR="00637338" w:rsidRDefault="00637338" w:rsidP="001C6A33">
      <w:pPr>
        <w:pStyle w:val="KDParagraf"/>
        <w:spacing w:before="0"/>
        <w:jc w:val="center"/>
        <w:rPr>
          <w:rFonts w:cs="Arial"/>
          <w:b/>
          <w:lang w:val="sr-Cyrl-RS"/>
        </w:rPr>
      </w:pP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7</w:t>
      </w:r>
      <w:r w:rsidRPr="00BA12AD">
        <w:rPr>
          <w:rFonts w:cs="Arial"/>
        </w:rPr>
        <w:t>.</w:t>
      </w:r>
    </w:p>
    <w:p w:rsidR="001C6A33" w:rsidRPr="00BA12AD" w:rsidRDefault="001C6A33" w:rsidP="001C6A33">
      <w:pPr>
        <w:rPr>
          <w:rFonts w:cs="Arial"/>
          <w:lang w:val="sr-Cyrl-RS"/>
        </w:rPr>
      </w:pPr>
      <w:r w:rsidRPr="00BA12AD">
        <w:rPr>
          <w:rFonts w:cs="Arial"/>
          <w:lang w:val="sl-SI"/>
        </w:rPr>
        <w:t xml:space="preserve">Продавац је дужан да испоручи </w:t>
      </w:r>
      <w:r w:rsidRPr="00BA12AD">
        <w:rPr>
          <w:rFonts w:cs="Arial"/>
        </w:rPr>
        <w:t xml:space="preserve">Добра из </w:t>
      </w:r>
      <w:r w:rsidRPr="00BA12AD">
        <w:rPr>
          <w:rFonts w:cs="Arial"/>
          <w:lang w:val="sr-Cyrl-RS"/>
        </w:rPr>
        <w:t xml:space="preserve">члана 1. </w:t>
      </w:r>
      <w:proofErr w:type="gramStart"/>
      <w:r w:rsidRPr="00BA12AD">
        <w:rPr>
          <w:rFonts w:cs="Arial"/>
        </w:rPr>
        <w:t>овог</w:t>
      </w:r>
      <w:proofErr w:type="gramEnd"/>
      <w:r w:rsidRPr="00BA12AD">
        <w:rPr>
          <w:rFonts w:cs="Arial"/>
        </w:rPr>
        <w:t xml:space="preserve"> Уговора</w:t>
      </w:r>
      <w:r w:rsidRPr="00BA12AD">
        <w:rPr>
          <w:rFonts w:cs="Arial"/>
          <w:lang w:val="sr-Cyrl-RS"/>
        </w:rPr>
        <w:t xml:space="preserve"> </w:t>
      </w:r>
      <w:r w:rsidRPr="00BA12AD">
        <w:rPr>
          <w:rFonts w:cs="Arial"/>
          <w:lang w:val="sr-Cyrl-CS"/>
        </w:rPr>
        <w:t xml:space="preserve">у складу са Понудом, </w:t>
      </w:r>
      <w:r w:rsidRPr="00BA12AD">
        <w:rPr>
          <w:rFonts w:cs="Arial"/>
          <w:lang w:val="sl-SI"/>
        </w:rPr>
        <w:t>чији квалитет одговара техничким захтевима</w:t>
      </w:r>
      <w:r w:rsidRPr="00BA12AD">
        <w:rPr>
          <w:rFonts w:cs="Arial"/>
          <w:bCs/>
          <w:lang w:val="sr-Cyrl-RS"/>
        </w:rPr>
        <w:t>, законским прописима и стандардима Републике Србије</w:t>
      </w:r>
      <w:r w:rsidRPr="00BA12AD">
        <w:rPr>
          <w:rFonts w:cs="Arial"/>
          <w:lang w:val="sl-SI"/>
        </w:rPr>
        <w:t>.</w:t>
      </w:r>
    </w:p>
    <w:p w:rsidR="001C6A33" w:rsidRPr="00BA12AD" w:rsidRDefault="001C6A33" w:rsidP="001C6A33">
      <w:pPr>
        <w:rPr>
          <w:rFonts w:cs="Arial"/>
          <w:lang w:val="sr-Cyrl-CS"/>
        </w:rPr>
      </w:pPr>
      <w:r w:rsidRPr="00BA12AD">
        <w:rPr>
          <w:rFonts w:cs="Arial"/>
        </w:rPr>
        <w:t>Испоруку Доб</w:t>
      </w:r>
      <w:r w:rsidRPr="00BA12AD">
        <w:rPr>
          <w:rFonts w:cs="Arial"/>
          <w:lang w:val="sr-Cyrl-RS"/>
        </w:rPr>
        <w:t>а</w:t>
      </w:r>
      <w:r w:rsidRPr="00BA12AD">
        <w:rPr>
          <w:rFonts w:cs="Arial"/>
          <w:lang w:val="sr-Cyrl-CS"/>
        </w:rPr>
        <w:t>ра</w:t>
      </w:r>
      <w:r w:rsidRPr="00BA12AD">
        <w:rPr>
          <w:rFonts w:cs="Arial"/>
        </w:rPr>
        <w:t xml:space="preserve"> из члана </w:t>
      </w:r>
      <w:r w:rsidRPr="00BA12AD">
        <w:rPr>
          <w:rFonts w:cs="Arial"/>
          <w:lang w:val="sr-Cyrl-RS"/>
        </w:rPr>
        <w:t>1</w:t>
      </w:r>
      <w:r w:rsidRPr="00BA12AD">
        <w:rPr>
          <w:rFonts w:cs="Arial"/>
        </w:rPr>
        <w:t xml:space="preserve">. </w:t>
      </w:r>
      <w:proofErr w:type="gramStart"/>
      <w:r w:rsidRPr="00BA12AD">
        <w:rPr>
          <w:rFonts w:cs="Arial"/>
        </w:rPr>
        <w:t>овог</w:t>
      </w:r>
      <w:proofErr w:type="gramEnd"/>
      <w:r w:rsidRPr="00BA12AD">
        <w:rPr>
          <w:rFonts w:cs="Arial"/>
        </w:rPr>
        <w:t xml:space="preserve"> Уговора, обавезно прати следећа документација:</w:t>
      </w:r>
      <w:r w:rsidRPr="00BA12AD">
        <w:rPr>
          <w:rFonts w:cs="Arial"/>
          <w:lang w:val="sr-Cyrl-CS"/>
        </w:rPr>
        <w:t xml:space="preserve"> </w:t>
      </w:r>
    </w:p>
    <w:p w:rsidR="001C6A33" w:rsidRPr="00BA12AD" w:rsidRDefault="001C6A33" w:rsidP="001C6A33">
      <w:pPr>
        <w:rPr>
          <w:rFonts w:cs="Arial"/>
          <w:lang w:val="sr-Cyrl-RS"/>
        </w:rPr>
      </w:pPr>
      <w:r w:rsidRPr="00BA12AD">
        <w:rPr>
          <w:rFonts w:cs="Arial"/>
          <w:lang w:val="sr-Cyrl-CS"/>
        </w:rPr>
        <w:t xml:space="preserve">-  </w:t>
      </w:r>
      <w:r w:rsidRPr="00BA12AD">
        <w:rPr>
          <w:rFonts w:cs="Arial"/>
        </w:rPr>
        <w:t xml:space="preserve">Оригинал </w:t>
      </w:r>
      <w:r w:rsidRPr="00BA12AD">
        <w:rPr>
          <w:rFonts w:cs="Arial"/>
          <w:lang w:val="sr-Cyrl-RS"/>
        </w:rPr>
        <w:t>рачун</w:t>
      </w:r>
      <w:r w:rsidRPr="00BA12AD">
        <w:rPr>
          <w:rFonts w:cs="Arial"/>
        </w:rPr>
        <w:t xml:space="preserve"> за вредност испоручене робе </w:t>
      </w:r>
      <w:r w:rsidRPr="00BA12AD">
        <w:rPr>
          <w:rFonts w:cs="Arial"/>
          <w:lang w:val="sr-Cyrl-RS"/>
        </w:rPr>
        <w:t>у</w:t>
      </w:r>
      <w:r w:rsidRPr="00BA12AD">
        <w:rPr>
          <w:rFonts w:cs="Arial"/>
        </w:rPr>
        <w:t xml:space="preserve"> 3 (</w:t>
      </w:r>
      <w:r w:rsidRPr="00BA12AD">
        <w:rPr>
          <w:rFonts w:cs="Arial"/>
          <w:lang w:val="sr-Cyrl-RS"/>
        </w:rPr>
        <w:t xml:space="preserve">словима: </w:t>
      </w:r>
      <w:r w:rsidRPr="00BA12AD">
        <w:rPr>
          <w:rFonts w:cs="Arial"/>
        </w:rPr>
        <w:t>три) примерка</w:t>
      </w:r>
    </w:p>
    <w:p w:rsidR="001C6A33" w:rsidRPr="00BA12AD" w:rsidRDefault="001C6A33" w:rsidP="001C6A33">
      <w:pPr>
        <w:spacing w:before="0"/>
        <w:rPr>
          <w:rFonts w:cs="Arial"/>
          <w:lang w:val="sr-Cyrl-CS"/>
        </w:rPr>
      </w:pPr>
      <w:r w:rsidRPr="00BA12AD">
        <w:rPr>
          <w:rFonts w:cs="Arial"/>
          <w:lang w:val="sr-Cyrl-CS"/>
        </w:rPr>
        <w:t>-  Упутство о коришћењу и складиштењу;</w:t>
      </w:r>
    </w:p>
    <w:p w:rsidR="001C6A33" w:rsidRPr="00BA12AD" w:rsidRDefault="001C6A33" w:rsidP="001C6A33">
      <w:pPr>
        <w:spacing w:before="0"/>
        <w:rPr>
          <w:rFonts w:cs="Arial"/>
          <w:lang w:val="sr-Cyrl-CS"/>
        </w:rPr>
      </w:pPr>
      <w:r w:rsidRPr="00BA12AD">
        <w:rPr>
          <w:rFonts w:cs="Arial"/>
        </w:rPr>
        <w:t>- Отпремни документ</w:t>
      </w:r>
      <w:r w:rsidRPr="00BA12AD">
        <w:rPr>
          <w:rFonts w:cs="Arial"/>
          <w:lang w:val="sr-Cyrl-RS"/>
        </w:rPr>
        <w:t xml:space="preserve"> </w:t>
      </w:r>
      <w:r w:rsidRPr="00BA12AD">
        <w:rPr>
          <w:rFonts w:cs="Arial"/>
          <w:lang w:val="sr-Cyrl-CS"/>
        </w:rPr>
        <w:t>(отпремница/</w:t>
      </w:r>
      <w:r w:rsidRPr="00BA12AD">
        <w:rPr>
          <w:rFonts w:cs="Arial"/>
        </w:rPr>
        <w:t>CMR, који садржи количину и датум утовара</w:t>
      </w:r>
      <w:r w:rsidRPr="00BA12AD">
        <w:rPr>
          <w:rFonts w:cs="Arial"/>
          <w:lang w:val="sr-Cyrl-CS"/>
        </w:rPr>
        <w:t xml:space="preserve">, потписан од стране Продавца </w:t>
      </w:r>
    </w:p>
    <w:p w:rsidR="001C6A33" w:rsidRPr="002A3E7D" w:rsidRDefault="001C6A33" w:rsidP="002A3E7D">
      <w:pPr>
        <w:pStyle w:val="ListParagraph"/>
        <w:numPr>
          <w:ilvl w:val="0"/>
          <w:numId w:val="10"/>
        </w:numPr>
        <w:tabs>
          <w:tab w:val="left" w:pos="567"/>
        </w:tabs>
        <w:spacing w:before="0" w:line="240" w:lineRule="auto"/>
        <w:ind w:left="284"/>
        <w:rPr>
          <w:rFonts w:ascii="Arial" w:hAnsi="Arial" w:cs="Arial"/>
          <w:color w:val="000000" w:themeColor="text1"/>
        </w:rPr>
      </w:pPr>
      <w:r w:rsidRPr="00BA12AD">
        <w:rPr>
          <w:rFonts w:ascii="Arial" w:hAnsi="Arial" w:cs="Arial"/>
          <w:color w:val="000000" w:themeColor="text1"/>
        </w:rPr>
        <w:t>Атесте и сертификате произвођачa</w:t>
      </w:r>
      <w:r w:rsidRPr="00BA12AD">
        <w:rPr>
          <w:rFonts w:ascii="Arial" w:hAnsi="Arial" w:cs="Arial"/>
          <w:color w:val="000000" w:themeColor="text1"/>
          <w:lang w:val="sr-Cyrl-RS"/>
        </w:rPr>
        <w:t xml:space="preserve">, </w:t>
      </w:r>
      <w:r w:rsidRPr="00BA12AD">
        <w:rPr>
          <w:rFonts w:ascii="Arial" w:hAnsi="Arial" w:cs="Arial"/>
        </w:rPr>
        <w:t>издатe у складу по методима Републике Србије или међународно прихваћеним методима</w:t>
      </w:r>
    </w:p>
    <w:p w:rsidR="001C6A33" w:rsidRPr="002A3E7D" w:rsidRDefault="001C6A33" w:rsidP="002A3E7D">
      <w:pPr>
        <w:rPr>
          <w:rFonts w:cs="Arial"/>
          <w:lang w:val="sr-Cyrl-RS"/>
        </w:rPr>
      </w:pPr>
      <w:r w:rsidRPr="00BA12AD">
        <w:rPr>
          <w:rFonts w:cs="Arial"/>
          <w:lang w:val="sr-Cyrl-RS"/>
        </w:rPr>
        <w:t>Уколико испоруку не прати документација из става 2. овог члана, испорука се не може сматрати уредно извршеном.</w:t>
      </w:r>
    </w:p>
    <w:p w:rsidR="00F474B8" w:rsidRDefault="00F474B8" w:rsidP="001C6A33">
      <w:pPr>
        <w:spacing w:before="0"/>
        <w:rPr>
          <w:rFonts w:cs="Arial"/>
          <w:b/>
        </w:rPr>
      </w:pPr>
    </w:p>
    <w:p w:rsidR="001C6A33" w:rsidRPr="00BA12AD" w:rsidRDefault="001C6A33" w:rsidP="001C6A33">
      <w:pPr>
        <w:spacing w:before="0"/>
        <w:rPr>
          <w:rFonts w:cs="Arial"/>
          <w:b/>
        </w:rPr>
      </w:pPr>
      <w:r w:rsidRPr="00BA12AD">
        <w:rPr>
          <w:rFonts w:cs="Arial"/>
          <w:b/>
        </w:rPr>
        <w:t>КВАЛИТАТИВНИ И КВАНТИТАТИВНИ ПРИЈЕМ</w:t>
      </w:r>
    </w:p>
    <w:p w:rsidR="001C6A33" w:rsidRPr="00BA12AD" w:rsidRDefault="001C6A33" w:rsidP="001C6A33">
      <w:pPr>
        <w:spacing w:before="0"/>
        <w:rPr>
          <w:rFonts w:cs="Arial"/>
          <w:b/>
        </w:rPr>
      </w:pPr>
    </w:p>
    <w:p w:rsidR="001C6A33" w:rsidRPr="00BA12AD" w:rsidRDefault="001C6A33" w:rsidP="001C6A33">
      <w:pPr>
        <w:spacing w:before="0"/>
        <w:jc w:val="center"/>
        <w:rPr>
          <w:rFonts w:cs="Arial"/>
          <w:b/>
        </w:rPr>
      </w:pPr>
      <w:r w:rsidRPr="00BA12AD">
        <w:rPr>
          <w:rFonts w:cs="Arial"/>
          <w:b/>
        </w:rPr>
        <w:t xml:space="preserve">Члан </w:t>
      </w:r>
      <w:r w:rsidRPr="00BA12AD">
        <w:rPr>
          <w:rFonts w:cs="Arial"/>
          <w:b/>
          <w:lang w:val="sr-Cyrl-RS"/>
        </w:rPr>
        <w:t>8</w:t>
      </w:r>
      <w:r w:rsidRPr="00BA12AD">
        <w:rPr>
          <w:rFonts w:cs="Arial"/>
          <w:b/>
        </w:rPr>
        <w:t>.</w:t>
      </w:r>
    </w:p>
    <w:p w:rsidR="001C6A33" w:rsidRPr="00BA12AD" w:rsidRDefault="001C6A33" w:rsidP="001C6A33">
      <w:pPr>
        <w:tabs>
          <w:tab w:val="right" w:pos="10255"/>
        </w:tabs>
        <w:rPr>
          <w:rFonts w:cs="Arial"/>
          <w:b/>
          <w:lang w:val="sr-Cyrl-RS"/>
        </w:rPr>
      </w:pPr>
      <w:r w:rsidRPr="00BA12AD">
        <w:rPr>
          <w:rFonts w:cs="Arial"/>
          <w:b/>
          <w:lang w:val="sr-Cyrl-RS"/>
        </w:rPr>
        <w:t>Квантитативни пријем</w:t>
      </w:r>
    </w:p>
    <w:p w:rsidR="001C6A33" w:rsidRPr="00BA12AD" w:rsidRDefault="001C6A33" w:rsidP="001C6A33">
      <w:pPr>
        <w:pStyle w:val="KDParagraf"/>
        <w:tabs>
          <w:tab w:val="clear" w:pos="567"/>
          <w:tab w:val="left" w:pos="33"/>
        </w:tabs>
        <w:spacing w:before="0"/>
        <w:rPr>
          <w:rFonts w:cs="Arial"/>
          <w:b/>
          <w:lang w:val="sr-Cyrl-RS"/>
        </w:rPr>
      </w:pPr>
    </w:p>
    <w:p w:rsidR="001C6A33" w:rsidRPr="00BA12AD" w:rsidRDefault="001C6A33" w:rsidP="001C6A33">
      <w:pPr>
        <w:tabs>
          <w:tab w:val="left" w:pos="9090"/>
        </w:tabs>
        <w:spacing w:before="0"/>
        <w:rPr>
          <w:rFonts w:cs="Arial"/>
          <w:bCs/>
          <w:lang w:val="sr-Cyrl-CS"/>
        </w:rPr>
      </w:pPr>
      <w:r w:rsidRPr="00BA12AD">
        <w:rPr>
          <w:rFonts w:cs="Arial"/>
          <w:lang w:val="sr-Cyrl-CS"/>
        </w:rPr>
        <w:t>Купац се</w:t>
      </w:r>
      <w:r w:rsidRPr="00BA12AD">
        <w:rPr>
          <w:rFonts w:cs="Arial"/>
          <w:lang w:val="ru-RU"/>
        </w:rPr>
        <w:t xml:space="preserve"> </w:t>
      </w:r>
      <w:r w:rsidRPr="00BA12AD">
        <w:rPr>
          <w:rFonts w:cs="Arial"/>
          <w:bCs/>
        </w:rPr>
        <w:t>обавезује да</w:t>
      </w:r>
      <w:r w:rsidRPr="00BA12AD">
        <w:rPr>
          <w:rFonts w:cs="Arial"/>
          <w:bCs/>
          <w:lang w:val="sr-Cyrl-CS"/>
        </w:rPr>
        <w:t xml:space="preserve"> по приспећу добара у место складиштења</w:t>
      </w:r>
      <w:r w:rsidRPr="00BA12AD">
        <w:rPr>
          <w:rFonts w:cs="Arial"/>
          <w:bCs/>
        </w:rPr>
        <w:t xml:space="preserve">, </w:t>
      </w:r>
      <w:r w:rsidRPr="00BA12AD">
        <w:rPr>
          <w:rFonts w:cs="Arial"/>
          <w:bCs/>
          <w:lang w:val="sl-SI"/>
        </w:rPr>
        <w:t>без</w:t>
      </w:r>
      <w:r w:rsidRPr="00BA12AD">
        <w:rPr>
          <w:rFonts w:cs="Arial"/>
          <w:bCs/>
        </w:rPr>
        <w:t xml:space="preserve"> </w:t>
      </w:r>
      <w:r w:rsidRPr="00BA12AD">
        <w:rPr>
          <w:rFonts w:cs="Arial"/>
          <w:bCs/>
          <w:lang w:val="sl-SI"/>
        </w:rPr>
        <w:t>одлагања</w:t>
      </w:r>
      <w:r w:rsidRPr="00BA12AD">
        <w:rPr>
          <w:rFonts w:cs="Arial"/>
          <w:bCs/>
        </w:rPr>
        <w:t xml:space="preserve"> </w:t>
      </w:r>
      <w:r w:rsidRPr="00BA12AD">
        <w:rPr>
          <w:rFonts w:cs="Arial"/>
          <w:bCs/>
          <w:lang w:val="sl-SI"/>
        </w:rPr>
        <w:t>извр</w:t>
      </w:r>
      <w:r w:rsidRPr="00BA12AD">
        <w:rPr>
          <w:rFonts w:cs="Arial"/>
          <w:bCs/>
          <w:lang w:val="sr-Cyrl-CS"/>
        </w:rPr>
        <w:t>ш</w:t>
      </w:r>
      <w:r w:rsidRPr="00BA12AD">
        <w:rPr>
          <w:rFonts w:cs="Arial"/>
          <w:bCs/>
          <w:lang w:val="sl-SI"/>
        </w:rPr>
        <w:t>и</w:t>
      </w:r>
      <w:r w:rsidRPr="00BA12AD">
        <w:rPr>
          <w:rFonts w:cs="Arial"/>
          <w:bCs/>
          <w:lang w:val="sr-Cyrl-CS"/>
        </w:rPr>
        <w:t xml:space="preserve"> </w:t>
      </w:r>
      <w:r w:rsidRPr="00BA12AD">
        <w:rPr>
          <w:rFonts w:cs="Arial"/>
          <w:bCs/>
          <w:lang w:val="sl-SI"/>
        </w:rPr>
        <w:t>квантитативни</w:t>
      </w:r>
      <w:r w:rsidRPr="00BA12AD">
        <w:rPr>
          <w:rFonts w:cs="Arial"/>
          <w:bCs/>
        </w:rPr>
        <w:t xml:space="preserve"> </w:t>
      </w:r>
      <w:r w:rsidRPr="00BA12AD">
        <w:rPr>
          <w:rFonts w:cs="Arial"/>
          <w:bCs/>
          <w:lang w:val="sl-SI"/>
        </w:rPr>
        <w:t>пријем</w:t>
      </w:r>
      <w:r w:rsidRPr="00BA12AD">
        <w:rPr>
          <w:rFonts w:cs="Arial"/>
          <w:bCs/>
          <w:lang w:val="sr-Cyrl-CS"/>
        </w:rPr>
        <w:t xml:space="preserve">. </w:t>
      </w:r>
    </w:p>
    <w:p w:rsidR="001C6A33" w:rsidRPr="00BA12AD" w:rsidRDefault="001C6A33" w:rsidP="001C6A33">
      <w:pPr>
        <w:tabs>
          <w:tab w:val="left" w:pos="9090"/>
        </w:tabs>
        <w:spacing w:before="0"/>
        <w:rPr>
          <w:rFonts w:cs="Arial"/>
          <w:lang w:val="sr-Cyrl-CS"/>
        </w:rPr>
      </w:pPr>
    </w:p>
    <w:p w:rsidR="001C6A33" w:rsidRPr="00BA12AD" w:rsidRDefault="001C6A33" w:rsidP="001C6A33">
      <w:pPr>
        <w:tabs>
          <w:tab w:val="left" w:pos="9090"/>
        </w:tabs>
        <w:spacing w:before="0"/>
        <w:rPr>
          <w:rFonts w:cs="Arial"/>
          <w:bCs/>
          <w:lang w:val="sr-Cyrl-CS"/>
        </w:rPr>
      </w:pPr>
      <w:r w:rsidRPr="00BA12AD">
        <w:rPr>
          <w:rFonts w:cs="Arial"/>
          <w:lang w:val="sr-Cyrl-CS"/>
        </w:rPr>
        <w:t>Купац</w:t>
      </w:r>
      <w:r w:rsidRPr="00BA12AD">
        <w:rPr>
          <w:rFonts w:cs="Arial"/>
          <w:lang w:val="ru-RU"/>
        </w:rPr>
        <w:t>,</w:t>
      </w:r>
      <w:r w:rsidRPr="00BA12AD">
        <w:rPr>
          <w:rFonts w:cs="Arial"/>
          <w:lang w:val="sr-Cyrl-CS"/>
        </w:rPr>
        <w:t xml:space="preserve"> </w:t>
      </w:r>
      <w:r w:rsidRPr="00BA12AD">
        <w:rPr>
          <w:rFonts w:cs="Arial"/>
          <w:bCs/>
          <w:lang w:val="sr-Cyrl-CS"/>
        </w:rPr>
        <w:t xml:space="preserve">може одложити квантитативни пријем док му Продавац не достави исправе које су за ту сврху неопходне, али је дужан да опомене Продавца да му те исправе без одлагања достави. </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Квантитативни пријем Добара врши се комисијски, у присуству овлашћених представника Продавца и Купца. </w:t>
      </w:r>
    </w:p>
    <w:p w:rsidR="001C6A33" w:rsidRPr="00BA12AD" w:rsidRDefault="001C6A33" w:rsidP="001C6A33">
      <w:pPr>
        <w:tabs>
          <w:tab w:val="left" w:pos="9090"/>
        </w:tabs>
        <w:spacing w:before="0"/>
        <w:rPr>
          <w:rFonts w:cs="Arial"/>
          <w:bCs/>
          <w:lang w:val="sr-Cyrl-RS"/>
        </w:rPr>
      </w:pPr>
    </w:p>
    <w:p w:rsidR="001C6A33" w:rsidRPr="00BA12AD" w:rsidRDefault="001C6A33" w:rsidP="001C6A33">
      <w:pPr>
        <w:tabs>
          <w:tab w:val="left" w:pos="9090"/>
        </w:tabs>
        <w:spacing w:before="0"/>
        <w:rPr>
          <w:rFonts w:cs="Arial"/>
          <w:bCs/>
          <w:lang w:val="sr-Cyrl-CS"/>
        </w:rPr>
      </w:pPr>
      <w:r w:rsidRPr="00BA12AD">
        <w:rPr>
          <w:rFonts w:cs="Arial"/>
          <w:bCs/>
          <w:lang w:val="sr-Cyrl-RS"/>
        </w:rPr>
        <w:t xml:space="preserve">Приликом квантитативног пријема </w:t>
      </w:r>
      <w:r w:rsidRPr="00BA12AD">
        <w:rPr>
          <w:rFonts w:cs="Arial"/>
          <w:bCs/>
          <w:lang w:val="sr-Cyrl-CS"/>
        </w:rPr>
        <w:t xml:space="preserve">утврђује се количина и вредност извршене испоруке у место складиштења. </w:t>
      </w:r>
    </w:p>
    <w:p w:rsidR="001C6A33" w:rsidRPr="00BA12AD" w:rsidRDefault="001C6A33" w:rsidP="001C6A33">
      <w:pPr>
        <w:tabs>
          <w:tab w:val="left" w:pos="9090"/>
        </w:tabs>
        <w:rPr>
          <w:rFonts w:cs="Arial"/>
          <w:lang w:val="ru-RU"/>
        </w:rPr>
      </w:pPr>
      <w:r w:rsidRPr="00BA12AD">
        <w:rPr>
          <w:rFonts w:cs="Arial"/>
          <w:lang w:val="ru-RU"/>
        </w:rPr>
        <w:t>Пријем Добара констатоваће се потписивањем Записника о квантитативном пријему – без примедби  и провером</w:t>
      </w:r>
      <w:r w:rsidRPr="00BA12AD">
        <w:rPr>
          <w:rFonts w:cs="Arial"/>
          <w:lang w:val="sr-Latn-CS"/>
        </w:rPr>
        <w:t>:</w:t>
      </w:r>
    </w:p>
    <w:p w:rsidR="001C6A33" w:rsidRPr="00BA12AD" w:rsidRDefault="001C6A33" w:rsidP="00B571B8">
      <w:pPr>
        <w:pStyle w:val="KDNabrajanje"/>
        <w:numPr>
          <w:ilvl w:val="0"/>
          <w:numId w:val="24"/>
        </w:numPr>
        <w:spacing w:before="0"/>
        <w:ind w:hanging="30"/>
        <w:rPr>
          <w:rFonts w:cs="Arial"/>
        </w:rPr>
      </w:pPr>
      <w:r w:rsidRPr="00BA12AD">
        <w:rPr>
          <w:rFonts w:cs="Arial"/>
        </w:rPr>
        <w:t>да ли је испоручена уговорена количина</w:t>
      </w:r>
    </w:p>
    <w:p w:rsidR="001C6A33" w:rsidRPr="00BA12AD" w:rsidRDefault="001C6A33" w:rsidP="00B571B8">
      <w:pPr>
        <w:pStyle w:val="KDNabrajanje"/>
        <w:numPr>
          <w:ilvl w:val="0"/>
          <w:numId w:val="24"/>
        </w:numPr>
        <w:spacing w:before="0"/>
        <w:ind w:hanging="30"/>
        <w:rPr>
          <w:rFonts w:cs="Arial"/>
        </w:rPr>
      </w:pPr>
      <w:r w:rsidRPr="00BA12AD">
        <w:rPr>
          <w:rFonts w:cs="Arial"/>
        </w:rPr>
        <w:t>да ли су добра испоручена у оригиналном паковању</w:t>
      </w:r>
    </w:p>
    <w:p w:rsidR="001C6A33" w:rsidRPr="00BA12AD" w:rsidRDefault="001C6A33" w:rsidP="00B571B8">
      <w:pPr>
        <w:pStyle w:val="KDNabrajanje"/>
        <w:numPr>
          <w:ilvl w:val="0"/>
          <w:numId w:val="24"/>
        </w:numPr>
        <w:spacing w:before="0"/>
        <w:ind w:hanging="30"/>
        <w:rPr>
          <w:rFonts w:cs="Arial"/>
        </w:rPr>
      </w:pPr>
      <w:r w:rsidRPr="00BA12AD">
        <w:rPr>
          <w:rFonts w:cs="Arial"/>
        </w:rPr>
        <w:t>да ли су добра без видљивог оштећења</w:t>
      </w:r>
    </w:p>
    <w:p w:rsidR="001C6A33" w:rsidRPr="002A3E7D" w:rsidRDefault="001C6A33" w:rsidP="00C64612">
      <w:pPr>
        <w:pStyle w:val="KDNabrajanje"/>
        <w:numPr>
          <w:ilvl w:val="0"/>
          <w:numId w:val="0"/>
        </w:numPr>
        <w:spacing w:before="0"/>
        <w:ind w:left="630"/>
        <w:rPr>
          <w:rFonts w:cs="Arial"/>
        </w:rPr>
      </w:pPr>
    </w:p>
    <w:p w:rsidR="001C6A33" w:rsidRPr="00BA12AD" w:rsidRDefault="001C6A33" w:rsidP="001C6A33">
      <w:pPr>
        <w:tabs>
          <w:tab w:val="left" w:pos="9090"/>
        </w:tabs>
        <w:spacing w:before="0"/>
        <w:rPr>
          <w:rFonts w:cs="Arial"/>
          <w:bCs/>
          <w:lang w:val="sr-Cyrl-CS"/>
        </w:rPr>
      </w:pPr>
      <w:r w:rsidRPr="00BA12AD">
        <w:rPr>
          <w:rFonts w:cs="Arial"/>
          <w:bCs/>
          <w:lang w:val="sr-Cyrl-CS"/>
        </w:rPr>
        <w:t>Уколико се приликом квантитативног пријема Добара установи нек</w:t>
      </w:r>
      <w:r w:rsidRPr="00BA12AD">
        <w:rPr>
          <w:rFonts w:cs="Arial"/>
          <w:bCs/>
        </w:rPr>
        <w:t>и недостатак</w:t>
      </w:r>
      <w:r w:rsidRPr="00BA12AD">
        <w:rPr>
          <w:rFonts w:cs="Arial"/>
          <w:bCs/>
          <w:lang w:val="sr-Cyrl-CS"/>
        </w:rPr>
        <w:t xml:space="preserve"> или недостај</w:t>
      </w:r>
      <w:r w:rsidRPr="00BA12AD">
        <w:rPr>
          <w:rFonts w:cs="Arial"/>
          <w:bCs/>
        </w:rPr>
        <w:t xml:space="preserve">ућа </w:t>
      </w:r>
      <w:r w:rsidRPr="00BA12AD">
        <w:rPr>
          <w:rFonts w:cs="Arial"/>
          <w:bCs/>
          <w:lang w:val="sr-Cyrl-CS"/>
        </w:rPr>
        <w:t>количина, одмах ће се ставити приговор Продавцу и о томе сачинити Записник.</w:t>
      </w:r>
    </w:p>
    <w:p w:rsidR="001C6A33" w:rsidRPr="00BA12AD" w:rsidRDefault="001C6A33" w:rsidP="001C6A33">
      <w:pPr>
        <w:pStyle w:val="KDParagraf"/>
        <w:tabs>
          <w:tab w:val="clear" w:pos="567"/>
          <w:tab w:val="left" w:pos="33"/>
        </w:tabs>
        <w:spacing w:before="0"/>
        <w:rPr>
          <w:rFonts w:cs="Arial"/>
          <w:b/>
          <w:lang w:val="sr-Cyrl-RS"/>
        </w:rPr>
      </w:pPr>
    </w:p>
    <w:p w:rsidR="001C6A33" w:rsidRPr="00BA12AD" w:rsidRDefault="001C6A33" w:rsidP="001C6A33">
      <w:pPr>
        <w:tabs>
          <w:tab w:val="left" w:pos="9090"/>
        </w:tabs>
        <w:rPr>
          <w:rFonts w:cs="Arial"/>
          <w:lang w:val="sr-Cyrl-BA"/>
        </w:rPr>
      </w:pPr>
      <w:r w:rsidRPr="00BA12AD">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У случају неслагања </w:t>
      </w:r>
      <w:r w:rsidRPr="00BA12AD">
        <w:rPr>
          <w:rFonts w:cs="Arial"/>
          <w:lang w:val="sr-Cyrl-CS"/>
        </w:rPr>
        <w:t>Купца и Продавца</w:t>
      </w:r>
      <w:r w:rsidRPr="00BA12AD">
        <w:rPr>
          <w:rFonts w:cs="Arial"/>
          <w:bCs/>
          <w:lang w:val="sr-Cyrl-CS"/>
        </w:rPr>
        <w:t xml:space="preserve"> о битним елементима испоруке, контролу извршене испоруке извршиће правно лице које је за тај посао регистровано и о томе сачинити свој записник. Трошкове ове контроле сноси Продавац. </w:t>
      </w:r>
    </w:p>
    <w:p w:rsidR="001C6A33" w:rsidRPr="00BA12AD" w:rsidRDefault="001C6A33" w:rsidP="001C6A33">
      <w:pPr>
        <w:pStyle w:val="KDParagraf"/>
        <w:tabs>
          <w:tab w:val="clear" w:pos="567"/>
          <w:tab w:val="left" w:pos="33"/>
        </w:tabs>
        <w:spacing w:before="0"/>
        <w:rPr>
          <w:rFonts w:cs="Arial"/>
          <w:b/>
          <w:lang w:val="sr-Cyrl-RS"/>
        </w:rPr>
      </w:pPr>
    </w:p>
    <w:p w:rsidR="001C6A33" w:rsidRPr="00BA12AD" w:rsidRDefault="001C6A33" w:rsidP="001C6A33">
      <w:pPr>
        <w:pStyle w:val="KDParagraf"/>
        <w:tabs>
          <w:tab w:val="clear" w:pos="567"/>
          <w:tab w:val="left" w:pos="33"/>
        </w:tabs>
        <w:spacing w:before="0"/>
        <w:rPr>
          <w:rFonts w:cs="Arial"/>
          <w:b/>
          <w:lang w:val="sr-Cyrl-RS"/>
        </w:rPr>
      </w:pPr>
      <w:r w:rsidRPr="00BA12AD">
        <w:rPr>
          <w:rFonts w:cs="Arial"/>
          <w:b/>
          <w:lang w:val="sr-Cyrl-RS"/>
        </w:rPr>
        <w:t>Квалитативни пријем</w:t>
      </w:r>
    </w:p>
    <w:p w:rsidR="001C6A33" w:rsidRPr="00BA12AD" w:rsidRDefault="001C6A33" w:rsidP="001C6A33">
      <w:pPr>
        <w:spacing w:before="0"/>
        <w:jc w:val="center"/>
        <w:rPr>
          <w:rFonts w:cs="Arial"/>
          <w:b/>
          <w:lang w:val="sr-Cyrl-RS"/>
        </w:rPr>
      </w:pPr>
      <w:r w:rsidRPr="00BA12AD">
        <w:rPr>
          <w:rFonts w:cs="Arial"/>
          <w:b/>
        </w:rPr>
        <w:t xml:space="preserve">Члан </w:t>
      </w:r>
      <w:r w:rsidRPr="00BA12AD">
        <w:rPr>
          <w:rFonts w:cs="Arial"/>
          <w:b/>
          <w:lang w:val="sr-Cyrl-RS"/>
        </w:rPr>
        <w:t>9.</w:t>
      </w:r>
    </w:p>
    <w:p w:rsidR="001C6A33" w:rsidRPr="00BA12AD" w:rsidRDefault="001C6A33" w:rsidP="001C6A33">
      <w:pPr>
        <w:spacing w:before="0"/>
        <w:jc w:val="center"/>
        <w:rPr>
          <w:rFonts w:cs="Arial"/>
          <w:b/>
          <w:lang w:val="sr-Cyrl-RS"/>
        </w:rPr>
      </w:pPr>
    </w:p>
    <w:p w:rsidR="00851B64" w:rsidRPr="00851B64" w:rsidRDefault="00851B64" w:rsidP="00851B64">
      <w:pPr>
        <w:tabs>
          <w:tab w:val="left" w:pos="9090"/>
        </w:tabs>
        <w:spacing w:before="0"/>
        <w:rPr>
          <w:rFonts w:cs="Arial"/>
          <w:lang w:val="sr-Cyrl-CS"/>
        </w:rPr>
      </w:pPr>
      <w:r w:rsidRPr="00851B64">
        <w:rPr>
          <w:rFonts w:cs="Arial"/>
        </w:rPr>
        <w:t>Купац</w:t>
      </w:r>
      <w:r w:rsidRPr="00851B64">
        <w:rPr>
          <w:rFonts w:cs="Arial"/>
          <w:lang w:val="sr-Cyrl-RS"/>
        </w:rPr>
        <w:t xml:space="preserve"> </w:t>
      </w:r>
      <w:r w:rsidRPr="00851B64">
        <w:rPr>
          <w:rFonts w:cs="Arial"/>
          <w:lang w:val="sr-Cyrl-CS"/>
        </w:rPr>
        <w:t>је обавез</w:t>
      </w:r>
      <w:r w:rsidRPr="00851B64">
        <w:rPr>
          <w:rFonts w:cs="Arial"/>
        </w:rPr>
        <w:t>ан</w:t>
      </w:r>
      <w:r w:rsidRPr="00851B64">
        <w:rPr>
          <w:rFonts w:cs="Arial"/>
          <w:lang w:val="sr-Cyrl-CS"/>
        </w:rPr>
        <w:t xml:space="preserve"> да по квантитативном пријему испоруке </w:t>
      </w:r>
      <w:r w:rsidRPr="00851B64">
        <w:rPr>
          <w:rFonts w:cs="Arial"/>
          <w:bCs/>
          <w:lang w:val="sr-Cyrl-CS"/>
        </w:rPr>
        <w:t>добара</w:t>
      </w:r>
      <w:r w:rsidRPr="00851B64">
        <w:rPr>
          <w:rFonts w:cs="Arial"/>
          <w:lang w:val="sr-Cyrl-CS"/>
        </w:rPr>
        <w:t>, без одлагања, утврди квалитет испоручених добра и комплетност потребне атестне документације чим је то према редовном току ствари и околностима могуће, а најкасније у року од 10 (словима: десет) дана. Квалитет испоручених добара мора бити у складу са Техничком спецификацијом која као Прилог број 3 чини саставни део овог Уговора.</w:t>
      </w:r>
    </w:p>
    <w:p w:rsidR="001C6A33" w:rsidRPr="00BA12AD" w:rsidRDefault="001C6A33" w:rsidP="001C6A33">
      <w:pPr>
        <w:tabs>
          <w:tab w:val="left" w:pos="9090"/>
        </w:tabs>
        <w:spacing w:before="0"/>
        <w:rPr>
          <w:rFonts w:cs="Arial"/>
        </w:rPr>
      </w:pPr>
    </w:p>
    <w:p w:rsidR="001C6A33" w:rsidRPr="00BA12AD" w:rsidRDefault="001C6A33" w:rsidP="001C6A33">
      <w:pPr>
        <w:tabs>
          <w:tab w:val="left" w:pos="9090"/>
        </w:tabs>
        <w:spacing w:before="0"/>
        <w:rPr>
          <w:rFonts w:cs="Arial"/>
          <w:lang w:val="sr-Cyrl-CS"/>
        </w:rPr>
      </w:pPr>
      <w:r w:rsidRPr="00BA12AD">
        <w:rPr>
          <w:rFonts w:cs="Arial"/>
        </w:rPr>
        <w:t>Купац</w:t>
      </w:r>
      <w:r w:rsidRPr="00BA12AD">
        <w:rPr>
          <w:rFonts w:cs="Arial"/>
          <w:lang w:val="sr-Cyrl-RS"/>
        </w:rPr>
        <w:t xml:space="preserve"> </w:t>
      </w:r>
      <w:r w:rsidRPr="00BA12AD">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C6A33" w:rsidRPr="00BA12AD" w:rsidRDefault="001C6A33" w:rsidP="001C6A33">
      <w:pPr>
        <w:tabs>
          <w:tab w:val="left" w:pos="9090"/>
        </w:tabs>
        <w:spacing w:before="0"/>
        <w:rPr>
          <w:rFonts w:cs="Arial"/>
          <w:lang w:val="sr-Cyrl-CS"/>
        </w:rPr>
      </w:pPr>
    </w:p>
    <w:p w:rsidR="001C6A33" w:rsidRPr="00BA12AD" w:rsidRDefault="001C6A33" w:rsidP="001C6A33">
      <w:pPr>
        <w:tabs>
          <w:tab w:val="left" w:pos="9090"/>
        </w:tabs>
        <w:spacing w:before="0"/>
        <w:rPr>
          <w:rFonts w:cs="Arial"/>
          <w:lang w:val="sr-Cyrl-CS"/>
        </w:rPr>
      </w:pPr>
      <w:r w:rsidRPr="00BA12AD">
        <w:rPr>
          <w:rFonts w:cs="Arial"/>
          <w:lang w:val="sr-Cyrl-CS"/>
        </w:rPr>
        <w:t xml:space="preserve">Уколико се утврди да квалитет испоручених добара не одговара уговореном, </w:t>
      </w:r>
      <w:r w:rsidRPr="00BA12AD">
        <w:rPr>
          <w:rFonts w:cs="Arial"/>
        </w:rPr>
        <w:t xml:space="preserve">Купац  </w:t>
      </w:r>
      <w:r w:rsidRPr="00BA12AD">
        <w:rPr>
          <w:rFonts w:cs="Arial"/>
          <w:bCs/>
          <w:lang w:val="sr-Cyrl-CS"/>
        </w:rPr>
        <w:t xml:space="preserve">је </w:t>
      </w:r>
      <w:r w:rsidRPr="00BA12AD">
        <w:rPr>
          <w:rFonts w:cs="Arial"/>
          <w:lang w:val="sr-Cyrl-CS"/>
        </w:rPr>
        <w:t>обавез</w:t>
      </w:r>
      <w:r w:rsidRPr="00BA12AD">
        <w:rPr>
          <w:rFonts w:cs="Arial"/>
        </w:rPr>
        <w:t>ан</w:t>
      </w:r>
      <w:r w:rsidRPr="00BA12AD">
        <w:rPr>
          <w:rFonts w:cs="Arial"/>
          <w:lang w:val="sr-Cyrl-CS"/>
        </w:rPr>
        <w:t xml:space="preserve"> да Продавцу стави писмени приговор на квалитет, без одлагања, </w:t>
      </w:r>
      <w:r w:rsidRPr="00BA12AD">
        <w:rPr>
          <w:rFonts w:cs="Arial"/>
          <w:bCs/>
          <w:lang w:val="sr-Cyrl-CS"/>
        </w:rPr>
        <w:t xml:space="preserve">а најкасније у року од </w:t>
      </w:r>
      <w:r w:rsidRPr="00BA12AD">
        <w:rPr>
          <w:rFonts w:cs="Arial"/>
          <w:bCs/>
        </w:rPr>
        <w:t>3</w:t>
      </w:r>
      <w:r w:rsidRPr="00BA12AD">
        <w:rPr>
          <w:rFonts w:cs="Arial"/>
          <w:bCs/>
          <w:lang w:val="sr-Cyrl-CS"/>
        </w:rPr>
        <w:t xml:space="preserve"> (</w:t>
      </w:r>
      <w:r w:rsidRPr="00BA12AD">
        <w:rPr>
          <w:rFonts w:cs="Arial"/>
          <w:bCs/>
          <w:lang w:val="sr-Cyrl-RS"/>
        </w:rPr>
        <w:t xml:space="preserve">словима: </w:t>
      </w:r>
      <w:r w:rsidRPr="00BA12AD">
        <w:rPr>
          <w:rFonts w:cs="Arial"/>
          <w:bCs/>
          <w:lang w:val="sr-Cyrl-CS"/>
        </w:rPr>
        <w:t>три) дана од дана кад</w:t>
      </w:r>
      <w:r w:rsidRPr="00BA12AD">
        <w:rPr>
          <w:rFonts w:cs="Arial"/>
          <w:bCs/>
        </w:rPr>
        <w:t>a</w:t>
      </w:r>
      <w:r w:rsidRPr="00BA12AD">
        <w:rPr>
          <w:rFonts w:cs="Arial"/>
          <w:bCs/>
          <w:lang w:val="sr-Cyrl-CS"/>
        </w:rPr>
        <w:t xml:space="preserve"> је утврдио да квалитет испоручених добра не одговара уговореном.</w:t>
      </w:r>
    </w:p>
    <w:p w:rsidR="001C6A33" w:rsidRPr="00BA12AD" w:rsidRDefault="001C6A33" w:rsidP="001C6A33">
      <w:pPr>
        <w:tabs>
          <w:tab w:val="left" w:pos="9090"/>
        </w:tabs>
        <w:spacing w:before="0"/>
        <w:rPr>
          <w:rFonts w:cs="Arial"/>
          <w:lang w:val="sr-Cyrl-CS"/>
        </w:rPr>
      </w:pPr>
    </w:p>
    <w:p w:rsidR="001C6A33" w:rsidRPr="00BA12AD" w:rsidRDefault="001C6A33" w:rsidP="001C6A33">
      <w:pPr>
        <w:tabs>
          <w:tab w:val="left" w:pos="9090"/>
        </w:tabs>
        <w:spacing w:before="0"/>
        <w:rPr>
          <w:rFonts w:cs="Arial"/>
          <w:lang w:val="sr-Cyrl-CS"/>
        </w:rPr>
      </w:pPr>
      <w:r w:rsidRPr="00BA12AD">
        <w:rPr>
          <w:rFonts w:cs="Arial"/>
          <w:lang w:val="sr-Cyrl-CS"/>
        </w:rPr>
        <w:t>Када се, после  извршеног квалитативног  пријема</w:t>
      </w:r>
      <w:r w:rsidRPr="00BA12AD">
        <w:rPr>
          <w:rFonts w:cs="Arial"/>
          <w:bCs/>
          <w:lang w:val="sr-Cyrl-CS"/>
        </w:rPr>
        <w:t>,</w:t>
      </w:r>
      <w:r w:rsidRPr="00BA12AD">
        <w:rPr>
          <w:rFonts w:cs="Arial"/>
          <w:lang w:val="sr-Cyrl-CS"/>
        </w:rPr>
        <w:t xml:space="preserve"> покаже да испоручена </w:t>
      </w:r>
      <w:r w:rsidRPr="00BA12AD">
        <w:rPr>
          <w:rFonts w:cs="Arial"/>
          <w:bCs/>
          <w:lang w:val="sr-Cyrl-CS"/>
        </w:rPr>
        <w:t>добра</w:t>
      </w:r>
      <w:r w:rsidRPr="00BA12AD">
        <w:rPr>
          <w:rFonts w:cs="Arial"/>
          <w:lang w:val="sr-Cyrl-CS"/>
        </w:rPr>
        <w:t xml:space="preserve"> имају неки скривени недостатак, </w:t>
      </w:r>
      <w:r w:rsidRPr="00BA12AD">
        <w:rPr>
          <w:rFonts w:cs="Arial"/>
        </w:rPr>
        <w:t xml:space="preserve">Купац </w:t>
      </w:r>
      <w:r w:rsidRPr="00BA12AD">
        <w:rPr>
          <w:rFonts w:cs="Arial"/>
          <w:lang w:val="sr-Cyrl-CS"/>
        </w:rPr>
        <w:t>је обавеза</w:t>
      </w:r>
      <w:r w:rsidRPr="00BA12AD">
        <w:rPr>
          <w:rFonts w:cs="Arial"/>
        </w:rPr>
        <w:t>н</w:t>
      </w:r>
      <w:r w:rsidRPr="00BA12AD">
        <w:rPr>
          <w:rFonts w:cs="Arial"/>
          <w:lang w:val="sr-Cyrl-CS"/>
        </w:rPr>
        <w:t xml:space="preserve"> да </w:t>
      </w:r>
      <w:r w:rsidRPr="00BA12AD">
        <w:rPr>
          <w:rFonts w:cs="Arial"/>
        </w:rPr>
        <w:t>П</w:t>
      </w:r>
      <w:r w:rsidRPr="00BA12AD">
        <w:rPr>
          <w:rFonts w:cs="Arial"/>
          <w:lang w:val="sr-Cyrl-CS"/>
        </w:rPr>
        <w:t xml:space="preserve">родавцу стави приговор на квалитет без одлагања, чим утврди недостатак. </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Продавац је обавезан да у року од 7 (словима: седам) дана од дана пријема приговора из става 3. и става 4. овог члана, писмено обавести </w:t>
      </w:r>
      <w:r w:rsidRPr="00BA12AD">
        <w:rPr>
          <w:rFonts w:cs="Arial"/>
        </w:rPr>
        <w:t xml:space="preserve">Купца </w:t>
      </w:r>
      <w:r w:rsidRPr="00BA12AD">
        <w:rPr>
          <w:rFonts w:cs="Arial"/>
          <w:bCs/>
          <w:lang w:val="sr-Cyrl-CS"/>
        </w:rPr>
        <w:t>о исходу рекламације.</w:t>
      </w:r>
    </w:p>
    <w:p w:rsidR="001C6A33" w:rsidRPr="00BA12AD" w:rsidRDefault="001C6A33" w:rsidP="001C6A33">
      <w:pPr>
        <w:tabs>
          <w:tab w:val="left" w:pos="9090"/>
        </w:tabs>
        <w:spacing w:before="0"/>
        <w:rPr>
          <w:rFonts w:cs="Arial"/>
          <w:bCs/>
          <w:lang w:val="sr-Cyrl-CS"/>
        </w:rPr>
      </w:pPr>
      <w:r w:rsidRPr="00BA12AD">
        <w:rPr>
          <w:rFonts w:cs="Arial"/>
        </w:rPr>
        <w:t>Купац</w:t>
      </w:r>
      <w:r w:rsidRPr="00BA12AD">
        <w:rPr>
          <w:rFonts w:cs="Arial"/>
          <w:bCs/>
          <w:lang w:val="sr-Cyrl-CS"/>
        </w:rPr>
        <w:t xml:space="preserve">, који је Продавцу благовремено и на поуздан начин ставио приговор </w:t>
      </w:r>
      <w:r w:rsidRPr="00BA12AD">
        <w:rPr>
          <w:rFonts w:cs="Arial"/>
          <w:lang w:val="sr-Cyrl-CS"/>
        </w:rPr>
        <w:t xml:space="preserve">због утврђених </w:t>
      </w:r>
      <w:r w:rsidRPr="00BA12AD">
        <w:rPr>
          <w:rFonts w:cs="Arial"/>
        </w:rPr>
        <w:t>недостатака</w:t>
      </w:r>
      <w:r w:rsidRPr="00BA12AD">
        <w:rPr>
          <w:rFonts w:cs="Arial"/>
          <w:lang w:val="sr-Cyrl-CS"/>
        </w:rPr>
        <w:t xml:space="preserve"> у квалитету Добара</w:t>
      </w:r>
      <w:r w:rsidRPr="00BA12AD">
        <w:rPr>
          <w:rFonts w:cs="Arial"/>
          <w:bCs/>
          <w:lang w:val="sr-Cyrl-CS"/>
        </w:rPr>
        <w:t xml:space="preserve">, има право да, </w:t>
      </w:r>
      <w:r w:rsidRPr="00BA12AD">
        <w:rPr>
          <w:rFonts w:cs="Arial"/>
          <w:lang w:val="sr-Cyrl-CS"/>
        </w:rPr>
        <w:t>у року остављеном у приговору, тражи од Продавца</w:t>
      </w:r>
      <w:r w:rsidRPr="00BA12AD">
        <w:rPr>
          <w:rFonts w:cs="Arial"/>
          <w:bCs/>
          <w:lang w:val="sr-Cyrl-CS"/>
        </w:rPr>
        <w:t xml:space="preserve">: </w:t>
      </w:r>
    </w:p>
    <w:p w:rsidR="001C6A33" w:rsidRPr="00BA12AD" w:rsidRDefault="001C6A33"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 xml:space="preserve">да отклони недостатке о свом трошку, ако су мане на Добрима отклоњиве, или </w:t>
      </w:r>
    </w:p>
    <w:p w:rsidR="001C6A33" w:rsidRPr="00BA12AD" w:rsidRDefault="001C6A33"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да му испоручи нове количине Доб</w:t>
      </w:r>
      <w:r w:rsidRPr="00BA12AD">
        <w:rPr>
          <w:rFonts w:ascii="Arial" w:hAnsi="Arial" w:cs="Arial"/>
          <w:lang w:val="sr-Cyrl-RS"/>
        </w:rPr>
        <w:t>а</w:t>
      </w:r>
      <w:r w:rsidRPr="00BA12AD">
        <w:rPr>
          <w:rFonts w:ascii="Arial" w:hAnsi="Arial" w:cs="Arial"/>
        </w:rPr>
        <w:t>ра без недостатака о свом трошку и да испоручен</w:t>
      </w:r>
      <w:r w:rsidRPr="00BA12AD">
        <w:rPr>
          <w:rFonts w:ascii="Arial" w:hAnsi="Arial" w:cs="Arial"/>
          <w:lang w:val="sr-Cyrl-RS"/>
        </w:rPr>
        <w:t>а</w:t>
      </w:r>
      <w:r w:rsidRPr="00BA12AD">
        <w:rPr>
          <w:rFonts w:ascii="Arial" w:hAnsi="Arial" w:cs="Arial"/>
        </w:rPr>
        <w:t xml:space="preserve">  Добр</w:t>
      </w:r>
      <w:r w:rsidRPr="00BA12AD">
        <w:rPr>
          <w:rFonts w:ascii="Arial" w:hAnsi="Arial" w:cs="Arial"/>
          <w:lang w:val="sr-Cyrl-RS"/>
        </w:rPr>
        <w:t>а</w:t>
      </w:r>
      <w:r w:rsidRPr="00BA12AD">
        <w:rPr>
          <w:rFonts w:ascii="Arial" w:hAnsi="Arial" w:cs="Arial"/>
        </w:rPr>
        <w:t xml:space="preserve"> са недостацима о свом трошку преузме или</w:t>
      </w:r>
    </w:p>
    <w:p w:rsidR="001C6A33" w:rsidRPr="00BA12AD" w:rsidRDefault="001C6A33" w:rsidP="00B571B8">
      <w:pPr>
        <w:pStyle w:val="ListParagraph"/>
        <w:numPr>
          <w:ilvl w:val="0"/>
          <w:numId w:val="27"/>
        </w:numPr>
        <w:tabs>
          <w:tab w:val="left" w:pos="9090"/>
        </w:tabs>
        <w:suppressAutoHyphens/>
        <w:spacing w:before="0" w:after="0" w:line="240" w:lineRule="auto"/>
        <w:rPr>
          <w:rFonts w:ascii="Arial" w:hAnsi="Arial" w:cs="Arial"/>
        </w:rPr>
      </w:pPr>
      <w:proofErr w:type="gramStart"/>
      <w:r w:rsidRPr="00BA12AD">
        <w:rPr>
          <w:rFonts w:ascii="Arial" w:hAnsi="Arial" w:cs="Arial"/>
        </w:rPr>
        <w:t>да</w:t>
      </w:r>
      <w:proofErr w:type="gramEnd"/>
      <w:r w:rsidRPr="00BA12AD">
        <w:rPr>
          <w:rFonts w:ascii="Arial" w:hAnsi="Arial" w:cs="Arial"/>
        </w:rPr>
        <w:t xml:space="preserve"> одбије пријем Добра са недостацима.</w:t>
      </w:r>
    </w:p>
    <w:p w:rsidR="001C6A33" w:rsidRPr="00BA12AD" w:rsidRDefault="001C6A33" w:rsidP="001C6A33">
      <w:pPr>
        <w:tabs>
          <w:tab w:val="left" w:pos="0"/>
          <w:tab w:val="left" w:pos="9090"/>
        </w:tabs>
        <w:spacing w:before="0"/>
        <w:rPr>
          <w:rFonts w:cs="Arial"/>
          <w:lang w:val="sr-Cyrl-CS"/>
        </w:rPr>
      </w:pPr>
    </w:p>
    <w:p w:rsidR="001C6A33" w:rsidRPr="00BA12AD" w:rsidRDefault="001C6A33" w:rsidP="001C6A33">
      <w:pPr>
        <w:tabs>
          <w:tab w:val="left" w:pos="0"/>
          <w:tab w:val="left" w:pos="9090"/>
        </w:tabs>
        <w:spacing w:before="0"/>
        <w:rPr>
          <w:rFonts w:cs="Arial"/>
          <w:lang w:val="sr-Cyrl-CS"/>
        </w:rPr>
      </w:pPr>
      <w:r w:rsidRPr="00BA12AD">
        <w:rPr>
          <w:rFonts w:cs="Arial"/>
          <w:lang w:val="sr-Cyrl-CS"/>
        </w:rPr>
        <w:t xml:space="preserve">У сваком од ових случајева, Купац има право </w:t>
      </w:r>
      <w:r w:rsidRPr="00BA12AD">
        <w:rPr>
          <w:rFonts w:cs="Arial"/>
        </w:rPr>
        <w:t xml:space="preserve">и </w:t>
      </w:r>
      <w:r w:rsidRPr="00BA12AD">
        <w:rPr>
          <w:rFonts w:cs="Arial"/>
          <w:lang w:val="sr-Cyrl-CS"/>
        </w:rPr>
        <w:t>на накнаду штете. Поред тога, и независно од тога, Продавац одговара Купцу и за штету коју је овај, због недостатака на испорученим Добрима</w:t>
      </w:r>
      <w:r w:rsidRPr="00BA12AD">
        <w:rPr>
          <w:rFonts w:cs="Arial"/>
          <w:bCs/>
        </w:rPr>
        <w:t>,</w:t>
      </w:r>
      <w:r w:rsidRPr="00BA12AD">
        <w:rPr>
          <w:rFonts w:cs="Arial"/>
          <w:lang w:val="sr-Cyrl-CS"/>
        </w:rPr>
        <w:t xml:space="preserve"> претрпео на другим својим добрима и то према општим правилима о одговорности за штету.</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Продавац је одговоран за све недостатке и оштећења на Добрима, која су настала и после преузимања истих од стране </w:t>
      </w:r>
      <w:r w:rsidRPr="00BA12AD">
        <w:rPr>
          <w:rFonts w:cs="Arial"/>
          <w:lang w:val="sr-Cyrl-CS"/>
        </w:rPr>
        <w:t>Купца</w:t>
      </w:r>
      <w:r w:rsidRPr="00BA12AD">
        <w:rPr>
          <w:rFonts w:cs="Arial"/>
          <w:bCs/>
          <w:lang w:val="sr-Cyrl-CS"/>
        </w:rPr>
        <w:t>, чији је узрок постојао пре преузимања (скривене мане).</w:t>
      </w:r>
    </w:p>
    <w:p w:rsidR="001C6A33" w:rsidRPr="00BA12AD" w:rsidRDefault="001C6A33" w:rsidP="001C6A33">
      <w:pPr>
        <w:tabs>
          <w:tab w:val="left" w:pos="9090"/>
        </w:tabs>
        <w:rPr>
          <w:rFonts w:cs="Arial"/>
          <w:bCs/>
          <w:lang w:val="sr-Cyrl-CS"/>
        </w:rPr>
      </w:pP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10</w:t>
      </w:r>
      <w:r w:rsidRPr="00BA12AD">
        <w:rPr>
          <w:rFonts w:cs="Arial"/>
        </w:rPr>
        <w:t>.</w:t>
      </w:r>
    </w:p>
    <w:p w:rsidR="001C6A33" w:rsidRPr="00BA12AD" w:rsidRDefault="001C6A33" w:rsidP="001C6A33">
      <w:pPr>
        <w:tabs>
          <w:tab w:val="left" w:pos="9090"/>
        </w:tabs>
        <w:rPr>
          <w:rFonts w:cs="Arial"/>
          <w:bCs/>
          <w:lang w:val="sr-Cyrl-CS"/>
        </w:rPr>
      </w:pPr>
      <w:r w:rsidRPr="00BA12A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независно контролно тело</w:t>
      </w:r>
      <w:r w:rsidRPr="00BA12AD">
        <w:rPr>
          <w:rFonts w:cs="Arial"/>
          <w:bCs/>
        </w:rPr>
        <w:t>,</w:t>
      </w:r>
      <w:r w:rsidRPr="00BA12AD">
        <w:rPr>
          <w:rFonts w:cs="Arial"/>
          <w:bCs/>
          <w:lang w:val="sr-Cyrl-CS"/>
        </w:rPr>
        <w:t xml:space="preserve"> одобрена од стране Продавца и </w:t>
      </w:r>
      <w:r w:rsidRPr="00BA12AD">
        <w:rPr>
          <w:rFonts w:cs="Arial"/>
          <w:lang w:val="sr-Cyrl-CS"/>
        </w:rPr>
        <w:t>Купца</w:t>
      </w:r>
      <w:r w:rsidRPr="00BA12AD">
        <w:rPr>
          <w:rFonts w:cs="Arial"/>
          <w:bCs/>
          <w:lang w:val="sr-Cyrl-CS"/>
        </w:rPr>
        <w:t xml:space="preserve">. Одлука независног контролног тела биће коначна. </w:t>
      </w:r>
    </w:p>
    <w:p w:rsidR="001C6A33" w:rsidRPr="00BA12AD" w:rsidRDefault="001C6A33" w:rsidP="001C6A33">
      <w:pPr>
        <w:tabs>
          <w:tab w:val="left" w:pos="9090"/>
        </w:tabs>
        <w:rPr>
          <w:rFonts w:cs="Arial"/>
          <w:bCs/>
          <w:lang w:val="sr-Cyrl-CS"/>
        </w:rPr>
      </w:pPr>
      <w:r w:rsidRPr="00BA12AD">
        <w:rPr>
          <w:rFonts w:cs="Arial"/>
          <w:bCs/>
          <w:lang w:val="sr-Cyrl-CS"/>
        </w:rPr>
        <w:lastRenderedPageBreak/>
        <w:t xml:space="preserve">Одлука контролног тела ни у ком случају не ослобађа Продавца од његових обавеза и одговорности из овог Уговора.Трошкове контроле </w:t>
      </w:r>
      <w:r w:rsidRPr="00BA12AD">
        <w:rPr>
          <w:rFonts w:cs="Arial"/>
          <w:bCs/>
        </w:rPr>
        <w:t xml:space="preserve">из става </w:t>
      </w:r>
      <w:r w:rsidRPr="00BA12AD">
        <w:rPr>
          <w:rFonts w:cs="Arial"/>
          <w:bCs/>
          <w:lang w:val="sr-Cyrl-CS"/>
        </w:rPr>
        <w:t xml:space="preserve">1. </w:t>
      </w:r>
      <w:proofErr w:type="gramStart"/>
      <w:r w:rsidRPr="00BA12AD">
        <w:rPr>
          <w:rFonts w:cs="Arial"/>
          <w:bCs/>
        </w:rPr>
        <w:t>овог</w:t>
      </w:r>
      <w:proofErr w:type="gramEnd"/>
      <w:r w:rsidRPr="00BA12AD">
        <w:rPr>
          <w:rFonts w:cs="Arial"/>
          <w:bCs/>
        </w:rPr>
        <w:t xml:space="preserve"> члана </w:t>
      </w:r>
      <w:r w:rsidRPr="00BA12AD">
        <w:rPr>
          <w:rFonts w:cs="Arial"/>
          <w:bCs/>
          <w:lang w:val="sr-Cyrl-CS"/>
        </w:rPr>
        <w:t>сноси Продавац.</w:t>
      </w:r>
    </w:p>
    <w:p w:rsidR="00F474B8" w:rsidRDefault="00F474B8" w:rsidP="001C6A33">
      <w:pPr>
        <w:spacing w:before="0"/>
        <w:rPr>
          <w:rFonts w:cs="Arial"/>
          <w:b/>
        </w:rPr>
      </w:pPr>
    </w:p>
    <w:p w:rsidR="001C6A33" w:rsidRPr="00BA12AD" w:rsidRDefault="001C6A33" w:rsidP="001C6A33">
      <w:pPr>
        <w:spacing w:before="0"/>
        <w:rPr>
          <w:rFonts w:cs="Arial"/>
          <w:b/>
        </w:rPr>
      </w:pPr>
      <w:r w:rsidRPr="00BA12AD">
        <w:rPr>
          <w:rFonts w:cs="Arial"/>
          <w:b/>
        </w:rPr>
        <w:t>ГАРАНТНИ РОК</w:t>
      </w:r>
    </w:p>
    <w:p w:rsidR="001C6A33" w:rsidRPr="00BA12AD" w:rsidRDefault="001C6A33" w:rsidP="001C6A33">
      <w:pPr>
        <w:spacing w:before="0"/>
        <w:jc w:val="center"/>
        <w:rPr>
          <w:rFonts w:cs="Arial"/>
          <w:b/>
        </w:rPr>
      </w:pPr>
      <w:r w:rsidRPr="00BA12AD">
        <w:rPr>
          <w:rFonts w:cs="Arial"/>
          <w:b/>
        </w:rPr>
        <w:t xml:space="preserve">Члан </w:t>
      </w:r>
      <w:r w:rsidRPr="00BA12AD">
        <w:rPr>
          <w:rFonts w:cs="Arial"/>
          <w:b/>
          <w:lang w:val="sr-Cyrl-RS"/>
        </w:rPr>
        <w:t>11</w:t>
      </w:r>
      <w:r w:rsidRPr="00BA12AD">
        <w:rPr>
          <w:rFonts w:cs="Arial"/>
          <w:b/>
        </w:rPr>
        <w:t>.</w:t>
      </w:r>
    </w:p>
    <w:p w:rsidR="001C6A33" w:rsidRPr="00BA12AD" w:rsidRDefault="001C6A33" w:rsidP="001C6A33">
      <w:pPr>
        <w:spacing w:before="0"/>
        <w:jc w:val="center"/>
        <w:rPr>
          <w:rFonts w:cs="Arial"/>
        </w:rPr>
      </w:pPr>
    </w:p>
    <w:p w:rsidR="001C6A33" w:rsidRPr="00BA12AD" w:rsidRDefault="001C6A33" w:rsidP="001C6A33">
      <w:pPr>
        <w:tabs>
          <w:tab w:val="left" w:pos="9090"/>
        </w:tabs>
        <w:spacing w:before="0"/>
        <w:rPr>
          <w:rFonts w:cs="Arial"/>
        </w:rPr>
      </w:pPr>
      <w:r w:rsidRPr="00BA12AD">
        <w:rPr>
          <w:rFonts w:cs="Arial"/>
        </w:rPr>
        <w:t xml:space="preserve">Гарантни рок за испоручена добра из члана 1. </w:t>
      </w:r>
      <w:proofErr w:type="gramStart"/>
      <w:r w:rsidRPr="00BA12AD">
        <w:rPr>
          <w:rFonts w:cs="Arial"/>
        </w:rPr>
        <w:t>ово</w:t>
      </w:r>
      <w:proofErr w:type="gramEnd"/>
      <w:r w:rsidRPr="00BA12AD">
        <w:rPr>
          <w:rFonts w:cs="Arial"/>
        </w:rPr>
        <w:t xml:space="preserve"> </w:t>
      </w:r>
      <w:r w:rsidRPr="00BA12AD">
        <w:rPr>
          <w:rFonts w:cs="Arial"/>
          <w:lang w:val="sr-Cyrl-RS"/>
        </w:rPr>
        <w:t>Уговора</w:t>
      </w:r>
      <w:r w:rsidRPr="00BA12AD">
        <w:rPr>
          <w:rFonts w:cs="Arial"/>
        </w:rPr>
        <w:t xml:space="preserve"> износи:</w:t>
      </w:r>
      <w:r w:rsidRPr="00BA12AD">
        <w:rPr>
          <w:rFonts w:cs="Arial"/>
          <w:lang w:val="sr-Cyrl-RS"/>
        </w:rPr>
        <w:t xml:space="preserve"> </w:t>
      </w:r>
      <w:r w:rsidRPr="00BA12AD">
        <w:rPr>
          <w:rFonts w:cs="Arial"/>
          <w:lang w:val="sr-Cyrl-CS" w:eastAsia="zh-CN"/>
        </w:rPr>
        <w:t xml:space="preserve">______ </w:t>
      </w:r>
      <w:r w:rsidRPr="00BA12AD">
        <w:rPr>
          <w:rFonts w:cs="Arial"/>
          <w:bCs/>
          <w:lang w:val="sr-Cyrl-CS"/>
        </w:rPr>
        <w:t xml:space="preserve">(словима:) </w:t>
      </w:r>
      <w:r w:rsidR="006F7E00" w:rsidRPr="00BA12AD">
        <w:rPr>
          <w:rFonts w:cs="Arial"/>
          <w:lang w:val="sr-Cyrl-CS" w:eastAsia="zh-CN"/>
        </w:rPr>
        <w:t>месеци</w:t>
      </w:r>
      <w:r w:rsidRPr="00BA12AD">
        <w:rPr>
          <w:rFonts w:cs="Arial"/>
          <w:lang w:val="sr-Cyrl-CS" w:eastAsia="zh-CN"/>
        </w:rPr>
        <w:t xml:space="preserve"> и почиње да тече од дана када је извршен квалитативни пријем  добара.</w:t>
      </w:r>
    </w:p>
    <w:p w:rsidR="001C6A33" w:rsidRPr="00BA12AD" w:rsidRDefault="001C6A33" w:rsidP="001C6A33">
      <w:pPr>
        <w:tabs>
          <w:tab w:val="left" w:pos="9090"/>
        </w:tabs>
        <w:spacing w:before="0"/>
        <w:rPr>
          <w:rFonts w:cs="Arial"/>
        </w:rPr>
      </w:pPr>
    </w:p>
    <w:p w:rsidR="001C6A33" w:rsidRPr="00BA12AD" w:rsidRDefault="001C6A33" w:rsidP="001C6A33">
      <w:pPr>
        <w:tabs>
          <w:tab w:val="left" w:pos="9090"/>
        </w:tabs>
        <w:spacing w:before="0"/>
        <w:rPr>
          <w:rFonts w:cs="Arial"/>
        </w:rPr>
      </w:pPr>
      <w:proofErr w:type="gramStart"/>
      <w:r w:rsidRPr="00BA12AD">
        <w:rPr>
          <w:rFonts w:cs="Arial"/>
        </w:rPr>
        <w:t>Купац  има</w:t>
      </w:r>
      <w:proofErr w:type="gramEnd"/>
      <w:r w:rsidRPr="00BA12AD">
        <w:rPr>
          <w:rFonts w:cs="Arial"/>
        </w:rPr>
        <w:t xml:space="preserve"> право на рекламацију у току трајања гарантног рока, тако што ће у писаном облику доставити Продавцу </w:t>
      </w:r>
      <w:r w:rsidRPr="00BA12AD">
        <w:rPr>
          <w:rFonts w:cs="Arial"/>
          <w:lang w:val="sr-Cyrl-RS"/>
        </w:rPr>
        <w:t>п</w:t>
      </w:r>
      <w:r w:rsidRPr="00BA12AD">
        <w:rPr>
          <w:rFonts w:cs="Arial"/>
        </w:rPr>
        <w:t xml:space="preserve">риговор на квалитет, а најкасније у року од </w:t>
      </w:r>
      <w:r w:rsidRPr="00BA12AD">
        <w:rPr>
          <w:rFonts w:cs="Arial"/>
          <w:lang w:val="sr-Cyrl-RS"/>
        </w:rPr>
        <w:t xml:space="preserve">3 (словима: </w:t>
      </w:r>
      <w:r w:rsidRPr="00BA12AD">
        <w:rPr>
          <w:rFonts w:cs="Arial"/>
        </w:rPr>
        <w:t>три дана</w:t>
      </w:r>
      <w:r w:rsidRPr="00BA12AD">
        <w:rPr>
          <w:rFonts w:cs="Arial"/>
          <w:lang w:val="sr-Cyrl-RS"/>
        </w:rPr>
        <w:t>)</w:t>
      </w:r>
      <w:r w:rsidRPr="00BA12AD">
        <w:rPr>
          <w:rFonts w:cs="Arial"/>
        </w:rPr>
        <w:t xml:space="preserve"> од дана сазнања за недостатак.</w:t>
      </w:r>
    </w:p>
    <w:p w:rsidR="001C6A33" w:rsidRPr="00BA12AD" w:rsidRDefault="001C6A33" w:rsidP="001C6A33">
      <w:pPr>
        <w:ind w:right="22"/>
        <w:rPr>
          <w:rFonts w:cs="Arial"/>
          <w:lang w:val="sr-Cyrl-CS"/>
        </w:rPr>
      </w:pPr>
    </w:p>
    <w:p w:rsidR="001C6A33" w:rsidRPr="00BA12AD" w:rsidRDefault="001C6A33" w:rsidP="001C6A33">
      <w:pPr>
        <w:spacing w:before="0"/>
        <w:rPr>
          <w:rFonts w:cs="Arial"/>
          <w:lang w:val="sr-Cyrl-CS"/>
        </w:rPr>
      </w:pPr>
      <w:r w:rsidRPr="00BA12AD">
        <w:rPr>
          <w:rFonts w:cs="Arial"/>
          <w:lang w:val="sr-Cyrl-CS"/>
        </w:rPr>
        <w:t>Продавац се обавезује да у гарантном року, о свом трошку, отклони све евентуалне недостатке на испорученим добрима под условима утврђеним у техничкој гаранцији и важећим законским прописима Републике Србије.</w:t>
      </w:r>
    </w:p>
    <w:p w:rsidR="001C6A33" w:rsidRPr="00BA12AD" w:rsidRDefault="001C6A33" w:rsidP="001C6A33">
      <w:pPr>
        <w:spacing w:before="0"/>
        <w:rPr>
          <w:rFonts w:cs="Arial"/>
          <w:lang w:val="sr-Cyrl-CS"/>
        </w:rPr>
      </w:pPr>
    </w:p>
    <w:p w:rsidR="001C6A33" w:rsidRPr="00BA12AD" w:rsidRDefault="001C6A33" w:rsidP="001C6A33">
      <w:pPr>
        <w:spacing w:before="0"/>
        <w:rPr>
          <w:rFonts w:cs="Arial"/>
          <w:lang w:val="sr-Cyrl-CS"/>
        </w:rPr>
      </w:pPr>
      <w:r w:rsidRPr="00BA12AD">
        <w:rPr>
          <w:rFonts w:cs="Arial"/>
          <w:lang w:val="sr-Cyrl-CS"/>
        </w:rPr>
        <w:t>У случају потврђивања чињеница, изложених у рекламационом акту Купца, Продавац ће испоручити добра у замену за рекламирана о свом трошку, најкасније 15 (словима: петнаест) дана од дана повраћаја рекламираног добра од стране Купца</w:t>
      </w:r>
      <w:r w:rsidRPr="00BA12AD">
        <w:rPr>
          <w:rFonts w:cs="Arial"/>
          <w:bCs/>
          <w:lang w:val="sr-Cyrl-CS"/>
        </w:rPr>
        <w:t>.</w:t>
      </w:r>
    </w:p>
    <w:p w:rsidR="001C6A33" w:rsidRPr="00BA12AD" w:rsidRDefault="001C6A33" w:rsidP="001C6A33">
      <w:pPr>
        <w:spacing w:before="0"/>
        <w:rPr>
          <w:rFonts w:cs="Arial"/>
          <w:lang w:val="sr-Cyrl-CS"/>
        </w:rPr>
      </w:pPr>
      <w:r w:rsidRPr="00BA12AD">
        <w:rPr>
          <w:rFonts w:cs="Arial"/>
          <w:lang w:val="sr-Cyrl-CS"/>
        </w:rPr>
        <w:t xml:space="preserve">  </w:t>
      </w:r>
    </w:p>
    <w:p w:rsidR="001C6A33" w:rsidRPr="00BA12AD" w:rsidRDefault="001C6A33" w:rsidP="001C6A33">
      <w:pPr>
        <w:spacing w:before="0"/>
        <w:rPr>
          <w:rFonts w:cs="Arial"/>
          <w:lang w:val="sr-Cyrl-CS"/>
        </w:rPr>
      </w:pPr>
      <w:r w:rsidRPr="00BA12AD">
        <w:rPr>
          <w:rFonts w:cs="Arial"/>
          <w:lang w:val="sr-Cyrl-C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w:t>
      </w:r>
      <w:r w:rsidRPr="00BA12AD">
        <w:rPr>
          <w:rFonts w:cs="Arial"/>
          <w:bCs/>
          <w:lang w:val="sr-Cyrl-CS"/>
        </w:rPr>
        <w:t xml:space="preserve"> (словима:) </w:t>
      </w:r>
      <w:r w:rsidRPr="00BA12AD">
        <w:rPr>
          <w:rFonts w:cs="Arial"/>
          <w:lang w:val="sr-Cyrl-CS"/>
        </w:rPr>
        <w:t>месеци од датума замене.</w:t>
      </w:r>
    </w:p>
    <w:p w:rsidR="001C6A33" w:rsidRPr="00BA12AD" w:rsidRDefault="001C6A33" w:rsidP="001C6A33">
      <w:pPr>
        <w:spacing w:before="0"/>
        <w:rPr>
          <w:rFonts w:cs="Arial"/>
          <w:lang w:val="sr-Cyrl-CS"/>
        </w:rPr>
      </w:pPr>
    </w:p>
    <w:p w:rsidR="001C6A33" w:rsidRPr="00BA12AD" w:rsidRDefault="001C6A33" w:rsidP="001C6A33">
      <w:pPr>
        <w:spacing w:before="0"/>
        <w:rPr>
          <w:rFonts w:cs="Arial"/>
          <w:lang w:val="sr-Cyrl-CS"/>
        </w:rPr>
      </w:pPr>
      <w:r w:rsidRPr="00BA12AD">
        <w:rPr>
          <w:rFonts w:cs="Arial"/>
          <w:lang w:val="sr-Cyrl-C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C6A33" w:rsidRPr="00BA12AD" w:rsidRDefault="001C6A33" w:rsidP="001C6A33">
      <w:pPr>
        <w:pStyle w:val="KDParagraf"/>
        <w:spacing w:before="0"/>
        <w:rPr>
          <w:rFonts w:cs="Arial"/>
          <w:lang w:val="sr-Cyrl-RS"/>
        </w:rPr>
      </w:pPr>
    </w:p>
    <w:p w:rsidR="001C6A33" w:rsidRPr="00BA12AD" w:rsidRDefault="001C6A33" w:rsidP="001C6A33">
      <w:pPr>
        <w:pStyle w:val="KDParagraf"/>
        <w:spacing w:before="0"/>
        <w:rPr>
          <w:rFonts w:cs="Arial"/>
          <w:i/>
          <w:color w:val="00B0F0"/>
        </w:rPr>
      </w:pPr>
      <w:r w:rsidRPr="00BA12AD">
        <w:rPr>
          <w:rFonts w:cs="Arial"/>
          <w:lang w:val="sr-Cyrl-RS"/>
        </w:rPr>
        <w:t>У случају да Продавац не извршава своје уговорне обавезе у погледу гарантног рока, Купац може реализовати СФО за отклањање недостатака у гартантном року.</w:t>
      </w:r>
    </w:p>
    <w:p w:rsidR="001C6A33" w:rsidRPr="00BA12AD" w:rsidRDefault="001C6A33" w:rsidP="001C6A33">
      <w:pPr>
        <w:spacing w:before="0"/>
        <w:rPr>
          <w:rFonts w:cs="Arial"/>
          <w:b/>
        </w:rPr>
      </w:pPr>
    </w:p>
    <w:p w:rsidR="004249D8" w:rsidRPr="00BA12AD" w:rsidRDefault="004249D8" w:rsidP="004249D8">
      <w:pPr>
        <w:spacing w:before="0"/>
        <w:rPr>
          <w:rFonts w:cs="Arial"/>
          <w:b/>
        </w:rPr>
      </w:pPr>
      <w:r w:rsidRPr="00BA12AD">
        <w:rPr>
          <w:rFonts w:cs="Arial"/>
          <w:b/>
        </w:rPr>
        <w:t>СРЕДСТВА ФИНАНСИЈСКОГ ОБЕЗБЕЂЕЊА</w:t>
      </w:r>
    </w:p>
    <w:p w:rsidR="004249D8" w:rsidRPr="00BA12AD" w:rsidRDefault="004249D8" w:rsidP="004249D8">
      <w:pPr>
        <w:pStyle w:val="KDParagraf"/>
        <w:spacing w:before="0"/>
        <w:rPr>
          <w:rFonts w:cs="Arial"/>
        </w:rPr>
      </w:pPr>
    </w:p>
    <w:p w:rsidR="004249D8" w:rsidRPr="004249D8" w:rsidRDefault="004249D8" w:rsidP="004249D8">
      <w:pPr>
        <w:spacing w:before="0"/>
        <w:jc w:val="center"/>
        <w:rPr>
          <w:rFonts w:cs="Arial"/>
          <w:b/>
        </w:rPr>
      </w:pPr>
      <w:r w:rsidRPr="00BA12AD">
        <w:rPr>
          <w:rFonts w:cs="Arial"/>
          <w:b/>
        </w:rPr>
        <w:t xml:space="preserve">Члан </w:t>
      </w:r>
      <w:r w:rsidRPr="00BA12AD">
        <w:rPr>
          <w:rFonts w:cs="Arial"/>
          <w:b/>
          <w:lang w:val="sr-Cyrl-RS"/>
        </w:rPr>
        <w:t>12</w:t>
      </w:r>
      <w:r w:rsidRPr="00BA12AD">
        <w:rPr>
          <w:rFonts w:cs="Arial"/>
          <w:b/>
        </w:rPr>
        <w:t xml:space="preserve">. </w:t>
      </w:r>
    </w:p>
    <w:p w:rsidR="004249D8" w:rsidRDefault="004249D8" w:rsidP="004249D8">
      <w:pPr>
        <w:tabs>
          <w:tab w:val="left" w:pos="567"/>
        </w:tabs>
        <w:spacing w:before="0"/>
        <w:rPr>
          <w:rFonts w:cs="Arial"/>
          <w:lang w:val="sr-Cyrl-RS"/>
        </w:rPr>
      </w:pPr>
    </w:p>
    <w:p w:rsidR="004249D8" w:rsidRPr="00BA12AD" w:rsidRDefault="004249D8" w:rsidP="004249D8">
      <w:pPr>
        <w:tabs>
          <w:tab w:val="left" w:pos="567"/>
        </w:tabs>
        <w:spacing w:before="0"/>
        <w:rPr>
          <w:rFonts w:cs="Arial"/>
          <w:lang w:val="sr-Cyrl-RS"/>
        </w:rPr>
      </w:pPr>
      <w:r w:rsidRPr="00BA12AD">
        <w:rPr>
          <w:rFonts w:cs="Arial"/>
          <w:lang w:val="sr-Cyrl-RS"/>
        </w:rPr>
        <w:t xml:space="preserve">Продавац </w:t>
      </w:r>
      <w:r w:rsidRPr="00BA12AD">
        <w:rPr>
          <w:rFonts w:cs="Arial"/>
        </w:rPr>
        <w:t>је обавезан да у тренутку</w:t>
      </w:r>
      <w:r w:rsidRPr="00BA12AD">
        <w:rPr>
          <w:rFonts w:eastAsia="TimesNewRomanPSMT" w:cs="Arial"/>
        </w:rPr>
        <w:t xml:space="preserve"> примопредаје </w:t>
      </w:r>
      <w:r w:rsidRPr="00BA12AD">
        <w:rPr>
          <w:rFonts w:eastAsia="TimesNewRomanPSMT" w:cs="Arial"/>
          <w:lang w:val="sr-Cyrl-RS"/>
        </w:rPr>
        <w:t xml:space="preserve">добара, </w:t>
      </w:r>
      <w:r w:rsidRPr="00BA12AD">
        <w:rPr>
          <w:rFonts w:eastAsia="Arial Unicode MS" w:cs="Arial"/>
          <w:lang w:val="sr-Cyrl-RS"/>
        </w:rPr>
        <w:t xml:space="preserve">а најкасније </w:t>
      </w:r>
      <w:r w:rsidRPr="00BA12AD">
        <w:rPr>
          <w:rFonts w:cs="Arial"/>
          <w:lang w:val="sr-Cyrl-RS"/>
        </w:rPr>
        <w:t>у року од 3 (словима: три) дана од дана</w:t>
      </w:r>
      <w:r w:rsidRPr="00BA12AD">
        <w:rPr>
          <w:rFonts w:eastAsia="TimesNewRomanPSMT" w:cs="Arial"/>
          <w:lang w:val="sr-Cyrl-RS"/>
        </w:rPr>
        <w:t xml:space="preserve"> </w:t>
      </w:r>
      <w:r w:rsidRPr="00BA12AD">
        <w:rPr>
          <w:rFonts w:cs="Arial"/>
        </w:rPr>
        <w:t xml:space="preserve"> </w:t>
      </w:r>
      <w:r w:rsidRPr="00BA12AD">
        <w:rPr>
          <w:rFonts w:cs="Arial"/>
          <w:lang w:val="sr-Cyrl-RS"/>
        </w:rPr>
        <w:t>потписивања Записника о квантитативном и квалитативном пријему добара,</w:t>
      </w:r>
      <w:r w:rsidRPr="00BA12AD">
        <w:rPr>
          <w:rFonts w:cs="Arial"/>
        </w:rPr>
        <w:t xml:space="preserve"> преда К</w:t>
      </w:r>
      <w:r w:rsidRPr="00BA12AD">
        <w:rPr>
          <w:rFonts w:cs="Arial"/>
          <w:lang w:val="sr-Cyrl-RS"/>
        </w:rPr>
        <w:t>упцу као</w:t>
      </w:r>
      <w:r w:rsidRPr="00BA12AD">
        <w:rPr>
          <w:rFonts w:cs="Arial"/>
        </w:rPr>
        <w:t xml:space="preserve"> средство финансијског обезбеђења за </w:t>
      </w:r>
      <w:r w:rsidRPr="00BA12AD">
        <w:rPr>
          <w:rFonts w:cs="Arial"/>
          <w:lang w:val="sr-Cyrl-RS"/>
        </w:rPr>
        <w:t xml:space="preserve">отклањање недостатака у гарантном року </w:t>
      </w:r>
      <w:r w:rsidRPr="00BA12AD">
        <w:rPr>
          <w:rFonts w:cs="Arial"/>
        </w:rPr>
        <w:t xml:space="preserve"> у износу од </w:t>
      </w:r>
      <w:r w:rsidRPr="00BA12AD">
        <w:rPr>
          <w:rFonts w:cs="Arial"/>
          <w:lang w:val="sr-Cyrl-RS"/>
        </w:rPr>
        <w:t>10</w:t>
      </w:r>
      <w:r w:rsidRPr="00BA12AD">
        <w:rPr>
          <w:rFonts w:cs="Arial"/>
        </w:rPr>
        <w:t xml:space="preserve">% од </w:t>
      </w:r>
      <w:r w:rsidRPr="00BA12AD">
        <w:rPr>
          <w:rFonts w:cs="Arial"/>
          <w:lang w:val="sr-Cyrl-RS"/>
        </w:rPr>
        <w:t>вредности Уговора без ПДВ:</w:t>
      </w:r>
    </w:p>
    <w:p w:rsidR="004249D8" w:rsidRPr="00BA12AD" w:rsidRDefault="004249D8" w:rsidP="004249D8">
      <w:pPr>
        <w:numPr>
          <w:ilvl w:val="0"/>
          <w:numId w:val="37"/>
        </w:numPr>
        <w:tabs>
          <w:tab w:val="left" w:pos="567"/>
        </w:tabs>
        <w:ind w:left="567" w:hanging="578"/>
        <w:rPr>
          <w:rFonts w:eastAsia="TimesNewRomanPSMT" w:cs="Arial"/>
          <w:iCs/>
        </w:rPr>
      </w:pPr>
      <w:r w:rsidRPr="00BA12AD">
        <w:rPr>
          <w:rFonts w:eastAsia="TimesNewRomanPSMT" w:cs="Arial"/>
          <w:iCs/>
        </w:rPr>
        <w:t xml:space="preserve">бланко сопствену меницу за </w:t>
      </w:r>
      <w:r w:rsidRPr="00BA12AD">
        <w:rPr>
          <w:rFonts w:eastAsia="TimesNewRomanPSMT" w:cs="Arial"/>
          <w:iCs/>
          <w:lang w:val="sr-Cyrl-RS"/>
        </w:rPr>
        <w:t>отклањање недостатака у гарантном року</w:t>
      </w:r>
      <w:r w:rsidRPr="00BA12AD">
        <w:rPr>
          <w:rFonts w:eastAsia="TimesNewRomanPSMT" w:cs="Arial"/>
          <w:iCs/>
        </w:rPr>
        <w:t xml:space="preserve"> која је</w:t>
      </w:r>
      <w:r w:rsidRPr="00BA12AD">
        <w:rPr>
          <w:rFonts w:eastAsia="TimesNewRomanPSMT" w:cs="Arial"/>
          <w:iCs/>
          <w:lang w:val="sr-Cyrl-RS"/>
        </w:rPr>
        <w:t>:</w:t>
      </w:r>
    </w:p>
    <w:p w:rsidR="004249D8" w:rsidRPr="00BA12AD" w:rsidRDefault="004249D8" w:rsidP="004249D8">
      <w:pPr>
        <w:numPr>
          <w:ilvl w:val="0"/>
          <w:numId w:val="11"/>
        </w:numPr>
        <w:rPr>
          <w:rFonts w:eastAsia="TimesNewRomanPSMT" w:cs="Arial"/>
        </w:rPr>
      </w:pPr>
      <w:r w:rsidRPr="00BA12AD">
        <w:rPr>
          <w:rFonts w:eastAsia="TimesNewRomanPSMT" w:cs="Arial"/>
        </w:rPr>
        <w:t>издата са клаузулом „без протеста“ и „без извештаја“</w:t>
      </w:r>
      <w:r w:rsidRPr="00BA12AD">
        <w:rPr>
          <w:rFonts w:eastAsia="TimesNewRomanPSMT" w:cs="Arial"/>
          <w:lang w:val="sr-Cyrl-RS"/>
        </w:rPr>
        <w:t xml:space="preserve"> </w:t>
      </w:r>
      <w:r w:rsidRPr="00BA12AD">
        <w:rPr>
          <w:rFonts w:eastAsia="TimesNewRomanPSMT"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BA12AD">
        <w:rPr>
          <w:rFonts w:eastAsia="TimesNewRomanPSMT" w:cs="Arial"/>
          <w:lang w:val="sr-Cyrl-RS"/>
        </w:rPr>
        <w:t xml:space="preserve"> и Закон о платним услугама </w:t>
      </w:r>
      <w:r w:rsidRPr="00BA12AD">
        <w:rPr>
          <w:rFonts w:eastAsia="TimesNewRomanPSMT" w:cs="Arial"/>
          <w:lang w:val="ru-RU"/>
        </w:rPr>
        <w:t xml:space="preserve">(„Службени гласник РС“ </w:t>
      </w:r>
      <w:r w:rsidRPr="00BA12AD">
        <w:rPr>
          <w:rFonts w:eastAsia="TimesNewRomanPSMT" w:cs="Arial"/>
          <w:lang w:val="sr-Cyrl-RS"/>
        </w:rPr>
        <w:t>бр.139/2014 године).</w:t>
      </w:r>
      <w:r w:rsidRPr="00BA12AD">
        <w:rPr>
          <w:rFonts w:eastAsia="TimesNewRomanPSMT" w:cs="Arial"/>
        </w:rPr>
        <w:t xml:space="preserve"> </w:t>
      </w:r>
    </w:p>
    <w:p w:rsidR="004249D8" w:rsidRPr="00BA12AD" w:rsidRDefault="004249D8" w:rsidP="004249D8">
      <w:pPr>
        <w:numPr>
          <w:ilvl w:val="0"/>
          <w:numId w:val="11"/>
        </w:numPr>
        <w:rPr>
          <w:rFonts w:eastAsia="TimesNewRomanPSMT" w:cs="Arial"/>
        </w:rPr>
      </w:pPr>
      <w:r w:rsidRPr="00BA12AD">
        <w:rPr>
          <w:rFonts w:eastAsia="TimesNewRomanPSMT"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12AD">
        <w:rPr>
          <w:rFonts w:eastAsia="TimesNewRomanPSMT" w:cs="Arial"/>
        </w:rPr>
        <w:t>“ бр</w:t>
      </w:r>
      <w:proofErr w:type="gramEnd"/>
      <w:r w:rsidRPr="00BA12AD">
        <w:rPr>
          <w:rFonts w:eastAsia="TimesNewRomanPSMT" w:cs="Arial"/>
        </w:rPr>
        <w:t>. 56/11</w:t>
      </w:r>
      <w:r w:rsidRPr="00BA12AD">
        <w:rPr>
          <w:rFonts w:eastAsia="TimesNewRomanPSMT" w:cs="Arial"/>
          <w:lang w:val="sr-Cyrl-RS"/>
        </w:rPr>
        <w:t xml:space="preserve"> и 80/15</w:t>
      </w:r>
      <w:r w:rsidRPr="00BA12AD">
        <w:rPr>
          <w:rFonts w:eastAsia="TimesNewRomanPSMT" w:cs="Arial"/>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BA12AD">
        <w:rPr>
          <w:rFonts w:cs="Arial"/>
        </w:rPr>
        <w:t>ЈН/4000/0841</w:t>
      </w:r>
      <w:r w:rsidRPr="00BA12AD">
        <w:rPr>
          <w:rFonts w:cs="Arial"/>
          <w:lang w:val="sr-Cyrl-RS"/>
        </w:rPr>
        <w:t>-3</w:t>
      </w:r>
      <w:r w:rsidRPr="00BA12AD">
        <w:rPr>
          <w:rFonts w:cs="Arial"/>
        </w:rPr>
        <w:t>/2017</w:t>
      </w:r>
      <w:r w:rsidRPr="00BA12AD">
        <w:rPr>
          <w:rFonts w:cs="Arial"/>
          <w:lang w:val="sr-Cyrl-RS"/>
        </w:rPr>
        <w:t xml:space="preserve"> – Партија 1</w:t>
      </w:r>
      <w:r w:rsidRPr="00BA12AD">
        <w:rPr>
          <w:rFonts w:eastAsia="TimesNewRomanPSMT" w:cs="Arial"/>
        </w:rPr>
        <w:t>) и износ из основа (тачка 4. став 2. Одлуке).</w:t>
      </w:r>
    </w:p>
    <w:p w:rsidR="004249D8" w:rsidRPr="00BA12AD" w:rsidRDefault="004249D8" w:rsidP="004249D8">
      <w:pPr>
        <w:numPr>
          <w:ilvl w:val="0"/>
          <w:numId w:val="11"/>
        </w:numPr>
        <w:rPr>
          <w:rFonts w:eastAsia="TimesNewRomanPSMT" w:cs="Arial"/>
        </w:rPr>
      </w:pPr>
      <w:r w:rsidRPr="00BA12AD">
        <w:rPr>
          <w:rFonts w:eastAsia="TimesNewRomanPSMT" w:cs="Arial"/>
        </w:rPr>
        <w:lastRenderedPageBreak/>
        <w:t xml:space="preserve">Менично писмо – овлашћење којим </w:t>
      </w:r>
      <w:r w:rsidRPr="00BA12AD">
        <w:rPr>
          <w:rFonts w:eastAsia="TimesNewRomanPSMT" w:cs="Arial"/>
          <w:lang w:val="sr-Cyrl-RS"/>
        </w:rPr>
        <w:t xml:space="preserve">Продавац </w:t>
      </w:r>
      <w:r w:rsidRPr="00BA12AD">
        <w:rPr>
          <w:rFonts w:eastAsia="TimesNewRomanPSMT" w:cs="Arial"/>
        </w:rPr>
        <w:t xml:space="preserve">овлашћује </w:t>
      </w:r>
      <w:r w:rsidRPr="00BA12AD">
        <w:rPr>
          <w:rFonts w:eastAsia="TimesNewRomanPSMT" w:cs="Arial"/>
          <w:lang w:val="sr-Cyrl-RS"/>
        </w:rPr>
        <w:t xml:space="preserve">Купца </w:t>
      </w:r>
      <w:r w:rsidRPr="00BA12AD">
        <w:rPr>
          <w:rFonts w:eastAsia="TimesNewRomanPSMT" w:cs="Arial"/>
        </w:rPr>
        <w:t xml:space="preserve">да може наплатити меницу на износ од </w:t>
      </w:r>
      <w:r w:rsidRPr="00BA12AD">
        <w:rPr>
          <w:rFonts w:eastAsia="TimesNewRomanPSMT" w:cs="Arial"/>
          <w:lang w:val="sr-Cyrl-RS"/>
        </w:rPr>
        <w:t>10</w:t>
      </w:r>
      <w:r w:rsidRPr="00BA12AD">
        <w:rPr>
          <w:rFonts w:eastAsia="TimesNewRomanPSMT" w:cs="Arial"/>
        </w:rPr>
        <w:t xml:space="preserve">% од вредности </w:t>
      </w:r>
      <w:r w:rsidRPr="00BA12AD">
        <w:rPr>
          <w:rFonts w:eastAsia="TimesNewRomanPSMT" w:cs="Arial"/>
          <w:lang w:val="sr-Cyrl-RS"/>
        </w:rPr>
        <w:t xml:space="preserve">Уговора </w:t>
      </w:r>
      <w:r w:rsidRPr="00BA12AD">
        <w:rPr>
          <w:rFonts w:eastAsia="TimesNewRomanPSMT" w:cs="Arial"/>
        </w:rPr>
        <w:t xml:space="preserve">(без ПДВ) са роком важења минимално </w:t>
      </w:r>
      <w:r w:rsidRPr="00BA12AD">
        <w:rPr>
          <w:rFonts w:eastAsia="TimesNewRomanPSMT" w:cs="Arial"/>
          <w:lang w:val="sr-Cyrl-RS"/>
        </w:rPr>
        <w:t xml:space="preserve">30 </w:t>
      </w:r>
      <w:r w:rsidRPr="00BA12AD">
        <w:rPr>
          <w:rFonts w:eastAsia="TimesNewRomanPSMT" w:cs="Arial"/>
        </w:rPr>
        <w:t xml:space="preserve"> дана  дужим од </w:t>
      </w:r>
      <w:r w:rsidRPr="00BA12AD">
        <w:rPr>
          <w:rFonts w:eastAsia="TimesNewRomanPSMT" w:cs="Arial"/>
          <w:lang w:val="sr-Cyrl-RS"/>
        </w:rPr>
        <w:t>гарантног рока</w:t>
      </w:r>
      <w:r w:rsidRPr="00BA12AD">
        <w:rPr>
          <w:rFonts w:eastAsia="TimesNewRomanPSMT" w:cs="Arial"/>
        </w:rPr>
        <w:t xml:space="preserve">, с тим да евентуални продужетак </w:t>
      </w:r>
      <w:r w:rsidRPr="00BA12AD">
        <w:rPr>
          <w:rFonts w:eastAsia="TimesNewRomanPSMT" w:cs="Arial"/>
          <w:lang w:val="sr-Cyrl-RS"/>
        </w:rPr>
        <w:t>гарантног рока</w:t>
      </w:r>
      <w:r w:rsidRPr="00BA12AD">
        <w:rPr>
          <w:rFonts w:eastAsia="TimesNewRomanPSMT" w:cs="Arial"/>
        </w:rPr>
        <w:t xml:space="preserve"> има за последицу и продужење рока важења менице и меничног овлашћења, које мора бити издато на основу Закона о меници</w:t>
      </w:r>
      <w:r w:rsidRPr="00BA12AD">
        <w:rPr>
          <w:rFonts w:eastAsia="TimesNewRomanPSMT" w:cs="Arial"/>
          <w:lang w:val="sr-Cyrl-RS"/>
        </w:rPr>
        <w:t>.</w:t>
      </w:r>
      <w:r w:rsidRPr="00BA12AD">
        <w:rPr>
          <w:rFonts w:eastAsia="TimesNewRomanPSMT" w:cs="Arial"/>
        </w:rPr>
        <w:t xml:space="preserve"> </w:t>
      </w:r>
    </w:p>
    <w:p w:rsidR="004249D8" w:rsidRPr="00BA12AD" w:rsidRDefault="004249D8" w:rsidP="004249D8">
      <w:pPr>
        <w:numPr>
          <w:ilvl w:val="0"/>
          <w:numId w:val="11"/>
        </w:numPr>
        <w:rPr>
          <w:rFonts w:eastAsia="TimesNewRomanPSMT" w:cs="Arial"/>
        </w:rPr>
      </w:pPr>
      <w:r w:rsidRPr="00BA12AD">
        <w:rPr>
          <w:rFonts w:eastAsia="TimesNewRomanPSMT" w:cs="Arial"/>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BA12AD">
        <w:rPr>
          <w:rFonts w:eastAsia="TimesNewRomanPSMT" w:cs="Arial"/>
          <w:lang w:val="sr-Cyrl-RS"/>
        </w:rPr>
        <w:t>Продавца</w:t>
      </w:r>
      <w:r w:rsidRPr="00BA12AD">
        <w:rPr>
          <w:rFonts w:eastAsia="TimesNewRomanPSMT" w:cs="Arial"/>
        </w:rPr>
        <w:t>;</w:t>
      </w:r>
    </w:p>
    <w:p w:rsidR="004249D8" w:rsidRPr="00BA12AD" w:rsidRDefault="004249D8" w:rsidP="004249D8">
      <w:pPr>
        <w:numPr>
          <w:ilvl w:val="0"/>
          <w:numId w:val="37"/>
        </w:numPr>
        <w:spacing w:after="200" w:line="276" w:lineRule="auto"/>
        <w:contextualSpacing/>
        <w:rPr>
          <w:rFonts w:eastAsia="TimesNewRomanPSMT" w:cs="Arial"/>
        </w:rPr>
      </w:pPr>
      <w:r w:rsidRPr="00BA12AD">
        <w:rPr>
          <w:rFonts w:eastAsia="TimesNewRomanPSMT" w:cs="Arial"/>
        </w:rPr>
        <w:t xml:space="preserve">фотокопију важећег Картона депонованих потписа овлашћених лица за располагање новчаним средствима </w:t>
      </w:r>
      <w:r w:rsidRPr="00BA12AD">
        <w:rPr>
          <w:rFonts w:eastAsia="TimesNewRomanPSMT" w:cs="Arial"/>
          <w:lang w:val="sr-Cyrl-RS"/>
        </w:rPr>
        <w:t xml:space="preserve">Продавца </w:t>
      </w:r>
      <w:r w:rsidRPr="00BA12AD">
        <w:rPr>
          <w:rFonts w:eastAsia="TimesNewRomanPSMT" w:cs="Arial"/>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249D8" w:rsidRPr="00BA12AD" w:rsidRDefault="004249D8" w:rsidP="004249D8">
      <w:pPr>
        <w:numPr>
          <w:ilvl w:val="0"/>
          <w:numId w:val="37"/>
        </w:numPr>
        <w:rPr>
          <w:rFonts w:eastAsia="TimesNewRomanPSMT" w:cs="Arial"/>
        </w:rPr>
      </w:pPr>
      <w:proofErr w:type="gramStart"/>
      <w:r w:rsidRPr="00BA12AD">
        <w:rPr>
          <w:rFonts w:eastAsia="TimesNewRomanPSMT" w:cs="Arial"/>
        </w:rPr>
        <w:t>фотокопију</w:t>
      </w:r>
      <w:proofErr w:type="gramEnd"/>
      <w:r w:rsidRPr="00BA12AD">
        <w:rPr>
          <w:rFonts w:eastAsia="TimesNewRomanPSMT" w:cs="Arial"/>
        </w:rPr>
        <w:t xml:space="preserve"> ОП обрасца.</w:t>
      </w:r>
    </w:p>
    <w:p w:rsidR="004249D8" w:rsidRPr="00BA12AD" w:rsidRDefault="004249D8" w:rsidP="004249D8">
      <w:pPr>
        <w:numPr>
          <w:ilvl w:val="0"/>
          <w:numId w:val="37"/>
        </w:numPr>
        <w:rPr>
          <w:rFonts w:eastAsia="TimesNewRomanPSMT" w:cs="Arial"/>
        </w:rPr>
      </w:pPr>
      <w:r w:rsidRPr="00BA12AD">
        <w:rPr>
          <w:rFonts w:eastAsia="TimesNewRomanPSMT" w:cs="Arial"/>
        </w:rPr>
        <w:t>Доказ о регистрацији менице у Регистру меница Народне банке Србије (</w:t>
      </w:r>
      <w:proofErr w:type="gramStart"/>
      <w:r w:rsidRPr="00BA12AD">
        <w:rPr>
          <w:rFonts w:eastAsia="TimesNewRomanPSMT" w:cs="Arial"/>
        </w:rPr>
        <w:t>фотокопија  Захтева</w:t>
      </w:r>
      <w:proofErr w:type="gramEnd"/>
      <w:r w:rsidRPr="00BA12AD">
        <w:rPr>
          <w:rFonts w:eastAsia="TimesNewRomanPSMT"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r w:rsidRPr="00BA12AD">
        <w:rPr>
          <w:rFonts w:eastAsia="TimesNewRomanPSMT" w:cs="Arial"/>
          <w:lang w:val="sr-Cyrl-RS"/>
        </w:rPr>
        <w:t>.</w:t>
      </w:r>
    </w:p>
    <w:p w:rsidR="004249D8" w:rsidRPr="00BA12AD" w:rsidRDefault="004249D8" w:rsidP="004249D8">
      <w:pPr>
        <w:tabs>
          <w:tab w:val="left" w:pos="567"/>
        </w:tabs>
        <w:spacing w:before="0"/>
        <w:rPr>
          <w:rFonts w:eastAsia="TimesNewRomanPSMT" w:cs="Arial"/>
          <w:iCs/>
        </w:rPr>
      </w:pPr>
    </w:p>
    <w:p w:rsidR="004249D8" w:rsidRPr="00BA12AD" w:rsidRDefault="004249D8" w:rsidP="004249D8">
      <w:pPr>
        <w:tabs>
          <w:tab w:val="left" w:pos="567"/>
        </w:tabs>
        <w:spacing w:before="0"/>
        <w:rPr>
          <w:rFonts w:eastAsia="TimesNewRomanPSMT" w:cs="Arial"/>
          <w:iCs/>
        </w:rPr>
      </w:pPr>
      <w:r w:rsidRPr="00BA12AD">
        <w:rPr>
          <w:rFonts w:eastAsia="TimesNewRomanPSMT" w:cs="Arial"/>
          <w:iCs/>
        </w:rPr>
        <w:t xml:space="preserve">Меница може бити наплаћена у случају да </w:t>
      </w:r>
      <w:r w:rsidRPr="00BA12AD">
        <w:rPr>
          <w:rFonts w:eastAsia="TimesNewRomanPSMT" w:cs="Arial"/>
          <w:iCs/>
          <w:lang w:val="sr-Cyrl-RS"/>
        </w:rPr>
        <w:t>Продавац не отклони недостатке у гарантном року</w:t>
      </w:r>
      <w:r w:rsidRPr="00BA12AD">
        <w:rPr>
          <w:rFonts w:eastAsia="TimesNewRomanPSMT" w:cs="Arial"/>
          <w:iCs/>
        </w:rPr>
        <w:t xml:space="preserve">. </w:t>
      </w:r>
    </w:p>
    <w:p w:rsidR="004249D8" w:rsidRPr="00BA12AD" w:rsidRDefault="004249D8" w:rsidP="004249D8">
      <w:pPr>
        <w:tabs>
          <w:tab w:val="left" w:pos="567"/>
        </w:tabs>
        <w:rPr>
          <w:rFonts w:eastAsia="TimesNewRomanPSMT" w:cs="Arial"/>
          <w:iCs/>
          <w:lang w:val="sr-Cyrl-RS"/>
        </w:rPr>
      </w:pPr>
      <w:r w:rsidRPr="00BA12AD">
        <w:rPr>
          <w:rFonts w:eastAsia="TimesNewRomanPSMT" w:cs="Arial"/>
          <w:iCs/>
          <w:lang w:val="sr-Cyrl-RS"/>
        </w:rPr>
        <w:t xml:space="preserve">Уколико се средство финансијског обезбеђења за отклањање недостатака у гарантном року не достави у уговореном року, </w:t>
      </w:r>
      <w:r w:rsidRPr="00BA12AD">
        <w:rPr>
          <w:rFonts w:eastAsia="TimesNewRomanPSMT" w:cs="Arial"/>
          <w:iCs/>
        </w:rPr>
        <w:t>К</w:t>
      </w:r>
      <w:r w:rsidRPr="00BA12AD">
        <w:rPr>
          <w:rFonts w:eastAsia="TimesNewRomanPSMT" w:cs="Arial"/>
          <w:iCs/>
          <w:lang w:val="sr-Cyrl-RS"/>
        </w:rPr>
        <w:t>упац има право  да наплати средство финанасијског обезбеђења за добро извршење посла.</w:t>
      </w:r>
    </w:p>
    <w:p w:rsidR="004249D8" w:rsidRPr="00BA12AD" w:rsidRDefault="004249D8" w:rsidP="004249D8">
      <w:pPr>
        <w:spacing w:before="0"/>
        <w:rPr>
          <w:rFonts w:cs="Arial"/>
        </w:rPr>
      </w:pPr>
    </w:p>
    <w:p w:rsidR="004249D8" w:rsidRPr="00BA12AD" w:rsidRDefault="004249D8" w:rsidP="004249D8">
      <w:pPr>
        <w:spacing w:before="0"/>
        <w:rPr>
          <w:rFonts w:cs="Arial"/>
          <w:b/>
        </w:rPr>
      </w:pPr>
      <w:r w:rsidRPr="00BA12AD">
        <w:rPr>
          <w:rFonts w:cs="Arial"/>
          <w:b/>
        </w:rPr>
        <w:t>УГОВОРНА КАЗНА ЗБОГ ЗАКАШЊЕЊА У ИСПОРУЦИ</w:t>
      </w:r>
    </w:p>
    <w:p w:rsidR="004249D8" w:rsidRPr="00BA12AD" w:rsidRDefault="004249D8" w:rsidP="004249D8">
      <w:pPr>
        <w:pStyle w:val="KDParagraf"/>
        <w:spacing w:before="0"/>
        <w:rPr>
          <w:rFonts w:cs="Arial"/>
        </w:rPr>
      </w:pPr>
    </w:p>
    <w:p w:rsidR="004249D8" w:rsidRPr="00BA12AD" w:rsidRDefault="004249D8" w:rsidP="004249D8">
      <w:pPr>
        <w:spacing w:before="0"/>
        <w:jc w:val="center"/>
        <w:rPr>
          <w:rFonts w:cs="Arial"/>
          <w:b/>
        </w:rPr>
      </w:pPr>
      <w:r w:rsidRPr="00BA12AD">
        <w:rPr>
          <w:rFonts w:cs="Arial"/>
          <w:b/>
        </w:rPr>
        <w:t>Члан 1</w:t>
      </w:r>
      <w:r>
        <w:rPr>
          <w:rFonts w:cs="Arial"/>
          <w:b/>
          <w:lang w:val="sr-Cyrl-RS"/>
        </w:rPr>
        <w:t>3</w:t>
      </w:r>
      <w:r w:rsidRPr="00BA12AD">
        <w:rPr>
          <w:rFonts w:cs="Arial"/>
          <w:b/>
        </w:rPr>
        <w:t>.</w:t>
      </w:r>
    </w:p>
    <w:p w:rsidR="004249D8" w:rsidRPr="00BA12AD" w:rsidRDefault="004249D8" w:rsidP="004249D8">
      <w:pPr>
        <w:tabs>
          <w:tab w:val="left" w:pos="9090"/>
        </w:tabs>
        <w:rPr>
          <w:rFonts w:cs="Arial"/>
          <w:bCs/>
          <w:lang w:val="sr-Cyrl-CS"/>
        </w:rPr>
      </w:pPr>
      <w:r w:rsidRPr="00BA12AD">
        <w:rPr>
          <w:rFonts w:cs="Arial"/>
          <w:bCs/>
          <w:lang w:val="sr-Cyrl-CS"/>
        </w:rPr>
        <w:t>Уколико Продавац не испуни своје обавезе или не испоручи Добр</w:t>
      </w:r>
      <w:r w:rsidRPr="00BA12AD">
        <w:rPr>
          <w:rFonts w:cs="Arial"/>
          <w:bCs/>
        </w:rPr>
        <w:t>о</w:t>
      </w:r>
      <w:r w:rsidRPr="00BA12AD">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249D8" w:rsidRPr="00BA12AD" w:rsidRDefault="004249D8" w:rsidP="004249D8">
      <w:pPr>
        <w:tabs>
          <w:tab w:val="left" w:pos="9090"/>
        </w:tabs>
        <w:rPr>
          <w:rFonts w:cs="Arial"/>
          <w:color w:val="000000" w:themeColor="text1"/>
        </w:rPr>
      </w:pPr>
      <w:r w:rsidRPr="00BA12AD">
        <w:rPr>
          <w:rFonts w:cs="Arial"/>
          <w:bCs/>
          <w:color w:val="000000" w:themeColor="text1"/>
        </w:rPr>
        <w:t>Уговорна казна се обрачунава од првог дана од истека уговореног рока испоруке из члана 5</w:t>
      </w:r>
      <w:r w:rsidRPr="00BA12AD">
        <w:rPr>
          <w:rFonts w:cs="Arial"/>
          <w:bCs/>
          <w:color w:val="000000" w:themeColor="text1"/>
          <w:lang w:val="sr-Latn-CS"/>
        </w:rPr>
        <w:t>.</w:t>
      </w:r>
      <w:r w:rsidRPr="00BA12AD">
        <w:rPr>
          <w:rFonts w:cs="Arial"/>
          <w:bCs/>
          <w:color w:val="000000" w:themeColor="text1"/>
        </w:rPr>
        <w:t xml:space="preserve"> овог Уговора и износи 0,5% уговорене вредности неиспоручених добара дневно, а највише до 10% укупно уговорене вредности Добара,</w:t>
      </w:r>
      <w:r w:rsidRPr="00BA12AD">
        <w:rPr>
          <w:rFonts w:cs="Arial"/>
          <w:bCs/>
          <w:color w:val="000000" w:themeColor="text1"/>
          <w:lang w:val="sr-Cyrl-RS"/>
        </w:rPr>
        <w:t xml:space="preserve"> </w:t>
      </w:r>
      <w:r w:rsidRPr="00BA12AD">
        <w:rPr>
          <w:rFonts w:cs="Arial"/>
          <w:color w:val="000000" w:themeColor="text1"/>
        </w:rPr>
        <w:t>без пореза на додату вредност.</w:t>
      </w:r>
    </w:p>
    <w:p w:rsidR="004249D8" w:rsidRPr="00BA12AD" w:rsidRDefault="004249D8" w:rsidP="004249D8">
      <w:pPr>
        <w:tabs>
          <w:tab w:val="left" w:pos="9090"/>
        </w:tabs>
        <w:rPr>
          <w:rFonts w:cs="Arial"/>
          <w:color w:val="000000" w:themeColor="text1"/>
        </w:rPr>
      </w:pPr>
      <w:r w:rsidRPr="00BA12AD">
        <w:rPr>
          <w:rFonts w:cs="Arial"/>
          <w:bCs/>
          <w:color w:val="000000" w:themeColor="text1"/>
        </w:rPr>
        <w:t>Плаћање уговорне казне</w:t>
      </w:r>
      <w:r w:rsidRPr="00BA12AD">
        <w:rPr>
          <w:rFonts w:cs="Arial"/>
          <w:color w:val="000000" w:themeColor="text1"/>
        </w:rPr>
        <w:t xml:space="preserve">, из става 1. </w:t>
      </w:r>
      <w:proofErr w:type="gramStart"/>
      <w:r w:rsidRPr="00BA12AD">
        <w:rPr>
          <w:rFonts w:cs="Arial"/>
          <w:color w:val="000000" w:themeColor="text1"/>
        </w:rPr>
        <w:t>овог</w:t>
      </w:r>
      <w:proofErr w:type="gramEnd"/>
      <w:r w:rsidRPr="00BA12AD">
        <w:rPr>
          <w:rFonts w:cs="Arial"/>
          <w:color w:val="000000" w:themeColor="text1"/>
        </w:rPr>
        <w:t xml:space="preserve"> члана,  дoспeвa у рoку до 45 (</w:t>
      </w:r>
      <w:r w:rsidRPr="00BA12AD">
        <w:rPr>
          <w:rFonts w:cs="Arial"/>
          <w:color w:val="000000" w:themeColor="text1"/>
          <w:lang w:val="sr-Cyrl-RS"/>
        </w:rPr>
        <w:t xml:space="preserve">словима: </w:t>
      </w:r>
      <w:r w:rsidRPr="00BA12AD">
        <w:rPr>
          <w:rFonts w:cs="Arial"/>
          <w:color w:val="000000" w:themeColor="text1"/>
        </w:rPr>
        <w:t>четрдесетпет) дaнa oд дaнa пријема од стране Продавца, рачун</w:t>
      </w:r>
      <w:r w:rsidRPr="00BA12AD">
        <w:rPr>
          <w:rFonts w:cs="Arial"/>
          <w:color w:val="000000" w:themeColor="text1"/>
          <w:lang w:val="sr-Cyrl-RS"/>
        </w:rPr>
        <w:t>а</w:t>
      </w:r>
      <w:r w:rsidRPr="00BA12AD">
        <w:rPr>
          <w:rFonts w:cs="Arial"/>
          <w:color w:val="000000" w:themeColor="text1"/>
        </w:rPr>
        <w:t xml:space="preserve">  </w:t>
      </w:r>
      <w:r w:rsidRPr="00BA12AD">
        <w:rPr>
          <w:rFonts w:cs="Arial"/>
          <w:bCs/>
          <w:color w:val="000000" w:themeColor="text1"/>
        </w:rPr>
        <w:t xml:space="preserve">Купца </w:t>
      </w:r>
      <w:r w:rsidRPr="00BA12AD">
        <w:rPr>
          <w:rFonts w:cs="Arial"/>
          <w:color w:val="000000" w:themeColor="text1"/>
        </w:rPr>
        <w:t>испостављен</w:t>
      </w:r>
      <w:r w:rsidRPr="00BA12AD">
        <w:rPr>
          <w:rFonts w:cs="Arial"/>
          <w:color w:val="000000" w:themeColor="text1"/>
          <w:lang w:val="sr-Cyrl-RS"/>
        </w:rPr>
        <w:t>ог</w:t>
      </w:r>
      <w:r w:rsidRPr="00BA12AD">
        <w:rPr>
          <w:rFonts w:cs="Arial"/>
          <w:color w:val="000000" w:themeColor="text1"/>
        </w:rPr>
        <w:t xml:space="preserve"> по овом основу.</w:t>
      </w:r>
    </w:p>
    <w:p w:rsidR="004249D8" w:rsidRPr="00BA12AD" w:rsidRDefault="004249D8" w:rsidP="004249D8">
      <w:pPr>
        <w:tabs>
          <w:tab w:val="left" w:pos="9090"/>
        </w:tabs>
        <w:rPr>
          <w:rFonts w:cs="Arial"/>
          <w:bCs/>
        </w:rPr>
      </w:pPr>
      <w:r w:rsidRPr="00BA12AD">
        <w:rPr>
          <w:rFonts w:cs="Arial"/>
          <w:bCs/>
          <w:color w:val="000000" w:themeColor="text1"/>
          <w:lang w:val="sr-Cyrl-CS"/>
        </w:rPr>
        <w:t xml:space="preserve">У случају закашњења са испоруком дужег од 20 (словима: двадесет) дана, </w:t>
      </w:r>
      <w:r w:rsidRPr="00BA12AD">
        <w:rPr>
          <w:rFonts w:cs="Arial"/>
          <w:bCs/>
          <w:color w:val="000000" w:themeColor="text1"/>
        </w:rPr>
        <w:t>Купац</w:t>
      </w:r>
      <w:r w:rsidRPr="00BA12AD">
        <w:rPr>
          <w:rFonts w:cs="Arial"/>
          <w:bCs/>
          <w:color w:val="000000" w:themeColor="text1"/>
          <w:lang w:val="sr-Cyrl-CS"/>
        </w:rPr>
        <w:t xml:space="preserve"> има право да једнострано раскине овај Уговор и од Продавца захтева накнаду штете и измакле добити</w:t>
      </w:r>
      <w:r w:rsidRPr="00BA12AD">
        <w:rPr>
          <w:rFonts w:cs="Arial"/>
          <w:bCs/>
          <w:lang w:val="sr-Cyrl-CS"/>
        </w:rPr>
        <w:t xml:space="preserve">. </w:t>
      </w:r>
    </w:p>
    <w:p w:rsidR="004249D8" w:rsidRDefault="004249D8" w:rsidP="004249D8">
      <w:pPr>
        <w:autoSpaceDE w:val="0"/>
        <w:autoSpaceDN w:val="0"/>
        <w:adjustRightInd w:val="0"/>
        <w:spacing w:before="0"/>
        <w:rPr>
          <w:rFonts w:cs="Arial"/>
          <w:b/>
        </w:rPr>
      </w:pPr>
    </w:p>
    <w:p w:rsidR="00565156" w:rsidRDefault="00565156" w:rsidP="004249D8">
      <w:pPr>
        <w:autoSpaceDE w:val="0"/>
        <w:autoSpaceDN w:val="0"/>
        <w:adjustRightInd w:val="0"/>
        <w:spacing w:before="0"/>
        <w:rPr>
          <w:rFonts w:cs="Arial"/>
          <w:b/>
        </w:rPr>
      </w:pPr>
    </w:p>
    <w:p w:rsidR="004249D8" w:rsidRPr="00BA12AD" w:rsidRDefault="004249D8" w:rsidP="004249D8">
      <w:pPr>
        <w:autoSpaceDE w:val="0"/>
        <w:autoSpaceDN w:val="0"/>
        <w:adjustRightInd w:val="0"/>
        <w:spacing w:before="0"/>
        <w:rPr>
          <w:rFonts w:cs="Arial"/>
          <w:b/>
        </w:rPr>
      </w:pPr>
      <w:r w:rsidRPr="00BA12AD">
        <w:rPr>
          <w:rFonts w:cs="Arial"/>
          <w:b/>
        </w:rPr>
        <w:t xml:space="preserve">ВИША СИЛА </w:t>
      </w: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4</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Уговорна страна којој је извршавање </w:t>
      </w:r>
      <w:r w:rsidRPr="00BA12AD">
        <w:rPr>
          <w:rFonts w:cs="Arial"/>
          <w:lang w:val="sr-Cyrl-RS"/>
        </w:rPr>
        <w:t>испоруке Добара</w:t>
      </w:r>
      <w:r w:rsidRPr="00BA12AD">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Уколико деловање више силе траје дуже од 30 (словима:</w:t>
      </w:r>
      <w:r w:rsidRPr="00BA12AD">
        <w:rPr>
          <w:rFonts w:cs="Arial"/>
          <w:lang w:val="sr-Cyrl-RS"/>
        </w:rPr>
        <w:t xml:space="preserve"> </w:t>
      </w:r>
      <w:r w:rsidRPr="00BA12AD">
        <w:rPr>
          <w:rFonts w:cs="Arial"/>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У случају из претходног става овог члана Уговора К</w:t>
      </w:r>
      <w:r w:rsidRPr="00BA12AD">
        <w:rPr>
          <w:rFonts w:cs="Arial"/>
          <w:lang w:val="sr-Cyrl-RS"/>
        </w:rPr>
        <w:t>упац</w:t>
      </w:r>
      <w:r w:rsidRPr="00BA12AD">
        <w:rPr>
          <w:rFonts w:cs="Arial"/>
        </w:rPr>
        <w:t xml:space="preserve"> ће поступати у складу са чланом 115. Закона.</w:t>
      </w:r>
    </w:p>
    <w:p w:rsidR="004249D8" w:rsidRPr="00BA12AD" w:rsidRDefault="004249D8" w:rsidP="004249D8">
      <w:pPr>
        <w:tabs>
          <w:tab w:val="left" w:pos="1512"/>
          <w:tab w:val="left" w:pos="9090"/>
        </w:tabs>
        <w:spacing w:before="0"/>
        <w:rPr>
          <w:rFonts w:cs="Arial"/>
        </w:rPr>
      </w:pPr>
    </w:p>
    <w:p w:rsidR="00565156" w:rsidRDefault="00565156" w:rsidP="004249D8">
      <w:pPr>
        <w:pStyle w:val="KDParagraf"/>
        <w:spacing w:before="0"/>
        <w:rPr>
          <w:rFonts w:cs="Arial"/>
          <w:b/>
        </w:rPr>
      </w:pPr>
    </w:p>
    <w:p w:rsidR="004249D8" w:rsidRPr="00BA12AD" w:rsidRDefault="004249D8" w:rsidP="004249D8">
      <w:pPr>
        <w:pStyle w:val="KDParagraf"/>
        <w:spacing w:before="0"/>
        <w:rPr>
          <w:rFonts w:cs="Arial"/>
          <w:b/>
        </w:rPr>
      </w:pPr>
      <w:r w:rsidRPr="00BA12AD">
        <w:rPr>
          <w:rFonts w:cs="Arial"/>
          <w:b/>
        </w:rPr>
        <w:t>НАКНАДА ШТЕТЕ</w:t>
      </w:r>
    </w:p>
    <w:p w:rsidR="00565156" w:rsidRDefault="00565156" w:rsidP="004249D8">
      <w:pPr>
        <w:pStyle w:val="KDParagraf"/>
        <w:spacing w:before="0"/>
        <w:jc w:val="center"/>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5</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tabs>
          <w:tab w:val="left" w:pos="567"/>
        </w:tabs>
        <w:spacing w:before="0"/>
        <w:rPr>
          <w:rFonts w:cs="Arial"/>
        </w:rPr>
      </w:pPr>
      <w:r w:rsidRPr="00BA12AD">
        <w:rPr>
          <w:rFonts w:cs="Arial"/>
          <w:lang w:val="sr-Cyrl-RS"/>
        </w:rPr>
        <w:t>Продавац</w:t>
      </w:r>
      <w:r w:rsidRPr="00BA12AD">
        <w:rPr>
          <w:rFonts w:cs="Arial"/>
        </w:rPr>
        <w:t xml:space="preserve"> је у складу са ЗОО одговоран за штету коју је претрпео </w:t>
      </w:r>
      <w:r w:rsidRPr="00BA12AD">
        <w:rPr>
          <w:rFonts w:cs="Arial"/>
          <w:lang w:val="sr-Cyrl-RS"/>
        </w:rPr>
        <w:t xml:space="preserve">Купац </w:t>
      </w:r>
      <w:r w:rsidRPr="00BA12AD">
        <w:rPr>
          <w:rFonts w:cs="Arial"/>
        </w:rPr>
        <w:t>неиспуњењем, делимичним испуњењем или задоцњењем у испуњењу обавеза преузетих овим Уговором.</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Уколико </w:t>
      </w:r>
      <w:r w:rsidRPr="00BA12AD">
        <w:rPr>
          <w:rFonts w:cs="Arial"/>
          <w:lang w:val="sr-Cyrl-RS"/>
        </w:rPr>
        <w:t xml:space="preserve">Купац </w:t>
      </w:r>
      <w:r w:rsidRPr="00BA12AD">
        <w:rPr>
          <w:rFonts w:cs="Arial"/>
        </w:rPr>
        <w:t>претрпи штету због чињења или нечињења Пр</w:t>
      </w:r>
      <w:r w:rsidRPr="00BA12AD">
        <w:rPr>
          <w:rFonts w:cs="Arial"/>
          <w:lang w:val="sr-Cyrl-RS"/>
        </w:rPr>
        <w:t xml:space="preserve">одавца </w:t>
      </w:r>
      <w:r w:rsidRPr="00BA12AD">
        <w:rPr>
          <w:rFonts w:cs="Arial"/>
        </w:rPr>
        <w:t>и уколико се Уговорне стране сагласе око основа и висине претрпљене штете, Пр</w:t>
      </w:r>
      <w:r w:rsidRPr="00BA12AD">
        <w:rPr>
          <w:rFonts w:cs="Arial"/>
          <w:lang w:val="sr-Cyrl-RS"/>
        </w:rPr>
        <w:t xml:space="preserve">одавац </w:t>
      </w:r>
      <w:r w:rsidRPr="00BA12AD">
        <w:rPr>
          <w:rFonts w:cs="Arial"/>
        </w:rPr>
        <w:t>је сагласан да К</w:t>
      </w:r>
      <w:r w:rsidRPr="00BA12AD">
        <w:rPr>
          <w:rFonts w:cs="Arial"/>
          <w:lang w:val="sr-Cyrl-RS"/>
        </w:rPr>
        <w:t xml:space="preserve">упцу </w:t>
      </w:r>
      <w:r w:rsidRPr="00BA12AD">
        <w:rPr>
          <w:rFonts w:cs="Arial"/>
        </w:rPr>
        <w:t>исту накнади, тако што К</w:t>
      </w:r>
      <w:r w:rsidRPr="00BA12AD">
        <w:rPr>
          <w:rFonts w:cs="Arial"/>
          <w:lang w:val="sr-Cyrl-RS"/>
        </w:rPr>
        <w:t xml:space="preserve">упац </w:t>
      </w:r>
      <w:r w:rsidRPr="00BA12AD">
        <w:rPr>
          <w:rFonts w:cs="Arial"/>
        </w:rPr>
        <w:t xml:space="preserve">има право на наплату накнаде штете без посебног обавештења </w:t>
      </w:r>
      <w:r w:rsidRPr="00BA12AD">
        <w:rPr>
          <w:rFonts w:cs="Arial"/>
          <w:lang w:val="sr-Cyrl-RS"/>
        </w:rPr>
        <w:t>Продавца</w:t>
      </w:r>
      <w:r w:rsidRPr="00BA12AD">
        <w:rPr>
          <w:rFonts w:cs="Arial"/>
        </w:rPr>
        <w:t xml:space="preserve"> уз издавање одговарајућег обрачуна са роком плаћања од 15 (словима: петнаест) дана од датума </w:t>
      </w:r>
      <w:r w:rsidRPr="00BA12AD">
        <w:rPr>
          <w:rFonts w:cs="Arial"/>
          <w:lang w:val="sr-Cyrl-RS"/>
        </w:rPr>
        <w:t xml:space="preserve">пријема </w:t>
      </w:r>
      <w:r w:rsidRPr="00BA12AD">
        <w:rPr>
          <w:rFonts w:cs="Arial"/>
        </w:rPr>
        <w:t>истог.</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Pr="00BA12AD">
        <w:rPr>
          <w:rFonts w:cs="Arial"/>
          <w:lang w:val="sr-Cyrl-RS"/>
        </w:rPr>
        <w:t xml:space="preserve">добара </w:t>
      </w:r>
      <w:r w:rsidRPr="00BA12AD">
        <w:rPr>
          <w:rFonts w:cs="Arial"/>
        </w:rPr>
        <w:t>на страни Пр</w:t>
      </w:r>
      <w:r w:rsidRPr="00BA12AD">
        <w:rPr>
          <w:rFonts w:cs="Arial"/>
          <w:lang w:val="sr-Cyrl-RS"/>
        </w:rPr>
        <w:t>одавца</w:t>
      </w:r>
      <w:r w:rsidRPr="00BA12AD">
        <w:rPr>
          <w:rFonts w:cs="Arial"/>
        </w:rPr>
        <w:t xml:space="preserve">. </w:t>
      </w:r>
    </w:p>
    <w:p w:rsidR="00F474B8" w:rsidRDefault="00F474B8" w:rsidP="004249D8">
      <w:pPr>
        <w:pStyle w:val="KDParagraf"/>
        <w:spacing w:before="0"/>
        <w:rPr>
          <w:rFonts w:cs="Arial"/>
          <w:b/>
        </w:rPr>
      </w:pPr>
    </w:p>
    <w:p w:rsidR="00565156" w:rsidRDefault="00565156" w:rsidP="004249D8">
      <w:pPr>
        <w:pStyle w:val="KDParagraf"/>
        <w:spacing w:before="0"/>
        <w:rPr>
          <w:rFonts w:cs="Arial"/>
          <w:b/>
        </w:rPr>
      </w:pPr>
    </w:p>
    <w:p w:rsidR="004249D8" w:rsidRDefault="004249D8" w:rsidP="004249D8">
      <w:pPr>
        <w:pStyle w:val="KDParagraf"/>
        <w:spacing w:before="0"/>
        <w:rPr>
          <w:rFonts w:cs="Arial"/>
          <w:b/>
        </w:rPr>
      </w:pPr>
      <w:r w:rsidRPr="00BA12AD">
        <w:rPr>
          <w:rFonts w:cs="Arial"/>
          <w:b/>
        </w:rPr>
        <w:t>РАСКИД УГОВОРА</w:t>
      </w:r>
    </w:p>
    <w:p w:rsidR="00565156" w:rsidRPr="00BA12AD" w:rsidRDefault="00565156"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6</w:t>
      </w:r>
      <w:r w:rsidRPr="00BA12AD">
        <w:rPr>
          <w:rFonts w:cs="Arial"/>
        </w:rPr>
        <w:t>.</w:t>
      </w:r>
    </w:p>
    <w:p w:rsidR="004249D8" w:rsidRPr="00BA12AD" w:rsidRDefault="004249D8" w:rsidP="004249D8">
      <w:pPr>
        <w:tabs>
          <w:tab w:val="left" w:pos="9090"/>
        </w:tabs>
        <w:rPr>
          <w:rFonts w:cs="Arial"/>
          <w:bCs/>
          <w:lang w:val="sr-Cyrl-CS"/>
        </w:rPr>
      </w:pPr>
      <w:r w:rsidRPr="00BA12AD">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BA12AD">
        <w:rPr>
          <w:rFonts w:cs="Arial"/>
          <w:lang w:val="sr-Cyrl-CS"/>
        </w:rPr>
        <w:t>Купца</w:t>
      </w:r>
      <w:r w:rsidRPr="00BA12AD">
        <w:rPr>
          <w:rFonts w:cs="Arial"/>
          <w:bCs/>
          <w:lang w:val="sr-Cyrl-CS"/>
        </w:rPr>
        <w:t xml:space="preserve">, крши одредбе овог Уговора, </w:t>
      </w:r>
      <w:r w:rsidRPr="00BA12AD">
        <w:rPr>
          <w:rFonts w:cs="Arial"/>
          <w:lang w:val="sr-Cyrl-CS"/>
        </w:rPr>
        <w:t>Купац</w:t>
      </w:r>
      <w:r w:rsidRPr="00BA12AD">
        <w:rPr>
          <w:rFonts w:cs="Arial"/>
          <w:bCs/>
          <w:lang w:val="sr-Cyrl-CS"/>
        </w:rPr>
        <w:t xml:space="preserve"> има право да констатује непоштовање одредби Уговора и о томе достави Продавцу писану опомену.</w:t>
      </w:r>
    </w:p>
    <w:p w:rsidR="004249D8" w:rsidRPr="00BA12AD" w:rsidRDefault="004249D8" w:rsidP="004249D8">
      <w:pPr>
        <w:tabs>
          <w:tab w:val="left" w:pos="9090"/>
        </w:tabs>
        <w:rPr>
          <w:rFonts w:cs="Arial"/>
          <w:bCs/>
          <w:lang w:val="sr-Cyrl-CS"/>
        </w:rPr>
      </w:pPr>
      <w:r w:rsidRPr="00BA12AD">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BA12AD">
        <w:rPr>
          <w:rFonts w:cs="Arial"/>
          <w:lang w:val="sr-Cyrl-CS"/>
        </w:rPr>
        <w:t>Купац</w:t>
      </w:r>
      <w:r w:rsidRPr="00BA12AD">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4249D8" w:rsidRPr="00BA12AD" w:rsidRDefault="004249D8" w:rsidP="004249D8">
      <w:pPr>
        <w:tabs>
          <w:tab w:val="left" w:pos="9090"/>
        </w:tabs>
        <w:rPr>
          <w:rFonts w:cs="Arial"/>
          <w:bCs/>
          <w:lang w:val="sr-Cyrl-CS"/>
        </w:rPr>
      </w:pPr>
      <w:r w:rsidRPr="00BA12AD">
        <w:rPr>
          <w:rFonts w:cs="Arial"/>
          <w:bCs/>
          <w:lang w:val="sr-Cyrl-CS"/>
        </w:rPr>
        <w:t xml:space="preserve">У случају раскида овог </w:t>
      </w:r>
      <w:r w:rsidRPr="00BA12AD">
        <w:rPr>
          <w:rFonts w:cs="Arial"/>
          <w:bCs/>
        </w:rPr>
        <w:t>У</w:t>
      </w:r>
      <w:r w:rsidRPr="00BA12AD">
        <w:rPr>
          <w:rFonts w:cs="Arial"/>
          <w:bCs/>
          <w:lang w:val="sr-Cyrl-CS"/>
        </w:rPr>
        <w:t>говора, у смислу овог члана, Уговорне стране ће измирити своје обавезе настале до дана раскида.</w:t>
      </w:r>
    </w:p>
    <w:p w:rsidR="004249D8" w:rsidRPr="00BA12AD" w:rsidRDefault="004249D8" w:rsidP="004249D8">
      <w:pPr>
        <w:tabs>
          <w:tab w:val="left" w:pos="9090"/>
        </w:tabs>
        <w:rPr>
          <w:rFonts w:cs="Arial"/>
          <w:bCs/>
          <w:lang w:val="sr-Cyrl-CS"/>
        </w:rPr>
      </w:pPr>
      <w:r w:rsidRPr="00BA12A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rPr>
          <w:rFonts w:cs="Arial"/>
          <w:b/>
        </w:rPr>
      </w:pPr>
    </w:p>
    <w:p w:rsidR="00565156" w:rsidRDefault="00565156" w:rsidP="004249D8">
      <w:pPr>
        <w:pStyle w:val="KDParagraf"/>
        <w:spacing w:before="0"/>
        <w:rPr>
          <w:rFonts w:cs="Arial"/>
          <w:b/>
        </w:rPr>
      </w:pPr>
    </w:p>
    <w:p w:rsidR="00565156" w:rsidRDefault="00565156" w:rsidP="004249D8">
      <w:pPr>
        <w:pStyle w:val="KDParagraf"/>
        <w:spacing w:before="0"/>
        <w:rPr>
          <w:rFonts w:cs="Arial"/>
          <w:b/>
        </w:rPr>
      </w:pPr>
    </w:p>
    <w:p w:rsidR="00565156" w:rsidRDefault="00565156" w:rsidP="004249D8">
      <w:pPr>
        <w:pStyle w:val="KDParagraf"/>
        <w:spacing w:before="0"/>
        <w:rPr>
          <w:rFonts w:cs="Arial"/>
          <w:b/>
        </w:rPr>
      </w:pPr>
    </w:p>
    <w:p w:rsidR="00565156" w:rsidRDefault="00565156" w:rsidP="004249D8">
      <w:pPr>
        <w:pStyle w:val="KDParagraf"/>
        <w:spacing w:before="0"/>
        <w:rPr>
          <w:rFonts w:cs="Arial"/>
          <w:b/>
        </w:rPr>
      </w:pPr>
    </w:p>
    <w:p w:rsidR="004249D8" w:rsidRPr="00BA12AD" w:rsidRDefault="004249D8" w:rsidP="004249D8">
      <w:pPr>
        <w:pStyle w:val="KDParagraf"/>
        <w:spacing w:before="0"/>
        <w:rPr>
          <w:rFonts w:cs="Arial"/>
          <w:b/>
        </w:rPr>
      </w:pPr>
      <w:r w:rsidRPr="00BA12AD">
        <w:rPr>
          <w:rFonts w:cs="Arial"/>
          <w:b/>
        </w:rPr>
        <w:lastRenderedPageBreak/>
        <w:t xml:space="preserve">ЗАКЉУЧИВАЊЕ И СТУПАЊЕ НА СНАГУ </w:t>
      </w:r>
    </w:p>
    <w:p w:rsidR="00565156" w:rsidRDefault="00565156" w:rsidP="004249D8">
      <w:pPr>
        <w:pStyle w:val="KDParagraf"/>
        <w:spacing w:before="0"/>
        <w:jc w:val="center"/>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7</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 xml:space="preserve">Овај Уговор сматра се </w:t>
      </w:r>
      <w:proofErr w:type="gramStart"/>
      <w:r w:rsidRPr="00BA12AD">
        <w:rPr>
          <w:rFonts w:cs="Arial"/>
        </w:rPr>
        <w:t xml:space="preserve">закљученим </w:t>
      </w:r>
      <w:r>
        <w:rPr>
          <w:rFonts w:cs="Arial"/>
          <w:lang w:val="sr-Cyrl-RS"/>
        </w:rPr>
        <w:t xml:space="preserve"> </w:t>
      </w:r>
      <w:r w:rsidRPr="00BA12AD">
        <w:rPr>
          <w:rFonts w:cs="Arial"/>
        </w:rPr>
        <w:t>а</w:t>
      </w:r>
      <w:proofErr w:type="gramEnd"/>
      <w:r w:rsidRPr="00BA12AD">
        <w:rPr>
          <w:rFonts w:cs="Arial"/>
          <w:lang w:val="sr-Cyrl-RS"/>
        </w:rPr>
        <w:t xml:space="preserve"> </w:t>
      </w:r>
      <w:r w:rsidRPr="00BA12AD">
        <w:rPr>
          <w:rFonts w:cs="Arial"/>
        </w:rPr>
        <w:t xml:space="preserve">ступа на снагу када га потпишу </w:t>
      </w:r>
      <w:r w:rsidRPr="00BA12AD">
        <w:rPr>
          <w:rFonts w:cs="Arial"/>
          <w:lang w:val="sr-Cyrl-RS"/>
        </w:rPr>
        <w:t>з</w:t>
      </w:r>
      <w:r w:rsidRPr="00BA12AD">
        <w:rPr>
          <w:rFonts w:cs="Arial"/>
        </w:rPr>
        <w:t>аконски заступници Уговорних страна</w:t>
      </w:r>
      <w:r>
        <w:rPr>
          <w:rFonts w:cs="Arial"/>
          <w:lang w:val="sr-Cyrl-RS"/>
        </w:rPr>
        <w:t>.</w:t>
      </w:r>
      <w:r w:rsidRPr="00BA12AD">
        <w:rPr>
          <w:rFonts w:cs="Arial"/>
        </w:rPr>
        <w:t xml:space="preserve"> </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8</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suppressAutoHyphens/>
        <w:spacing w:before="0"/>
        <w:rPr>
          <w:rFonts w:cs="Arial"/>
          <w:lang w:eastAsia="ar-SA"/>
        </w:rPr>
      </w:pPr>
      <w:r w:rsidRPr="00BA12AD">
        <w:rPr>
          <w:rFonts w:cs="Arial"/>
          <w:lang w:eastAsia="ar-SA"/>
        </w:rPr>
        <w:t xml:space="preserve">Овај Уговор се закључује </w:t>
      </w:r>
      <w:r w:rsidRPr="00BA12AD">
        <w:rPr>
          <w:rFonts w:cs="Arial"/>
          <w:lang w:val="sr-Cyrl-RS" w:eastAsia="ar-SA"/>
        </w:rPr>
        <w:t>до</w:t>
      </w:r>
      <w:r w:rsidRPr="00BA12AD">
        <w:rPr>
          <w:rFonts w:cs="Arial"/>
          <w:lang w:eastAsia="ar-SA"/>
        </w:rPr>
        <w:t xml:space="preserve"> </w:t>
      </w:r>
      <w:r w:rsidRPr="00BA12AD">
        <w:rPr>
          <w:rFonts w:cs="Arial"/>
          <w:lang w:val="sr-Cyrl-RS" w:eastAsia="ar-SA"/>
        </w:rPr>
        <w:t>утрошка</w:t>
      </w:r>
      <w:r w:rsidRPr="00BA12AD">
        <w:rPr>
          <w:rFonts w:cs="Arial"/>
          <w:lang w:eastAsia="ar-SA"/>
        </w:rPr>
        <w:t xml:space="preserve"> уговорених средстава из члана </w:t>
      </w:r>
      <w:r w:rsidRPr="00BA12AD">
        <w:rPr>
          <w:rFonts w:cs="Arial"/>
          <w:lang w:val="sr-Cyrl-RS" w:eastAsia="ar-SA"/>
        </w:rPr>
        <w:t>3</w:t>
      </w:r>
      <w:r w:rsidRPr="00BA12AD">
        <w:rPr>
          <w:rFonts w:cs="Arial"/>
          <w:lang w:eastAsia="ar-SA"/>
        </w:rPr>
        <w:t xml:space="preserve">. </w:t>
      </w:r>
      <w:proofErr w:type="gramStart"/>
      <w:r w:rsidRPr="00BA12AD">
        <w:rPr>
          <w:rFonts w:cs="Arial"/>
          <w:lang w:eastAsia="ar-SA"/>
        </w:rPr>
        <w:t>овог</w:t>
      </w:r>
      <w:proofErr w:type="gramEnd"/>
      <w:r w:rsidRPr="00BA12AD">
        <w:rPr>
          <w:rFonts w:cs="Arial"/>
          <w:lang w:eastAsia="ar-SA"/>
        </w:rPr>
        <w:t xml:space="preserve"> Уговора.</w:t>
      </w:r>
    </w:p>
    <w:p w:rsidR="004249D8" w:rsidRPr="00BA12AD" w:rsidRDefault="004249D8" w:rsidP="004249D8">
      <w:pPr>
        <w:pStyle w:val="KDParagraf"/>
        <w:spacing w:before="0"/>
        <w:rPr>
          <w:rFonts w:cs="Arial"/>
          <w:lang w:val="sr-Cyrl-RS"/>
        </w:rPr>
      </w:pPr>
    </w:p>
    <w:p w:rsidR="004249D8" w:rsidRPr="00BA12AD" w:rsidRDefault="004249D8" w:rsidP="004249D8">
      <w:pPr>
        <w:spacing w:before="0"/>
        <w:rPr>
          <w:rFonts w:cs="Arial"/>
          <w:color w:val="000000" w:themeColor="text1"/>
          <w:spacing w:val="2"/>
        </w:rPr>
      </w:pPr>
      <w:r w:rsidRPr="00BA12AD">
        <w:rPr>
          <w:rFonts w:cs="Arial"/>
          <w:color w:val="000000" w:themeColor="text1"/>
          <w:spacing w:val="2"/>
        </w:rPr>
        <w:t xml:space="preserve">Уколико Уговор </w:t>
      </w:r>
      <w:proofErr w:type="gramStart"/>
      <w:r w:rsidRPr="00BA12AD">
        <w:rPr>
          <w:rFonts w:cs="Arial"/>
          <w:color w:val="000000" w:themeColor="text1"/>
          <w:spacing w:val="2"/>
        </w:rPr>
        <w:t>није  раскинут</w:t>
      </w:r>
      <w:proofErr w:type="gramEnd"/>
      <w:r w:rsidRPr="00BA12AD">
        <w:rPr>
          <w:rFonts w:cs="Arial"/>
          <w:color w:val="000000" w:themeColor="text1"/>
          <w:spacing w:val="2"/>
        </w:rPr>
        <w:t xml:space="preserve">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rsidR="004249D8" w:rsidRPr="00BA12AD" w:rsidRDefault="004249D8" w:rsidP="004249D8">
      <w:pPr>
        <w:pStyle w:val="KDParagraf"/>
        <w:spacing w:before="0"/>
        <w:rPr>
          <w:rFonts w:cs="Arial"/>
        </w:rPr>
      </w:pPr>
    </w:p>
    <w:p w:rsidR="004249D8" w:rsidRDefault="004249D8" w:rsidP="004249D8">
      <w:pPr>
        <w:pStyle w:val="KDParagraf"/>
        <w:spacing w:before="0"/>
        <w:rPr>
          <w:rFonts w:cs="Arial"/>
          <w:lang w:val="sr-Cyrl-RS"/>
        </w:rPr>
      </w:pPr>
      <w:r w:rsidRPr="00BA12AD">
        <w:rPr>
          <w:rFonts w:cs="Arial"/>
        </w:rPr>
        <w:t>Обавезе по овом Уговору које доспевају у наредној години, К</w:t>
      </w:r>
      <w:r w:rsidRPr="00BA12AD">
        <w:rPr>
          <w:rFonts w:cs="Arial"/>
          <w:lang w:val="sr-Cyrl-RS"/>
        </w:rPr>
        <w:t>упац</w:t>
      </w:r>
      <w:r w:rsidRPr="00BA12AD">
        <w:rPr>
          <w:rFonts w:cs="Arial"/>
        </w:rPr>
        <w:t xml:space="preserve"> ће реализовати највише до износа средстава која ће за ту намену бити </w:t>
      </w:r>
      <w:proofErr w:type="gramStart"/>
      <w:r w:rsidRPr="00BA12AD">
        <w:rPr>
          <w:rFonts w:cs="Arial"/>
        </w:rPr>
        <w:t>одобрена  у</w:t>
      </w:r>
      <w:proofErr w:type="gramEnd"/>
      <w:r w:rsidRPr="00BA12AD">
        <w:rPr>
          <w:rFonts w:cs="Arial"/>
        </w:rPr>
        <w:t xml:space="preserve"> Годишњем плану пословања за године у којима ће се плаћати уговорене обавезе.</w:t>
      </w:r>
    </w:p>
    <w:p w:rsidR="004249D8" w:rsidRPr="00BA12AD" w:rsidRDefault="004249D8" w:rsidP="004249D8">
      <w:pPr>
        <w:pStyle w:val="KDParagraf"/>
        <w:spacing w:before="0"/>
        <w:jc w:val="center"/>
        <w:rPr>
          <w:rFonts w:cs="Arial"/>
          <w:b/>
        </w:rPr>
      </w:pPr>
    </w:p>
    <w:p w:rsidR="004249D8" w:rsidRPr="00BA12AD" w:rsidRDefault="004249D8" w:rsidP="004249D8">
      <w:pPr>
        <w:pStyle w:val="KDParagraf"/>
        <w:spacing w:before="0"/>
        <w:jc w:val="center"/>
        <w:rPr>
          <w:rFonts w:cs="Arial"/>
          <w:b/>
          <w:lang w:val="sr-Cyrl-RS"/>
        </w:rPr>
      </w:pPr>
      <w:r w:rsidRPr="00BA12AD">
        <w:rPr>
          <w:rFonts w:cs="Arial"/>
          <w:b/>
        </w:rPr>
        <w:t xml:space="preserve">Члан </w:t>
      </w:r>
      <w:r>
        <w:rPr>
          <w:rFonts w:cs="Arial"/>
          <w:b/>
          <w:lang w:val="sr-Cyrl-RS"/>
        </w:rPr>
        <w:t>19</w:t>
      </w:r>
      <w:r w:rsidRPr="00BA12AD">
        <w:rPr>
          <w:rFonts w:cs="Arial"/>
          <w:b/>
          <w:lang w:val="sr-Cyrl-RS"/>
        </w:rPr>
        <w:t>.</w:t>
      </w:r>
    </w:p>
    <w:p w:rsidR="004249D8" w:rsidRPr="00BA12AD" w:rsidRDefault="004249D8" w:rsidP="004249D8">
      <w:pPr>
        <w:pStyle w:val="KDParagraf"/>
        <w:spacing w:before="0"/>
        <w:jc w:val="center"/>
        <w:rPr>
          <w:rFonts w:cs="Arial"/>
        </w:rPr>
      </w:pPr>
    </w:p>
    <w:p w:rsidR="004249D8" w:rsidRPr="00BA12AD" w:rsidRDefault="004249D8" w:rsidP="004249D8">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4249D8" w:rsidRPr="00BA12AD" w:rsidRDefault="004249D8" w:rsidP="004249D8">
      <w:pPr>
        <w:pStyle w:val="KDParagraf"/>
        <w:spacing w:before="0"/>
        <w:rPr>
          <w:rFonts w:eastAsia="Calibri" w:cs="Arial"/>
          <w:noProof/>
          <w:lang w:val="ru-RU"/>
        </w:rPr>
      </w:pPr>
    </w:p>
    <w:p w:rsidR="004249D8" w:rsidRPr="00BA12AD" w:rsidRDefault="004249D8" w:rsidP="004249D8">
      <w:pPr>
        <w:pStyle w:val="KDParagraf"/>
        <w:spacing w:before="0"/>
        <w:rPr>
          <w:rFonts w:eastAsia="Calibri" w:cs="Arial"/>
          <w:noProof/>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249D8" w:rsidRPr="00BA12AD" w:rsidRDefault="004249D8" w:rsidP="004249D8">
      <w:pPr>
        <w:contextualSpacing/>
        <w:rPr>
          <w:rFonts w:cs="Arial"/>
          <w:b/>
        </w:rPr>
      </w:pPr>
    </w:p>
    <w:p w:rsidR="00F474B8" w:rsidRDefault="00F474B8" w:rsidP="004249D8">
      <w:pPr>
        <w:contextualSpacing/>
        <w:rPr>
          <w:rFonts w:cs="Arial"/>
          <w:b/>
        </w:rPr>
      </w:pPr>
    </w:p>
    <w:p w:rsidR="004249D8" w:rsidRDefault="004249D8" w:rsidP="004249D8">
      <w:pPr>
        <w:contextualSpacing/>
        <w:rPr>
          <w:rFonts w:cs="Arial"/>
          <w:b/>
        </w:rPr>
      </w:pPr>
      <w:r w:rsidRPr="00BA12AD">
        <w:rPr>
          <w:rFonts w:cs="Arial"/>
          <w:b/>
        </w:rPr>
        <w:t>ИЗМЕНЕ ТОКОМ ТРАЈАЊА УГОВОРА</w:t>
      </w:r>
    </w:p>
    <w:p w:rsidR="00565156" w:rsidRPr="00BA12AD" w:rsidRDefault="00565156" w:rsidP="004249D8">
      <w:pPr>
        <w:contextualSpacing/>
        <w:rPr>
          <w:rFonts w:cs="Arial"/>
          <w:b/>
        </w:rPr>
      </w:pPr>
    </w:p>
    <w:p w:rsidR="004249D8" w:rsidRPr="00BA12AD" w:rsidRDefault="004249D8" w:rsidP="004249D8">
      <w:pPr>
        <w:contextualSpacing/>
        <w:jc w:val="center"/>
        <w:rPr>
          <w:rFonts w:cs="Arial"/>
          <w:b/>
        </w:rPr>
      </w:pPr>
      <w:r w:rsidRPr="00BA12AD">
        <w:rPr>
          <w:rFonts w:cs="Arial"/>
          <w:b/>
        </w:rPr>
        <w:t xml:space="preserve">Члан </w:t>
      </w:r>
      <w:r w:rsidRPr="00BA12AD">
        <w:rPr>
          <w:rFonts w:cs="Arial"/>
          <w:b/>
          <w:lang w:val="sr-Cyrl-RS"/>
        </w:rPr>
        <w:t>2</w:t>
      </w:r>
      <w:r>
        <w:rPr>
          <w:rFonts w:cs="Arial"/>
          <w:b/>
          <w:lang w:val="sr-Cyrl-RS"/>
        </w:rPr>
        <w:t>0</w:t>
      </w:r>
      <w:r w:rsidRPr="00BA12AD">
        <w:rPr>
          <w:rFonts w:cs="Arial"/>
          <w:b/>
        </w:rPr>
        <w:t>.</w:t>
      </w:r>
    </w:p>
    <w:p w:rsidR="004249D8" w:rsidRPr="00BA12AD" w:rsidRDefault="004249D8" w:rsidP="004249D8">
      <w:pPr>
        <w:rPr>
          <w:rFonts w:cs="Arial"/>
          <w:lang w:eastAsia="sr-Latn-CS"/>
        </w:rPr>
      </w:pPr>
      <w:r w:rsidRPr="00BA12AD">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249D8" w:rsidRPr="00BA12AD" w:rsidRDefault="004249D8" w:rsidP="004249D8">
      <w:pPr>
        <w:tabs>
          <w:tab w:val="left" w:pos="567"/>
        </w:tabs>
        <w:rPr>
          <w:rFonts w:cs="Arial"/>
        </w:rPr>
      </w:pPr>
      <w:r w:rsidRPr="00BA12AD">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w:t>
      </w:r>
    </w:p>
    <w:p w:rsidR="004249D8" w:rsidRPr="00BA12AD" w:rsidRDefault="004249D8" w:rsidP="004249D8">
      <w:pPr>
        <w:tabs>
          <w:tab w:val="left" w:pos="567"/>
        </w:tabs>
        <w:rPr>
          <w:rFonts w:cs="Arial"/>
        </w:rPr>
      </w:pPr>
      <w:r w:rsidRPr="00BA12AD">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Pr="00BA12AD">
        <w:rPr>
          <w:rFonts w:cs="Arial"/>
          <w:lang w:val="sr-Cyrl-RS"/>
        </w:rPr>
        <w:t xml:space="preserve"> када</w:t>
      </w:r>
      <w:r w:rsidRPr="00BA12AD">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rsidR="004249D8" w:rsidRPr="00BA12AD" w:rsidRDefault="004249D8" w:rsidP="004249D8">
      <w:pPr>
        <w:rPr>
          <w:rFonts w:cs="Arial"/>
          <w:lang w:val="sr-Cyrl-RS" w:eastAsia="sr-Latn-CS"/>
        </w:rPr>
      </w:pPr>
      <w:r w:rsidRPr="00BA12AD">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у складу са чланом 115. Закона</w:t>
      </w:r>
      <w:r w:rsidRPr="00BA12AD">
        <w:rPr>
          <w:rFonts w:cs="Arial"/>
          <w:lang w:val="sr-Cyrl-RS" w:eastAsia="sr-Latn-CS"/>
        </w:rPr>
        <w:t>.</w:t>
      </w:r>
    </w:p>
    <w:p w:rsidR="004249D8" w:rsidRPr="00BA12AD" w:rsidRDefault="004249D8" w:rsidP="004249D8">
      <w:pPr>
        <w:rPr>
          <w:rFonts w:cs="Arial"/>
          <w:lang w:eastAsia="sr-Latn-CS"/>
        </w:rPr>
      </w:pPr>
      <w:r w:rsidRPr="00BA12AD">
        <w:rPr>
          <w:rFonts w:cs="Arial"/>
          <w:lang w:eastAsia="sr-Latn-CS"/>
        </w:rPr>
        <w:t xml:space="preserve">Промена, односно </w:t>
      </w:r>
      <w:proofErr w:type="gramStart"/>
      <w:r w:rsidRPr="00BA12AD">
        <w:rPr>
          <w:rFonts w:cs="Arial"/>
          <w:lang w:eastAsia="sr-Latn-CS"/>
        </w:rPr>
        <w:t>усклађивање  цене</w:t>
      </w:r>
      <w:proofErr w:type="gramEnd"/>
      <w:r w:rsidRPr="00BA12AD">
        <w:rPr>
          <w:rFonts w:cs="Arial"/>
          <w:lang w:eastAsia="sr-Latn-CS"/>
        </w:rPr>
        <w:t xml:space="preserve"> у складу са одредбама овог Уговора не представља промену самог Уговора.</w:t>
      </w:r>
    </w:p>
    <w:p w:rsidR="004249D8" w:rsidRPr="00BA12AD" w:rsidRDefault="004249D8" w:rsidP="004249D8">
      <w:pPr>
        <w:rPr>
          <w:rFonts w:cs="Arial"/>
          <w:lang w:eastAsia="sr-Latn-CS"/>
        </w:rPr>
      </w:pPr>
      <w:r w:rsidRPr="00BA12AD">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4249D8" w:rsidRDefault="004249D8" w:rsidP="004249D8">
      <w:pPr>
        <w:pStyle w:val="KDParagraf"/>
        <w:spacing w:before="0"/>
        <w:jc w:val="center"/>
        <w:rPr>
          <w:rFonts w:cs="Arial"/>
          <w:b/>
          <w:lang w:val="sr-Cyrl-RS"/>
        </w:rPr>
      </w:pPr>
      <w:r w:rsidRPr="00BA12AD">
        <w:rPr>
          <w:rFonts w:cs="Arial"/>
          <w:b/>
        </w:rPr>
        <w:lastRenderedPageBreak/>
        <w:t xml:space="preserve">Члан </w:t>
      </w:r>
      <w:r w:rsidRPr="00BA12AD">
        <w:rPr>
          <w:rFonts w:cs="Arial"/>
          <w:b/>
          <w:lang w:val="sr-Cyrl-RS"/>
        </w:rPr>
        <w:t>2</w:t>
      </w:r>
      <w:r>
        <w:rPr>
          <w:rFonts w:cs="Arial"/>
          <w:b/>
          <w:lang w:val="sr-Cyrl-RS"/>
        </w:rPr>
        <w:t>1</w:t>
      </w:r>
      <w:r w:rsidRPr="00BA12AD">
        <w:rPr>
          <w:rFonts w:cs="Arial"/>
          <w:b/>
          <w:lang w:val="sr-Cyrl-RS"/>
        </w:rPr>
        <w:t>.</w:t>
      </w:r>
    </w:p>
    <w:p w:rsidR="004249D8" w:rsidRPr="00BA12AD" w:rsidRDefault="004249D8" w:rsidP="004249D8">
      <w:pPr>
        <w:pStyle w:val="KDParagraf"/>
        <w:spacing w:before="0"/>
        <w:jc w:val="center"/>
        <w:rPr>
          <w:rFonts w:cs="Arial"/>
        </w:rPr>
      </w:pPr>
    </w:p>
    <w:p w:rsidR="004249D8" w:rsidRPr="00BA12AD" w:rsidRDefault="004249D8" w:rsidP="004249D8">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4249D8" w:rsidRPr="00BA12AD" w:rsidRDefault="004249D8" w:rsidP="004249D8">
      <w:pPr>
        <w:pStyle w:val="KDParagraf"/>
        <w:spacing w:before="0"/>
        <w:rPr>
          <w:rFonts w:eastAsia="Calibri" w:cs="Arial"/>
          <w:noProof/>
          <w:lang w:val="ru-RU"/>
        </w:rPr>
      </w:pPr>
    </w:p>
    <w:p w:rsidR="004249D8" w:rsidRPr="003C67D5" w:rsidRDefault="004249D8" w:rsidP="004249D8">
      <w:pPr>
        <w:pStyle w:val="KDParagraf"/>
        <w:spacing w:before="0"/>
        <w:rPr>
          <w:rFonts w:eastAsia="Calibri" w:cs="Arial"/>
          <w:noProof/>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rPr>
          <w:rFonts w:cs="Arial"/>
          <w:b/>
        </w:rPr>
      </w:pPr>
      <w:r w:rsidRPr="00BA12AD">
        <w:rPr>
          <w:rFonts w:cs="Arial"/>
          <w:b/>
        </w:rPr>
        <w:t>ЗАВРШНЕ ОДРЕДБЕ</w:t>
      </w: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2</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4249D8" w:rsidRDefault="004249D8" w:rsidP="004249D8">
      <w:pPr>
        <w:spacing w:before="0"/>
        <w:jc w:val="center"/>
        <w:rPr>
          <w:rFonts w:cs="Arial"/>
          <w:b/>
        </w:rPr>
      </w:pPr>
    </w:p>
    <w:p w:rsidR="004249D8" w:rsidRPr="00BA12AD" w:rsidRDefault="004249D8" w:rsidP="004249D8">
      <w:pPr>
        <w:spacing w:before="0"/>
        <w:jc w:val="center"/>
        <w:rPr>
          <w:rFonts w:cs="Arial"/>
          <w:b/>
        </w:rPr>
      </w:pPr>
      <w:r w:rsidRPr="00BA12AD">
        <w:rPr>
          <w:rFonts w:cs="Arial"/>
          <w:b/>
        </w:rPr>
        <w:t xml:space="preserve">Члан </w:t>
      </w:r>
      <w:r w:rsidRPr="00BA12AD">
        <w:rPr>
          <w:rFonts w:cs="Arial"/>
          <w:b/>
          <w:lang w:val="sr-Cyrl-RS"/>
        </w:rPr>
        <w:t>2</w:t>
      </w:r>
      <w:r w:rsidR="00F474B8">
        <w:rPr>
          <w:rFonts w:cs="Arial"/>
          <w:b/>
          <w:lang w:val="sr-Cyrl-RS"/>
        </w:rPr>
        <w:t>3</w:t>
      </w:r>
      <w:r w:rsidRPr="00BA12AD">
        <w:rPr>
          <w:rFonts w:cs="Arial"/>
          <w:b/>
          <w:lang w:val="sr-Cyrl-RS"/>
        </w:rPr>
        <w:t>.</w:t>
      </w:r>
    </w:p>
    <w:p w:rsidR="004249D8" w:rsidRPr="00BA12AD" w:rsidRDefault="004249D8" w:rsidP="004249D8">
      <w:pPr>
        <w:tabs>
          <w:tab w:val="left" w:pos="9090"/>
        </w:tabs>
        <w:rPr>
          <w:rFonts w:cs="Arial"/>
          <w:lang w:val="sr-Cyrl-CS"/>
        </w:rPr>
      </w:pPr>
      <w:r w:rsidRPr="00BA12A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4249D8" w:rsidRDefault="004249D8" w:rsidP="004249D8">
      <w:pPr>
        <w:tabs>
          <w:tab w:val="left" w:pos="9090"/>
        </w:tabs>
        <w:rPr>
          <w:rFonts w:cs="Arial"/>
          <w:lang w:val="ru-RU"/>
        </w:rPr>
      </w:pPr>
      <w:r w:rsidRPr="00BA12AD">
        <w:rPr>
          <w:rFonts w:cs="Arial"/>
          <w:lang w:val="ru-RU"/>
        </w:rPr>
        <w:t xml:space="preserve">Након закључења </w:t>
      </w:r>
      <w:r w:rsidRPr="00BA12AD">
        <w:rPr>
          <w:rFonts w:cs="Arial"/>
        </w:rPr>
        <w:t xml:space="preserve">и ступања на правну снагу </w:t>
      </w:r>
      <w:r w:rsidRPr="00BA12AD">
        <w:rPr>
          <w:rFonts w:cs="Arial"/>
          <w:lang w:val="ru-RU"/>
        </w:rPr>
        <w:t xml:space="preserve">овог Уговора, Купац може да дозволи, а </w:t>
      </w:r>
      <w:r w:rsidRPr="00BA12AD">
        <w:rPr>
          <w:rFonts w:cs="Arial"/>
        </w:rPr>
        <w:t>Продавац</w:t>
      </w:r>
      <w:r w:rsidRPr="00BA12A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4</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lang w:val="sr-Cyrl-RS"/>
        </w:rPr>
        <w:t>Продавац</w:t>
      </w:r>
      <w:r w:rsidRPr="00BA12AD">
        <w:rPr>
          <w:rFonts w:cs="Arial"/>
        </w:rPr>
        <w:t xml:space="preserve"> </w:t>
      </w:r>
      <w:r w:rsidRPr="00BA12AD">
        <w:rPr>
          <w:rFonts w:cs="Arial"/>
          <w:lang w:val="sr-Cyrl-RS"/>
        </w:rPr>
        <w:t xml:space="preserve">је </w:t>
      </w:r>
      <w:r w:rsidRPr="00BA12AD">
        <w:rPr>
          <w:rFonts w:cs="Arial"/>
        </w:rPr>
        <w:t>дужан да чува поверљивост свих података и информација садржаних у документацији, извештајима, техничким подацима и обавештењима</w:t>
      </w:r>
      <w:r w:rsidRPr="00BA12AD">
        <w:rPr>
          <w:rFonts w:cs="Arial"/>
          <w:lang w:val="sr-Cyrl-RS"/>
        </w:rPr>
        <w:t>,</w:t>
      </w:r>
      <w:r w:rsidRPr="00BA12AD">
        <w:rPr>
          <w:rFonts w:cs="Arial"/>
        </w:rPr>
        <w:t xml:space="preserve"> и да их користи искључиво у вези са реализацијом овог Уговора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5</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249D8" w:rsidRPr="00BA12AD" w:rsidRDefault="004249D8" w:rsidP="004249D8">
      <w:pPr>
        <w:pStyle w:val="KDParagraf"/>
        <w:spacing w:before="0"/>
        <w:rPr>
          <w:rFonts w:cs="Arial"/>
        </w:rPr>
      </w:pPr>
    </w:p>
    <w:p w:rsidR="004249D8" w:rsidRDefault="004249D8" w:rsidP="004249D8">
      <w:pPr>
        <w:pStyle w:val="KDParagraf"/>
        <w:spacing w:before="0"/>
        <w:jc w:val="center"/>
        <w:rPr>
          <w:rFonts w:cs="Arial"/>
          <w:b/>
          <w:lang w:val="sr-Cyrl-RS"/>
        </w:rPr>
      </w:pPr>
      <w:r w:rsidRPr="00BA12AD">
        <w:rPr>
          <w:rFonts w:cs="Arial"/>
          <w:b/>
        </w:rPr>
        <w:t xml:space="preserve">Члан </w:t>
      </w:r>
      <w:r w:rsidRPr="00BA12AD">
        <w:rPr>
          <w:rFonts w:cs="Arial"/>
          <w:b/>
          <w:lang w:val="sr-Cyrl-RS"/>
        </w:rPr>
        <w:t>2</w:t>
      </w:r>
      <w:r w:rsidR="00F474B8">
        <w:rPr>
          <w:rFonts w:cs="Arial"/>
          <w:b/>
          <w:lang w:val="sr-Cyrl-RS"/>
        </w:rPr>
        <w:t>6</w:t>
      </w:r>
      <w:r w:rsidRPr="00BA12AD">
        <w:rPr>
          <w:rFonts w:cs="Arial"/>
          <w:b/>
          <w:lang w:val="sr-Cyrl-RS"/>
        </w:rPr>
        <w:t>.</w:t>
      </w:r>
    </w:p>
    <w:p w:rsidR="004249D8" w:rsidRPr="00BA12AD" w:rsidRDefault="004249D8" w:rsidP="004249D8">
      <w:pPr>
        <w:pStyle w:val="KDParagraf"/>
        <w:spacing w:before="0"/>
        <w:jc w:val="center"/>
        <w:rPr>
          <w:rFonts w:cs="Arial"/>
        </w:rPr>
      </w:pPr>
    </w:p>
    <w:p w:rsidR="004249D8" w:rsidRPr="00BA12AD" w:rsidRDefault="004249D8" w:rsidP="004249D8">
      <w:pPr>
        <w:pStyle w:val="KDParagraf"/>
        <w:spacing w:before="0"/>
        <w:rPr>
          <w:rFonts w:cs="Arial"/>
        </w:rPr>
      </w:pPr>
      <w:r w:rsidRPr="00BA12A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BA12AD">
        <w:rPr>
          <w:rFonts w:cs="Arial"/>
          <w:lang w:val="sr-Cyrl-CS"/>
        </w:rPr>
        <w:t>Београду</w:t>
      </w:r>
      <w:r w:rsidRPr="00BA12AD">
        <w:rPr>
          <w:rFonts w:cs="Arial"/>
          <w:noProof/>
          <w:lang w:val="sr-Cyrl-RS"/>
        </w:rPr>
        <w:t xml:space="preserve"> </w:t>
      </w:r>
      <w:r w:rsidRPr="00BA12AD">
        <w:rPr>
          <w:rFonts w:cs="Arial"/>
        </w:rPr>
        <w:t>(</w:t>
      </w:r>
      <w:r w:rsidRPr="00BA12AD">
        <w:rPr>
          <w:rFonts w:cs="Arial"/>
          <w:color w:val="0070C0"/>
        </w:rPr>
        <w:t>С</w:t>
      </w:r>
      <w:r w:rsidRPr="00BA12AD">
        <w:rPr>
          <w:rFonts w:cs="Arial"/>
          <w:color w:val="0070C0"/>
          <w:lang w:val="sr-Cyrl-RS"/>
        </w:rPr>
        <w:t>талне</w:t>
      </w:r>
      <w:r w:rsidRPr="00BA12AD">
        <w:rPr>
          <w:rFonts w:cs="Arial"/>
          <w:color w:val="0070C0"/>
        </w:rPr>
        <w:t xml:space="preserve"> арбитраже при П</w:t>
      </w:r>
      <w:r w:rsidRPr="00BA12AD">
        <w:rPr>
          <w:rFonts w:cs="Arial"/>
          <w:color w:val="0070C0"/>
          <w:lang w:val="sr-Cyrl-RS"/>
        </w:rPr>
        <w:t>ривредној комори Србије</w:t>
      </w:r>
      <w:r w:rsidRPr="00BA12AD">
        <w:rPr>
          <w:rFonts w:cs="Arial"/>
          <w:color w:val="0070C0"/>
        </w:rPr>
        <w:t xml:space="preserve"> уз примену </w:t>
      </w:r>
      <w:r w:rsidRPr="00BA12AD">
        <w:rPr>
          <w:rFonts w:cs="Arial"/>
          <w:color w:val="0070C0"/>
          <w:lang w:val="sr-Cyrl-RS"/>
        </w:rPr>
        <w:t xml:space="preserve">њеног </w:t>
      </w:r>
      <w:r w:rsidRPr="00BA12AD">
        <w:rPr>
          <w:rFonts w:cs="Arial"/>
          <w:color w:val="0070C0"/>
        </w:rPr>
        <w:t>Правилника</w:t>
      </w:r>
      <w:r w:rsidRPr="00BA12AD">
        <w:rPr>
          <w:rFonts w:cs="Arial"/>
          <w:lang w:val="sr-Cyrl-RS"/>
        </w:rPr>
        <w:t>)</w:t>
      </w:r>
      <w:r w:rsidRPr="00BA12AD">
        <w:rPr>
          <w:rFonts w:cs="Arial"/>
        </w:rPr>
        <w:t xml:space="preserve"> </w:t>
      </w:r>
      <w:r w:rsidRPr="00BA12AD">
        <w:rPr>
          <w:rFonts w:cs="Arial"/>
          <w:i/>
          <w:color w:val="548DD4"/>
        </w:rPr>
        <w:t xml:space="preserve">[напомена: коначан текст у Уговору зависи од тога да ли је изабран домаћи или страни </w:t>
      </w:r>
      <w:r w:rsidRPr="00BA12AD">
        <w:rPr>
          <w:rFonts w:cs="Arial"/>
          <w:i/>
          <w:color w:val="548DD4"/>
          <w:lang w:val="sr-Cyrl-RS"/>
        </w:rPr>
        <w:t>Продавац</w:t>
      </w:r>
      <w:r w:rsidRPr="00BA12AD">
        <w:rPr>
          <w:rFonts w:cs="Arial"/>
          <w:i/>
          <w:color w:val="548DD4"/>
        </w:rPr>
        <w:t>]</w:t>
      </w:r>
      <w:r w:rsidRPr="00BA12AD">
        <w:rPr>
          <w:rFonts w:cs="Arial"/>
          <w:color w:val="548DD4"/>
        </w:rPr>
        <w:t>.</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7</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Pr>
          <w:rFonts w:cs="Arial"/>
          <w:b/>
          <w:lang w:val="sr-Cyrl-RS"/>
        </w:rPr>
        <w:t>2</w:t>
      </w:r>
      <w:r w:rsidR="00F474B8">
        <w:rPr>
          <w:rFonts w:cs="Arial"/>
          <w:b/>
          <w:lang w:val="sr-Cyrl-RS"/>
        </w:rPr>
        <w:t>8</w:t>
      </w:r>
      <w:r w:rsidRPr="00BA12AD">
        <w:rPr>
          <w:rFonts w:cs="Arial"/>
        </w:rPr>
        <w:t>.</w:t>
      </w:r>
    </w:p>
    <w:p w:rsidR="004249D8" w:rsidRPr="00BA12AD" w:rsidRDefault="004249D8" w:rsidP="004249D8">
      <w:pPr>
        <w:pStyle w:val="KDParagraf"/>
        <w:spacing w:before="0"/>
        <w:rPr>
          <w:rFonts w:cs="Arial"/>
        </w:rPr>
      </w:pPr>
      <w:r w:rsidRPr="00BA12AD">
        <w:rPr>
          <w:rFonts w:cs="Arial"/>
        </w:rPr>
        <w:t>Саставни део овог Уговора чине:</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jc w:val="left"/>
        <w:rPr>
          <w:rFonts w:cs="Arial"/>
          <w:i/>
          <w:color w:val="548DD4"/>
        </w:rPr>
      </w:pPr>
      <w:r w:rsidRPr="00BA12AD">
        <w:rPr>
          <w:rFonts w:cs="Arial"/>
        </w:rPr>
        <w:t>Прилог број 1</w:t>
      </w:r>
      <w:r w:rsidRPr="00BA12AD">
        <w:rPr>
          <w:rFonts w:cs="Arial"/>
        </w:rPr>
        <w:tab/>
        <w:t>Конкурсна документација;</w:t>
      </w:r>
      <w:r w:rsidRPr="00BA12AD">
        <w:rPr>
          <w:rFonts w:cs="Arial"/>
          <w:i/>
          <w:color w:val="548DD4"/>
          <w:lang w:val="ru-RU"/>
        </w:rPr>
        <w:t xml:space="preserve"> (</w:t>
      </w:r>
      <w:r w:rsidRPr="00BA12AD">
        <w:rPr>
          <w:rFonts w:cs="Arial"/>
          <w:i/>
          <w:color w:val="548DD4"/>
        </w:rPr>
        <w:t>напомена: у тексту Уговора</w:t>
      </w:r>
      <w:r w:rsidRPr="00BA12AD">
        <w:rPr>
          <w:rFonts w:cs="Arial"/>
          <w:i/>
          <w:color w:val="548DD4"/>
          <w:lang w:val="ru-RU"/>
        </w:rPr>
        <w:t xml:space="preserve"> </w:t>
      </w:r>
      <w:r w:rsidRPr="00BA12AD">
        <w:rPr>
          <w:rFonts w:cs="Arial"/>
          <w:i/>
          <w:color w:val="548DD4"/>
        </w:rPr>
        <w:t xml:space="preserve">биће </w:t>
      </w:r>
    </w:p>
    <w:p w:rsidR="004249D8" w:rsidRPr="00BA12AD" w:rsidRDefault="004249D8" w:rsidP="004249D8">
      <w:pPr>
        <w:tabs>
          <w:tab w:val="left" w:pos="567"/>
        </w:tabs>
        <w:spacing w:before="0"/>
        <w:jc w:val="left"/>
        <w:rPr>
          <w:rFonts w:cs="Arial"/>
          <w:i/>
          <w:color w:val="548DD4"/>
          <w:lang w:val="sr-Cyrl-RS"/>
        </w:rPr>
      </w:pPr>
      <w:r w:rsidRPr="00BA12AD">
        <w:rPr>
          <w:rFonts w:cs="Arial"/>
          <w:i/>
          <w:color w:val="548DD4"/>
          <w:lang w:val="sr-Cyrl-RS"/>
        </w:rPr>
        <w:t xml:space="preserve">                                    н</w:t>
      </w:r>
      <w:r w:rsidRPr="00BA12AD">
        <w:rPr>
          <w:rFonts w:cs="Arial"/>
          <w:i/>
          <w:color w:val="548DD4"/>
        </w:rPr>
        <w:t>аведен</w:t>
      </w:r>
      <w:r w:rsidRPr="00BA12AD">
        <w:rPr>
          <w:rFonts w:cs="Arial"/>
          <w:i/>
          <w:color w:val="548DD4"/>
          <w:lang w:val="sr-Cyrl-RS"/>
        </w:rPr>
        <w:t>е</w:t>
      </w:r>
      <w:r w:rsidRPr="00BA12AD">
        <w:rPr>
          <w:rFonts w:cs="Arial"/>
          <w:i/>
          <w:color w:val="548DD4"/>
        </w:rPr>
        <w:t xml:space="preserve"> </w:t>
      </w:r>
      <w:r w:rsidRPr="00BA12AD">
        <w:rPr>
          <w:rFonts w:cs="Arial"/>
          <w:i/>
          <w:color w:val="548DD4"/>
          <w:lang w:val="sr-Cyrl-RS"/>
        </w:rPr>
        <w:t>интернет странице на којојима  је објаљена КД</w:t>
      </w:r>
      <w:r w:rsidRPr="00BA12AD">
        <w:rPr>
          <w:rFonts w:cs="Arial"/>
          <w:i/>
          <w:color w:val="548DD4"/>
        </w:rPr>
        <w:t xml:space="preserve">  </w:t>
      </w:r>
      <w:r w:rsidRPr="00BA12AD">
        <w:rPr>
          <w:rFonts w:cs="Arial"/>
          <w:i/>
          <w:color w:val="548DD4"/>
          <w:lang w:val="ru-RU"/>
        </w:rPr>
        <w:t>)</w:t>
      </w:r>
    </w:p>
    <w:p w:rsidR="004249D8" w:rsidRPr="00BA12AD" w:rsidRDefault="004249D8" w:rsidP="004249D8">
      <w:pPr>
        <w:pStyle w:val="KDParagraf"/>
        <w:spacing w:before="0"/>
        <w:jc w:val="left"/>
        <w:rPr>
          <w:rFonts w:cs="Arial"/>
        </w:rPr>
      </w:pPr>
      <w:r w:rsidRPr="00BA12AD">
        <w:rPr>
          <w:rFonts w:cs="Arial"/>
        </w:rPr>
        <w:t>Прилог број 2</w:t>
      </w:r>
      <w:r w:rsidRPr="00BA12AD">
        <w:rPr>
          <w:rFonts w:cs="Arial"/>
        </w:rPr>
        <w:tab/>
        <w:t>Понуда број _____од_______201</w:t>
      </w:r>
      <w:r w:rsidRPr="00BA12AD">
        <w:rPr>
          <w:rFonts w:cs="Arial"/>
          <w:lang w:val="sr-Cyrl-RS"/>
        </w:rPr>
        <w:t>8</w:t>
      </w:r>
      <w:r w:rsidRPr="00BA12AD">
        <w:rPr>
          <w:rFonts w:cs="Arial"/>
        </w:rPr>
        <w:t>.г</w:t>
      </w:r>
      <w:r w:rsidRPr="00BA12AD">
        <w:rPr>
          <w:rFonts w:cs="Arial"/>
          <w:lang w:val="sr-Cyrl-RS"/>
        </w:rPr>
        <w:t>од.</w:t>
      </w:r>
      <w:r w:rsidRPr="00BA12AD">
        <w:rPr>
          <w:rFonts w:cs="Arial"/>
        </w:rPr>
        <w:tab/>
      </w:r>
    </w:p>
    <w:p w:rsidR="004249D8" w:rsidRPr="00BA12AD" w:rsidRDefault="004249D8" w:rsidP="004249D8">
      <w:pPr>
        <w:pStyle w:val="KDParagraf"/>
        <w:spacing w:before="0"/>
        <w:jc w:val="left"/>
        <w:rPr>
          <w:rFonts w:cs="Arial"/>
        </w:rPr>
      </w:pPr>
      <w:r w:rsidRPr="00BA12AD">
        <w:rPr>
          <w:rFonts w:cs="Arial"/>
        </w:rPr>
        <w:t>Прилог број 3</w:t>
      </w:r>
      <w:r w:rsidRPr="00BA12AD">
        <w:rPr>
          <w:rFonts w:cs="Arial"/>
        </w:rPr>
        <w:tab/>
      </w:r>
      <w:r w:rsidRPr="00BA12AD">
        <w:rPr>
          <w:rFonts w:cs="Arial"/>
          <w:lang w:val="sr-Cyrl-RS"/>
        </w:rPr>
        <w:t>Техничка спецификација</w:t>
      </w:r>
      <w:r w:rsidRPr="00BA12AD">
        <w:rPr>
          <w:rFonts w:cs="Arial"/>
        </w:rPr>
        <w:t>;</w:t>
      </w:r>
    </w:p>
    <w:p w:rsidR="004249D8" w:rsidRPr="00BA12AD" w:rsidRDefault="004249D8" w:rsidP="004249D8">
      <w:pPr>
        <w:pStyle w:val="KDParagraf"/>
        <w:spacing w:before="0"/>
        <w:jc w:val="left"/>
        <w:rPr>
          <w:rFonts w:cs="Arial"/>
          <w:lang w:val="sr-Cyrl-RS"/>
        </w:rPr>
      </w:pPr>
      <w:r w:rsidRPr="00BA12AD">
        <w:rPr>
          <w:rFonts w:cs="Arial"/>
          <w:lang w:val="sr-Cyrl-RS"/>
        </w:rPr>
        <w:t>Прилог број 4</w:t>
      </w:r>
      <w:r w:rsidRPr="00BA12AD">
        <w:rPr>
          <w:rFonts w:cs="Arial"/>
          <w:lang w:val="sr-Cyrl-RS"/>
        </w:rPr>
        <w:tab/>
      </w:r>
      <w:r w:rsidRPr="00BA12AD">
        <w:rPr>
          <w:rFonts w:cs="Arial"/>
        </w:rPr>
        <w:t>Структура цене из Понуде</w:t>
      </w:r>
      <w:r w:rsidRPr="00BA12AD">
        <w:rPr>
          <w:rFonts w:cs="Arial"/>
          <w:lang w:val="sr-Cyrl-RS"/>
        </w:rPr>
        <w:t>;</w:t>
      </w:r>
      <w:r w:rsidRPr="00BA12AD">
        <w:rPr>
          <w:rFonts w:cs="Arial"/>
          <w:bCs/>
          <w:lang w:val="sr-Cyrl-CS"/>
        </w:rPr>
        <w:t>:</w:t>
      </w:r>
    </w:p>
    <w:p w:rsidR="004249D8" w:rsidRPr="00BA12AD" w:rsidRDefault="004249D8" w:rsidP="004249D8">
      <w:pPr>
        <w:pStyle w:val="KDParagraf"/>
        <w:spacing w:before="0"/>
        <w:jc w:val="left"/>
        <w:rPr>
          <w:rFonts w:cs="Arial"/>
          <w:i/>
          <w:color w:val="548DD4"/>
          <w:lang w:val="ru-RU"/>
        </w:rPr>
      </w:pPr>
      <w:r w:rsidRPr="00BA12AD">
        <w:rPr>
          <w:rFonts w:cs="Arial"/>
        </w:rPr>
        <w:lastRenderedPageBreak/>
        <w:t xml:space="preserve">Прилог број </w:t>
      </w:r>
      <w:r w:rsidRPr="00BA12AD">
        <w:rPr>
          <w:rFonts w:cs="Arial"/>
          <w:lang w:val="sr-Cyrl-RS"/>
        </w:rPr>
        <w:t>5</w:t>
      </w:r>
      <w:r w:rsidRPr="00BA12AD">
        <w:rPr>
          <w:rFonts w:cs="Arial"/>
        </w:rPr>
        <w:t xml:space="preserve">    </w:t>
      </w:r>
      <w:r w:rsidRPr="00BA12AD">
        <w:rPr>
          <w:rFonts w:cs="Arial"/>
          <w:lang w:val="sr-Cyrl-RS"/>
        </w:rPr>
        <w:t xml:space="preserve">      </w:t>
      </w:r>
      <w:r w:rsidRPr="00BA12AD">
        <w:rPr>
          <w:rFonts w:cs="Arial"/>
        </w:rPr>
        <w:t xml:space="preserve">Споразум о заједничком </w:t>
      </w:r>
      <w:r w:rsidRPr="00BA12AD">
        <w:rPr>
          <w:rFonts w:cs="Arial"/>
          <w:lang w:val="sr-Cyrl-RS"/>
        </w:rPr>
        <w:t>наступању</w:t>
      </w:r>
      <w:r w:rsidRPr="00BA12AD">
        <w:rPr>
          <w:rFonts w:cs="Arial"/>
          <w:i/>
        </w:rPr>
        <w:t xml:space="preserve"> </w:t>
      </w:r>
      <w:r w:rsidRPr="00BA12AD">
        <w:rPr>
          <w:rFonts w:cs="Arial"/>
          <w:i/>
          <w:color w:val="548DD4"/>
          <w:lang w:val="ru-RU"/>
        </w:rPr>
        <w:t>(</w:t>
      </w:r>
      <w:r w:rsidRPr="00BA12AD">
        <w:rPr>
          <w:rFonts w:cs="Arial"/>
          <w:i/>
          <w:color w:val="548DD4"/>
        </w:rPr>
        <w:t>напомена</w:t>
      </w:r>
      <w:proofErr w:type="gramStart"/>
      <w:r w:rsidRPr="00BA12AD">
        <w:rPr>
          <w:rFonts w:cs="Arial"/>
          <w:i/>
          <w:color w:val="548DD4"/>
        </w:rPr>
        <w:t>:биће</w:t>
      </w:r>
      <w:proofErr w:type="gramEnd"/>
      <w:r w:rsidRPr="00BA12AD">
        <w:rPr>
          <w:rFonts w:cs="Arial"/>
          <w:i/>
          <w:color w:val="548DD4"/>
        </w:rPr>
        <w:t xml:space="preserve"> наведено у тексту Уговора</w:t>
      </w:r>
      <w:r w:rsidRPr="00BA12AD">
        <w:rPr>
          <w:rFonts w:cs="Arial"/>
          <w:i/>
          <w:color w:val="548DD4"/>
          <w:lang w:val="ru-RU"/>
        </w:rPr>
        <w:t xml:space="preserve"> у случају заједничке понуде)</w:t>
      </w:r>
    </w:p>
    <w:p w:rsidR="004249D8" w:rsidRPr="00BA12AD" w:rsidRDefault="004249D8" w:rsidP="004249D8">
      <w:pPr>
        <w:pStyle w:val="KDParagraf"/>
        <w:spacing w:before="0"/>
        <w:rPr>
          <w:rFonts w:cs="Arial"/>
          <w:lang w:val="sr-Cyrl-RS"/>
        </w:rPr>
      </w:pPr>
      <w:r w:rsidRPr="00BA12AD">
        <w:rPr>
          <w:rFonts w:cs="Arial"/>
        </w:rPr>
        <w:t xml:space="preserve">Прилог број </w:t>
      </w:r>
      <w:r w:rsidRPr="00BA12AD">
        <w:rPr>
          <w:rFonts w:cs="Arial"/>
          <w:lang w:val="sr-Cyrl-RS"/>
        </w:rPr>
        <w:t>6</w:t>
      </w:r>
      <w:r w:rsidRPr="00BA12AD">
        <w:rPr>
          <w:rFonts w:cs="Arial"/>
          <w:lang w:val="sr-Cyrl-RS"/>
        </w:rPr>
        <w:tab/>
        <w:t xml:space="preserve">  Средства финансијског обезбеђења</w:t>
      </w:r>
      <w:r w:rsidRPr="00BA12AD">
        <w:rPr>
          <w:rFonts w:cs="Arial"/>
          <w:lang w:val="sr-Cyrl-RS"/>
        </w:rPr>
        <w:br/>
        <w:t>Прилог број 7 Правила о безбедности и здравље на раду.</w:t>
      </w:r>
    </w:p>
    <w:p w:rsidR="004249D8" w:rsidRPr="00BA12AD" w:rsidRDefault="004249D8" w:rsidP="004249D8">
      <w:pPr>
        <w:pStyle w:val="KDParagraf"/>
        <w:spacing w:before="0"/>
        <w:rPr>
          <w:rFonts w:cs="Arial"/>
          <w:b/>
        </w:rPr>
      </w:pPr>
    </w:p>
    <w:p w:rsidR="00F474B8" w:rsidRDefault="00F474B8" w:rsidP="004249D8">
      <w:pPr>
        <w:pStyle w:val="KDParagraf"/>
        <w:spacing w:before="0"/>
        <w:jc w:val="center"/>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00F474B8">
        <w:rPr>
          <w:rFonts w:cs="Arial"/>
          <w:b/>
          <w:lang w:val="sr-Cyrl-RS"/>
        </w:rPr>
        <w:t>29</w:t>
      </w:r>
      <w:r w:rsidRPr="00BA12AD">
        <w:rPr>
          <w:rFonts w:cs="Arial"/>
        </w:rPr>
        <w:t>.</w:t>
      </w:r>
    </w:p>
    <w:p w:rsidR="004249D8" w:rsidRPr="00BA12AD" w:rsidRDefault="004249D8" w:rsidP="004249D8">
      <w:pPr>
        <w:pStyle w:val="KDParagraf"/>
        <w:tabs>
          <w:tab w:val="left" w:pos="6360"/>
        </w:tabs>
        <w:rPr>
          <w:rFonts w:cs="Arial"/>
          <w:b/>
          <w:lang w:val="sr-Cyrl-RS"/>
        </w:rPr>
      </w:pPr>
      <w:r w:rsidRPr="00BA12AD">
        <w:rPr>
          <w:rFonts w:cs="Arial"/>
          <w:bCs/>
        </w:rPr>
        <w:t xml:space="preserve">Овај Уговор се закључује </w:t>
      </w:r>
      <w:proofErr w:type="gramStart"/>
      <w:r w:rsidRPr="00BA12AD">
        <w:rPr>
          <w:rFonts w:cs="Arial"/>
          <w:bCs/>
        </w:rPr>
        <w:t>у  6</w:t>
      </w:r>
      <w:proofErr w:type="gramEnd"/>
      <w:r w:rsidRPr="00BA12AD">
        <w:rPr>
          <w:rFonts w:cs="Arial"/>
          <w:bCs/>
        </w:rPr>
        <w:t xml:space="preserve"> (словима: шест) примерака од којих свака Уговорна страна задржава по 3 (словима: три) идентична примерка Уговора.</w:t>
      </w:r>
      <w:r w:rsidRPr="00BA12AD">
        <w:rPr>
          <w:rFonts w:cs="Arial"/>
          <w:b/>
          <w:lang w:val="sr-Cyrl-RS"/>
        </w:rPr>
        <w:t xml:space="preserve">                </w:t>
      </w:r>
    </w:p>
    <w:p w:rsidR="004249D8" w:rsidRDefault="004249D8" w:rsidP="004249D8">
      <w:pPr>
        <w:pStyle w:val="KDParagraf"/>
        <w:tabs>
          <w:tab w:val="left" w:pos="6360"/>
        </w:tabs>
        <w:spacing w:before="0"/>
        <w:rPr>
          <w:rFonts w:cs="Arial"/>
          <w:b/>
          <w:lang w:val="sr-Cyrl-RS"/>
        </w:rPr>
      </w:pPr>
    </w:p>
    <w:p w:rsidR="004249D8" w:rsidRDefault="004249D8" w:rsidP="004249D8">
      <w:pPr>
        <w:pStyle w:val="KDParagraf"/>
        <w:tabs>
          <w:tab w:val="left" w:pos="6360"/>
        </w:tabs>
        <w:spacing w:before="0"/>
        <w:rPr>
          <w:rFonts w:cs="Arial"/>
          <w:b/>
          <w:lang w:val="sr-Cyrl-RS"/>
        </w:rPr>
      </w:pPr>
    </w:p>
    <w:p w:rsidR="004249D8" w:rsidRDefault="004249D8" w:rsidP="004249D8">
      <w:pPr>
        <w:pStyle w:val="KDParagraf"/>
        <w:tabs>
          <w:tab w:val="left" w:pos="6360"/>
        </w:tabs>
        <w:spacing w:before="0"/>
        <w:rPr>
          <w:rFonts w:cs="Arial"/>
          <w:b/>
          <w:lang w:val="sr-Cyrl-RS"/>
        </w:rPr>
      </w:pPr>
    </w:p>
    <w:p w:rsidR="004249D8" w:rsidRPr="00BA12AD" w:rsidRDefault="004249D8" w:rsidP="004249D8">
      <w:pPr>
        <w:pStyle w:val="KDParagraf"/>
        <w:tabs>
          <w:tab w:val="left" w:pos="6360"/>
        </w:tabs>
        <w:spacing w:before="0"/>
        <w:rPr>
          <w:rFonts w:cs="Arial"/>
          <w:b/>
          <w:lang w:val="sr-Cyrl-RS"/>
        </w:rPr>
      </w:pPr>
    </w:p>
    <w:p w:rsidR="004249D8" w:rsidRPr="00BA12AD" w:rsidRDefault="004249D8" w:rsidP="004249D8">
      <w:pPr>
        <w:pStyle w:val="KDParagraf"/>
        <w:tabs>
          <w:tab w:val="left" w:pos="6360"/>
        </w:tabs>
        <w:spacing w:before="0"/>
        <w:rPr>
          <w:rFonts w:cs="Arial"/>
          <w:b/>
          <w:lang w:val="sr-Cyrl-RS"/>
        </w:rPr>
      </w:pPr>
      <w:r w:rsidRPr="00BA12AD">
        <w:rPr>
          <w:rFonts w:cs="Arial"/>
          <w:b/>
          <w:lang w:val="sr-Cyrl-RS"/>
        </w:rPr>
        <w:t xml:space="preserve">                КУПАЦ </w:t>
      </w:r>
      <w:r w:rsidRPr="00BA12AD">
        <w:rPr>
          <w:rFonts w:cs="Arial"/>
          <w:b/>
          <w:lang w:val="sr-Cyrl-RS"/>
        </w:rPr>
        <w:tab/>
        <w:t>ПРОДАВАЦ</w:t>
      </w:r>
    </w:p>
    <w:p w:rsidR="004249D8" w:rsidRPr="00637338" w:rsidRDefault="004249D8" w:rsidP="004249D8">
      <w:pPr>
        <w:pStyle w:val="KDParagraf"/>
        <w:tabs>
          <w:tab w:val="left" w:pos="6360"/>
        </w:tabs>
        <w:spacing w:before="0"/>
        <w:rPr>
          <w:rFonts w:cs="Arial"/>
          <w:b/>
          <w:lang w:val="sr-Cyrl-RS"/>
        </w:rPr>
      </w:pPr>
      <w:r w:rsidRPr="00BA12AD">
        <w:rPr>
          <w:rFonts w:cs="Arial"/>
          <w:b/>
          <w:lang w:val="sr-Cyrl-RS"/>
        </w:rPr>
        <w:t xml:space="preserve">          Јавно предузеће                                                             </w:t>
      </w:r>
      <w:r>
        <w:rPr>
          <w:rFonts w:cs="Arial"/>
          <w:b/>
          <w:lang w:val="sr-Cyrl-RS"/>
        </w:rPr>
        <w:t xml:space="preserve">       </w:t>
      </w:r>
      <w:r w:rsidRPr="00637338">
        <w:rPr>
          <w:rFonts w:cs="Arial"/>
          <w:b/>
          <w:lang w:val="sr-Cyrl-RS"/>
        </w:rPr>
        <w:t>Назив</w:t>
      </w:r>
    </w:p>
    <w:p w:rsidR="004249D8" w:rsidRPr="00BA12AD" w:rsidRDefault="004249D8" w:rsidP="004249D8">
      <w:pPr>
        <w:pStyle w:val="KDParagraf"/>
        <w:tabs>
          <w:tab w:val="left" w:pos="6360"/>
        </w:tabs>
        <w:spacing w:before="0"/>
        <w:rPr>
          <w:rFonts w:cs="Arial"/>
          <w:b/>
          <w:lang w:val="sr-Cyrl-RS"/>
        </w:rPr>
      </w:pPr>
      <w:r w:rsidRPr="00BA12AD">
        <w:rPr>
          <w:rFonts w:cs="Arial"/>
          <w:b/>
          <w:lang w:val="sr-Cyrl-RS"/>
        </w:rPr>
        <w:t xml:space="preserve">„Електропривреда Србије“ Београд                                   </w:t>
      </w:r>
    </w:p>
    <w:p w:rsidR="004249D8" w:rsidRPr="00BA12AD" w:rsidRDefault="004249D8" w:rsidP="004249D8">
      <w:pPr>
        <w:pStyle w:val="KDParagraf"/>
        <w:spacing w:before="0"/>
        <w:rPr>
          <w:rFonts w:cs="Arial"/>
          <w:lang w:val="sr-Cyrl-RS"/>
        </w:rPr>
      </w:pP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t xml:space="preserve">   </w:t>
      </w:r>
    </w:p>
    <w:p w:rsidR="004249D8" w:rsidRPr="00BA12AD" w:rsidRDefault="004249D8" w:rsidP="004249D8">
      <w:pPr>
        <w:pStyle w:val="KDParagraf"/>
        <w:spacing w:before="0"/>
        <w:rPr>
          <w:rFonts w:cs="Arial"/>
          <w:lang w:val="sr-Cyrl-RS"/>
        </w:rPr>
      </w:pPr>
    </w:p>
    <w:p w:rsidR="004249D8" w:rsidRPr="00BA12AD" w:rsidRDefault="004249D8" w:rsidP="004249D8">
      <w:pPr>
        <w:pStyle w:val="KDParagraf"/>
        <w:tabs>
          <w:tab w:val="left" w:pos="6000"/>
        </w:tabs>
        <w:spacing w:before="0"/>
        <w:rPr>
          <w:rFonts w:cs="Arial"/>
          <w:lang w:val="sr-Cyrl-RS"/>
        </w:rPr>
      </w:pPr>
      <w:r w:rsidRPr="00BA12AD">
        <w:rPr>
          <w:rFonts w:cs="Arial"/>
          <w:lang w:val="sr-Cyrl-RS"/>
        </w:rPr>
        <w:t xml:space="preserve">     </w:t>
      </w:r>
      <w:r w:rsidRPr="00BA12AD">
        <w:rPr>
          <w:rFonts w:cs="Arial"/>
        </w:rPr>
        <w:t xml:space="preserve">___________________                                         </w:t>
      </w:r>
      <w:r>
        <w:rPr>
          <w:rFonts w:cs="Arial"/>
          <w:lang w:val="sr-Cyrl-RS"/>
        </w:rPr>
        <w:t xml:space="preserve">         </w:t>
      </w:r>
      <w:r w:rsidRPr="00BA12AD">
        <w:rPr>
          <w:rFonts w:cs="Arial"/>
          <w:lang w:val="sr-Cyrl-RS"/>
        </w:rPr>
        <w:t>_____________________</w:t>
      </w:r>
    </w:p>
    <w:p w:rsidR="004249D8" w:rsidRPr="00BA12AD" w:rsidRDefault="004249D8" w:rsidP="004249D8">
      <w:pPr>
        <w:pStyle w:val="KDParagraf"/>
        <w:spacing w:before="0"/>
        <w:rPr>
          <w:rFonts w:cs="Arial"/>
        </w:rPr>
      </w:pPr>
      <w:r w:rsidRPr="00BA12AD">
        <w:rPr>
          <w:rFonts w:cs="Arial"/>
        </w:rPr>
        <w:tab/>
      </w:r>
      <w:r w:rsidRPr="00BA12AD">
        <w:rPr>
          <w:rFonts w:cs="Arial"/>
        </w:rPr>
        <w:tab/>
      </w:r>
      <w:r w:rsidRPr="00BA12AD">
        <w:rPr>
          <w:rFonts w:cs="Arial"/>
          <w:b/>
          <w:lang w:val="sr-Cyrl-RS"/>
        </w:rPr>
        <w:t xml:space="preserve">Милорад Грчић </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w:t>
      </w:r>
      <w:r>
        <w:rPr>
          <w:rFonts w:cs="Arial"/>
          <w:b/>
          <w:lang w:val="sr-Cyrl-RS"/>
        </w:rPr>
        <w:t xml:space="preserve">  </w:t>
      </w:r>
      <w:r w:rsidRPr="00BA12AD">
        <w:rPr>
          <w:rFonts w:cs="Arial"/>
          <w:b/>
          <w:lang w:val="sr-Cyrl-RS"/>
        </w:rPr>
        <w:t xml:space="preserve">Име и презиме                                                         </w:t>
      </w:r>
      <w:r w:rsidRPr="00BA12AD">
        <w:rPr>
          <w:rFonts w:cs="Arial"/>
          <w:b/>
        </w:rPr>
        <w:t xml:space="preserve">  </w:t>
      </w:r>
      <w:r w:rsidRPr="00BA12AD">
        <w:rPr>
          <w:rFonts w:cs="Arial"/>
          <w:b/>
          <w:lang w:val="sr-Cyrl-RS"/>
        </w:rPr>
        <w:t xml:space="preserve"> </w:t>
      </w:r>
      <w:r w:rsidRPr="00BA12AD">
        <w:rPr>
          <w:rFonts w:cs="Arial"/>
          <w:lang w:val="sr-Cyrl-RS"/>
        </w:rPr>
        <w:t xml:space="preserve">                                                                </w:t>
      </w:r>
    </w:p>
    <w:p w:rsidR="004249D8" w:rsidRPr="003C67D5" w:rsidRDefault="004249D8" w:rsidP="004249D8">
      <w:pPr>
        <w:pStyle w:val="KDParagraf"/>
        <w:spacing w:before="0"/>
        <w:rPr>
          <w:rFonts w:cs="Arial"/>
          <w:b/>
          <w:lang w:val="sr-Cyrl-RS"/>
        </w:rPr>
      </w:pPr>
      <w:r w:rsidRPr="00BA12AD">
        <w:rPr>
          <w:rFonts w:cs="Arial"/>
          <w:lang w:val="sr-Cyrl-RS"/>
        </w:rPr>
        <w:t xml:space="preserve">           </w:t>
      </w:r>
      <w:r w:rsidRPr="00BA12AD">
        <w:rPr>
          <w:rFonts w:cs="Arial"/>
          <w:b/>
          <w:lang w:val="sr-Cyrl-RS"/>
        </w:rPr>
        <w:t>в.д. директора</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Функција</w:t>
      </w:r>
    </w:p>
    <w:p w:rsidR="00A824F8" w:rsidRPr="008D6E6A" w:rsidRDefault="002A3E7D" w:rsidP="002A3E7D">
      <w:pPr>
        <w:spacing w:before="0"/>
        <w:jc w:val="left"/>
        <w:rPr>
          <w:rFonts w:cs="Arial"/>
          <w:b/>
          <w:color w:val="00B0F0"/>
          <w:sz w:val="24"/>
          <w:szCs w:val="24"/>
          <w:lang w:val="sr-Cyrl-RS"/>
        </w:rPr>
      </w:pPr>
      <w:r>
        <w:rPr>
          <w:rFonts w:eastAsia="Calibri" w:cs="Arial"/>
        </w:rPr>
        <w:br w:type="page"/>
      </w:r>
      <w:r w:rsidR="00A824F8" w:rsidRPr="008D6E6A">
        <w:rPr>
          <w:rFonts w:cs="Arial"/>
          <w:b/>
          <w:sz w:val="24"/>
          <w:szCs w:val="24"/>
        </w:rPr>
        <w:lastRenderedPageBreak/>
        <w:t>Прилог о безбедности и здрављу на раду</w:t>
      </w:r>
      <w:r w:rsidR="00A824F8" w:rsidRPr="008D6E6A">
        <w:rPr>
          <w:rFonts w:cs="Arial"/>
          <w:b/>
          <w:sz w:val="24"/>
          <w:szCs w:val="24"/>
          <w:lang w:val="sr-Cyrl-RS"/>
        </w:rPr>
        <w:t xml:space="preserve"> </w:t>
      </w:r>
    </w:p>
    <w:p w:rsidR="00A824F8" w:rsidRPr="008D6E6A" w:rsidRDefault="00A824F8" w:rsidP="00A824F8">
      <w:pPr>
        <w:rPr>
          <w:rFonts w:cs="Arial"/>
          <w:sz w:val="24"/>
          <w:szCs w:val="24"/>
        </w:rPr>
      </w:pPr>
      <w:r w:rsidRPr="008D6E6A">
        <w:rPr>
          <w:rFonts w:cs="Arial"/>
          <w:sz w:val="24"/>
          <w:szCs w:val="24"/>
        </w:rPr>
        <w:t xml:space="preserve"> </w:t>
      </w:r>
    </w:p>
    <w:p w:rsidR="00A824F8" w:rsidRPr="008D6E6A" w:rsidRDefault="00A824F8" w:rsidP="00A824F8">
      <w:pPr>
        <w:rPr>
          <w:rFonts w:cs="Arial"/>
          <w:sz w:val="24"/>
          <w:szCs w:val="24"/>
          <w:lang w:val="sr-Cyrl-RS"/>
        </w:rPr>
      </w:pPr>
      <w:r w:rsidRPr="008D6E6A">
        <w:rPr>
          <w:rFonts w:cs="Arial"/>
          <w:sz w:val="24"/>
          <w:szCs w:val="24"/>
        </w:rPr>
        <w:t xml:space="preserve">Уговор ................................................ бр. ............. </w:t>
      </w:r>
      <w:proofErr w:type="gramStart"/>
      <w:r w:rsidRPr="008D6E6A">
        <w:rPr>
          <w:rFonts w:cs="Arial"/>
          <w:sz w:val="24"/>
          <w:szCs w:val="24"/>
        </w:rPr>
        <w:t>од</w:t>
      </w:r>
      <w:proofErr w:type="gramEnd"/>
      <w:r w:rsidRPr="008D6E6A">
        <w:rPr>
          <w:rFonts w:cs="Arial"/>
          <w:sz w:val="24"/>
          <w:szCs w:val="24"/>
        </w:rPr>
        <w:t xml:space="preserve"> .........................године</w:t>
      </w:r>
      <w:r w:rsidRPr="008D6E6A">
        <w:rPr>
          <w:rFonts w:cs="Arial"/>
          <w:sz w:val="24"/>
          <w:szCs w:val="24"/>
          <w:lang w:val="sr-Cyrl-RS"/>
        </w:rPr>
        <w:t xml:space="preserve"> (даље: Прилог о БЗР)</w:t>
      </w:r>
    </w:p>
    <w:p w:rsidR="00A824F8" w:rsidRPr="008D6E6A" w:rsidRDefault="00A824F8" w:rsidP="00A824F8">
      <w:pPr>
        <w:rPr>
          <w:rFonts w:cs="Arial"/>
          <w:sz w:val="24"/>
          <w:szCs w:val="24"/>
          <w:lang w:val="sr-Cyrl-RS"/>
        </w:rPr>
      </w:pPr>
    </w:p>
    <w:p w:rsidR="00A824F8" w:rsidRPr="00A824F8" w:rsidRDefault="0060597A" w:rsidP="00A824F8">
      <w:pPr>
        <w:rPr>
          <w:rFonts w:cs="Arial"/>
          <w:sz w:val="24"/>
          <w:szCs w:val="24"/>
          <w:lang w:val="sr-Cyrl-RS"/>
        </w:rPr>
      </w:pPr>
      <w:r>
        <w:rPr>
          <w:rFonts w:cs="Arial"/>
          <w:sz w:val="24"/>
          <w:szCs w:val="24"/>
          <w:lang w:val="sr-Cyrl-RS"/>
        </w:rPr>
        <w:t>Купац</w:t>
      </w:r>
      <w:r w:rsidR="00A824F8" w:rsidRPr="00A824F8">
        <w:rPr>
          <w:rFonts w:cs="Arial"/>
          <w:sz w:val="24"/>
          <w:szCs w:val="24"/>
        </w:rPr>
        <w:t xml:space="preserve">: Јавно предузећа „Електропривреда Србије“, Београд, </w:t>
      </w:r>
      <w:r w:rsidR="00315827">
        <w:rPr>
          <w:rFonts w:cs="Arial"/>
          <w:sz w:val="24"/>
          <w:szCs w:val="24"/>
          <w:lang w:val="sr-Cyrl-RS"/>
        </w:rPr>
        <w:t>Балканска 13</w:t>
      </w:r>
      <w:r w:rsidR="00A824F8" w:rsidRPr="00A824F8">
        <w:rPr>
          <w:rFonts w:cs="Arial"/>
          <w:sz w:val="24"/>
          <w:szCs w:val="24"/>
          <w:lang w:val="sr-Cyrl-RS"/>
        </w:rPr>
        <w:t xml:space="preserve">, матични број: 20053658, ПИБ 103920327, бр.тек.рачуна: 160-700-13 Banka Intesa ад Београд, које заступа законски заступник Милорад Грчић, в.д. директора  (у даљем тексту: </w:t>
      </w:r>
      <w:r w:rsidR="00872F9F">
        <w:rPr>
          <w:rFonts w:cs="Arial"/>
          <w:sz w:val="24"/>
          <w:szCs w:val="24"/>
          <w:lang w:val="sr-Cyrl-RS"/>
        </w:rPr>
        <w:t>Купац</w:t>
      </w:r>
      <w:r w:rsidR="00A824F8" w:rsidRPr="00A824F8">
        <w:rPr>
          <w:rFonts w:cs="Arial"/>
          <w:sz w:val="24"/>
          <w:szCs w:val="24"/>
          <w:lang w:val="sr-Cyrl-RS"/>
        </w:rPr>
        <w:t xml:space="preserve">), </w:t>
      </w:r>
    </w:p>
    <w:p w:rsidR="00A824F8" w:rsidRPr="00A824F8" w:rsidRDefault="00A824F8" w:rsidP="00A824F8">
      <w:pPr>
        <w:rPr>
          <w:rFonts w:cs="Arial"/>
          <w:sz w:val="24"/>
          <w:szCs w:val="24"/>
          <w:lang w:val="sr-Cyrl-RS"/>
        </w:rPr>
      </w:pPr>
    </w:p>
    <w:p w:rsidR="00A824F8" w:rsidRPr="008D6E6A" w:rsidRDefault="0060597A" w:rsidP="00A824F8">
      <w:pPr>
        <w:rPr>
          <w:rFonts w:cs="Arial"/>
          <w:sz w:val="24"/>
          <w:szCs w:val="24"/>
          <w:lang w:val="sr-Cyrl-RS"/>
        </w:rPr>
      </w:pPr>
      <w:r>
        <w:rPr>
          <w:rFonts w:cs="Arial"/>
          <w:sz w:val="24"/>
          <w:szCs w:val="24"/>
          <w:lang w:val="sr-Cyrl-RS"/>
        </w:rPr>
        <w:t>Продавац</w:t>
      </w:r>
      <w:r w:rsidR="00A824F8" w:rsidRPr="00A824F8">
        <w:rPr>
          <w:rFonts w:cs="Arial"/>
          <w:sz w:val="24"/>
          <w:szCs w:val="24"/>
          <w:lang w:val="sr-Cyrl-RS"/>
        </w:rPr>
        <w:t>:________________(</w:t>
      </w:r>
      <w:r w:rsidR="00A824F8" w:rsidRPr="00A824F8">
        <w:rPr>
          <w:rFonts w:cs="Arial"/>
          <w:i/>
          <w:sz w:val="24"/>
          <w:szCs w:val="24"/>
          <w:lang w:val="sr-Cyrl-RS"/>
        </w:rPr>
        <w:t>назив</w:t>
      </w:r>
      <w:r w:rsidR="00A824F8" w:rsidRPr="00A824F8">
        <w:rPr>
          <w:rFonts w:cs="Arial"/>
          <w:sz w:val="24"/>
          <w:szCs w:val="24"/>
          <w:lang w:val="sr-Cyrl-RS"/>
        </w:rPr>
        <w:t>) из _______________(</w:t>
      </w:r>
      <w:r w:rsidR="00A824F8" w:rsidRPr="00A824F8">
        <w:rPr>
          <w:rFonts w:cs="Arial"/>
          <w:i/>
          <w:sz w:val="24"/>
          <w:szCs w:val="24"/>
          <w:lang w:val="sr-Cyrl-RS"/>
        </w:rPr>
        <w:t>седиште</w:t>
      </w:r>
      <w:r w:rsidR="00A824F8" w:rsidRPr="00A824F8">
        <w:rPr>
          <w:rFonts w:cs="Arial"/>
          <w:sz w:val="24"/>
          <w:szCs w:val="24"/>
          <w:lang w:val="sr-Cyrl-RS"/>
        </w:rPr>
        <w:t>), ул.________________________(</w:t>
      </w:r>
      <w:r w:rsidR="00A824F8" w:rsidRPr="00A824F8">
        <w:rPr>
          <w:rFonts w:cs="Arial"/>
          <w:i/>
          <w:sz w:val="24"/>
          <w:szCs w:val="24"/>
          <w:lang w:val="sr-Cyrl-RS"/>
        </w:rPr>
        <w:t>назив улице</w:t>
      </w:r>
      <w:r w:rsidR="00A824F8" w:rsidRPr="00A824F8">
        <w:rPr>
          <w:rFonts w:cs="Arial"/>
          <w:sz w:val="24"/>
          <w:szCs w:val="24"/>
          <w:lang w:val="sr-Cyrl-RS"/>
        </w:rPr>
        <w:t>), матични број: ___________, ПИБ _______________, текући рачун: ____________(</w:t>
      </w:r>
      <w:r w:rsidR="00A824F8" w:rsidRPr="00A824F8">
        <w:rPr>
          <w:rFonts w:cs="Arial"/>
          <w:i/>
          <w:sz w:val="24"/>
          <w:szCs w:val="24"/>
          <w:lang w:val="sr-Cyrl-RS"/>
        </w:rPr>
        <w:t>број текућег рачуна</w:t>
      </w:r>
      <w:r w:rsidR="00A824F8" w:rsidRPr="00A824F8">
        <w:rPr>
          <w:rFonts w:cs="Arial"/>
          <w:sz w:val="24"/>
          <w:szCs w:val="24"/>
          <w:lang w:val="sr-Cyrl-RS"/>
        </w:rPr>
        <w:t>), Банка_____________(</w:t>
      </w:r>
      <w:r w:rsidR="00A824F8" w:rsidRPr="00A824F8">
        <w:rPr>
          <w:rFonts w:cs="Arial"/>
          <w:i/>
          <w:sz w:val="24"/>
          <w:szCs w:val="24"/>
          <w:lang w:val="sr-Cyrl-RS"/>
        </w:rPr>
        <w:t>назив банке</w:t>
      </w:r>
      <w:r w:rsidR="00A824F8" w:rsidRPr="00A824F8">
        <w:rPr>
          <w:rFonts w:cs="Arial"/>
          <w:sz w:val="24"/>
          <w:szCs w:val="24"/>
          <w:lang w:val="sr-Cyrl-RS"/>
        </w:rPr>
        <w:t>), кога заступа _________________,  (</w:t>
      </w:r>
      <w:r w:rsidR="00A824F8" w:rsidRPr="00A824F8">
        <w:rPr>
          <w:rFonts w:cs="Arial"/>
          <w:i/>
          <w:sz w:val="24"/>
          <w:szCs w:val="24"/>
          <w:lang w:val="sr-Cyrl-RS"/>
        </w:rPr>
        <w:t>својство</w:t>
      </w:r>
      <w:r w:rsidR="00A824F8" w:rsidRPr="00A824F8">
        <w:rPr>
          <w:rFonts w:cs="Arial"/>
          <w:sz w:val="24"/>
          <w:szCs w:val="24"/>
          <w:lang w:val="sr-Cyrl-RS"/>
        </w:rPr>
        <w:t>), ____________________________(име и презиме), ___________(</w:t>
      </w:r>
      <w:r w:rsidR="00A824F8" w:rsidRPr="00A824F8">
        <w:rPr>
          <w:rFonts w:cs="Arial"/>
          <w:i/>
          <w:sz w:val="24"/>
          <w:szCs w:val="24"/>
          <w:lang w:val="sr-Cyrl-RS"/>
        </w:rPr>
        <w:t>функција</w:t>
      </w:r>
      <w:r w:rsidR="00A824F8" w:rsidRPr="00A824F8">
        <w:rPr>
          <w:rFonts w:cs="Arial"/>
          <w:sz w:val="24"/>
          <w:szCs w:val="24"/>
          <w:lang w:val="sr-Cyrl-RS"/>
        </w:rPr>
        <w:t xml:space="preserve">) (у даљем тексту </w:t>
      </w:r>
      <w:r w:rsidR="00872F9F">
        <w:rPr>
          <w:rFonts w:cs="Arial"/>
          <w:sz w:val="24"/>
          <w:szCs w:val="24"/>
          <w:lang w:val="sr-Cyrl-RS"/>
        </w:rPr>
        <w:t>Продавац</w:t>
      </w:r>
      <w:r w:rsidR="00A824F8" w:rsidRPr="00A824F8">
        <w:rPr>
          <w:rFonts w:cs="Arial"/>
          <w:sz w:val="24"/>
          <w:szCs w:val="24"/>
          <w:lang w:val="sr-Cyrl-RS"/>
        </w:rPr>
        <w:t>),</w:t>
      </w:r>
    </w:p>
    <w:p w:rsidR="00A824F8" w:rsidRPr="008D6E6A" w:rsidRDefault="00A824F8" w:rsidP="00A824F8">
      <w:pPr>
        <w:rPr>
          <w:rFonts w:cs="Arial"/>
          <w:sz w:val="24"/>
          <w:szCs w:val="24"/>
          <w:lang w:val="sr-Cyrl-RS"/>
        </w:rPr>
      </w:pPr>
      <w:r w:rsidRPr="008D6E6A">
        <w:rPr>
          <w:rFonts w:cs="Arial"/>
          <w:sz w:val="24"/>
          <w:szCs w:val="24"/>
          <w:lang w:val="sr-Cyrl-RS"/>
        </w:rPr>
        <w:t>За потребе овог Прилога о БЗР заједно названи: Стране.</w:t>
      </w:r>
    </w:p>
    <w:p w:rsidR="00A824F8" w:rsidRPr="008D6E6A" w:rsidRDefault="00A824F8" w:rsidP="00A824F8">
      <w:pPr>
        <w:rPr>
          <w:rFonts w:cs="Arial"/>
          <w:sz w:val="24"/>
          <w:szCs w:val="24"/>
        </w:rPr>
      </w:pPr>
    </w:p>
    <w:p w:rsidR="00A824F8" w:rsidRPr="008D6E6A" w:rsidRDefault="00A824F8" w:rsidP="00A824F8">
      <w:pPr>
        <w:rPr>
          <w:rFonts w:cs="Arial"/>
          <w:sz w:val="24"/>
          <w:szCs w:val="24"/>
          <w:lang w:val="sr-Cyrl-RS"/>
        </w:rPr>
      </w:pPr>
      <w:r w:rsidRPr="008D6E6A">
        <w:rPr>
          <w:rFonts w:cs="Arial"/>
          <w:sz w:val="24"/>
          <w:szCs w:val="24"/>
          <w:lang w:val="sr-Cyrl-RS"/>
        </w:rPr>
        <w:t>Уводне одредбе:</w:t>
      </w:r>
    </w:p>
    <w:p w:rsidR="00A824F8" w:rsidRPr="008D6E6A" w:rsidRDefault="00A824F8" w:rsidP="00A824F8">
      <w:pPr>
        <w:rPr>
          <w:rFonts w:cs="Arial"/>
          <w:sz w:val="24"/>
          <w:szCs w:val="24"/>
        </w:rPr>
      </w:pPr>
      <w:r w:rsidRPr="008D6E6A">
        <w:rPr>
          <w:rFonts w:cs="Arial"/>
          <w:sz w:val="24"/>
          <w:szCs w:val="24"/>
          <w:lang w:val="sr-Cyrl-RS"/>
        </w:rPr>
        <w:t>Стране</w:t>
      </w:r>
      <w:r w:rsidRPr="008D6E6A">
        <w:rPr>
          <w:rFonts w:cs="Arial"/>
          <w:sz w:val="24"/>
          <w:szCs w:val="24"/>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w:t>
      </w:r>
      <w:r>
        <w:rPr>
          <w:rFonts w:cs="Arial"/>
          <w:sz w:val="24"/>
          <w:szCs w:val="24"/>
          <w:lang w:val="sr-Cyrl-RS"/>
        </w:rPr>
        <w:t>е</w:t>
      </w:r>
      <w:r w:rsidRPr="008D6E6A">
        <w:rPr>
          <w:rFonts w:cs="Arial"/>
          <w:sz w:val="24"/>
          <w:szCs w:val="24"/>
        </w:rPr>
        <w:t xml:space="preserve"> </w:t>
      </w:r>
      <w:r>
        <w:rPr>
          <w:rFonts w:cs="Arial"/>
          <w:sz w:val="24"/>
          <w:szCs w:val="24"/>
          <w:lang w:val="sr-Cyrl-RS"/>
        </w:rPr>
        <w:t>испорука добара</w:t>
      </w:r>
      <w:r w:rsidRPr="008D6E6A">
        <w:rPr>
          <w:rFonts w:cs="Arial"/>
          <w:sz w:val="24"/>
          <w:szCs w:val="24"/>
        </w:rPr>
        <w:t xml:space="preserve"> кој</w:t>
      </w:r>
      <w:r>
        <w:rPr>
          <w:rFonts w:cs="Arial"/>
          <w:sz w:val="24"/>
          <w:szCs w:val="24"/>
          <w:lang w:val="sr-Cyrl-RS"/>
        </w:rPr>
        <w:t>а</w:t>
      </w:r>
      <w:r w:rsidRPr="008D6E6A">
        <w:rPr>
          <w:rFonts w:cs="Arial"/>
          <w:sz w:val="24"/>
          <w:szCs w:val="24"/>
        </w:rPr>
        <w:t xml:space="preserve"> су предмет Уговора.</w:t>
      </w:r>
    </w:p>
    <w:p w:rsidR="00A824F8" w:rsidRPr="008D6E6A" w:rsidRDefault="00A824F8" w:rsidP="00A824F8">
      <w:pPr>
        <w:rPr>
          <w:rFonts w:cs="Arial"/>
          <w:sz w:val="24"/>
          <w:szCs w:val="24"/>
        </w:rPr>
      </w:pPr>
    </w:p>
    <w:p w:rsidR="00A824F8" w:rsidRPr="008D6E6A" w:rsidRDefault="00A824F8" w:rsidP="00A824F8">
      <w:pPr>
        <w:rPr>
          <w:rFonts w:cs="Arial"/>
          <w:sz w:val="24"/>
          <w:szCs w:val="24"/>
        </w:rPr>
      </w:pPr>
      <w:r w:rsidRPr="008D6E6A">
        <w:rPr>
          <w:rFonts w:cs="Arial"/>
          <w:sz w:val="24"/>
          <w:szCs w:val="24"/>
          <w:lang w:val="sr-Cyrl-RS"/>
        </w:rPr>
        <w:t>Стране су сагласене</w:t>
      </w:r>
      <w:r w:rsidRPr="008D6E6A">
        <w:rPr>
          <w:rFonts w:cs="Arial"/>
          <w:sz w:val="24"/>
          <w:szCs w:val="24"/>
        </w:rPr>
        <w:t>:</w:t>
      </w:r>
    </w:p>
    <w:p w:rsidR="00A824F8" w:rsidRPr="008D6E6A" w:rsidRDefault="00A824F8" w:rsidP="00A824F8">
      <w:pPr>
        <w:ind w:hanging="284"/>
        <w:rPr>
          <w:rFonts w:cs="Arial"/>
          <w:sz w:val="24"/>
          <w:szCs w:val="24"/>
        </w:rPr>
      </w:pPr>
      <w:r w:rsidRPr="008D6E6A">
        <w:rPr>
          <w:rFonts w:cs="Arial"/>
          <w:sz w:val="24"/>
          <w:szCs w:val="24"/>
        </w:rPr>
        <w:t xml:space="preserve">I Да је Пословна политика </w:t>
      </w:r>
      <w:r w:rsidRPr="008D6E6A">
        <w:rPr>
          <w:rFonts w:cs="Arial"/>
          <w:sz w:val="24"/>
          <w:szCs w:val="24"/>
          <w:lang w:val="sr-Cyrl-RS"/>
        </w:rPr>
        <w:t>Купца</w:t>
      </w:r>
      <w:r w:rsidRPr="008D6E6A">
        <w:rPr>
          <w:rFonts w:cs="Arial"/>
          <w:sz w:val="24"/>
          <w:szCs w:val="24"/>
        </w:rPr>
        <w:t xml:space="preserve"> спровођење и унапређење безбедности и здравља на раду запослених и свих других лица која учествују у радним процесима </w:t>
      </w:r>
      <w:r w:rsidRPr="008D6E6A">
        <w:rPr>
          <w:rFonts w:cs="Arial"/>
          <w:sz w:val="24"/>
          <w:szCs w:val="24"/>
          <w:lang w:val="sr-Cyrl-RS"/>
        </w:rPr>
        <w:t>Купца</w:t>
      </w:r>
      <w:r w:rsidRPr="008D6E6A">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8D6E6A">
        <w:rPr>
          <w:rFonts w:cs="Arial"/>
          <w:sz w:val="24"/>
          <w:szCs w:val="24"/>
          <w:lang w:val="sr-Cyrl-RS"/>
        </w:rPr>
        <w:t xml:space="preserve"> („Службени гласник РС“</w:t>
      </w:r>
      <w:r w:rsidRPr="008D6E6A">
        <w:rPr>
          <w:rFonts w:cs="Arial"/>
          <w:sz w:val="24"/>
          <w:szCs w:val="24"/>
        </w:rPr>
        <w:t>,</w:t>
      </w:r>
      <w:r w:rsidRPr="008D6E6A">
        <w:rPr>
          <w:rFonts w:cs="Arial"/>
          <w:sz w:val="24"/>
          <w:szCs w:val="24"/>
          <w:lang w:val="sr-Cyrl-RS"/>
        </w:rPr>
        <w:t xml:space="preserve"> бр. 101/2005 и 91/2015), (даље: Закон) </w:t>
      </w:r>
      <w:proofErr w:type="gramStart"/>
      <w:r w:rsidRPr="008D6E6A">
        <w:rPr>
          <w:rFonts w:cs="Arial"/>
          <w:sz w:val="24"/>
          <w:szCs w:val="24"/>
          <w:lang w:val="sr-Cyrl-RS"/>
        </w:rPr>
        <w:t xml:space="preserve">као </w:t>
      </w:r>
      <w:r w:rsidRPr="008D6E6A">
        <w:rPr>
          <w:rFonts w:cs="Arial"/>
          <w:sz w:val="24"/>
          <w:szCs w:val="24"/>
        </w:rPr>
        <w:t xml:space="preserve"> и</w:t>
      </w:r>
      <w:proofErr w:type="gramEnd"/>
      <w:r w:rsidRPr="008D6E6A">
        <w:rPr>
          <w:rFonts w:cs="Arial"/>
          <w:sz w:val="24"/>
          <w:szCs w:val="24"/>
        </w:rPr>
        <w:t xml:space="preserve"> других прописа</w:t>
      </w:r>
      <w:r w:rsidRPr="008D6E6A">
        <w:rPr>
          <w:rFonts w:cs="Arial"/>
          <w:sz w:val="24"/>
          <w:szCs w:val="24"/>
          <w:lang w:val="sr-Cyrl-RS"/>
        </w:rPr>
        <w:t xml:space="preserve"> Републике Србије</w:t>
      </w:r>
      <w:r w:rsidRPr="008D6E6A">
        <w:rPr>
          <w:rFonts w:cs="Arial"/>
          <w:sz w:val="24"/>
          <w:szCs w:val="24"/>
        </w:rPr>
        <w:t xml:space="preserve"> и посебних аката </w:t>
      </w:r>
      <w:r w:rsidRPr="008D6E6A">
        <w:rPr>
          <w:rFonts w:cs="Arial"/>
          <w:sz w:val="24"/>
          <w:szCs w:val="24"/>
          <w:lang w:val="sr-Cyrl-RS"/>
        </w:rPr>
        <w:t>К</w:t>
      </w:r>
      <w:r>
        <w:rPr>
          <w:rFonts w:cs="Arial"/>
          <w:sz w:val="24"/>
          <w:szCs w:val="24"/>
          <w:lang w:val="sr-Cyrl-RS"/>
        </w:rPr>
        <w:t>упца</w:t>
      </w:r>
      <w:r w:rsidRPr="008D6E6A">
        <w:rPr>
          <w:rFonts w:cs="Arial"/>
          <w:sz w:val="24"/>
          <w:szCs w:val="24"/>
        </w:rPr>
        <w:t>, која регулишу ову материју.</w:t>
      </w:r>
    </w:p>
    <w:p w:rsidR="00A824F8" w:rsidRPr="008D6E6A" w:rsidRDefault="00A824F8" w:rsidP="00A824F8">
      <w:pPr>
        <w:ind w:hanging="284"/>
        <w:rPr>
          <w:rFonts w:cs="Arial"/>
          <w:sz w:val="24"/>
          <w:szCs w:val="24"/>
        </w:rPr>
      </w:pPr>
    </w:p>
    <w:p w:rsidR="00A824F8" w:rsidRDefault="00A824F8" w:rsidP="00A824F8">
      <w:pPr>
        <w:spacing w:before="0"/>
        <w:ind w:left="-284"/>
        <w:rPr>
          <w:rFonts w:cs="Arial"/>
          <w:sz w:val="24"/>
          <w:szCs w:val="24"/>
          <w:lang w:val="sr-Cyrl-RS"/>
        </w:rPr>
      </w:pPr>
      <w:r w:rsidRPr="008D6E6A">
        <w:rPr>
          <w:rFonts w:cs="Arial"/>
          <w:sz w:val="24"/>
          <w:szCs w:val="24"/>
        </w:rPr>
        <w:t xml:space="preserve">II   Да </w:t>
      </w:r>
      <w:r w:rsidRPr="008D6E6A">
        <w:rPr>
          <w:rFonts w:cs="Arial"/>
          <w:sz w:val="24"/>
          <w:szCs w:val="24"/>
          <w:lang w:val="sr-Cyrl-RS"/>
        </w:rPr>
        <w:t>Купац</w:t>
      </w:r>
      <w:r w:rsidRPr="008D6E6A">
        <w:rPr>
          <w:rFonts w:cs="Arial"/>
          <w:sz w:val="24"/>
          <w:szCs w:val="24"/>
        </w:rPr>
        <w:t xml:space="preserve"> захтева од </w:t>
      </w:r>
      <w:r w:rsidRPr="008D6E6A">
        <w:rPr>
          <w:rFonts w:cs="Arial"/>
          <w:sz w:val="24"/>
          <w:szCs w:val="24"/>
          <w:lang w:val="sr-Cyrl-RS"/>
        </w:rPr>
        <w:t>Продавца</w:t>
      </w:r>
      <w:r w:rsidRPr="008D6E6A">
        <w:rPr>
          <w:rFonts w:cs="Arial"/>
          <w:sz w:val="24"/>
          <w:szCs w:val="24"/>
        </w:rPr>
        <w:t xml:space="preserve"> да се </w:t>
      </w:r>
      <w:proofErr w:type="gramStart"/>
      <w:r w:rsidRPr="008D6E6A">
        <w:rPr>
          <w:rFonts w:cs="Arial"/>
          <w:sz w:val="24"/>
          <w:szCs w:val="24"/>
        </w:rPr>
        <w:t xml:space="preserve">приликом </w:t>
      </w:r>
      <w:r>
        <w:rPr>
          <w:rFonts w:cs="Arial"/>
          <w:sz w:val="24"/>
          <w:szCs w:val="24"/>
          <w:lang w:val="sr-Cyrl-RS"/>
        </w:rPr>
        <w:t xml:space="preserve"> испоруке</w:t>
      </w:r>
      <w:proofErr w:type="gramEnd"/>
      <w:r>
        <w:rPr>
          <w:rFonts w:cs="Arial"/>
          <w:sz w:val="24"/>
          <w:szCs w:val="24"/>
          <w:lang w:val="sr-Cyrl-RS"/>
        </w:rPr>
        <w:t xml:space="preserve"> добара/</w:t>
      </w:r>
      <w:r w:rsidRPr="008D6E6A">
        <w:rPr>
          <w:rFonts w:cs="Arial"/>
          <w:sz w:val="24"/>
          <w:szCs w:val="24"/>
          <w:lang w:val="sr-Cyrl-RS"/>
        </w:rPr>
        <w:t xml:space="preserve">извођења </w:t>
      </w:r>
    </w:p>
    <w:p w:rsidR="00A824F8" w:rsidRPr="00E56C90" w:rsidRDefault="00A824F8" w:rsidP="00A824F8">
      <w:pPr>
        <w:spacing w:before="0"/>
        <w:rPr>
          <w:rFonts w:cs="Arial"/>
          <w:sz w:val="24"/>
          <w:szCs w:val="24"/>
          <w:lang w:val="sr-Cyrl-RS"/>
        </w:rPr>
      </w:pPr>
      <w:r w:rsidRPr="008D6E6A">
        <w:rPr>
          <w:rFonts w:cs="Arial"/>
          <w:sz w:val="24"/>
          <w:szCs w:val="24"/>
          <w:lang w:val="sr-Cyrl-RS"/>
        </w:rPr>
        <w:t>радова/</w:t>
      </w:r>
      <w:r w:rsidRPr="008D6E6A">
        <w:rPr>
          <w:rFonts w:cs="Arial"/>
          <w:sz w:val="24"/>
          <w:szCs w:val="24"/>
        </w:rPr>
        <w:t>пружања услуга</w:t>
      </w:r>
      <w:r>
        <w:rPr>
          <w:rFonts w:cs="Arial"/>
          <w:sz w:val="24"/>
          <w:szCs w:val="24"/>
        </w:rPr>
        <w:t xml:space="preserve">, </w:t>
      </w:r>
      <w:r w:rsidRPr="008D6E6A">
        <w:rPr>
          <w:rFonts w:cs="Arial"/>
          <w:sz w:val="24"/>
          <w:szCs w:val="24"/>
        </w:rPr>
        <w:t xml:space="preserve">које су предмет овог Уговора, доследно придржава Пословне политике </w:t>
      </w:r>
      <w:r w:rsidRPr="008D6E6A">
        <w:rPr>
          <w:rFonts w:cs="Arial"/>
          <w:sz w:val="24"/>
          <w:szCs w:val="24"/>
          <w:lang w:val="sr-Cyrl-RS"/>
        </w:rPr>
        <w:t>Купца</w:t>
      </w:r>
      <w:r w:rsidRPr="008D6E6A">
        <w:rPr>
          <w:rFonts w:cs="Arial"/>
          <w:sz w:val="24"/>
          <w:szCs w:val="24"/>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8D6E6A">
        <w:rPr>
          <w:rFonts w:cs="Arial"/>
          <w:sz w:val="24"/>
          <w:szCs w:val="24"/>
          <w:lang w:val="sr-Cyrl-RS"/>
        </w:rPr>
        <w:t>Купца</w:t>
      </w:r>
      <w:r w:rsidRPr="008D6E6A">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8D6E6A">
        <w:rPr>
          <w:rFonts w:cs="Arial"/>
          <w:sz w:val="24"/>
          <w:szCs w:val="24"/>
          <w:lang w:val="sr-Cyrl-RS"/>
        </w:rPr>
        <w:t xml:space="preserve">, као </w:t>
      </w:r>
      <w:r w:rsidRPr="008D6E6A">
        <w:rPr>
          <w:rFonts w:cs="Arial"/>
          <w:sz w:val="24"/>
          <w:szCs w:val="24"/>
        </w:rPr>
        <w:t xml:space="preserve"> и других прописа</w:t>
      </w:r>
      <w:r w:rsidRPr="008D6E6A">
        <w:rPr>
          <w:rFonts w:cs="Arial"/>
          <w:sz w:val="24"/>
          <w:szCs w:val="24"/>
          <w:lang w:val="sr-Cyrl-RS"/>
        </w:rPr>
        <w:t xml:space="preserve"> Републике Србије</w:t>
      </w:r>
      <w:r w:rsidRPr="008D6E6A">
        <w:rPr>
          <w:rFonts w:cs="Arial"/>
          <w:sz w:val="24"/>
          <w:szCs w:val="24"/>
        </w:rPr>
        <w:t xml:space="preserve"> и посебних аката </w:t>
      </w:r>
      <w:r w:rsidRPr="008D6E6A">
        <w:rPr>
          <w:rFonts w:cs="Arial"/>
          <w:sz w:val="24"/>
          <w:szCs w:val="24"/>
          <w:lang w:val="sr-Cyrl-RS"/>
        </w:rPr>
        <w:t>К</w:t>
      </w:r>
      <w:r>
        <w:rPr>
          <w:rFonts w:cs="Arial"/>
          <w:sz w:val="24"/>
          <w:szCs w:val="24"/>
          <w:lang w:val="sr-Cyrl-RS"/>
        </w:rPr>
        <w:t>упца</w:t>
      </w:r>
      <w:r w:rsidRPr="008D6E6A">
        <w:rPr>
          <w:rFonts w:cs="Arial"/>
          <w:sz w:val="24"/>
          <w:szCs w:val="24"/>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A824F8" w:rsidRPr="008D6E6A" w:rsidRDefault="00A824F8" w:rsidP="00A824F8">
      <w:pPr>
        <w:spacing w:before="0"/>
        <w:rPr>
          <w:rFonts w:cs="Arial"/>
          <w:sz w:val="24"/>
          <w:szCs w:val="24"/>
        </w:rPr>
      </w:pPr>
    </w:p>
    <w:p w:rsidR="00A824F8" w:rsidRPr="008D6E6A" w:rsidRDefault="00A824F8" w:rsidP="00A824F8">
      <w:pPr>
        <w:spacing w:before="0"/>
        <w:ind w:left="-284"/>
        <w:rPr>
          <w:rFonts w:cs="Arial"/>
          <w:sz w:val="24"/>
          <w:szCs w:val="24"/>
          <w:lang w:val="sr-Latn-RS"/>
        </w:rPr>
      </w:pPr>
      <w:proofErr w:type="gramStart"/>
      <w:r w:rsidRPr="008D6E6A">
        <w:rPr>
          <w:rFonts w:cs="Arial"/>
          <w:sz w:val="24"/>
          <w:szCs w:val="24"/>
        </w:rPr>
        <w:t>III  Да</w:t>
      </w:r>
      <w:proofErr w:type="gramEnd"/>
      <w:r w:rsidRPr="008D6E6A">
        <w:rPr>
          <w:rFonts w:cs="Arial"/>
          <w:sz w:val="24"/>
          <w:szCs w:val="24"/>
        </w:rPr>
        <w:t xml:space="preserve"> </w:t>
      </w:r>
      <w:r w:rsidRPr="008D6E6A">
        <w:rPr>
          <w:rFonts w:cs="Arial"/>
          <w:sz w:val="24"/>
          <w:szCs w:val="24"/>
          <w:lang w:val="sr-Cyrl-RS"/>
        </w:rPr>
        <w:t>Продавац</w:t>
      </w:r>
      <w:r w:rsidRPr="008D6E6A">
        <w:rPr>
          <w:rFonts w:cs="Arial"/>
          <w:sz w:val="24"/>
          <w:szCs w:val="24"/>
        </w:rPr>
        <w:t xml:space="preserve"> </w:t>
      </w:r>
      <w:r w:rsidRPr="008D6E6A">
        <w:rPr>
          <w:rFonts w:cs="Arial"/>
          <w:sz w:val="24"/>
          <w:szCs w:val="24"/>
          <w:lang w:val="sr-Cyrl-RS"/>
        </w:rPr>
        <w:t xml:space="preserve">прихвата </w:t>
      </w:r>
      <w:r w:rsidRPr="008D6E6A">
        <w:rPr>
          <w:rFonts w:cs="Arial"/>
          <w:sz w:val="24"/>
          <w:szCs w:val="24"/>
        </w:rPr>
        <w:t xml:space="preserve">захтеве </w:t>
      </w:r>
      <w:r w:rsidRPr="008D6E6A">
        <w:rPr>
          <w:rFonts w:cs="Arial"/>
          <w:sz w:val="24"/>
          <w:szCs w:val="24"/>
          <w:lang w:val="sr-Cyrl-RS"/>
        </w:rPr>
        <w:t>Купца</w:t>
      </w:r>
      <w:r w:rsidRPr="008D6E6A">
        <w:rPr>
          <w:rFonts w:cs="Arial"/>
          <w:sz w:val="24"/>
          <w:szCs w:val="24"/>
        </w:rPr>
        <w:t xml:space="preserve"> из тачке 2. </w:t>
      </w:r>
      <w:proofErr w:type="gramStart"/>
      <w:r w:rsidRPr="008D6E6A">
        <w:rPr>
          <w:rFonts w:cs="Arial"/>
          <w:sz w:val="24"/>
          <w:szCs w:val="24"/>
        </w:rPr>
        <w:t xml:space="preserve">Става  </w:t>
      </w:r>
      <w:r w:rsidRPr="008D6E6A">
        <w:rPr>
          <w:rFonts w:cs="Arial"/>
          <w:sz w:val="24"/>
          <w:szCs w:val="24"/>
          <w:lang w:val="sr-Cyrl-RS"/>
        </w:rPr>
        <w:t>Уводних</w:t>
      </w:r>
      <w:proofErr w:type="gramEnd"/>
      <w:r w:rsidRPr="008D6E6A">
        <w:rPr>
          <w:rFonts w:cs="Arial"/>
          <w:sz w:val="24"/>
          <w:szCs w:val="24"/>
          <w:lang w:val="sr-Cyrl-RS"/>
        </w:rPr>
        <w:t xml:space="preserve"> одредби</w:t>
      </w:r>
      <w:r>
        <w:rPr>
          <w:rFonts w:cs="Arial"/>
          <w:sz w:val="24"/>
          <w:szCs w:val="24"/>
          <w:lang w:val="sr-Cyrl-RS"/>
        </w:rPr>
        <w:t>.</w:t>
      </w:r>
    </w:p>
    <w:p w:rsidR="00A824F8" w:rsidRPr="008D6E6A" w:rsidRDefault="00A824F8" w:rsidP="00A824F8">
      <w:pPr>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rPr>
        <w:t xml:space="preserve">Предмет овог Прилога o БЗР је дефинисање права </w:t>
      </w:r>
      <w:r>
        <w:rPr>
          <w:rFonts w:ascii="Arial" w:hAnsi="Arial" w:cs="Arial"/>
          <w:sz w:val="24"/>
          <w:szCs w:val="24"/>
          <w:lang w:val="sr-Cyrl-RS"/>
        </w:rPr>
        <w:t>К</w:t>
      </w:r>
      <w:r w:rsidRPr="008D6E6A">
        <w:rPr>
          <w:rFonts w:ascii="Arial" w:hAnsi="Arial" w:cs="Arial"/>
          <w:sz w:val="24"/>
          <w:szCs w:val="24"/>
          <w:lang w:val="sr-Cyrl-RS"/>
        </w:rPr>
        <w:t>упца</w:t>
      </w:r>
      <w:r w:rsidRPr="008D6E6A">
        <w:rPr>
          <w:rFonts w:ascii="Arial" w:hAnsi="Arial" w:cs="Arial"/>
          <w:sz w:val="24"/>
          <w:szCs w:val="24"/>
        </w:rPr>
        <w:t xml:space="preserve"> и права и обавеза</w:t>
      </w:r>
      <w:r>
        <w:rPr>
          <w:rFonts w:ascii="Arial" w:hAnsi="Arial" w:cs="Arial"/>
          <w:sz w:val="24"/>
          <w:szCs w:val="24"/>
          <w:lang w:val="sr-Cyrl-RS"/>
        </w:rPr>
        <w:t xml:space="preserve"> П</w:t>
      </w:r>
      <w:r w:rsidRPr="008D6E6A">
        <w:rPr>
          <w:rFonts w:ascii="Arial" w:hAnsi="Arial" w:cs="Arial"/>
          <w:sz w:val="24"/>
          <w:szCs w:val="24"/>
          <w:lang w:val="sr-Cyrl-RS"/>
        </w:rPr>
        <w:t>родавца</w:t>
      </w:r>
      <w:r w:rsidRPr="008D6E6A">
        <w:rPr>
          <w:rFonts w:ascii="Arial" w:hAnsi="Arial" w:cs="Arial"/>
          <w:sz w:val="24"/>
          <w:szCs w:val="24"/>
        </w:rPr>
        <w:t xml:space="preserve">, као и његових запослених и других лица која ангажује приликом </w:t>
      </w:r>
      <w:r>
        <w:rPr>
          <w:rFonts w:ascii="Arial" w:hAnsi="Arial" w:cs="Arial"/>
          <w:sz w:val="24"/>
          <w:szCs w:val="24"/>
          <w:lang w:val="sr-Cyrl-RS"/>
        </w:rPr>
        <w:t xml:space="preserve">испоруке </w:t>
      </w:r>
      <w:r>
        <w:rPr>
          <w:rFonts w:ascii="Arial" w:hAnsi="Arial" w:cs="Arial"/>
          <w:sz w:val="24"/>
          <w:szCs w:val="24"/>
          <w:lang w:val="sr-Cyrl-RS"/>
        </w:rPr>
        <w:lastRenderedPageBreak/>
        <w:t>добара/</w:t>
      </w:r>
      <w:r w:rsidRPr="008D6E6A">
        <w:rPr>
          <w:rFonts w:ascii="Arial" w:hAnsi="Arial" w:cs="Arial"/>
          <w:sz w:val="24"/>
          <w:szCs w:val="24"/>
          <w:lang w:val="sr-Cyrl-RS"/>
        </w:rPr>
        <w:t xml:space="preserve">извођења радова/ </w:t>
      </w:r>
      <w:r w:rsidRPr="008D6E6A">
        <w:rPr>
          <w:rFonts w:ascii="Arial" w:hAnsi="Arial" w:cs="Arial"/>
          <w:sz w:val="24"/>
          <w:szCs w:val="24"/>
        </w:rPr>
        <w:t>пружања услуга које су предмет Уговора, а у вези безбедности и здравља на раду (у даљем тексту: БЗР).</w:t>
      </w:r>
    </w:p>
    <w:p w:rsidR="00A824F8" w:rsidRPr="008D6E6A" w:rsidRDefault="00A824F8" w:rsidP="00A824F8">
      <w:pPr>
        <w:pStyle w:val="ListParagraph"/>
        <w:spacing w:before="0" w:after="0" w:line="240" w:lineRule="auto"/>
        <w:ind w:left="0"/>
        <w:rPr>
          <w:rFonts w:ascii="Arial" w:hAnsi="Arial"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његови запослени и сва друга лица која ангажује, дужни су да у току припрема за пружање услуга који су предмет Уговора, у току трајања </w:t>
      </w:r>
      <w:r w:rsidRPr="008D6E6A">
        <w:rPr>
          <w:rFonts w:ascii="Arial" w:hAnsi="Arial" w:cs="Arial"/>
          <w:sz w:val="24"/>
          <w:szCs w:val="24"/>
          <w:lang w:val="sr-Cyrl-RS"/>
        </w:rPr>
        <w:t>уговорних обавеза</w:t>
      </w:r>
      <w:r w:rsidRPr="008D6E6A">
        <w:rPr>
          <w:rFonts w:ascii="Arial" w:hAnsi="Arial" w:cs="Arial"/>
          <w:sz w:val="24"/>
          <w:szCs w:val="24"/>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8D6E6A">
        <w:rPr>
          <w:rFonts w:ascii="Arial" w:hAnsi="Arial" w:cs="Arial"/>
          <w:sz w:val="24"/>
          <w:szCs w:val="24"/>
          <w:lang w:val="sr-Cyrl-RS"/>
        </w:rPr>
        <w:t xml:space="preserve"> који регулишу ову материју и </w:t>
      </w:r>
      <w:r w:rsidRPr="008D6E6A">
        <w:rPr>
          <w:rFonts w:ascii="Arial" w:hAnsi="Arial" w:cs="Arial"/>
          <w:sz w:val="24"/>
          <w:szCs w:val="24"/>
        </w:rPr>
        <w:t xml:space="preserve"> и интерним актима </w:t>
      </w:r>
      <w:r w:rsidRPr="008D6E6A">
        <w:rPr>
          <w:rFonts w:ascii="Arial" w:hAnsi="Arial" w:cs="Arial"/>
          <w:sz w:val="24"/>
          <w:szCs w:val="24"/>
          <w:lang w:val="sr-Cyrl-RS"/>
        </w:rPr>
        <w:t>Купца</w:t>
      </w:r>
      <w:r w:rsidRPr="008D6E6A">
        <w:rPr>
          <w:rFonts w:ascii="Arial" w:hAnsi="Arial" w:cs="Arial"/>
          <w:sz w:val="24"/>
          <w:szCs w:val="24"/>
        </w:rPr>
        <w:t>.</w:t>
      </w:r>
    </w:p>
    <w:p w:rsidR="00A824F8" w:rsidRPr="008D6E6A" w:rsidRDefault="00A824F8" w:rsidP="00A824F8">
      <w:pPr>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Pr>
          <w:rFonts w:ascii="Arial" w:hAnsi="Arial" w:cs="Arial"/>
          <w:sz w:val="24"/>
          <w:szCs w:val="24"/>
          <w:lang w:val="sr-Cyrl-RS"/>
        </w:rPr>
        <w:t>испоруку добара/</w:t>
      </w:r>
      <w:r w:rsidRPr="008D6E6A">
        <w:rPr>
          <w:rFonts w:ascii="Arial" w:hAnsi="Arial" w:cs="Arial"/>
          <w:sz w:val="24"/>
          <w:szCs w:val="24"/>
          <w:lang w:val="sr-Cyrl-RS"/>
        </w:rPr>
        <w:t>извођење радова/ пружање услуга</w:t>
      </w:r>
      <w:r w:rsidRPr="008D6E6A">
        <w:rPr>
          <w:rFonts w:ascii="Arial" w:hAnsi="Arial" w:cs="Arial"/>
          <w:sz w:val="24"/>
          <w:szCs w:val="24"/>
        </w:rPr>
        <w:t xml:space="preserve"> кој</w:t>
      </w:r>
      <w:r w:rsidRPr="008D6E6A">
        <w:rPr>
          <w:rFonts w:ascii="Arial" w:hAnsi="Arial" w:cs="Arial"/>
          <w:sz w:val="24"/>
          <w:szCs w:val="24"/>
          <w:lang w:val="sr-Cyrl-RS"/>
        </w:rPr>
        <w:t>е</w:t>
      </w:r>
      <w:r w:rsidRPr="008D6E6A">
        <w:rPr>
          <w:rFonts w:ascii="Arial" w:hAnsi="Arial" w:cs="Arial"/>
          <w:sz w:val="24"/>
          <w:szCs w:val="24"/>
        </w:rPr>
        <w:t xml:space="preserve"> су предмет Уговора, суседних објеката, пролазника или учесника у саобраћају.</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обавести запослене и друга лица која ангажује приликом </w:t>
      </w:r>
      <w:r>
        <w:rPr>
          <w:rFonts w:ascii="Arial" w:hAnsi="Arial" w:cs="Arial"/>
          <w:sz w:val="24"/>
          <w:szCs w:val="24"/>
          <w:lang w:val="sr-Cyrl-RS"/>
        </w:rPr>
        <w:t>испоруке добара/извођење радова/</w:t>
      </w:r>
      <w:r w:rsidRPr="008D6E6A">
        <w:rPr>
          <w:rFonts w:ascii="Arial" w:hAnsi="Arial" w:cs="Arial"/>
          <w:sz w:val="24"/>
          <w:szCs w:val="24"/>
        </w:rPr>
        <w:t>пружања услуга које су предмет Уговора о обавезама из овог Прилога о БЗР (подизвођаче, кооперанте, повезана лица).</w:t>
      </w:r>
    </w:p>
    <w:p w:rsidR="00A824F8" w:rsidRPr="008D6E6A" w:rsidRDefault="00A824F8" w:rsidP="00A824F8">
      <w:pPr>
        <w:pStyle w:val="ListParagraph"/>
        <w:rPr>
          <w:rFonts w:ascii="Arial" w:hAnsi="Arial"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његови запослени и сва друга лица која ангажује, дужни су да се у току припрема за </w:t>
      </w:r>
      <w:r>
        <w:rPr>
          <w:rFonts w:ascii="Arial" w:hAnsi="Arial" w:cs="Arial"/>
          <w:sz w:val="24"/>
          <w:szCs w:val="24"/>
          <w:lang w:val="sr-Cyrl-RS"/>
        </w:rPr>
        <w:t>испоруку добара/ извођење радова/</w:t>
      </w:r>
      <w:r w:rsidRPr="008D6E6A">
        <w:rPr>
          <w:rFonts w:ascii="Arial" w:hAnsi="Arial" w:cs="Arial"/>
          <w:sz w:val="24"/>
          <w:szCs w:val="24"/>
        </w:rPr>
        <w:t xml:space="preserve">пружање услуга које су предмет Уговора и  у току трајања </w:t>
      </w:r>
      <w:r w:rsidRPr="008D6E6A">
        <w:rPr>
          <w:rFonts w:ascii="Arial" w:hAnsi="Arial" w:cs="Arial"/>
          <w:sz w:val="24"/>
          <w:szCs w:val="24"/>
          <w:lang w:val="sr-Cyrl-RS"/>
        </w:rPr>
        <w:t>уговорних обавеза, као и приликом отјклањања недостатака у гарантном року,</w:t>
      </w:r>
      <w:r w:rsidRPr="008D6E6A">
        <w:rPr>
          <w:rFonts w:ascii="Arial" w:hAnsi="Arial" w:cs="Arial"/>
          <w:sz w:val="24"/>
          <w:szCs w:val="24"/>
        </w:rPr>
        <w:t xml:space="preserve"> придржавају свих правила, интерних стандарда, процедура, упутстава и инструкција о БЗР које важе код </w:t>
      </w:r>
      <w:r w:rsidRPr="008D6E6A">
        <w:rPr>
          <w:rFonts w:ascii="Arial" w:hAnsi="Arial" w:cs="Arial"/>
          <w:sz w:val="24"/>
          <w:szCs w:val="24"/>
          <w:lang w:val="sr-Cyrl-RS"/>
        </w:rPr>
        <w:t>Купца</w:t>
      </w:r>
      <w:r w:rsidRPr="008D6E6A">
        <w:rPr>
          <w:rFonts w:ascii="Arial" w:hAnsi="Arial" w:cs="Arial"/>
          <w:sz w:val="24"/>
          <w:szCs w:val="24"/>
        </w:rPr>
        <w:t>, а посебно су дужни да се придржавају следећих правила:</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1. </w:t>
      </w:r>
      <w:proofErr w:type="gramStart"/>
      <w:r w:rsidRPr="008D6E6A">
        <w:rPr>
          <w:rFonts w:cs="Arial"/>
          <w:sz w:val="24"/>
          <w:szCs w:val="24"/>
        </w:rPr>
        <w:t>забрањено</w:t>
      </w:r>
      <w:proofErr w:type="gramEnd"/>
      <w:r w:rsidRPr="008D6E6A">
        <w:rPr>
          <w:rFonts w:cs="Arial"/>
          <w:sz w:val="24"/>
          <w:szCs w:val="24"/>
        </w:rPr>
        <w:t xml:space="preserve"> је избегавање примене и/или ометање спровођења мера БЗР;</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2. </w:t>
      </w:r>
      <w:proofErr w:type="gramStart"/>
      <w:r w:rsidRPr="008D6E6A">
        <w:rPr>
          <w:rFonts w:cs="Arial"/>
          <w:sz w:val="24"/>
          <w:szCs w:val="24"/>
        </w:rPr>
        <w:t>обавезно</w:t>
      </w:r>
      <w:proofErr w:type="gramEnd"/>
      <w:r w:rsidRPr="008D6E6A">
        <w:rPr>
          <w:rFonts w:cs="Arial"/>
          <w:sz w:val="24"/>
          <w:szCs w:val="24"/>
        </w:rPr>
        <w:t xml:space="preserve"> је поштовање правила коришћења средстава и опреме за личну заштиту на раду;</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3. </w:t>
      </w:r>
      <w:proofErr w:type="gramStart"/>
      <w:r w:rsidRPr="008D6E6A">
        <w:rPr>
          <w:rFonts w:cs="Arial"/>
          <w:sz w:val="24"/>
          <w:szCs w:val="24"/>
        </w:rPr>
        <w:t>процедуре</w:t>
      </w:r>
      <w:proofErr w:type="gramEnd"/>
      <w:r w:rsidRPr="008D6E6A">
        <w:rPr>
          <w:rFonts w:cs="Arial"/>
          <w:sz w:val="24"/>
          <w:szCs w:val="24"/>
        </w:rPr>
        <w:t xml:space="preserve"> </w:t>
      </w:r>
      <w:r w:rsidRPr="008D6E6A">
        <w:rPr>
          <w:rFonts w:cs="Arial"/>
          <w:sz w:val="24"/>
          <w:szCs w:val="24"/>
          <w:lang w:val="sr-Cyrl-RS"/>
        </w:rPr>
        <w:t>Купца</w:t>
      </w:r>
      <w:r w:rsidRPr="008D6E6A">
        <w:rPr>
          <w:rFonts w:cs="Arial"/>
          <w:sz w:val="24"/>
          <w:szCs w:val="24"/>
        </w:rPr>
        <w:t xml:space="preserve"> за спровођење система контроле приступа и дозвола за рад увек морају да буду испоштоване;</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4. </w:t>
      </w:r>
      <w:proofErr w:type="gramStart"/>
      <w:r w:rsidRPr="008D6E6A">
        <w:rPr>
          <w:rFonts w:cs="Arial"/>
          <w:sz w:val="24"/>
          <w:szCs w:val="24"/>
        </w:rPr>
        <w:t>процедуре</w:t>
      </w:r>
      <w:proofErr w:type="gramEnd"/>
      <w:r w:rsidRPr="008D6E6A">
        <w:rPr>
          <w:rFonts w:cs="Arial"/>
          <w:sz w:val="24"/>
          <w:szCs w:val="24"/>
        </w:rPr>
        <w:t xml:space="preserve"> за изолацију и закључавање извора енергије и радних флуида увек морају да буду испоштоване;</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5. </w:t>
      </w:r>
      <w:proofErr w:type="gramStart"/>
      <w:r w:rsidRPr="008D6E6A">
        <w:rPr>
          <w:rFonts w:cs="Arial"/>
          <w:sz w:val="24"/>
          <w:szCs w:val="24"/>
        </w:rPr>
        <w:t>најстроже</w:t>
      </w:r>
      <w:proofErr w:type="gramEnd"/>
      <w:r w:rsidRPr="008D6E6A">
        <w:rPr>
          <w:rFonts w:cs="Arial"/>
          <w:sz w:val="24"/>
          <w:szCs w:val="24"/>
        </w:rPr>
        <w:t xml:space="preserve"> је забрањен улазак, боравак или рад, на територији и у просторијама </w:t>
      </w:r>
      <w:r w:rsidRPr="008D6E6A">
        <w:rPr>
          <w:rFonts w:cs="Arial"/>
          <w:sz w:val="24"/>
          <w:szCs w:val="24"/>
          <w:lang w:val="sr-Cyrl-RS"/>
        </w:rPr>
        <w:t>Корисника услуге</w:t>
      </w:r>
      <w:r w:rsidRPr="008D6E6A">
        <w:rPr>
          <w:rFonts w:cs="Arial"/>
          <w:sz w:val="24"/>
          <w:szCs w:val="24"/>
        </w:rPr>
        <w:t>, под утицајем алкохола или других психоактивних супстанци;</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6. </w:t>
      </w:r>
      <w:proofErr w:type="gramStart"/>
      <w:r w:rsidRPr="008D6E6A">
        <w:rPr>
          <w:rFonts w:cs="Arial"/>
          <w:sz w:val="24"/>
          <w:szCs w:val="24"/>
        </w:rPr>
        <w:t>забрањено</w:t>
      </w:r>
      <w:proofErr w:type="gramEnd"/>
      <w:r w:rsidRPr="008D6E6A">
        <w:rPr>
          <w:rFonts w:cs="Arial"/>
          <w:sz w:val="24"/>
          <w:szCs w:val="24"/>
        </w:rPr>
        <w:t xml:space="preserve"> је уношење оружја унутар локација </w:t>
      </w:r>
      <w:r w:rsidRPr="008D6E6A">
        <w:rPr>
          <w:rFonts w:cs="Arial"/>
          <w:sz w:val="24"/>
          <w:szCs w:val="24"/>
          <w:lang w:val="sr-Cyrl-RS"/>
        </w:rPr>
        <w:t>Корисника услуге</w:t>
      </w:r>
      <w:r w:rsidRPr="008D6E6A">
        <w:rPr>
          <w:rFonts w:cs="Arial"/>
          <w:sz w:val="24"/>
          <w:szCs w:val="24"/>
        </w:rPr>
        <w:t>, као и неовлашћено фотографисање;</w:t>
      </w:r>
    </w:p>
    <w:p w:rsidR="00A824F8" w:rsidRPr="008D6E6A" w:rsidRDefault="00A824F8" w:rsidP="00A824F8">
      <w:pPr>
        <w:spacing w:before="0"/>
        <w:rPr>
          <w:rFonts w:cs="Arial"/>
          <w:sz w:val="24"/>
          <w:szCs w:val="24"/>
          <w:lang w:val="sr-Cyrl-RS"/>
        </w:rPr>
      </w:pPr>
      <w:r w:rsidRPr="008D6E6A">
        <w:rPr>
          <w:rFonts w:cs="Arial"/>
          <w:sz w:val="24"/>
          <w:szCs w:val="24"/>
          <w:lang w:val="sr-Cyrl-RS"/>
        </w:rPr>
        <w:t>5.</w:t>
      </w:r>
      <w:r w:rsidRPr="008D6E6A">
        <w:rPr>
          <w:rFonts w:cs="Arial"/>
          <w:sz w:val="24"/>
          <w:szCs w:val="24"/>
        </w:rPr>
        <w:t xml:space="preserve">7. </w:t>
      </w:r>
      <w:proofErr w:type="gramStart"/>
      <w:r w:rsidRPr="008D6E6A">
        <w:rPr>
          <w:rFonts w:cs="Arial"/>
          <w:sz w:val="24"/>
          <w:szCs w:val="24"/>
        </w:rPr>
        <w:t>обавезно</w:t>
      </w:r>
      <w:proofErr w:type="gramEnd"/>
      <w:r w:rsidRPr="008D6E6A">
        <w:rPr>
          <w:rFonts w:cs="Arial"/>
          <w:sz w:val="24"/>
          <w:szCs w:val="24"/>
        </w:rPr>
        <w:t xml:space="preserve"> је придржавање правила и сигнализације безбедности у саобраћају.</w:t>
      </w: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lang w:val="sr-Cyrl-RS"/>
        </w:rPr>
      </w:pPr>
      <w:r w:rsidRPr="008D6E6A">
        <w:rPr>
          <w:rFonts w:ascii="Arial" w:hAnsi="Arial" w:cs="Arial"/>
          <w:sz w:val="24"/>
          <w:szCs w:val="24"/>
          <w:lang w:val="sr-Cyrl-RS"/>
        </w:rPr>
        <w:t>Продавац</w:t>
      </w:r>
      <w:r w:rsidRPr="008D6E6A">
        <w:rPr>
          <w:rFonts w:ascii="Arial" w:hAnsi="Arial" w:cs="Arial"/>
          <w:sz w:val="24"/>
          <w:szCs w:val="24"/>
        </w:rPr>
        <w:t xml:space="preserve"> је искључиво одговоран за безбедност и здравље својих запослених и свих других лица која ангажује приликом </w:t>
      </w:r>
      <w:r>
        <w:rPr>
          <w:rFonts w:ascii="Arial" w:hAnsi="Arial" w:cs="Arial"/>
          <w:sz w:val="24"/>
          <w:szCs w:val="24"/>
          <w:lang w:val="sr-Cyrl-RS"/>
        </w:rPr>
        <w:t>испоруку добара/ извођење радова/</w:t>
      </w:r>
      <w:r w:rsidRPr="008D6E6A">
        <w:rPr>
          <w:rFonts w:ascii="Arial" w:hAnsi="Arial" w:cs="Arial"/>
          <w:sz w:val="24"/>
          <w:szCs w:val="24"/>
        </w:rPr>
        <w:t>пружање услуга</w:t>
      </w:r>
      <w:r>
        <w:rPr>
          <w:rFonts w:ascii="Arial" w:hAnsi="Arial" w:cs="Arial"/>
          <w:sz w:val="24"/>
          <w:szCs w:val="24"/>
          <w:lang w:val="sr-Cyrl-RS"/>
        </w:rPr>
        <w:t>,</w:t>
      </w:r>
      <w:r w:rsidRPr="008D6E6A">
        <w:rPr>
          <w:rFonts w:ascii="Arial" w:hAnsi="Arial" w:cs="Arial"/>
          <w:sz w:val="24"/>
          <w:szCs w:val="24"/>
        </w:rPr>
        <w:t xml:space="preserve"> које су предмет Уговора.</w:t>
      </w:r>
      <w:r w:rsidRPr="008D6E6A">
        <w:rPr>
          <w:rFonts w:ascii="Arial" w:hAnsi="Arial" w:cs="Arial"/>
          <w:sz w:val="24"/>
          <w:szCs w:val="24"/>
          <w:lang w:val="sr-Cyrl-RS"/>
        </w:rPr>
        <w:t xml:space="preserve"> </w:t>
      </w:r>
      <w:r w:rsidRPr="008D6E6A">
        <w:rPr>
          <w:rFonts w:ascii="Arial" w:hAnsi="Arial" w:cs="Arial"/>
          <w:sz w:val="24"/>
          <w:szCs w:val="24"/>
        </w:rPr>
        <w:t xml:space="preserve">У случају непоштовања правила БЗР, </w:t>
      </w:r>
      <w:r w:rsidRPr="008D6E6A">
        <w:rPr>
          <w:rFonts w:ascii="Arial" w:hAnsi="Arial" w:cs="Arial"/>
          <w:sz w:val="24"/>
          <w:szCs w:val="24"/>
          <w:lang w:val="sr-Cyrl-RS"/>
        </w:rPr>
        <w:t>Купац</w:t>
      </w:r>
      <w:r w:rsidRPr="008D6E6A">
        <w:rPr>
          <w:rFonts w:ascii="Arial" w:hAnsi="Arial" w:cs="Arial"/>
          <w:sz w:val="24"/>
          <w:szCs w:val="24"/>
        </w:rPr>
        <w:t xml:space="preserve"> неће сносити никакву одговорност нити исплатити накнаде/трошкове </w:t>
      </w:r>
      <w:r w:rsidRPr="008D6E6A">
        <w:rPr>
          <w:rFonts w:ascii="Arial" w:hAnsi="Arial" w:cs="Arial"/>
          <w:sz w:val="24"/>
          <w:szCs w:val="24"/>
          <w:lang w:val="sr-Cyrl-RS"/>
        </w:rPr>
        <w:t>Продавцу</w:t>
      </w:r>
      <w:r w:rsidRPr="008D6E6A">
        <w:rPr>
          <w:rFonts w:ascii="Arial" w:hAnsi="Arial" w:cs="Arial"/>
          <w:sz w:val="24"/>
          <w:szCs w:val="24"/>
        </w:rPr>
        <w:t xml:space="preserve"> по питању повреда на раду, односно оштећења средстава за рад.</w:t>
      </w: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8D6E6A">
        <w:rPr>
          <w:rFonts w:ascii="Arial" w:hAnsi="Arial" w:cs="Arial"/>
          <w:sz w:val="24"/>
          <w:szCs w:val="24"/>
          <w:lang w:val="sr-Cyrl-RS"/>
        </w:rPr>
        <w:t xml:space="preserve">Законом, као и  </w:t>
      </w:r>
      <w:r w:rsidRPr="008D6E6A">
        <w:rPr>
          <w:rFonts w:ascii="Arial" w:hAnsi="Arial" w:cs="Arial"/>
          <w:sz w:val="24"/>
          <w:szCs w:val="24"/>
        </w:rPr>
        <w:t xml:space="preserve">прописима који регулишу БЗР у Републици Србији и која ће бити опремљена одговарајућим средствима и опремом за личну заштиту на раду за </w:t>
      </w:r>
      <w:r>
        <w:rPr>
          <w:rFonts w:ascii="Arial" w:hAnsi="Arial" w:cs="Arial"/>
          <w:sz w:val="24"/>
          <w:szCs w:val="24"/>
          <w:lang w:val="sr-Cyrl-RS"/>
        </w:rPr>
        <w:t>испоруку добара/ извођење радова/</w:t>
      </w:r>
      <w:r w:rsidRPr="008D6E6A">
        <w:rPr>
          <w:rFonts w:ascii="Arial" w:hAnsi="Arial" w:cs="Arial"/>
          <w:sz w:val="24"/>
          <w:szCs w:val="24"/>
        </w:rPr>
        <w:t>пружање услуга</w:t>
      </w:r>
      <w:r>
        <w:rPr>
          <w:rFonts w:ascii="Arial" w:hAnsi="Arial" w:cs="Arial"/>
          <w:sz w:val="24"/>
          <w:szCs w:val="24"/>
          <w:lang w:val="sr-Cyrl-RS"/>
        </w:rPr>
        <w:t>,</w:t>
      </w:r>
      <w:r w:rsidRPr="008D6E6A">
        <w:rPr>
          <w:rFonts w:ascii="Arial" w:hAnsi="Arial" w:cs="Arial"/>
          <w:sz w:val="24"/>
          <w:szCs w:val="24"/>
        </w:rPr>
        <w:t xml:space="preserve"> који су предмет Уговора, а све у складу са прописима </w:t>
      </w:r>
      <w:r w:rsidRPr="008D6E6A">
        <w:rPr>
          <w:rFonts w:ascii="Arial" w:hAnsi="Arial" w:cs="Arial"/>
          <w:sz w:val="24"/>
          <w:szCs w:val="24"/>
          <w:lang w:val="sr-Cyrl-RS"/>
        </w:rPr>
        <w:t xml:space="preserve">у Републици Србији, који регулишу ову материју и </w:t>
      </w:r>
      <w:r w:rsidRPr="008D6E6A">
        <w:rPr>
          <w:rFonts w:ascii="Arial" w:hAnsi="Arial" w:cs="Arial"/>
          <w:sz w:val="24"/>
          <w:szCs w:val="24"/>
        </w:rPr>
        <w:t xml:space="preserve">интерним </w:t>
      </w:r>
      <w:r w:rsidRPr="008D6E6A">
        <w:rPr>
          <w:rFonts w:ascii="Arial" w:hAnsi="Arial" w:cs="Arial"/>
          <w:sz w:val="24"/>
          <w:szCs w:val="24"/>
          <w:lang w:val="sr-Cyrl-RS"/>
        </w:rPr>
        <w:t>актима</w:t>
      </w:r>
      <w:r w:rsidRPr="008D6E6A">
        <w:rPr>
          <w:rFonts w:ascii="Arial" w:hAnsi="Arial" w:cs="Arial"/>
          <w:sz w:val="24"/>
          <w:szCs w:val="24"/>
        </w:rPr>
        <w:t xml:space="preserve"> </w:t>
      </w:r>
      <w:r w:rsidRPr="008D6E6A">
        <w:rPr>
          <w:rFonts w:ascii="Arial" w:hAnsi="Arial" w:cs="Arial"/>
          <w:sz w:val="24"/>
          <w:szCs w:val="24"/>
          <w:lang w:val="sr-Cyrl-RS"/>
        </w:rPr>
        <w:t>Купца.</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lastRenderedPageBreak/>
        <w:t>Продавац</w:t>
      </w:r>
      <w:r w:rsidRPr="008D6E6A">
        <w:rPr>
          <w:rFonts w:ascii="Arial" w:hAnsi="Arial" w:cs="Arial"/>
          <w:sz w:val="24"/>
          <w:szCs w:val="24"/>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Pr>
          <w:rFonts w:ascii="Arial" w:hAnsi="Arial" w:cs="Arial"/>
          <w:sz w:val="24"/>
          <w:szCs w:val="24"/>
          <w:lang w:val="sr-Cyrl-RS"/>
        </w:rPr>
        <w:t>испоруку добара/ извођење радова/</w:t>
      </w:r>
      <w:r>
        <w:rPr>
          <w:rFonts w:ascii="Arial" w:hAnsi="Arial" w:cs="Arial"/>
          <w:sz w:val="24"/>
          <w:szCs w:val="24"/>
        </w:rPr>
        <w:t xml:space="preserve">пружање услуга, </w:t>
      </w:r>
      <w:r w:rsidRPr="008D6E6A">
        <w:rPr>
          <w:rFonts w:ascii="Arial" w:hAnsi="Arial" w:cs="Arial"/>
          <w:sz w:val="24"/>
          <w:szCs w:val="24"/>
        </w:rPr>
        <w:t xml:space="preserve">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Pr="008D6E6A">
        <w:rPr>
          <w:rFonts w:ascii="Arial" w:hAnsi="Arial" w:cs="Arial"/>
          <w:sz w:val="24"/>
          <w:szCs w:val="24"/>
          <w:lang w:val="sr-Cyrl-RS"/>
        </w:rPr>
        <w:t>Купца</w:t>
      </w:r>
      <w:r w:rsidRPr="008D6E6A">
        <w:rPr>
          <w:rFonts w:ascii="Arial" w:hAnsi="Arial" w:cs="Arial"/>
          <w:sz w:val="24"/>
          <w:szCs w:val="24"/>
        </w:rPr>
        <w:t>.</w:t>
      </w:r>
    </w:p>
    <w:p w:rsidR="00A824F8" w:rsidRPr="008D6E6A" w:rsidRDefault="00A824F8" w:rsidP="00A824F8">
      <w:pPr>
        <w:spacing w:before="0"/>
        <w:rPr>
          <w:rFonts w:cs="Arial"/>
          <w:sz w:val="24"/>
          <w:szCs w:val="24"/>
        </w:rPr>
      </w:pPr>
      <w:r w:rsidRPr="008D6E6A">
        <w:rPr>
          <w:rFonts w:cs="Arial"/>
          <w:sz w:val="24"/>
          <w:szCs w:val="24"/>
        </w:rPr>
        <w:t xml:space="preserve">Уколико </w:t>
      </w:r>
      <w:r w:rsidRPr="008D6E6A">
        <w:rPr>
          <w:rFonts w:cs="Arial"/>
          <w:sz w:val="24"/>
          <w:szCs w:val="24"/>
          <w:lang w:val="sr-Cyrl-RS"/>
        </w:rPr>
        <w:t>Купац</w:t>
      </w:r>
      <w:r w:rsidRPr="008D6E6A">
        <w:rPr>
          <w:rFonts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8D6E6A">
        <w:rPr>
          <w:rFonts w:cs="Arial"/>
          <w:sz w:val="24"/>
          <w:szCs w:val="24"/>
          <w:lang w:val="sr-Cyrl-RS"/>
        </w:rPr>
        <w:t xml:space="preserve"> средстава за рад</w:t>
      </w:r>
      <w:r w:rsidRPr="008D6E6A">
        <w:rPr>
          <w:rFonts w:cs="Arial"/>
          <w:sz w:val="24"/>
          <w:szCs w:val="24"/>
        </w:rPr>
        <w:t xml:space="preserve"> на локацију </w:t>
      </w:r>
      <w:r w:rsidRPr="008D6E6A">
        <w:rPr>
          <w:rFonts w:cs="Arial"/>
          <w:sz w:val="24"/>
          <w:szCs w:val="24"/>
          <w:lang w:val="sr-Cyrl-RS"/>
        </w:rPr>
        <w:t>Купца</w:t>
      </w:r>
      <w:r w:rsidRPr="008D6E6A">
        <w:rPr>
          <w:rFonts w:cs="Arial"/>
          <w:sz w:val="24"/>
          <w:szCs w:val="24"/>
        </w:rPr>
        <w:t xml:space="preserve"> неће бити дозвољено.</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357"/>
        <w:rPr>
          <w:rFonts w:ascii="Arial" w:hAnsi="Arial" w:cs="Arial"/>
          <w:sz w:val="24"/>
          <w:szCs w:val="24"/>
          <w:lang w:val="sr-Cyrl-RS"/>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w:t>
      </w:r>
      <w:r w:rsidRPr="008D6E6A">
        <w:rPr>
          <w:rFonts w:ascii="Arial" w:hAnsi="Arial" w:cs="Arial"/>
          <w:sz w:val="24"/>
          <w:szCs w:val="24"/>
          <w:lang w:val="sr-Cyrl-RS"/>
        </w:rPr>
        <w:t>Купцу</w:t>
      </w:r>
      <w:r w:rsidRPr="008D6E6A">
        <w:rPr>
          <w:rFonts w:ascii="Arial" w:hAnsi="Arial" w:cs="Arial"/>
          <w:sz w:val="24"/>
          <w:szCs w:val="24"/>
        </w:rPr>
        <w:t xml:space="preserve"> најкасније </w:t>
      </w:r>
      <w:r w:rsidRPr="008D6E6A">
        <w:rPr>
          <w:rFonts w:ascii="Arial" w:hAnsi="Arial" w:cs="Arial"/>
          <w:sz w:val="24"/>
          <w:szCs w:val="24"/>
          <w:lang w:val="sr-Cyrl-RS"/>
        </w:rPr>
        <w:t xml:space="preserve">3 (словима: </w:t>
      </w:r>
      <w:r w:rsidRPr="008D6E6A">
        <w:rPr>
          <w:rFonts w:ascii="Arial" w:hAnsi="Arial" w:cs="Arial"/>
          <w:sz w:val="24"/>
          <w:szCs w:val="24"/>
        </w:rPr>
        <w:t>три</w:t>
      </w:r>
      <w:r w:rsidRPr="008D6E6A">
        <w:rPr>
          <w:rFonts w:ascii="Arial" w:hAnsi="Arial" w:cs="Arial"/>
          <w:sz w:val="24"/>
          <w:szCs w:val="24"/>
          <w:lang w:val="sr-Cyrl-RS"/>
        </w:rPr>
        <w:t>)</w:t>
      </w:r>
      <w:r w:rsidRPr="008D6E6A">
        <w:rPr>
          <w:rFonts w:ascii="Arial" w:hAnsi="Arial" w:cs="Arial"/>
          <w:sz w:val="24"/>
          <w:szCs w:val="24"/>
        </w:rPr>
        <w:t xml:space="preserve"> дана пре датума почетка </w:t>
      </w:r>
      <w:r>
        <w:rPr>
          <w:rFonts w:ascii="Arial" w:hAnsi="Arial" w:cs="Arial"/>
          <w:sz w:val="24"/>
          <w:szCs w:val="24"/>
          <w:lang w:val="sr-Cyrl-RS"/>
        </w:rPr>
        <w:t>испоруке добара/ извођење радова/</w:t>
      </w:r>
      <w:r w:rsidRPr="008D6E6A">
        <w:rPr>
          <w:rFonts w:ascii="Arial" w:hAnsi="Arial" w:cs="Arial"/>
          <w:sz w:val="24"/>
          <w:szCs w:val="24"/>
        </w:rPr>
        <w:t>пружање услуга достави</w:t>
      </w:r>
      <w:r w:rsidRPr="008D6E6A">
        <w:rPr>
          <w:rFonts w:ascii="Arial" w:hAnsi="Arial" w:cs="Arial"/>
          <w:sz w:val="24"/>
          <w:szCs w:val="24"/>
          <w:lang w:val="sr-Cyrl-RS"/>
        </w:rPr>
        <w:t>:</w:t>
      </w:r>
    </w:p>
    <w:p w:rsidR="00A824F8" w:rsidRPr="008D6E6A" w:rsidRDefault="00A824F8" w:rsidP="00A824F8">
      <w:pPr>
        <w:spacing w:before="0"/>
        <w:rPr>
          <w:rFonts w:cs="Arial"/>
          <w:sz w:val="24"/>
          <w:szCs w:val="24"/>
        </w:rPr>
      </w:pPr>
      <w:r w:rsidRPr="008D6E6A">
        <w:rPr>
          <w:rFonts w:cs="Arial"/>
          <w:sz w:val="24"/>
          <w:szCs w:val="24"/>
          <w:lang w:val="sr-Cyrl-RS"/>
        </w:rPr>
        <w:t>9.</w:t>
      </w:r>
      <w:r w:rsidRPr="008D6E6A">
        <w:rPr>
          <w:rFonts w:cs="Arial"/>
          <w:sz w:val="24"/>
          <w:szCs w:val="24"/>
        </w:rPr>
        <w:t xml:space="preserve">1. </w:t>
      </w:r>
      <w:proofErr w:type="gramStart"/>
      <w:r w:rsidRPr="008D6E6A">
        <w:rPr>
          <w:rFonts w:cs="Arial"/>
          <w:sz w:val="24"/>
          <w:szCs w:val="24"/>
        </w:rPr>
        <w:t>списак</w:t>
      </w:r>
      <w:proofErr w:type="gramEnd"/>
      <w:r w:rsidRPr="008D6E6A">
        <w:rPr>
          <w:rFonts w:cs="Arial"/>
          <w:sz w:val="24"/>
          <w:szCs w:val="24"/>
        </w:rPr>
        <w:t xml:space="preserve"> лица са њиховим својеручно потписаним изјавама</w:t>
      </w:r>
      <w:r w:rsidRPr="008D6E6A">
        <w:rPr>
          <w:rFonts w:cs="Arial"/>
          <w:sz w:val="24"/>
          <w:szCs w:val="24"/>
          <w:lang w:val="sr-Cyrl-RS"/>
        </w:rPr>
        <w:t xml:space="preserve"> на околност да су </w:t>
      </w:r>
      <w:r w:rsidRPr="008D6E6A">
        <w:rPr>
          <w:rFonts w:cs="Arial"/>
          <w:sz w:val="24"/>
          <w:szCs w:val="24"/>
        </w:rPr>
        <w:t xml:space="preserve"> упознати са обавезама у складу са тачком 4. </w:t>
      </w:r>
      <w:proofErr w:type="gramStart"/>
      <w:r w:rsidRPr="008D6E6A">
        <w:rPr>
          <w:rFonts w:cs="Arial"/>
          <w:sz w:val="24"/>
          <w:szCs w:val="24"/>
        </w:rPr>
        <w:t>овог</w:t>
      </w:r>
      <w:proofErr w:type="gramEnd"/>
      <w:r w:rsidRPr="008D6E6A">
        <w:rPr>
          <w:rFonts w:cs="Arial"/>
          <w:sz w:val="24"/>
          <w:szCs w:val="24"/>
        </w:rPr>
        <w:t xml:space="preserve"> Прилога о БЗР,</w:t>
      </w:r>
    </w:p>
    <w:p w:rsidR="00A824F8" w:rsidRPr="008D6E6A" w:rsidRDefault="00A824F8" w:rsidP="00A824F8">
      <w:pPr>
        <w:spacing w:before="0"/>
        <w:rPr>
          <w:rFonts w:cs="Arial"/>
          <w:sz w:val="24"/>
          <w:szCs w:val="24"/>
        </w:rPr>
      </w:pPr>
      <w:r w:rsidRPr="008D6E6A">
        <w:rPr>
          <w:rFonts w:cs="Arial"/>
          <w:sz w:val="24"/>
          <w:szCs w:val="24"/>
          <w:lang w:val="sr-Cyrl-RS"/>
        </w:rPr>
        <w:t>9.</w:t>
      </w:r>
      <w:r w:rsidRPr="008D6E6A">
        <w:rPr>
          <w:rFonts w:cs="Arial"/>
          <w:sz w:val="24"/>
          <w:szCs w:val="24"/>
        </w:rPr>
        <w:t xml:space="preserve">2. </w:t>
      </w:r>
      <w:proofErr w:type="gramStart"/>
      <w:r w:rsidRPr="008D6E6A">
        <w:rPr>
          <w:rFonts w:cs="Arial"/>
          <w:sz w:val="24"/>
          <w:szCs w:val="24"/>
        </w:rPr>
        <w:t>списак</w:t>
      </w:r>
      <w:proofErr w:type="gramEnd"/>
      <w:r w:rsidRPr="008D6E6A">
        <w:rPr>
          <w:rFonts w:cs="Arial"/>
          <w:sz w:val="24"/>
          <w:szCs w:val="24"/>
        </w:rPr>
        <w:t xml:space="preserve"> средстава за рад која ће бити ангажована за </w:t>
      </w:r>
      <w:r>
        <w:rPr>
          <w:rFonts w:cs="Arial"/>
          <w:sz w:val="24"/>
          <w:szCs w:val="24"/>
          <w:lang w:val="sr-Cyrl-RS"/>
        </w:rPr>
        <w:t>испоруку добара/ извођење радова/</w:t>
      </w:r>
      <w:r w:rsidRPr="008D6E6A">
        <w:rPr>
          <w:rFonts w:cs="Arial"/>
          <w:sz w:val="24"/>
          <w:szCs w:val="24"/>
        </w:rPr>
        <w:t>пружање услуга</w:t>
      </w:r>
      <w:r w:rsidRPr="008D6E6A">
        <w:rPr>
          <w:rFonts w:cs="Arial"/>
          <w:sz w:val="24"/>
          <w:szCs w:val="24"/>
          <w:lang w:val="sr-Cyrl-RS"/>
        </w:rPr>
        <w:t>,</w:t>
      </w:r>
      <w:r w:rsidRPr="008D6E6A">
        <w:rPr>
          <w:rFonts w:cs="Arial"/>
          <w:sz w:val="24"/>
          <w:szCs w:val="24"/>
        </w:rPr>
        <w:t xml:space="preserve"> и</w:t>
      </w:r>
    </w:p>
    <w:p w:rsidR="00A824F8" w:rsidRPr="008D6E6A" w:rsidRDefault="00A824F8" w:rsidP="00A824F8">
      <w:pPr>
        <w:spacing w:before="0"/>
        <w:rPr>
          <w:rFonts w:cs="Arial"/>
          <w:sz w:val="24"/>
          <w:szCs w:val="24"/>
        </w:rPr>
      </w:pPr>
      <w:r w:rsidRPr="008D6E6A">
        <w:rPr>
          <w:rFonts w:cs="Arial"/>
          <w:sz w:val="24"/>
          <w:szCs w:val="24"/>
          <w:lang w:val="sr-Cyrl-RS"/>
        </w:rPr>
        <w:t>9.</w:t>
      </w:r>
      <w:r w:rsidRPr="008D6E6A">
        <w:rPr>
          <w:rFonts w:cs="Arial"/>
          <w:sz w:val="24"/>
          <w:szCs w:val="24"/>
        </w:rPr>
        <w:t xml:space="preserve">3. </w:t>
      </w:r>
      <w:proofErr w:type="gramStart"/>
      <w:r w:rsidRPr="008D6E6A">
        <w:rPr>
          <w:rFonts w:cs="Arial"/>
          <w:sz w:val="24"/>
          <w:szCs w:val="24"/>
        </w:rPr>
        <w:t>податке</w:t>
      </w:r>
      <w:proofErr w:type="gramEnd"/>
      <w:r w:rsidRPr="008D6E6A">
        <w:rPr>
          <w:rFonts w:cs="Arial"/>
          <w:sz w:val="24"/>
          <w:szCs w:val="24"/>
        </w:rPr>
        <w:t xml:space="preserve"> о лицу за </w:t>
      </w:r>
      <w:r w:rsidRPr="008D6E6A">
        <w:rPr>
          <w:rFonts w:cs="Arial"/>
          <w:sz w:val="24"/>
          <w:szCs w:val="24"/>
          <w:lang w:val="sr-Cyrl-RS"/>
        </w:rPr>
        <w:t>БЗР</w:t>
      </w:r>
      <w:r w:rsidRPr="008D6E6A">
        <w:rPr>
          <w:rFonts w:cs="Arial"/>
          <w:sz w:val="24"/>
          <w:szCs w:val="24"/>
        </w:rPr>
        <w:t xml:space="preserve"> код </w:t>
      </w:r>
      <w:r w:rsidRPr="008D6E6A">
        <w:rPr>
          <w:rFonts w:cs="Arial"/>
          <w:sz w:val="24"/>
          <w:szCs w:val="24"/>
          <w:lang w:val="sr-Cyrl-RS"/>
        </w:rPr>
        <w:t>Продавца</w:t>
      </w:r>
      <w:r w:rsidRPr="008D6E6A">
        <w:rPr>
          <w:rFonts w:cs="Arial"/>
          <w:sz w:val="24"/>
          <w:szCs w:val="24"/>
        </w:rPr>
        <w:t xml:space="preserve">. </w:t>
      </w:r>
    </w:p>
    <w:p w:rsidR="00A824F8" w:rsidRPr="008D6E6A" w:rsidRDefault="00A824F8" w:rsidP="00A824F8">
      <w:pPr>
        <w:spacing w:before="0"/>
        <w:rPr>
          <w:rFonts w:cs="Arial"/>
          <w:sz w:val="24"/>
          <w:szCs w:val="24"/>
        </w:rPr>
      </w:pPr>
      <w:r w:rsidRPr="008D6E6A">
        <w:rPr>
          <w:rFonts w:cs="Arial"/>
          <w:sz w:val="24"/>
          <w:szCs w:val="24"/>
        </w:rPr>
        <w:t xml:space="preserve">Уз списак лица из става </w:t>
      </w:r>
      <w:r w:rsidRPr="008D6E6A">
        <w:rPr>
          <w:rFonts w:cs="Arial"/>
          <w:sz w:val="24"/>
          <w:szCs w:val="24"/>
          <w:lang w:val="sr-Cyrl-RS"/>
        </w:rPr>
        <w:t>9.1</w:t>
      </w:r>
      <w:r w:rsidRPr="008D6E6A">
        <w:rPr>
          <w:rFonts w:cs="Arial"/>
          <w:sz w:val="24"/>
          <w:szCs w:val="24"/>
        </w:rPr>
        <w:t xml:space="preserve">. </w:t>
      </w:r>
      <w:proofErr w:type="gramStart"/>
      <w:r w:rsidRPr="008D6E6A">
        <w:rPr>
          <w:rFonts w:cs="Arial"/>
          <w:sz w:val="24"/>
          <w:szCs w:val="24"/>
        </w:rPr>
        <w:t>ове</w:t>
      </w:r>
      <w:proofErr w:type="gramEnd"/>
      <w:r w:rsidRPr="008D6E6A">
        <w:rPr>
          <w:rFonts w:cs="Arial"/>
          <w:sz w:val="24"/>
          <w:szCs w:val="24"/>
        </w:rPr>
        <w:t xml:space="preserve"> тачке, </w:t>
      </w:r>
      <w:r w:rsidRPr="008D6E6A">
        <w:rPr>
          <w:rFonts w:cs="Arial"/>
          <w:sz w:val="24"/>
          <w:szCs w:val="24"/>
          <w:lang w:val="sr-Cyrl-RS"/>
        </w:rPr>
        <w:t>Продавац</w:t>
      </w:r>
      <w:r w:rsidRPr="008D6E6A">
        <w:rPr>
          <w:rFonts w:cs="Arial"/>
          <w:sz w:val="24"/>
          <w:szCs w:val="24"/>
        </w:rPr>
        <w:t xml:space="preserve"> је дужан да достави доказе о:</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1. </w:t>
      </w:r>
      <w:proofErr w:type="gramStart"/>
      <w:r w:rsidRPr="008D6E6A">
        <w:rPr>
          <w:rFonts w:cs="Arial"/>
          <w:sz w:val="24"/>
          <w:szCs w:val="24"/>
        </w:rPr>
        <w:t>извршеном</w:t>
      </w:r>
      <w:proofErr w:type="gramEnd"/>
      <w:r w:rsidRPr="008D6E6A">
        <w:rPr>
          <w:rFonts w:cs="Arial"/>
          <w:sz w:val="24"/>
          <w:szCs w:val="24"/>
        </w:rPr>
        <w:t xml:space="preserve"> оспособљавању запослених за безбедан и здрав рад,</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2. </w:t>
      </w:r>
      <w:proofErr w:type="gramStart"/>
      <w:r w:rsidRPr="008D6E6A">
        <w:rPr>
          <w:rFonts w:cs="Arial"/>
          <w:sz w:val="24"/>
          <w:szCs w:val="24"/>
        </w:rPr>
        <w:t>извршеним</w:t>
      </w:r>
      <w:proofErr w:type="gramEnd"/>
      <w:r w:rsidRPr="008D6E6A">
        <w:rPr>
          <w:rFonts w:cs="Arial"/>
          <w:sz w:val="24"/>
          <w:szCs w:val="24"/>
        </w:rPr>
        <w:t xml:space="preserve"> лекарским прегледима запослених,</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3. </w:t>
      </w:r>
      <w:proofErr w:type="gramStart"/>
      <w:r w:rsidRPr="008D6E6A">
        <w:rPr>
          <w:rFonts w:cs="Arial"/>
          <w:sz w:val="24"/>
          <w:szCs w:val="24"/>
        </w:rPr>
        <w:t>извршеним</w:t>
      </w:r>
      <w:proofErr w:type="gramEnd"/>
      <w:r w:rsidRPr="008D6E6A">
        <w:rPr>
          <w:rFonts w:cs="Arial"/>
          <w:sz w:val="24"/>
          <w:szCs w:val="24"/>
        </w:rPr>
        <w:t xml:space="preserve"> прегледима и испитивањима опреме за рад и</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4. </w:t>
      </w:r>
      <w:proofErr w:type="gramStart"/>
      <w:r w:rsidRPr="008D6E6A">
        <w:rPr>
          <w:rFonts w:cs="Arial"/>
          <w:sz w:val="24"/>
          <w:szCs w:val="24"/>
        </w:rPr>
        <w:t>коришћењу</w:t>
      </w:r>
      <w:proofErr w:type="gramEnd"/>
      <w:r w:rsidRPr="008D6E6A">
        <w:rPr>
          <w:rFonts w:cs="Arial"/>
          <w:sz w:val="24"/>
          <w:szCs w:val="24"/>
        </w:rPr>
        <w:t xml:space="preserve"> средстава и опреме за личну заштиту на раду.</w:t>
      </w:r>
    </w:p>
    <w:p w:rsidR="00A824F8" w:rsidRPr="008D6E6A" w:rsidRDefault="00A824F8" w:rsidP="00A824F8">
      <w:pPr>
        <w:spacing w:before="0"/>
        <w:rPr>
          <w:rFonts w:cs="Arial"/>
          <w:sz w:val="24"/>
          <w:szCs w:val="24"/>
          <w:lang w:val="sr-Cyrl-RS"/>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lang w:val="sr-Cyrl-RS"/>
        </w:rPr>
        <w:t>Купац</w:t>
      </w:r>
      <w:r w:rsidRPr="008D6E6A">
        <w:rPr>
          <w:rFonts w:ascii="Arial" w:hAnsi="Arial" w:cs="Arial"/>
          <w:sz w:val="24"/>
          <w:szCs w:val="24"/>
        </w:rPr>
        <w:t xml:space="preserve"> има право да врши контролу примене превентивних мера за безбедан и здрав рад приликом </w:t>
      </w:r>
      <w:r>
        <w:rPr>
          <w:rFonts w:ascii="Arial" w:hAnsi="Arial" w:cs="Arial"/>
          <w:sz w:val="24"/>
          <w:szCs w:val="24"/>
          <w:lang w:val="sr-Cyrl-RS"/>
        </w:rPr>
        <w:t>испоруку добара/ извођење радова/</w:t>
      </w:r>
      <w:r w:rsidRPr="008D6E6A">
        <w:rPr>
          <w:rFonts w:ascii="Arial" w:hAnsi="Arial" w:cs="Arial"/>
          <w:sz w:val="24"/>
          <w:szCs w:val="24"/>
        </w:rPr>
        <w:t>пружање услуга које су предмет Уговора.</w:t>
      </w:r>
    </w:p>
    <w:p w:rsidR="00A824F8" w:rsidRPr="008D6E6A" w:rsidRDefault="00A824F8" w:rsidP="00A824F8">
      <w:pPr>
        <w:spacing w:before="0"/>
        <w:rPr>
          <w:rFonts w:cs="Arial"/>
          <w:sz w:val="24"/>
          <w:szCs w:val="24"/>
        </w:rPr>
      </w:pPr>
      <w:r w:rsidRPr="008D6E6A">
        <w:rPr>
          <w:rFonts w:cs="Arial"/>
          <w:sz w:val="24"/>
          <w:szCs w:val="24"/>
          <w:lang w:val="sr-Cyrl-RS"/>
        </w:rPr>
        <w:t>Продавац</w:t>
      </w:r>
      <w:r w:rsidRPr="008D6E6A">
        <w:rPr>
          <w:rFonts w:cs="Arial"/>
          <w:sz w:val="24"/>
          <w:szCs w:val="24"/>
        </w:rPr>
        <w:t xml:space="preserve"> је дужан да лицу одређеном од стране </w:t>
      </w:r>
      <w:r w:rsidRPr="008D6E6A">
        <w:rPr>
          <w:rFonts w:cs="Arial"/>
          <w:sz w:val="24"/>
          <w:szCs w:val="24"/>
          <w:lang w:val="sr-Cyrl-RS"/>
        </w:rPr>
        <w:t>Купца</w:t>
      </w:r>
      <w:r w:rsidRPr="008D6E6A">
        <w:rPr>
          <w:rFonts w:cs="Arial"/>
          <w:sz w:val="24"/>
          <w:szCs w:val="24"/>
        </w:rPr>
        <w:t xml:space="preserve"> омогући </w:t>
      </w:r>
      <w:r w:rsidRPr="008D6E6A">
        <w:rPr>
          <w:rFonts w:cs="Arial"/>
          <w:sz w:val="24"/>
          <w:szCs w:val="24"/>
          <w:lang w:val="sr-Cyrl-RS"/>
        </w:rPr>
        <w:t xml:space="preserve">перманентну могућност за </w:t>
      </w:r>
      <w:r w:rsidRPr="008D6E6A">
        <w:rPr>
          <w:rFonts w:cs="Arial"/>
          <w:sz w:val="24"/>
          <w:szCs w:val="24"/>
        </w:rPr>
        <w:t>спровођење контроле примене превентивних мера за безбедан и здрав рад.</w:t>
      </w:r>
    </w:p>
    <w:p w:rsidR="00A824F8" w:rsidRPr="008D6E6A" w:rsidRDefault="00A824F8" w:rsidP="00A824F8">
      <w:pPr>
        <w:spacing w:before="0"/>
        <w:rPr>
          <w:rFonts w:cs="Arial"/>
          <w:sz w:val="24"/>
          <w:szCs w:val="24"/>
        </w:rPr>
      </w:pPr>
      <w:r w:rsidRPr="008D6E6A">
        <w:rPr>
          <w:rFonts w:cs="Arial"/>
          <w:sz w:val="24"/>
          <w:szCs w:val="24"/>
          <w:lang w:val="sr-Cyrl-RS"/>
        </w:rPr>
        <w:t>Купац</w:t>
      </w:r>
      <w:r w:rsidRPr="008D6E6A">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w:t>
      </w:r>
      <w:r>
        <w:rPr>
          <w:rFonts w:cs="Arial"/>
          <w:sz w:val="24"/>
          <w:szCs w:val="24"/>
          <w:lang w:val="sr-Cyrl-RS"/>
        </w:rPr>
        <w:t>испоруке добара/извођење радова/</w:t>
      </w:r>
      <w:r w:rsidRPr="008D6E6A">
        <w:rPr>
          <w:rFonts w:cs="Arial"/>
          <w:sz w:val="24"/>
          <w:szCs w:val="24"/>
        </w:rPr>
        <w:t xml:space="preserve">пружање услуга док се не отклоне уочени недостаци и о томе одмах обавести </w:t>
      </w:r>
      <w:r w:rsidRPr="008D6E6A">
        <w:rPr>
          <w:rFonts w:cs="Arial"/>
          <w:sz w:val="24"/>
          <w:szCs w:val="24"/>
          <w:lang w:val="sr-Cyrl-RS"/>
        </w:rPr>
        <w:t>Продавца, као</w:t>
      </w:r>
      <w:r w:rsidRPr="008D6E6A">
        <w:rPr>
          <w:rFonts w:cs="Arial"/>
          <w:sz w:val="24"/>
          <w:szCs w:val="24"/>
        </w:rPr>
        <w:t xml:space="preserve"> и надлежну инспекцијску службу.</w:t>
      </w:r>
    </w:p>
    <w:p w:rsidR="00A824F8" w:rsidRPr="008D6E6A" w:rsidRDefault="00A824F8" w:rsidP="00A824F8">
      <w:pPr>
        <w:spacing w:before="0"/>
        <w:rPr>
          <w:rFonts w:cs="Arial"/>
          <w:sz w:val="24"/>
          <w:szCs w:val="24"/>
        </w:rPr>
      </w:pPr>
      <w:r w:rsidRPr="008D6E6A">
        <w:rPr>
          <w:rFonts w:cs="Arial"/>
          <w:sz w:val="24"/>
          <w:szCs w:val="24"/>
          <w:lang w:val="sr-Cyrl-RS"/>
        </w:rPr>
        <w:t>Продавац</w:t>
      </w:r>
      <w:r w:rsidRPr="008D6E6A">
        <w:rPr>
          <w:rFonts w:cs="Arial"/>
          <w:sz w:val="24"/>
          <w:szCs w:val="24"/>
        </w:rPr>
        <w:t xml:space="preserve"> се обавезује да поступи по налогу </w:t>
      </w:r>
      <w:r w:rsidRPr="008D6E6A">
        <w:rPr>
          <w:rFonts w:cs="Arial"/>
          <w:sz w:val="24"/>
          <w:szCs w:val="24"/>
          <w:lang w:val="sr-Cyrl-RS"/>
        </w:rPr>
        <w:t>Купца</w:t>
      </w:r>
      <w:r w:rsidRPr="008D6E6A">
        <w:rPr>
          <w:rFonts w:cs="Arial"/>
          <w:sz w:val="24"/>
          <w:szCs w:val="24"/>
        </w:rPr>
        <w:t xml:space="preserve"> из става 3. </w:t>
      </w:r>
      <w:proofErr w:type="gramStart"/>
      <w:r w:rsidRPr="008D6E6A">
        <w:rPr>
          <w:rFonts w:cs="Arial"/>
          <w:sz w:val="24"/>
          <w:szCs w:val="24"/>
        </w:rPr>
        <w:t>ове</w:t>
      </w:r>
      <w:proofErr w:type="gramEnd"/>
      <w:r w:rsidRPr="008D6E6A">
        <w:rPr>
          <w:rFonts w:cs="Arial"/>
          <w:sz w:val="24"/>
          <w:szCs w:val="24"/>
        </w:rPr>
        <w:t xml:space="preserve"> тачке.</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rPr>
        <w:t>Стране су дужне да у случају да у току реализације Уговора дeлe рaдни прoстoр, сaрaђуjу у примeни прoписaних мeрa зa бeзбeднoст и здрaвљe зaпoслeних.</w:t>
      </w:r>
    </w:p>
    <w:p w:rsidR="00A824F8" w:rsidRPr="008D6E6A" w:rsidRDefault="00A824F8" w:rsidP="00A824F8">
      <w:pPr>
        <w:spacing w:before="0"/>
        <w:rPr>
          <w:rFonts w:cs="Arial"/>
          <w:sz w:val="24"/>
          <w:szCs w:val="24"/>
        </w:rPr>
      </w:pPr>
      <w:r w:rsidRPr="008D6E6A">
        <w:rPr>
          <w:rFonts w:cs="Arial"/>
          <w:sz w:val="24"/>
          <w:szCs w:val="24"/>
        </w:rPr>
        <w:t>Стране су дужне да, у случају из стaвa 1. Тачке</w:t>
      </w:r>
      <w:r w:rsidRPr="008D6E6A">
        <w:rPr>
          <w:rFonts w:cs="Arial"/>
          <w:sz w:val="24"/>
          <w:szCs w:val="24"/>
          <w:lang w:val="sr-Cyrl-RS"/>
        </w:rPr>
        <w:t xml:space="preserve"> 11 овог Прилога о БЗР</w:t>
      </w:r>
      <w:r w:rsidRPr="008D6E6A">
        <w:rPr>
          <w:rFonts w:cs="Arial"/>
          <w:sz w:val="24"/>
          <w:szCs w:val="24"/>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8D6E6A">
        <w:rPr>
          <w:rFonts w:cs="Arial"/>
          <w:sz w:val="24"/>
          <w:szCs w:val="24"/>
          <w:lang w:val="sr-Cyrl-RS"/>
        </w:rPr>
        <w:t xml:space="preserve">промптно </w:t>
      </w:r>
      <w:r w:rsidRPr="008D6E6A">
        <w:rPr>
          <w:rFonts w:cs="Arial"/>
          <w:sz w:val="24"/>
          <w:szCs w:val="24"/>
        </w:rPr>
        <w:t>oбaвeштaвajу jeдна другу и свoje зaпoслeнe и/или прeдстaвникe зaпoслeних o тим ризицимa и мeрaмa зa њихoвo oтклaњaњe.</w:t>
      </w:r>
    </w:p>
    <w:p w:rsidR="00A824F8" w:rsidRPr="008D6E6A" w:rsidRDefault="00A824F8" w:rsidP="00A824F8">
      <w:pPr>
        <w:spacing w:before="0"/>
        <w:rPr>
          <w:rFonts w:cs="Arial"/>
          <w:sz w:val="24"/>
          <w:szCs w:val="24"/>
        </w:rPr>
      </w:pPr>
      <w:r w:rsidRPr="008D6E6A">
        <w:rPr>
          <w:rFonts w:cs="Arial"/>
          <w:sz w:val="24"/>
          <w:szCs w:val="24"/>
        </w:rPr>
        <w:t xml:space="preserve">Нaчин oствaривaњa сaрaдњe из ст. 1. </w:t>
      </w:r>
      <w:proofErr w:type="gramStart"/>
      <w:r w:rsidRPr="008D6E6A">
        <w:rPr>
          <w:rFonts w:cs="Arial"/>
          <w:sz w:val="24"/>
          <w:szCs w:val="24"/>
        </w:rPr>
        <w:t>и</w:t>
      </w:r>
      <w:proofErr w:type="gramEnd"/>
      <w:r w:rsidRPr="008D6E6A">
        <w:rPr>
          <w:rFonts w:cs="Arial"/>
          <w:sz w:val="24"/>
          <w:szCs w:val="24"/>
        </w:rPr>
        <w:t xml:space="preserve"> 2. </w:t>
      </w:r>
      <w:proofErr w:type="gramStart"/>
      <w:r w:rsidRPr="008D6E6A">
        <w:rPr>
          <w:rFonts w:cs="Arial"/>
          <w:sz w:val="24"/>
          <w:szCs w:val="24"/>
        </w:rPr>
        <w:t>oве</w:t>
      </w:r>
      <w:proofErr w:type="gramEnd"/>
      <w:r w:rsidRPr="008D6E6A">
        <w:rPr>
          <w:rFonts w:cs="Arial"/>
          <w:sz w:val="24"/>
          <w:szCs w:val="24"/>
        </w:rPr>
        <w:t xml:space="preserve"> тачке утврђуjе се спoрaзумoм.</w:t>
      </w:r>
    </w:p>
    <w:p w:rsidR="00A824F8" w:rsidRPr="008D6E6A" w:rsidRDefault="00A824F8" w:rsidP="00A824F8">
      <w:pPr>
        <w:spacing w:before="0"/>
        <w:rPr>
          <w:rFonts w:cs="Arial"/>
          <w:sz w:val="24"/>
          <w:szCs w:val="24"/>
          <w:lang w:val="sr-Cyrl-RS"/>
        </w:rPr>
      </w:pPr>
      <w:r w:rsidRPr="008D6E6A">
        <w:rPr>
          <w:rFonts w:cs="Arial"/>
          <w:sz w:val="24"/>
          <w:szCs w:val="24"/>
        </w:rPr>
        <w:t>Спoрaзумoм</w:t>
      </w:r>
      <w:r w:rsidRPr="008D6E6A">
        <w:rPr>
          <w:rFonts w:cs="Arial"/>
          <w:sz w:val="24"/>
          <w:szCs w:val="24"/>
          <w:lang w:val="sr-Cyrl-RS"/>
        </w:rPr>
        <w:t xml:space="preserve"> у писменој форми</w:t>
      </w:r>
      <w:r w:rsidRPr="008D6E6A">
        <w:rPr>
          <w:rFonts w:cs="Arial"/>
          <w:sz w:val="24"/>
          <w:szCs w:val="24"/>
        </w:rPr>
        <w:t xml:space="preserve"> из стaвa 3. </w:t>
      </w:r>
      <w:proofErr w:type="gramStart"/>
      <w:r w:rsidRPr="008D6E6A">
        <w:rPr>
          <w:rFonts w:cs="Arial"/>
          <w:sz w:val="24"/>
          <w:szCs w:val="24"/>
        </w:rPr>
        <w:t>oве</w:t>
      </w:r>
      <w:proofErr w:type="gramEnd"/>
      <w:r w:rsidRPr="008D6E6A">
        <w:rPr>
          <w:rFonts w:cs="Arial"/>
          <w:sz w:val="24"/>
          <w:szCs w:val="24"/>
        </w:rPr>
        <w:t xml:space="preserve"> тачке, из реда запослених код </w:t>
      </w:r>
      <w:r w:rsidRPr="008D6E6A">
        <w:rPr>
          <w:rFonts w:cs="Arial"/>
          <w:sz w:val="24"/>
          <w:szCs w:val="24"/>
          <w:lang w:val="sr-Cyrl-RS"/>
        </w:rPr>
        <w:t>Купца</w:t>
      </w:r>
      <w:r w:rsidRPr="008D6E6A">
        <w:rPr>
          <w:rFonts w:cs="Arial"/>
          <w:sz w:val="24"/>
          <w:szCs w:val="24"/>
        </w:rPr>
        <w:t xml:space="preserve"> oдрeђуje сe лицe зa кooрдинaциjу спрoвoђeњa зajeдничких мeрa кojимa сe oбeзбeђуje бeзбeднoст и здрaвљe свих зaпoслeн</w:t>
      </w:r>
      <w:r w:rsidRPr="008D6E6A">
        <w:rPr>
          <w:rFonts w:cs="Arial"/>
          <w:sz w:val="24"/>
          <w:szCs w:val="24"/>
          <w:lang w:val="sr-Cyrl-RS"/>
        </w:rPr>
        <w:t>их.</w:t>
      </w:r>
    </w:p>
    <w:p w:rsidR="00A824F8" w:rsidRPr="008D6E6A" w:rsidRDefault="00A824F8" w:rsidP="00A824F8">
      <w:pPr>
        <w:spacing w:before="0"/>
        <w:rPr>
          <w:rFonts w:cs="Arial"/>
          <w:sz w:val="24"/>
          <w:szCs w:val="24"/>
          <w:lang w:val="sr-Cyrl-RS"/>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благовремено извештава </w:t>
      </w:r>
      <w:r w:rsidRPr="008D6E6A">
        <w:rPr>
          <w:rFonts w:ascii="Arial" w:hAnsi="Arial" w:cs="Arial"/>
          <w:sz w:val="24"/>
          <w:szCs w:val="24"/>
          <w:lang w:val="sr-Cyrl-RS"/>
        </w:rPr>
        <w:t>Купца</w:t>
      </w:r>
      <w:r w:rsidRPr="008D6E6A">
        <w:rPr>
          <w:rFonts w:ascii="Arial" w:hAnsi="Arial" w:cs="Arial"/>
          <w:sz w:val="24"/>
          <w:szCs w:val="24"/>
        </w:rPr>
        <w:t xml:space="preserve"> о свим догађајима из области БЗР који су настали </w:t>
      </w:r>
      <w:r>
        <w:rPr>
          <w:rFonts w:ascii="Arial" w:hAnsi="Arial" w:cs="Arial"/>
          <w:sz w:val="24"/>
          <w:szCs w:val="24"/>
          <w:lang w:val="sr-Cyrl-RS"/>
        </w:rPr>
        <w:t>испоруке добара/ извођење радова/</w:t>
      </w:r>
      <w:r w:rsidRPr="008D6E6A">
        <w:rPr>
          <w:rFonts w:ascii="Arial" w:hAnsi="Arial" w:cs="Arial"/>
          <w:sz w:val="24"/>
          <w:szCs w:val="24"/>
        </w:rPr>
        <w:t>пружање услуга кој</w:t>
      </w:r>
      <w:r w:rsidRPr="008D6E6A">
        <w:rPr>
          <w:rFonts w:ascii="Arial" w:hAnsi="Arial" w:cs="Arial"/>
          <w:sz w:val="24"/>
          <w:szCs w:val="24"/>
          <w:lang w:val="sr-Cyrl-RS"/>
        </w:rPr>
        <w:t>а</w:t>
      </w:r>
      <w:r w:rsidRPr="008D6E6A">
        <w:rPr>
          <w:rFonts w:ascii="Arial" w:hAnsi="Arial" w:cs="Arial"/>
          <w:sz w:val="24"/>
          <w:szCs w:val="24"/>
        </w:rPr>
        <w:t xml:space="preserve"> </w:t>
      </w:r>
      <w:r w:rsidRPr="008D6E6A">
        <w:rPr>
          <w:rFonts w:ascii="Arial" w:hAnsi="Arial" w:cs="Arial"/>
          <w:sz w:val="24"/>
          <w:szCs w:val="24"/>
          <w:lang w:val="sr-Cyrl-RS"/>
        </w:rPr>
        <w:t>је</w:t>
      </w:r>
      <w:r w:rsidRPr="008D6E6A">
        <w:rPr>
          <w:rFonts w:ascii="Arial" w:hAnsi="Arial" w:cs="Arial"/>
          <w:sz w:val="24"/>
          <w:szCs w:val="24"/>
        </w:rPr>
        <w:t xml:space="preserve"> предмет Уговора, а нарочито о свим</w:t>
      </w:r>
      <w:r w:rsidRPr="008D6E6A">
        <w:rPr>
          <w:rFonts w:ascii="Arial" w:hAnsi="Arial" w:cs="Arial"/>
          <w:sz w:val="24"/>
          <w:szCs w:val="24"/>
          <w:lang w:val="sr-Cyrl-RS"/>
        </w:rPr>
        <w:t xml:space="preserve"> опасностима, опасним појавама и ризицима.</w:t>
      </w:r>
      <w:r w:rsidRPr="008D6E6A">
        <w:rPr>
          <w:rFonts w:ascii="Arial" w:hAnsi="Arial" w:cs="Arial"/>
          <w:sz w:val="24"/>
          <w:szCs w:val="24"/>
        </w:rPr>
        <w:t xml:space="preserve"> </w:t>
      </w:r>
    </w:p>
    <w:p w:rsidR="00A824F8" w:rsidRPr="008D6E6A" w:rsidRDefault="00A824F8" w:rsidP="00A824F8">
      <w:pPr>
        <w:pStyle w:val="ListParagraph"/>
        <w:spacing w:before="0" w:after="0" w:line="240" w:lineRule="auto"/>
        <w:ind w:left="0"/>
        <w:rPr>
          <w:rFonts w:ascii="Arial" w:hAnsi="Arial" w:cs="Arial"/>
          <w:sz w:val="24"/>
          <w:szCs w:val="24"/>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lang w:val="sr-Cyrl-RS"/>
        </w:rPr>
        <w:lastRenderedPageBreak/>
        <w:t>Продавац</w:t>
      </w:r>
      <w:r w:rsidRPr="008D6E6A">
        <w:rPr>
          <w:rFonts w:ascii="Arial" w:hAnsi="Arial" w:cs="Arial"/>
          <w:sz w:val="24"/>
          <w:szCs w:val="24"/>
        </w:rPr>
        <w:t xml:space="preserve"> је дужан да </w:t>
      </w:r>
      <w:r w:rsidRPr="008D6E6A">
        <w:rPr>
          <w:rFonts w:ascii="Arial" w:hAnsi="Arial" w:cs="Arial"/>
          <w:sz w:val="24"/>
          <w:szCs w:val="24"/>
          <w:lang w:val="sr-Cyrl-RS"/>
        </w:rPr>
        <w:t>Купцу</w:t>
      </w:r>
      <w:r w:rsidRPr="008D6E6A">
        <w:rPr>
          <w:rFonts w:ascii="Arial" w:hAnsi="Arial" w:cs="Arial"/>
          <w:sz w:val="24"/>
          <w:szCs w:val="24"/>
        </w:rPr>
        <w:t xml:space="preserve"> достави копију Извештаја о повреди на раду који је издао за сваког свог запосленог </w:t>
      </w:r>
      <w:r w:rsidRPr="008D6E6A">
        <w:rPr>
          <w:rFonts w:ascii="Arial" w:hAnsi="Arial" w:cs="Arial"/>
          <w:sz w:val="24"/>
          <w:szCs w:val="24"/>
          <w:lang w:val="sr-Cyrl-RS"/>
        </w:rPr>
        <w:t xml:space="preserve">и других лица које ангажује приликом </w:t>
      </w:r>
      <w:r>
        <w:rPr>
          <w:rFonts w:ascii="Arial" w:hAnsi="Arial" w:cs="Arial"/>
          <w:sz w:val="24"/>
          <w:szCs w:val="24"/>
          <w:lang w:val="sr-Cyrl-RS"/>
        </w:rPr>
        <w:t>испоруке добара/ извођење радова/</w:t>
      </w:r>
      <w:r w:rsidRPr="008D6E6A">
        <w:rPr>
          <w:rFonts w:ascii="Arial" w:hAnsi="Arial" w:cs="Arial"/>
          <w:sz w:val="24"/>
          <w:szCs w:val="24"/>
        </w:rPr>
        <w:t xml:space="preserve">пружање услуга </w:t>
      </w:r>
      <w:r>
        <w:rPr>
          <w:rFonts w:ascii="Arial" w:hAnsi="Arial" w:cs="Arial"/>
          <w:sz w:val="24"/>
          <w:szCs w:val="24"/>
          <w:lang w:val="sr-Cyrl-RS"/>
        </w:rPr>
        <w:t>који</w:t>
      </w:r>
      <w:r w:rsidRPr="008D6E6A">
        <w:rPr>
          <w:rFonts w:ascii="Arial" w:hAnsi="Arial" w:cs="Arial"/>
          <w:sz w:val="24"/>
          <w:szCs w:val="24"/>
          <w:lang w:val="sr-Cyrl-RS"/>
        </w:rPr>
        <w:t xml:space="preserve"> </w:t>
      </w:r>
      <w:r>
        <w:rPr>
          <w:rFonts w:ascii="Arial" w:hAnsi="Arial" w:cs="Arial"/>
          <w:sz w:val="24"/>
          <w:szCs w:val="24"/>
          <w:lang w:val="sr-Cyrl-RS"/>
        </w:rPr>
        <w:t>су</w:t>
      </w:r>
      <w:r w:rsidRPr="008D6E6A">
        <w:rPr>
          <w:rFonts w:ascii="Arial" w:hAnsi="Arial" w:cs="Arial"/>
          <w:sz w:val="24"/>
          <w:szCs w:val="24"/>
          <w:lang w:val="sr-Cyrl-RS"/>
        </w:rPr>
        <w:t xml:space="preserve"> предмет Уговора </w:t>
      </w:r>
      <w:r w:rsidRPr="008D6E6A">
        <w:rPr>
          <w:rFonts w:ascii="Arial" w:hAnsi="Arial" w:cs="Arial"/>
          <w:sz w:val="24"/>
          <w:szCs w:val="24"/>
        </w:rPr>
        <w:t>и то у року од 24</w:t>
      </w:r>
      <w:r w:rsidRPr="008D6E6A">
        <w:rPr>
          <w:rFonts w:ascii="Arial" w:hAnsi="Arial" w:cs="Arial"/>
          <w:sz w:val="24"/>
          <w:szCs w:val="24"/>
          <w:lang w:val="sr-Cyrl-RS"/>
        </w:rPr>
        <w:t xml:space="preserve"> (словима: дведесетчетири)</w:t>
      </w:r>
      <w:r w:rsidRPr="008D6E6A">
        <w:rPr>
          <w:rFonts w:ascii="Arial" w:hAnsi="Arial" w:cs="Arial"/>
          <w:sz w:val="24"/>
          <w:szCs w:val="24"/>
        </w:rPr>
        <w:t xml:space="preserve"> часа од сачињавања Извештаја о повреди на раду.</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rPr>
        <w:t>Овај Прилог</w:t>
      </w:r>
      <w:r w:rsidRPr="008D6E6A">
        <w:rPr>
          <w:rFonts w:ascii="Arial" w:hAnsi="Arial" w:cs="Arial"/>
          <w:sz w:val="24"/>
          <w:szCs w:val="24"/>
          <w:lang w:val="sr-Cyrl-RS"/>
        </w:rPr>
        <w:t xml:space="preserve"> о БЗР</w:t>
      </w:r>
      <w:r w:rsidRPr="008D6E6A">
        <w:rPr>
          <w:rFonts w:ascii="Arial" w:hAnsi="Arial" w:cs="Arial"/>
          <w:sz w:val="24"/>
          <w:szCs w:val="24"/>
        </w:rPr>
        <w:t xml:space="preserve"> је сачињен у 6 (</w:t>
      </w:r>
      <w:r w:rsidRPr="008D6E6A">
        <w:rPr>
          <w:rFonts w:ascii="Arial" w:hAnsi="Arial" w:cs="Arial"/>
          <w:sz w:val="24"/>
          <w:szCs w:val="24"/>
          <w:lang w:val="sr-Cyrl-RS"/>
        </w:rPr>
        <w:t xml:space="preserve">словима: </w:t>
      </w:r>
      <w:r w:rsidRPr="008D6E6A">
        <w:rPr>
          <w:rFonts w:ascii="Arial" w:hAnsi="Arial" w:cs="Arial"/>
          <w:sz w:val="24"/>
          <w:szCs w:val="24"/>
        </w:rPr>
        <w:t xml:space="preserve">шест) истоветних примерака, од којих </w:t>
      </w:r>
      <w:r w:rsidRPr="008D6E6A">
        <w:rPr>
          <w:rFonts w:ascii="Arial" w:hAnsi="Arial" w:cs="Arial"/>
          <w:sz w:val="24"/>
          <w:szCs w:val="24"/>
          <w:lang w:val="sr-Cyrl-RS"/>
        </w:rPr>
        <w:t xml:space="preserve">свака Страна задржава </w:t>
      </w:r>
      <w:r w:rsidRPr="008D6E6A">
        <w:rPr>
          <w:rFonts w:ascii="Arial" w:hAnsi="Arial" w:cs="Arial"/>
          <w:sz w:val="24"/>
          <w:szCs w:val="24"/>
        </w:rPr>
        <w:t xml:space="preserve">по </w:t>
      </w:r>
      <w:r w:rsidRPr="008D6E6A">
        <w:rPr>
          <w:rFonts w:ascii="Arial" w:hAnsi="Arial" w:cs="Arial"/>
          <w:sz w:val="24"/>
          <w:szCs w:val="24"/>
          <w:lang w:val="sr-Cyrl-RS"/>
        </w:rPr>
        <w:t xml:space="preserve">3 (словима: </w:t>
      </w:r>
      <w:r w:rsidRPr="008D6E6A">
        <w:rPr>
          <w:rFonts w:ascii="Arial" w:hAnsi="Arial" w:cs="Arial"/>
          <w:sz w:val="24"/>
          <w:szCs w:val="24"/>
        </w:rPr>
        <w:t>три</w:t>
      </w:r>
      <w:r w:rsidRPr="008D6E6A">
        <w:rPr>
          <w:rFonts w:ascii="Arial" w:hAnsi="Arial" w:cs="Arial"/>
          <w:sz w:val="24"/>
          <w:szCs w:val="24"/>
          <w:lang w:val="sr-Cyrl-RS"/>
        </w:rPr>
        <w:t>)</w:t>
      </w:r>
      <w:r w:rsidRPr="008D6E6A">
        <w:rPr>
          <w:rFonts w:ascii="Arial" w:hAnsi="Arial" w:cs="Arial"/>
          <w:sz w:val="24"/>
          <w:szCs w:val="24"/>
        </w:rPr>
        <w:t xml:space="preserve"> примерка.</w:t>
      </w: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1C6A33" w:rsidRPr="00BA12AD" w:rsidRDefault="001C6A33" w:rsidP="0058001A">
      <w:pPr>
        <w:tabs>
          <w:tab w:val="left" w:pos="3180"/>
        </w:tabs>
        <w:spacing w:before="0"/>
        <w:rPr>
          <w:rFonts w:eastAsia="Calibri" w:cs="Arial"/>
        </w:rPr>
      </w:pPr>
    </w:p>
    <w:sectPr w:rsidR="001C6A33" w:rsidRPr="00BA12AD" w:rsidSect="00E55EF2">
      <w:footnotePr>
        <w:pos w:val="beneathText"/>
      </w:footnotePr>
      <w:pgSz w:w="11909" w:h="16834" w:code="9"/>
      <w:pgMar w:top="1134" w:right="851" w:bottom="1134"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4C6" w:rsidRDefault="005F44C6">
      <w:r>
        <w:separator/>
      </w:r>
    </w:p>
    <w:p w:rsidR="005F44C6" w:rsidRDefault="005F44C6"/>
  </w:endnote>
  <w:endnote w:type="continuationSeparator" w:id="0">
    <w:p w:rsidR="005F44C6" w:rsidRDefault="005F44C6">
      <w:r>
        <w:continuationSeparator/>
      </w:r>
    </w:p>
    <w:p w:rsidR="005F44C6" w:rsidRDefault="005F4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Default="00F87EA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7EAB" w:rsidRDefault="00F87EAB" w:rsidP="00841BE7">
    <w:pPr>
      <w:pStyle w:val="Footer"/>
      <w:ind w:right="360"/>
    </w:pPr>
  </w:p>
  <w:p w:rsidR="00F87EAB" w:rsidRDefault="00F87EA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Pr="001420D1" w:rsidRDefault="00F87EAB" w:rsidP="004276AD">
    <w:pPr>
      <w:pStyle w:val="Footer"/>
      <w:pBdr>
        <w:top w:val="single" w:sz="4" w:space="3" w:color="auto"/>
      </w:pBdr>
      <w:jc w:val="right"/>
      <w:rPr>
        <w:sz w:val="20"/>
      </w:rPr>
    </w:pPr>
    <w:r w:rsidRPr="001420D1">
      <w:rPr>
        <w:rStyle w:val="PageNumber"/>
        <w:rFonts w:cs="Arial"/>
        <w:sz w:val="20"/>
      </w:rPr>
      <w:fldChar w:fldCharType="begin"/>
    </w:r>
    <w:r w:rsidRPr="001420D1">
      <w:rPr>
        <w:rStyle w:val="PageNumber"/>
        <w:rFonts w:cs="Arial"/>
        <w:sz w:val="20"/>
      </w:rPr>
      <w:instrText xml:space="preserve"> PAGE </w:instrText>
    </w:r>
    <w:r w:rsidRPr="001420D1">
      <w:rPr>
        <w:rStyle w:val="PageNumber"/>
        <w:rFonts w:cs="Arial"/>
        <w:sz w:val="20"/>
      </w:rPr>
      <w:fldChar w:fldCharType="separate"/>
    </w:r>
    <w:r w:rsidR="00D1280F">
      <w:rPr>
        <w:rStyle w:val="PageNumber"/>
        <w:rFonts w:cs="Arial"/>
        <w:noProof/>
        <w:sz w:val="20"/>
      </w:rPr>
      <w:t>2</w:t>
    </w:r>
    <w:r w:rsidRPr="001420D1">
      <w:rPr>
        <w:rStyle w:val="PageNumber"/>
        <w:rFonts w:cs="Arial"/>
        <w:sz w:val="20"/>
      </w:rPr>
      <w:fldChar w:fldCharType="end"/>
    </w:r>
    <w:r w:rsidRPr="001420D1">
      <w:rPr>
        <w:rStyle w:val="PageNumber"/>
        <w:rFonts w:cs="Arial"/>
        <w:sz w:val="20"/>
      </w:rPr>
      <w:t xml:space="preserve"> / </w:t>
    </w:r>
    <w:r w:rsidRPr="001420D1">
      <w:rPr>
        <w:rStyle w:val="PageNumber"/>
        <w:rFonts w:cs="Arial"/>
        <w:sz w:val="20"/>
      </w:rPr>
      <w:fldChar w:fldCharType="begin"/>
    </w:r>
    <w:r w:rsidRPr="001420D1">
      <w:rPr>
        <w:rStyle w:val="PageNumber"/>
        <w:rFonts w:cs="Arial"/>
        <w:sz w:val="20"/>
      </w:rPr>
      <w:instrText xml:space="preserve"> NUMPAGES </w:instrText>
    </w:r>
    <w:r w:rsidRPr="001420D1">
      <w:rPr>
        <w:rStyle w:val="PageNumber"/>
        <w:rFonts w:cs="Arial"/>
        <w:sz w:val="20"/>
      </w:rPr>
      <w:fldChar w:fldCharType="separate"/>
    </w:r>
    <w:r w:rsidR="00D1280F">
      <w:rPr>
        <w:rStyle w:val="PageNumber"/>
        <w:rFonts w:cs="Arial"/>
        <w:noProof/>
        <w:sz w:val="20"/>
      </w:rPr>
      <w:t>71</w:t>
    </w:r>
    <w:r w:rsidRPr="001420D1">
      <w:rPr>
        <w:rStyle w:val="PageNumber"/>
        <w:rFonts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Pr="001420D1" w:rsidRDefault="00F87EAB" w:rsidP="004276AD">
    <w:pPr>
      <w:pStyle w:val="Footer"/>
      <w:pBdr>
        <w:top w:val="single" w:sz="4" w:space="3" w:color="auto"/>
      </w:pBdr>
      <w:jc w:val="right"/>
      <w:rPr>
        <w:sz w:val="20"/>
      </w:rPr>
    </w:pPr>
    <w:r w:rsidRPr="001420D1">
      <w:rPr>
        <w:rStyle w:val="PageNumber"/>
        <w:rFonts w:cs="Arial"/>
        <w:sz w:val="20"/>
      </w:rPr>
      <w:fldChar w:fldCharType="begin"/>
    </w:r>
    <w:r w:rsidRPr="001420D1">
      <w:rPr>
        <w:rStyle w:val="PageNumber"/>
        <w:rFonts w:cs="Arial"/>
        <w:sz w:val="20"/>
      </w:rPr>
      <w:instrText xml:space="preserve"> PAGE </w:instrText>
    </w:r>
    <w:r w:rsidRPr="001420D1">
      <w:rPr>
        <w:rStyle w:val="PageNumber"/>
        <w:rFonts w:cs="Arial"/>
        <w:sz w:val="20"/>
      </w:rPr>
      <w:fldChar w:fldCharType="separate"/>
    </w:r>
    <w:r w:rsidR="00D1280F">
      <w:rPr>
        <w:rStyle w:val="PageNumber"/>
        <w:rFonts w:cs="Arial"/>
        <w:noProof/>
        <w:sz w:val="20"/>
      </w:rPr>
      <w:t>1</w:t>
    </w:r>
    <w:r w:rsidRPr="001420D1">
      <w:rPr>
        <w:rStyle w:val="PageNumber"/>
        <w:rFonts w:cs="Arial"/>
        <w:sz w:val="20"/>
      </w:rPr>
      <w:fldChar w:fldCharType="end"/>
    </w:r>
    <w:r w:rsidRPr="001420D1">
      <w:rPr>
        <w:rStyle w:val="PageNumber"/>
        <w:rFonts w:cs="Arial"/>
        <w:sz w:val="20"/>
      </w:rPr>
      <w:t xml:space="preserve"> / </w:t>
    </w:r>
    <w:r w:rsidRPr="001420D1">
      <w:rPr>
        <w:rStyle w:val="PageNumber"/>
        <w:rFonts w:cs="Arial"/>
        <w:sz w:val="20"/>
      </w:rPr>
      <w:fldChar w:fldCharType="begin"/>
    </w:r>
    <w:r w:rsidRPr="001420D1">
      <w:rPr>
        <w:rStyle w:val="PageNumber"/>
        <w:rFonts w:cs="Arial"/>
        <w:sz w:val="20"/>
      </w:rPr>
      <w:instrText xml:space="preserve"> NUMPAGES </w:instrText>
    </w:r>
    <w:r w:rsidRPr="001420D1">
      <w:rPr>
        <w:rStyle w:val="PageNumber"/>
        <w:rFonts w:cs="Arial"/>
        <w:sz w:val="20"/>
      </w:rPr>
      <w:fldChar w:fldCharType="separate"/>
    </w:r>
    <w:r w:rsidR="00D1280F">
      <w:rPr>
        <w:rStyle w:val="PageNumber"/>
        <w:rFonts w:cs="Arial"/>
        <w:noProof/>
        <w:sz w:val="20"/>
      </w:rPr>
      <w:t>71</w:t>
    </w:r>
    <w:r w:rsidRPr="001420D1">
      <w:rPr>
        <w:rStyle w:val="PageNumber"/>
        <w:rFonts w:cs="Arial"/>
        <w:sz w:val="20"/>
      </w:rPr>
      <w:fldChar w:fldCharType="end"/>
    </w:r>
  </w:p>
  <w:p w:rsidR="00F87EAB" w:rsidRDefault="00F87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4C6" w:rsidRDefault="005F44C6">
      <w:r>
        <w:separator/>
      </w:r>
    </w:p>
    <w:p w:rsidR="005F44C6" w:rsidRDefault="005F44C6"/>
  </w:footnote>
  <w:footnote w:type="continuationSeparator" w:id="0">
    <w:p w:rsidR="005F44C6" w:rsidRDefault="005F44C6">
      <w:r>
        <w:continuationSeparator/>
      </w:r>
    </w:p>
    <w:p w:rsidR="005F44C6" w:rsidRDefault="005F44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Default="00F87EAB" w:rsidP="004276AD">
    <w:pPr>
      <w:pStyle w:val="Header"/>
      <w:rPr>
        <w:sz w:val="20"/>
      </w:rPr>
    </w:pPr>
  </w:p>
  <w:p w:rsidR="00F87EAB" w:rsidRDefault="00F87EAB" w:rsidP="004276AD">
    <w:pPr>
      <w:pStyle w:val="Header"/>
      <w:rPr>
        <w:i/>
        <w:sz w:val="20"/>
      </w:rPr>
    </w:pPr>
    <w:r w:rsidRPr="001420D1">
      <w:rPr>
        <w:i/>
        <w:sz w:val="20"/>
      </w:rPr>
      <w:t>ЈП Електропривреда Србије Београд</w:t>
    </w:r>
    <w:r>
      <w:rPr>
        <w:i/>
        <w:sz w:val="20"/>
      </w:rPr>
      <w:t xml:space="preserve"> - </w:t>
    </w:r>
    <w:r w:rsidRPr="001420D1">
      <w:rPr>
        <w:i/>
        <w:sz w:val="20"/>
      </w:rPr>
      <w:t>Конкурсна документација ЈН</w:t>
    </w:r>
    <w:r w:rsidRPr="001420D1">
      <w:rPr>
        <w:b/>
        <w:i/>
        <w:sz w:val="20"/>
      </w:rPr>
      <w:t>/</w:t>
    </w:r>
    <w:r>
      <w:rPr>
        <w:b/>
        <w:i/>
        <w:sz w:val="20"/>
      </w:rPr>
      <w:t>4</w:t>
    </w:r>
    <w:r>
      <w:rPr>
        <w:i/>
        <w:sz w:val="20"/>
      </w:rPr>
      <w:t>000/0841</w:t>
    </w:r>
    <w:r>
      <w:rPr>
        <w:i/>
        <w:sz w:val="20"/>
        <w:lang w:val="sr-Cyrl-RS"/>
      </w:rPr>
      <w:t>-3</w:t>
    </w:r>
    <w:r>
      <w:rPr>
        <w:i/>
        <w:sz w:val="20"/>
      </w:rPr>
      <w:t>/2017</w:t>
    </w:r>
  </w:p>
  <w:p w:rsidR="00F87EAB" w:rsidRPr="000D6EC0" w:rsidRDefault="00F87EAB" w:rsidP="004276AD">
    <w:pPr>
      <w:pStyle w:val="Header"/>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Default="00F87EAB" w:rsidP="004276AD">
    <w:pPr>
      <w:pStyle w:val="Header"/>
    </w:pPr>
  </w:p>
  <w:p w:rsidR="00F87EAB" w:rsidRPr="000D6EC0" w:rsidRDefault="00F87EAB" w:rsidP="004276AD">
    <w:pPr>
      <w:pStyle w:val="Header"/>
      <w:rPr>
        <w:i/>
        <w:sz w:val="20"/>
      </w:rPr>
    </w:pPr>
    <w:r w:rsidRPr="001420D1">
      <w:rPr>
        <w:i/>
        <w:sz w:val="20"/>
      </w:rPr>
      <w:t>ЈП „Електропривреда Србије</w:t>
    </w:r>
    <w:proofErr w:type="gramStart"/>
    <w:r w:rsidRPr="001420D1">
      <w:rPr>
        <w:i/>
        <w:sz w:val="20"/>
      </w:rPr>
      <w:t>“ Београд</w:t>
    </w:r>
    <w:proofErr w:type="gramEnd"/>
    <w:r w:rsidRPr="001420D1">
      <w:rPr>
        <w:i/>
        <w:sz w:val="20"/>
      </w:rPr>
      <w:t xml:space="preserve"> </w:t>
    </w:r>
    <w:r>
      <w:rPr>
        <w:i/>
        <w:sz w:val="20"/>
      </w:rPr>
      <w:t xml:space="preserve">- </w:t>
    </w:r>
    <w:r w:rsidRPr="001420D1">
      <w:rPr>
        <w:i/>
        <w:sz w:val="20"/>
      </w:rPr>
      <w:t>Конкурсна документација</w:t>
    </w:r>
    <w:r w:rsidRPr="00A61BB3">
      <w:rPr>
        <w:i/>
        <w:sz w:val="20"/>
      </w:rPr>
      <w:t xml:space="preserve"> </w:t>
    </w:r>
    <w:r w:rsidRPr="00A61BB3">
      <w:rPr>
        <w:rFonts w:cs="Arial"/>
        <w:i/>
        <w:sz w:val="18"/>
        <w:szCs w:val="18"/>
        <w:lang w:val="sr-Cyrl-CS"/>
      </w:rPr>
      <w:t>ЈН 4000/0841-3/2017</w:t>
    </w:r>
  </w:p>
  <w:p w:rsidR="00F87EAB" w:rsidRPr="001420D1" w:rsidRDefault="00F87EAB" w:rsidP="00210557">
    <w:pPr>
      <w:pStyle w:val="Header"/>
      <w:jc w:val="center"/>
      <w:rPr>
        <w:i/>
        <w:sz w:val="20"/>
      </w:rPr>
    </w:pPr>
  </w:p>
  <w:p w:rsidR="00F87EAB" w:rsidRDefault="00F87E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362895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364ED5"/>
    <w:multiLevelType w:val="hybridMultilevel"/>
    <w:tmpl w:val="26C0204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51A5FF8"/>
    <w:multiLevelType w:val="hybridMultilevel"/>
    <w:tmpl w:val="A60EE1FA"/>
    <w:lvl w:ilvl="0" w:tplc="D34C82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AF91EA2"/>
    <w:multiLevelType w:val="hybridMultilevel"/>
    <w:tmpl w:val="356C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774AD9"/>
    <w:multiLevelType w:val="hybridMultilevel"/>
    <w:tmpl w:val="EEE0A5C6"/>
    <w:lvl w:ilvl="0" w:tplc="04090001">
      <w:start w:val="1"/>
      <w:numFmt w:val="bullet"/>
      <w:lvlText w:val=""/>
      <w:lvlJc w:val="left"/>
      <w:pPr>
        <w:ind w:left="1080" w:hanging="360"/>
      </w:pPr>
      <w:rPr>
        <w:rFonts w:ascii="Symbol" w:hAnsi="Symbol" w:hint="default"/>
        <w:sz w:val="22"/>
        <w:szCs w:val="22"/>
      </w:rPr>
    </w:lvl>
    <w:lvl w:ilvl="1" w:tplc="081A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256F2B"/>
    <w:multiLevelType w:val="hybridMultilevel"/>
    <w:tmpl w:val="34365D6A"/>
    <w:lvl w:ilvl="0" w:tplc="98F20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4323A5C"/>
    <w:multiLevelType w:val="multilevel"/>
    <w:tmpl w:val="E14E29D6"/>
    <w:lvl w:ilvl="0">
      <w:start w:val="5"/>
      <w:numFmt w:val="decimal"/>
      <w:lvlText w:val="%1."/>
      <w:lvlJc w:val="left"/>
      <w:pPr>
        <w:ind w:left="720" w:hanging="360"/>
      </w:pPr>
      <w:rPr>
        <w:rFonts w:hint="default"/>
      </w:rPr>
    </w:lvl>
    <w:lvl w:ilvl="1">
      <w:start w:val="17"/>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24DE0D54"/>
    <w:multiLevelType w:val="hybridMultilevel"/>
    <w:tmpl w:val="0FDCC620"/>
    <w:lvl w:ilvl="0" w:tplc="A382609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99D3540"/>
    <w:multiLevelType w:val="hybridMultilevel"/>
    <w:tmpl w:val="3274DC9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6C66BE"/>
    <w:multiLevelType w:val="multilevel"/>
    <w:tmpl w:val="73BEA380"/>
    <w:lvl w:ilvl="0">
      <w:start w:val="5"/>
      <w:numFmt w:val="decimal"/>
      <w:lvlText w:val="%1."/>
      <w:lvlJc w:val="left"/>
      <w:pPr>
        <w:ind w:left="390" w:hanging="390"/>
      </w:pPr>
      <w:rPr>
        <w:rFonts w:hint="default"/>
        <w:b w:val="0"/>
        <w:i/>
        <w:color w:val="00B0F0"/>
      </w:rPr>
    </w:lvl>
    <w:lvl w:ilvl="1">
      <w:start w:val="1"/>
      <w:numFmt w:val="decimal"/>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b w:val="0"/>
        <w:i/>
        <w:color w:val="00B0F0"/>
      </w:rPr>
    </w:lvl>
    <w:lvl w:ilvl="3">
      <w:start w:val="1"/>
      <w:numFmt w:val="decimal"/>
      <w:lvlText w:val="%1.%2.%3.%4."/>
      <w:lvlJc w:val="left"/>
      <w:pPr>
        <w:ind w:left="1080" w:hanging="1080"/>
      </w:pPr>
      <w:rPr>
        <w:rFonts w:hint="default"/>
        <w:b w:val="0"/>
        <w:i/>
        <w:color w:val="00B0F0"/>
      </w:rPr>
    </w:lvl>
    <w:lvl w:ilvl="4">
      <w:start w:val="1"/>
      <w:numFmt w:val="decimal"/>
      <w:lvlText w:val="%1.%2.%3.%4.%5."/>
      <w:lvlJc w:val="left"/>
      <w:pPr>
        <w:ind w:left="1080" w:hanging="1080"/>
      </w:pPr>
      <w:rPr>
        <w:rFonts w:hint="default"/>
        <w:b w:val="0"/>
        <w:i/>
        <w:color w:val="00B0F0"/>
      </w:rPr>
    </w:lvl>
    <w:lvl w:ilvl="5">
      <w:start w:val="1"/>
      <w:numFmt w:val="decimal"/>
      <w:lvlText w:val="%1.%2.%3.%4.%5.%6."/>
      <w:lvlJc w:val="left"/>
      <w:pPr>
        <w:ind w:left="1440" w:hanging="1440"/>
      </w:pPr>
      <w:rPr>
        <w:rFonts w:hint="default"/>
        <w:b w:val="0"/>
        <w:i/>
        <w:color w:val="00B0F0"/>
      </w:rPr>
    </w:lvl>
    <w:lvl w:ilvl="6">
      <w:start w:val="1"/>
      <w:numFmt w:val="decimal"/>
      <w:lvlText w:val="%1.%2.%3.%4.%5.%6.%7."/>
      <w:lvlJc w:val="left"/>
      <w:pPr>
        <w:ind w:left="1440" w:hanging="1440"/>
      </w:pPr>
      <w:rPr>
        <w:rFonts w:hint="default"/>
        <w:b w:val="0"/>
        <w:i/>
        <w:color w:val="00B0F0"/>
      </w:rPr>
    </w:lvl>
    <w:lvl w:ilvl="7">
      <w:start w:val="1"/>
      <w:numFmt w:val="decimal"/>
      <w:lvlText w:val="%1.%2.%3.%4.%5.%6.%7.%8."/>
      <w:lvlJc w:val="left"/>
      <w:pPr>
        <w:ind w:left="1800" w:hanging="1800"/>
      </w:pPr>
      <w:rPr>
        <w:rFonts w:hint="default"/>
        <w:b w:val="0"/>
        <w:i/>
        <w:color w:val="00B0F0"/>
      </w:rPr>
    </w:lvl>
    <w:lvl w:ilvl="8">
      <w:start w:val="1"/>
      <w:numFmt w:val="decimal"/>
      <w:lvlText w:val="%1.%2.%3.%4.%5.%6.%7.%8.%9."/>
      <w:lvlJc w:val="left"/>
      <w:pPr>
        <w:ind w:left="2160" w:hanging="2160"/>
      </w:pPr>
      <w:rPr>
        <w:rFonts w:hint="default"/>
        <w:b w:val="0"/>
        <w:i/>
        <w:color w:val="00B0F0"/>
      </w:rPr>
    </w:lvl>
  </w:abstractNum>
  <w:abstractNum w:abstractNumId="78">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45004F58"/>
    <w:multiLevelType w:val="hybridMultilevel"/>
    <w:tmpl w:val="47B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57785C3A"/>
    <w:multiLevelType w:val="multilevel"/>
    <w:tmpl w:val="E202E7E6"/>
    <w:lvl w:ilvl="0">
      <w:start w:val="6"/>
      <w:numFmt w:val="decimal"/>
      <w:lvlText w:val="%1."/>
      <w:lvlJc w:val="left"/>
      <w:pPr>
        <w:ind w:left="525" w:hanging="525"/>
      </w:pPr>
      <w:rPr>
        <w:rFonts w:hint="default"/>
      </w:rPr>
    </w:lvl>
    <w:lvl w:ilvl="1">
      <w:start w:val="3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B5C02B12"/>
    <w:lvl w:ilvl="0" w:tplc="54EC53F2">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599509D"/>
    <w:multiLevelType w:val="hybridMultilevel"/>
    <w:tmpl w:val="0568AB6A"/>
    <w:lvl w:ilvl="0" w:tplc="206C2D0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4069E7"/>
    <w:multiLevelType w:val="multilevel"/>
    <w:tmpl w:val="2A9E579C"/>
    <w:lvl w:ilvl="0">
      <w:start w:val="6"/>
      <w:numFmt w:val="decimal"/>
      <w:lvlText w:val="%1"/>
      <w:lvlJc w:val="left"/>
      <w:pPr>
        <w:ind w:left="465" w:hanging="465"/>
      </w:pPr>
      <w:rPr>
        <w:rFonts w:hint="default"/>
      </w:rPr>
    </w:lvl>
    <w:lvl w:ilvl="1">
      <w:start w:val="1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7"/>
  </w:num>
  <w:num w:numId="3">
    <w:abstractNumId w:val="87"/>
  </w:num>
  <w:num w:numId="4">
    <w:abstractNumId w:val="58"/>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9"/>
  </w:num>
  <w:num w:numId="8">
    <w:abstractNumId w:val="76"/>
  </w:num>
  <w:num w:numId="9">
    <w:abstractNumId w:val="72"/>
  </w:num>
  <w:num w:numId="10">
    <w:abstractNumId w:val="62"/>
  </w:num>
  <w:num w:numId="11">
    <w:abstractNumId w:val="59"/>
  </w:num>
  <w:num w:numId="12">
    <w:abstractNumId w:val="80"/>
  </w:num>
  <w:num w:numId="13">
    <w:abstractNumId w:val="66"/>
  </w:num>
  <w:num w:numId="14">
    <w:abstractNumId w:val="88"/>
  </w:num>
  <w:num w:numId="15">
    <w:abstractNumId w:val="91"/>
  </w:num>
  <w:num w:numId="16">
    <w:abstractNumId w:val="88"/>
  </w:num>
  <w:num w:numId="17">
    <w:abstractNumId w:val="52"/>
  </w:num>
  <w:num w:numId="18">
    <w:abstractNumId w:val="69"/>
  </w:num>
  <w:num w:numId="19">
    <w:abstractNumId w:val="77"/>
  </w:num>
  <w:num w:numId="20">
    <w:abstractNumId w:val="70"/>
  </w:num>
  <w:num w:numId="21">
    <w:abstractNumId w:val="0"/>
  </w:num>
  <w:num w:numId="22">
    <w:abstractNumId w:val="50"/>
  </w:num>
  <w:num w:numId="23">
    <w:abstractNumId w:val="73"/>
  </w:num>
  <w:num w:numId="24">
    <w:abstractNumId w:val="83"/>
  </w:num>
  <w:num w:numId="25">
    <w:abstractNumId w:val="71"/>
  </w:num>
  <w:num w:numId="26">
    <w:abstractNumId w:val="51"/>
  </w:num>
  <w:num w:numId="27">
    <w:abstractNumId w:val="68"/>
  </w:num>
  <w:num w:numId="28">
    <w:abstractNumId w:val="60"/>
  </w:num>
  <w:num w:numId="29">
    <w:abstractNumId w:val="53"/>
  </w:num>
  <w:num w:numId="30">
    <w:abstractNumId w:val="65"/>
  </w:num>
  <w:num w:numId="31">
    <w:abstractNumId w:val="78"/>
  </w:num>
  <w:num w:numId="32">
    <w:abstractNumId w:val="98"/>
  </w:num>
  <w:num w:numId="33">
    <w:abstractNumId w:val="82"/>
  </w:num>
  <w:num w:numId="34">
    <w:abstractNumId w:val="84"/>
  </w:num>
  <w:num w:numId="35">
    <w:abstractNumId w:val="64"/>
  </w:num>
  <w:num w:numId="36">
    <w:abstractNumId w:val="97"/>
  </w:num>
  <w:num w:numId="37">
    <w:abstractNumId w:val="79"/>
  </w:num>
  <w:num w:numId="38">
    <w:abstractNumId w:val="90"/>
  </w:num>
  <w:num w:numId="39">
    <w:abstractNumId w:val="95"/>
  </w:num>
  <w:num w:numId="40">
    <w:abstractNumId w:val="5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C3"/>
    <w:rsid w:val="00005800"/>
    <w:rsid w:val="00005C53"/>
    <w:rsid w:val="00005D85"/>
    <w:rsid w:val="00006E35"/>
    <w:rsid w:val="00007AED"/>
    <w:rsid w:val="00007CE7"/>
    <w:rsid w:val="00010229"/>
    <w:rsid w:val="000104DC"/>
    <w:rsid w:val="00010771"/>
    <w:rsid w:val="0001087F"/>
    <w:rsid w:val="00010AE5"/>
    <w:rsid w:val="00010E2B"/>
    <w:rsid w:val="0001109C"/>
    <w:rsid w:val="00011109"/>
    <w:rsid w:val="000113BB"/>
    <w:rsid w:val="000114AE"/>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1F1A"/>
    <w:rsid w:val="000221F1"/>
    <w:rsid w:val="000224DA"/>
    <w:rsid w:val="000225D2"/>
    <w:rsid w:val="00022726"/>
    <w:rsid w:val="000227EC"/>
    <w:rsid w:val="00022CB5"/>
    <w:rsid w:val="00023057"/>
    <w:rsid w:val="00023308"/>
    <w:rsid w:val="00023BFF"/>
    <w:rsid w:val="00023D09"/>
    <w:rsid w:val="0002512F"/>
    <w:rsid w:val="00025304"/>
    <w:rsid w:val="00025655"/>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B69"/>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83F"/>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7B"/>
    <w:rsid w:val="00055239"/>
    <w:rsid w:val="000554F7"/>
    <w:rsid w:val="000556DA"/>
    <w:rsid w:val="00055834"/>
    <w:rsid w:val="00056C77"/>
    <w:rsid w:val="000577BC"/>
    <w:rsid w:val="00057E3F"/>
    <w:rsid w:val="00057F61"/>
    <w:rsid w:val="0006051E"/>
    <w:rsid w:val="000609A8"/>
    <w:rsid w:val="00060B16"/>
    <w:rsid w:val="00060DAC"/>
    <w:rsid w:val="00061008"/>
    <w:rsid w:val="0006139C"/>
    <w:rsid w:val="000613C3"/>
    <w:rsid w:val="00061507"/>
    <w:rsid w:val="000616A5"/>
    <w:rsid w:val="000616FA"/>
    <w:rsid w:val="00061902"/>
    <w:rsid w:val="00061F18"/>
    <w:rsid w:val="00062080"/>
    <w:rsid w:val="0006233D"/>
    <w:rsid w:val="00062432"/>
    <w:rsid w:val="000628D0"/>
    <w:rsid w:val="00062DE3"/>
    <w:rsid w:val="00062E62"/>
    <w:rsid w:val="00062FA8"/>
    <w:rsid w:val="000633F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CDF"/>
    <w:rsid w:val="00066E57"/>
    <w:rsid w:val="0006783E"/>
    <w:rsid w:val="00070234"/>
    <w:rsid w:val="00070240"/>
    <w:rsid w:val="000706CF"/>
    <w:rsid w:val="000706E1"/>
    <w:rsid w:val="00071074"/>
    <w:rsid w:val="000711DD"/>
    <w:rsid w:val="000718B1"/>
    <w:rsid w:val="00072ABE"/>
    <w:rsid w:val="00073409"/>
    <w:rsid w:val="000735A1"/>
    <w:rsid w:val="00073D60"/>
    <w:rsid w:val="00073EC5"/>
    <w:rsid w:val="0007456F"/>
    <w:rsid w:val="00075F5B"/>
    <w:rsid w:val="0007605E"/>
    <w:rsid w:val="0007608E"/>
    <w:rsid w:val="000760C0"/>
    <w:rsid w:val="000765D5"/>
    <w:rsid w:val="00076DAD"/>
    <w:rsid w:val="0007717A"/>
    <w:rsid w:val="00077373"/>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732"/>
    <w:rsid w:val="00084C7E"/>
    <w:rsid w:val="00085036"/>
    <w:rsid w:val="00085380"/>
    <w:rsid w:val="00085745"/>
    <w:rsid w:val="00085788"/>
    <w:rsid w:val="00085E88"/>
    <w:rsid w:val="000860B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0AC"/>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95"/>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54A"/>
    <w:rsid w:val="000B76C5"/>
    <w:rsid w:val="000B7943"/>
    <w:rsid w:val="000B7A06"/>
    <w:rsid w:val="000C0476"/>
    <w:rsid w:val="000C0611"/>
    <w:rsid w:val="000C0693"/>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6A96"/>
    <w:rsid w:val="000C7024"/>
    <w:rsid w:val="000C7A07"/>
    <w:rsid w:val="000C7B91"/>
    <w:rsid w:val="000C7BB7"/>
    <w:rsid w:val="000D003F"/>
    <w:rsid w:val="000D02E0"/>
    <w:rsid w:val="000D0BA6"/>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15B"/>
    <w:rsid w:val="000D53A5"/>
    <w:rsid w:val="000D570B"/>
    <w:rsid w:val="000D5A30"/>
    <w:rsid w:val="000D5D37"/>
    <w:rsid w:val="000D5F05"/>
    <w:rsid w:val="000D64E7"/>
    <w:rsid w:val="000D68A4"/>
    <w:rsid w:val="000D68C4"/>
    <w:rsid w:val="000D6ACE"/>
    <w:rsid w:val="000D6EC0"/>
    <w:rsid w:val="000D6FD6"/>
    <w:rsid w:val="000D7237"/>
    <w:rsid w:val="000D7758"/>
    <w:rsid w:val="000D7B65"/>
    <w:rsid w:val="000E0014"/>
    <w:rsid w:val="000E08CC"/>
    <w:rsid w:val="000E0FC1"/>
    <w:rsid w:val="000E10A1"/>
    <w:rsid w:val="000E119C"/>
    <w:rsid w:val="000E1258"/>
    <w:rsid w:val="000E1606"/>
    <w:rsid w:val="000E1B81"/>
    <w:rsid w:val="000E1C4A"/>
    <w:rsid w:val="000E1D0A"/>
    <w:rsid w:val="000E1FD4"/>
    <w:rsid w:val="000E2391"/>
    <w:rsid w:val="000E2921"/>
    <w:rsid w:val="000E29D6"/>
    <w:rsid w:val="000E3071"/>
    <w:rsid w:val="000E31FE"/>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3C0"/>
    <w:rsid w:val="000E64E3"/>
    <w:rsid w:val="000E6A72"/>
    <w:rsid w:val="000E6E77"/>
    <w:rsid w:val="000E6FE3"/>
    <w:rsid w:val="000E70B7"/>
    <w:rsid w:val="000E73E6"/>
    <w:rsid w:val="000E75A0"/>
    <w:rsid w:val="000F0256"/>
    <w:rsid w:val="000F0285"/>
    <w:rsid w:val="000F071C"/>
    <w:rsid w:val="000F0C38"/>
    <w:rsid w:val="000F162B"/>
    <w:rsid w:val="000F1885"/>
    <w:rsid w:val="000F1D3E"/>
    <w:rsid w:val="000F1D75"/>
    <w:rsid w:val="000F1F11"/>
    <w:rsid w:val="000F298E"/>
    <w:rsid w:val="000F2A7A"/>
    <w:rsid w:val="000F3138"/>
    <w:rsid w:val="000F338C"/>
    <w:rsid w:val="000F33C3"/>
    <w:rsid w:val="000F364F"/>
    <w:rsid w:val="000F36A0"/>
    <w:rsid w:val="000F3901"/>
    <w:rsid w:val="000F3FF7"/>
    <w:rsid w:val="000F4109"/>
    <w:rsid w:val="000F4348"/>
    <w:rsid w:val="000F458B"/>
    <w:rsid w:val="000F4610"/>
    <w:rsid w:val="000F48FD"/>
    <w:rsid w:val="000F5222"/>
    <w:rsid w:val="000F527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17"/>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A7"/>
    <w:rsid w:val="0011086D"/>
    <w:rsid w:val="00110BD5"/>
    <w:rsid w:val="00110E6A"/>
    <w:rsid w:val="001111D8"/>
    <w:rsid w:val="00111297"/>
    <w:rsid w:val="00111425"/>
    <w:rsid w:val="001115F2"/>
    <w:rsid w:val="001117FD"/>
    <w:rsid w:val="00111C93"/>
    <w:rsid w:val="001120AD"/>
    <w:rsid w:val="001126B3"/>
    <w:rsid w:val="001126DB"/>
    <w:rsid w:val="00112D54"/>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087"/>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1B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0D1"/>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98"/>
    <w:rsid w:val="00163956"/>
    <w:rsid w:val="001639C5"/>
    <w:rsid w:val="00164411"/>
    <w:rsid w:val="00164470"/>
    <w:rsid w:val="001644F1"/>
    <w:rsid w:val="0016451E"/>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791"/>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2BC"/>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B62"/>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0C6"/>
    <w:rsid w:val="001908E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8A4"/>
    <w:rsid w:val="001A0BD5"/>
    <w:rsid w:val="001A14E3"/>
    <w:rsid w:val="001A1593"/>
    <w:rsid w:val="001A172A"/>
    <w:rsid w:val="001A180B"/>
    <w:rsid w:val="001A23A7"/>
    <w:rsid w:val="001A2411"/>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872"/>
    <w:rsid w:val="001B096F"/>
    <w:rsid w:val="001B0CC3"/>
    <w:rsid w:val="001B1C0A"/>
    <w:rsid w:val="001B1EB4"/>
    <w:rsid w:val="001B218F"/>
    <w:rsid w:val="001B219D"/>
    <w:rsid w:val="001B2C5C"/>
    <w:rsid w:val="001B3133"/>
    <w:rsid w:val="001B367E"/>
    <w:rsid w:val="001B375C"/>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87D"/>
    <w:rsid w:val="001B6BB1"/>
    <w:rsid w:val="001B6EAE"/>
    <w:rsid w:val="001B7C0C"/>
    <w:rsid w:val="001B7C30"/>
    <w:rsid w:val="001B7E0D"/>
    <w:rsid w:val="001C03D9"/>
    <w:rsid w:val="001C0B38"/>
    <w:rsid w:val="001C11B9"/>
    <w:rsid w:val="001C1850"/>
    <w:rsid w:val="001C1BA6"/>
    <w:rsid w:val="001C1C80"/>
    <w:rsid w:val="001C2554"/>
    <w:rsid w:val="001C2959"/>
    <w:rsid w:val="001C2D06"/>
    <w:rsid w:val="001C2DE2"/>
    <w:rsid w:val="001C30C8"/>
    <w:rsid w:val="001C3152"/>
    <w:rsid w:val="001C3413"/>
    <w:rsid w:val="001C360D"/>
    <w:rsid w:val="001C3BAF"/>
    <w:rsid w:val="001C3C76"/>
    <w:rsid w:val="001C3DD2"/>
    <w:rsid w:val="001C416A"/>
    <w:rsid w:val="001C45CF"/>
    <w:rsid w:val="001C4AC7"/>
    <w:rsid w:val="001C4B47"/>
    <w:rsid w:val="001C4C3D"/>
    <w:rsid w:val="001C53FD"/>
    <w:rsid w:val="001C57BF"/>
    <w:rsid w:val="001C588D"/>
    <w:rsid w:val="001C5A01"/>
    <w:rsid w:val="001C5CA1"/>
    <w:rsid w:val="001C5EBF"/>
    <w:rsid w:val="001C6A33"/>
    <w:rsid w:val="001C6B5D"/>
    <w:rsid w:val="001C73B1"/>
    <w:rsid w:val="001C74FB"/>
    <w:rsid w:val="001C777A"/>
    <w:rsid w:val="001C7790"/>
    <w:rsid w:val="001C7855"/>
    <w:rsid w:val="001C7B29"/>
    <w:rsid w:val="001C7B8E"/>
    <w:rsid w:val="001C7D5A"/>
    <w:rsid w:val="001D04CF"/>
    <w:rsid w:val="001D09B2"/>
    <w:rsid w:val="001D1027"/>
    <w:rsid w:val="001D1509"/>
    <w:rsid w:val="001D1EB2"/>
    <w:rsid w:val="001D307C"/>
    <w:rsid w:val="001D32F5"/>
    <w:rsid w:val="001D346B"/>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CF"/>
    <w:rsid w:val="001F0E85"/>
    <w:rsid w:val="001F10C6"/>
    <w:rsid w:val="001F17A8"/>
    <w:rsid w:val="001F1802"/>
    <w:rsid w:val="001F18F4"/>
    <w:rsid w:val="001F261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FEC"/>
    <w:rsid w:val="00200244"/>
    <w:rsid w:val="00200349"/>
    <w:rsid w:val="002008DA"/>
    <w:rsid w:val="002009BF"/>
    <w:rsid w:val="00200C66"/>
    <w:rsid w:val="00200CBB"/>
    <w:rsid w:val="00200E58"/>
    <w:rsid w:val="002019F6"/>
    <w:rsid w:val="0020243A"/>
    <w:rsid w:val="002028A7"/>
    <w:rsid w:val="002029E3"/>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CD"/>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2F6"/>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6E"/>
    <w:rsid w:val="00233981"/>
    <w:rsid w:val="00233B0E"/>
    <w:rsid w:val="00234135"/>
    <w:rsid w:val="002347D7"/>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B8"/>
    <w:rsid w:val="00260104"/>
    <w:rsid w:val="00260B87"/>
    <w:rsid w:val="00260D53"/>
    <w:rsid w:val="00261232"/>
    <w:rsid w:val="00261249"/>
    <w:rsid w:val="00261349"/>
    <w:rsid w:val="00261778"/>
    <w:rsid w:val="00261B0D"/>
    <w:rsid w:val="00261C1E"/>
    <w:rsid w:val="00262569"/>
    <w:rsid w:val="00262725"/>
    <w:rsid w:val="0026277D"/>
    <w:rsid w:val="002627C8"/>
    <w:rsid w:val="00262825"/>
    <w:rsid w:val="0026340F"/>
    <w:rsid w:val="00263DA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887"/>
    <w:rsid w:val="00271952"/>
    <w:rsid w:val="00271C4C"/>
    <w:rsid w:val="00271E56"/>
    <w:rsid w:val="002723B2"/>
    <w:rsid w:val="0027256B"/>
    <w:rsid w:val="002726E9"/>
    <w:rsid w:val="002731BE"/>
    <w:rsid w:val="00273823"/>
    <w:rsid w:val="00273AC6"/>
    <w:rsid w:val="00274100"/>
    <w:rsid w:val="00274181"/>
    <w:rsid w:val="00274398"/>
    <w:rsid w:val="002745D0"/>
    <w:rsid w:val="0027488E"/>
    <w:rsid w:val="00275620"/>
    <w:rsid w:val="002758C2"/>
    <w:rsid w:val="00275968"/>
    <w:rsid w:val="00275F42"/>
    <w:rsid w:val="00276CBA"/>
    <w:rsid w:val="00276ED0"/>
    <w:rsid w:val="0027708B"/>
    <w:rsid w:val="00277323"/>
    <w:rsid w:val="00277438"/>
    <w:rsid w:val="0027775B"/>
    <w:rsid w:val="00277821"/>
    <w:rsid w:val="00280127"/>
    <w:rsid w:val="00280814"/>
    <w:rsid w:val="00280B10"/>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1D"/>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1FD"/>
    <w:rsid w:val="00292BDB"/>
    <w:rsid w:val="00292C1F"/>
    <w:rsid w:val="00292CA3"/>
    <w:rsid w:val="00292DDF"/>
    <w:rsid w:val="00292E14"/>
    <w:rsid w:val="00293149"/>
    <w:rsid w:val="00293264"/>
    <w:rsid w:val="00293D60"/>
    <w:rsid w:val="00293EEA"/>
    <w:rsid w:val="00293F1B"/>
    <w:rsid w:val="00293F5E"/>
    <w:rsid w:val="00294082"/>
    <w:rsid w:val="002944A0"/>
    <w:rsid w:val="00294DF0"/>
    <w:rsid w:val="00294EEE"/>
    <w:rsid w:val="00294F26"/>
    <w:rsid w:val="00294F7F"/>
    <w:rsid w:val="00295157"/>
    <w:rsid w:val="00295377"/>
    <w:rsid w:val="002955C8"/>
    <w:rsid w:val="00295C5A"/>
    <w:rsid w:val="00295D4D"/>
    <w:rsid w:val="00295FD5"/>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E7D"/>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1E5"/>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41"/>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A4"/>
    <w:rsid w:val="002C70F3"/>
    <w:rsid w:val="002C70FB"/>
    <w:rsid w:val="002C764B"/>
    <w:rsid w:val="002D0167"/>
    <w:rsid w:val="002D0554"/>
    <w:rsid w:val="002D0583"/>
    <w:rsid w:val="002D05BE"/>
    <w:rsid w:val="002D08E2"/>
    <w:rsid w:val="002D0FC0"/>
    <w:rsid w:val="002D1762"/>
    <w:rsid w:val="002D224C"/>
    <w:rsid w:val="002D2C4B"/>
    <w:rsid w:val="002D2D7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89"/>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83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604"/>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435"/>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7B3"/>
    <w:rsid w:val="00315827"/>
    <w:rsid w:val="00315BF5"/>
    <w:rsid w:val="00315D05"/>
    <w:rsid w:val="00315EBA"/>
    <w:rsid w:val="00316135"/>
    <w:rsid w:val="00316899"/>
    <w:rsid w:val="003168CA"/>
    <w:rsid w:val="003170D9"/>
    <w:rsid w:val="003172E3"/>
    <w:rsid w:val="00317845"/>
    <w:rsid w:val="0031798D"/>
    <w:rsid w:val="00317A39"/>
    <w:rsid w:val="00317AC7"/>
    <w:rsid w:val="00317B7C"/>
    <w:rsid w:val="00320065"/>
    <w:rsid w:val="00320204"/>
    <w:rsid w:val="0032034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FC"/>
    <w:rsid w:val="0032453F"/>
    <w:rsid w:val="003247C4"/>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0D"/>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B79"/>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CE6"/>
    <w:rsid w:val="00356D65"/>
    <w:rsid w:val="0035720B"/>
    <w:rsid w:val="0035763E"/>
    <w:rsid w:val="00357CBE"/>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26"/>
    <w:rsid w:val="003666C3"/>
    <w:rsid w:val="003666DC"/>
    <w:rsid w:val="00366734"/>
    <w:rsid w:val="00366837"/>
    <w:rsid w:val="00367475"/>
    <w:rsid w:val="00367850"/>
    <w:rsid w:val="003679DF"/>
    <w:rsid w:val="00367BFF"/>
    <w:rsid w:val="003709D3"/>
    <w:rsid w:val="00370AA9"/>
    <w:rsid w:val="00370BD0"/>
    <w:rsid w:val="00370DFF"/>
    <w:rsid w:val="00370E97"/>
    <w:rsid w:val="003713EF"/>
    <w:rsid w:val="00371583"/>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7DF"/>
    <w:rsid w:val="003849FD"/>
    <w:rsid w:val="003851BF"/>
    <w:rsid w:val="003855EC"/>
    <w:rsid w:val="00385C26"/>
    <w:rsid w:val="00386176"/>
    <w:rsid w:val="003861B3"/>
    <w:rsid w:val="003863C1"/>
    <w:rsid w:val="00386410"/>
    <w:rsid w:val="003864E1"/>
    <w:rsid w:val="003867BF"/>
    <w:rsid w:val="003867E2"/>
    <w:rsid w:val="00386CF5"/>
    <w:rsid w:val="003875E1"/>
    <w:rsid w:val="0038788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44C"/>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279"/>
    <w:rsid w:val="003A23C1"/>
    <w:rsid w:val="003A28E2"/>
    <w:rsid w:val="003A2B5B"/>
    <w:rsid w:val="003A2F76"/>
    <w:rsid w:val="003A30F4"/>
    <w:rsid w:val="003A31C9"/>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426"/>
    <w:rsid w:val="003A681D"/>
    <w:rsid w:val="003A7252"/>
    <w:rsid w:val="003A74F5"/>
    <w:rsid w:val="003A7C94"/>
    <w:rsid w:val="003B0703"/>
    <w:rsid w:val="003B0A49"/>
    <w:rsid w:val="003B0FEF"/>
    <w:rsid w:val="003B1316"/>
    <w:rsid w:val="003B16DE"/>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75"/>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1FF"/>
    <w:rsid w:val="003C67D5"/>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18"/>
    <w:rsid w:val="003D631A"/>
    <w:rsid w:val="003D6480"/>
    <w:rsid w:val="003D6C0F"/>
    <w:rsid w:val="003D6C16"/>
    <w:rsid w:val="003D6C3F"/>
    <w:rsid w:val="003D6C9E"/>
    <w:rsid w:val="003D7114"/>
    <w:rsid w:val="003D73AF"/>
    <w:rsid w:val="003D7570"/>
    <w:rsid w:val="003D7798"/>
    <w:rsid w:val="003D7CA5"/>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53"/>
    <w:rsid w:val="003E2B4D"/>
    <w:rsid w:val="003E3199"/>
    <w:rsid w:val="003E31F4"/>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4E"/>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A7"/>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5E07"/>
    <w:rsid w:val="0041601E"/>
    <w:rsid w:val="00416358"/>
    <w:rsid w:val="0041640B"/>
    <w:rsid w:val="00416424"/>
    <w:rsid w:val="004164A3"/>
    <w:rsid w:val="00416B98"/>
    <w:rsid w:val="0041798B"/>
    <w:rsid w:val="00417EBA"/>
    <w:rsid w:val="004206CB"/>
    <w:rsid w:val="00420F5D"/>
    <w:rsid w:val="004216FF"/>
    <w:rsid w:val="00421BD7"/>
    <w:rsid w:val="00422032"/>
    <w:rsid w:val="00422350"/>
    <w:rsid w:val="00422578"/>
    <w:rsid w:val="00422D01"/>
    <w:rsid w:val="004232F7"/>
    <w:rsid w:val="00423C07"/>
    <w:rsid w:val="00423E31"/>
    <w:rsid w:val="00423F85"/>
    <w:rsid w:val="00424060"/>
    <w:rsid w:val="00424296"/>
    <w:rsid w:val="004249D8"/>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D9E"/>
    <w:rsid w:val="00437F73"/>
    <w:rsid w:val="00440A71"/>
    <w:rsid w:val="00440AD5"/>
    <w:rsid w:val="00441026"/>
    <w:rsid w:val="00441087"/>
    <w:rsid w:val="0044173D"/>
    <w:rsid w:val="00441785"/>
    <w:rsid w:val="00441BAB"/>
    <w:rsid w:val="00441DD7"/>
    <w:rsid w:val="00441E54"/>
    <w:rsid w:val="0044217C"/>
    <w:rsid w:val="004424A0"/>
    <w:rsid w:val="004424DD"/>
    <w:rsid w:val="004425F5"/>
    <w:rsid w:val="004433E9"/>
    <w:rsid w:val="004435FD"/>
    <w:rsid w:val="00443729"/>
    <w:rsid w:val="00443A6A"/>
    <w:rsid w:val="00443AD9"/>
    <w:rsid w:val="00443B77"/>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79A"/>
    <w:rsid w:val="004612CD"/>
    <w:rsid w:val="004618A5"/>
    <w:rsid w:val="00461F43"/>
    <w:rsid w:val="0046293B"/>
    <w:rsid w:val="004632D7"/>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6B"/>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0B1"/>
    <w:rsid w:val="00475220"/>
    <w:rsid w:val="004753EA"/>
    <w:rsid w:val="004756E7"/>
    <w:rsid w:val="00475814"/>
    <w:rsid w:val="00475BD1"/>
    <w:rsid w:val="00475F7B"/>
    <w:rsid w:val="004764F9"/>
    <w:rsid w:val="00476735"/>
    <w:rsid w:val="00476B43"/>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98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19A"/>
    <w:rsid w:val="004A725C"/>
    <w:rsid w:val="004A766B"/>
    <w:rsid w:val="004B0321"/>
    <w:rsid w:val="004B03F3"/>
    <w:rsid w:val="004B0E05"/>
    <w:rsid w:val="004B1425"/>
    <w:rsid w:val="004B143F"/>
    <w:rsid w:val="004B163D"/>
    <w:rsid w:val="004B16E8"/>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5DB"/>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5EAE"/>
    <w:rsid w:val="004C612A"/>
    <w:rsid w:val="004C6511"/>
    <w:rsid w:val="004C6778"/>
    <w:rsid w:val="004C70B4"/>
    <w:rsid w:val="004C7474"/>
    <w:rsid w:val="004C75D3"/>
    <w:rsid w:val="004C7806"/>
    <w:rsid w:val="004C7C2B"/>
    <w:rsid w:val="004C7E32"/>
    <w:rsid w:val="004D015A"/>
    <w:rsid w:val="004D0497"/>
    <w:rsid w:val="004D06FD"/>
    <w:rsid w:val="004D0F24"/>
    <w:rsid w:val="004D1386"/>
    <w:rsid w:val="004D14FC"/>
    <w:rsid w:val="004D1AF5"/>
    <w:rsid w:val="004D2468"/>
    <w:rsid w:val="004D271C"/>
    <w:rsid w:val="004D2DB8"/>
    <w:rsid w:val="004D2EC4"/>
    <w:rsid w:val="004D2EEA"/>
    <w:rsid w:val="004D311B"/>
    <w:rsid w:val="004D34EE"/>
    <w:rsid w:val="004D385B"/>
    <w:rsid w:val="004D3D97"/>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41"/>
    <w:rsid w:val="004F01B7"/>
    <w:rsid w:val="004F0358"/>
    <w:rsid w:val="004F1238"/>
    <w:rsid w:val="004F17E7"/>
    <w:rsid w:val="004F18B1"/>
    <w:rsid w:val="004F1A0A"/>
    <w:rsid w:val="004F1E87"/>
    <w:rsid w:val="004F1EB3"/>
    <w:rsid w:val="004F22EC"/>
    <w:rsid w:val="004F3373"/>
    <w:rsid w:val="004F3396"/>
    <w:rsid w:val="004F3781"/>
    <w:rsid w:val="004F3D64"/>
    <w:rsid w:val="004F4790"/>
    <w:rsid w:val="004F49BB"/>
    <w:rsid w:val="004F4C91"/>
    <w:rsid w:val="004F4DA8"/>
    <w:rsid w:val="004F4DBA"/>
    <w:rsid w:val="004F5367"/>
    <w:rsid w:val="004F55D9"/>
    <w:rsid w:val="004F5616"/>
    <w:rsid w:val="004F5A19"/>
    <w:rsid w:val="004F6256"/>
    <w:rsid w:val="004F6AEF"/>
    <w:rsid w:val="004F6B8B"/>
    <w:rsid w:val="004F6FB6"/>
    <w:rsid w:val="004F70D8"/>
    <w:rsid w:val="004F71D0"/>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E6"/>
    <w:rsid w:val="00502D60"/>
    <w:rsid w:val="00502E1C"/>
    <w:rsid w:val="00503040"/>
    <w:rsid w:val="005033F0"/>
    <w:rsid w:val="0050381D"/>
    <w:rsid w:val="00503CAC"/>
    <w:rsid w:val="005040B8"/>
    <w:rsid w:val="00504358"/>
    <w:rsid w:val="005046A9"/>
    <w:rsid w:val="005047AE"/>
    <w:rsid w:val="00504863"/>
    <w:rsid w:val="00504B7F"/>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B72"/>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83A"/>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098"/>
    <w:rsid w:val="005355CF"/>
    <w:rsid w:val="0053569A"/>
    <w:rsid w:val="0053641D"/>
    <w:rsid w:val="005365A7"/>
    <w:rsid w:val="0053691F"/>
    <w:rsid w:val="00536D2F"/>
    <w:rsid w:val="005370E0"/>
    <w:rsid w:val="00537227"/>
    <w:rsid w:val="00537552"/>
    <w:rsid w:val="00537609"/>
    <w:rsid w:val="005376E4"/>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C2"/>
    <w:rsid w:val="005606F8"/>
    <w:rsid w:val="00560885"/>
    <w:rsid w:val="00560B58"/>
    <w:rsid w:val="00560CBE"/>
    <w:rsid w:val="00560DB9"/>
    <w:rsid w:val="00560EEC"/>
    <w:rsid w:val="00560F9C"/>
    <w:rsid w:val="0056136D"/>
    <w:rsid w:val="00561433"/>
    <w:rsid w:val="005614F3"/>
    <w:rsid w:val="0056161C"/>
    <w:rsid w:val="0056180A"/>
    <w:rsid w:val="00561DE2"/>
    <w:rsid w:val="00561E63"/>
    <w:rsid w:val="00562063"/>
    <w:rsid w:val="00562212"/>
    <w:rsid w:val="00562387"/>
    <w:rsid w:val="005627ED"/>
    <w:rsid w:val="005629A7"/>
    <w:rsid w:val="00562AF5"/>
    <w:rsid w:val="00562BBD"/>
    <w:rsid w:val="00563146"/>
    <w:rsid w:val="0056349E"/>
    <w:rsid w:val="00563DD7"/>
    <w:rsid w:val="00564277"/>
    <w:rsid w:val="0056455D"/>
    <w:rsid w:val="005645FF"/>
    <w:rsid w:val="00564E84"/>
    <w:rsid w:val="00565119"/>
    <w:rsid w:val="00565156"/>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BEB"/>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38A"/>
    <w:rsid w:val="00576B30"/>
    <w:rsid w:val="00576EBE"/>
    <w:rsid w:val="005776F5"/>
    <w:rsid w:val="00577988"/>
    <w:rsid w:val="005779CC"/>
    <w:rsid w:val="005779CE"/>
    <w:rsid w:val="00577AAB"/>
    <w:rsid w:val="00577B78"/>
    <w:rsid w:val="00577B88"/>
    <w:rsid w:val="00577D6B"/>
    <w:rsid w:val="0058001A"/>
    <w:rsid w:val="005800F0"/>
    <w:rsid w:val="005805BD"/>
    <w:rsid w:val="00580C0C"/>
    <w:rsid w:val="00580CE9"/>
    <w:rsid w:val="00580D81"/>
    <w:rsid w:val="005811DF"/>
    <w:rsid w:val="00581333"/>
    <w:rsid w:val="00581406"/>
    <w:rsid w:val="00581443"/>
    <w:rsid w:val="005816EB"/>
    <w:rsid w:val="00582431"/>
    <w:rsid w:val="005827B3"/>
    <w:rsid w:val="005829C3"/>
    <w:rsid w:val="0058323D"/>
    <w:rsid w:val="005832AA"/>
    <w:rsid w:val="00583667"/>
    <w:rsid w:val="00583A40"/>
    <w:rsid w:val="00584509"/>
    <w:rsid w:val="0058469E"/>
    <w:rsid w:val="005847B0"/>
    <w:rsid w:val="005851BE"/>
    <w:rsid w:val="005852D5"/>
    <w:rsid w:val="00585828"/>
    <w:rsid w:val="00585A47"/>
    <w:rsid w:val="005863F4"/>
    <w:rsid w:val="0058657D"/>
    <w:rsid w:val="00586789"/>
    <w:rsid w:val="00586F76"/>
    <w:rsid w:val="0058756C"/>
    <w:rsid w:val="00587B94"/>
    <w:rsid w:val="00587C8E"/>
    <w:rsid w:val="00590C50"/>
    <w:rsid w:val="00591069"/>
    <w:rsid w:val="00591B88"/>
    <w:rsid w:val="00592C7D"/>
    <w:rsid w:val="00592FC6"/>
    <w:rsid w:val="00593106"/>
    <w:rsid w:val="0059310C"/>
    <w:rsid w:val="00593148"/>
    <w:rsid w:val="005933F4"/>
    <w:rsid w:val="00593434"/>
    <w:rsid w:val="00593EB1"/>
    <w:rsid w:val="005946F9"/>
    <w:rsid w:val="005947A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CC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915"/>
    <w:rsid w:val="005B08A3"/>
    <w:rsid w:val="005B0B4C"/>
    <w:rsid w:val="005B108A"/>
    <w:rsid w:val="005B1305"/>
    <w:rsid w:val="005B14C3"/>
    <w:rsid w:val="005B14F4"/>
    <w:rsid w:val="005B1CE6"/>
    <w:rsid w:val="005B24DF"/>
    <w:rsid w:val="005B2A19"/>
    <w:rsid w:val="005B3358"/>
    <w:rsid w:val="005B4B5C"/>
    <w:rsid w:val="005B4BF7"/>
    <w:rsid w:val="005B504F"/>
    <w:rsid w:val="005B5392"/>
    <w:rsid w:val="005B56D4"/>
    <w:rsid w:val="005B5A1F"/>
    <w:rsid w:val="005B5A2D"/>
    <w:rsid w:val="005B5D37"/>
    <w:rsid w:val="005B5D64"/>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599"/>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7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87"/>
    <w:rsid w:val="005E012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13"/>
    <w:rsid w:val="005E487E"/>
    <w:rsid w:val="005E4F99"/>
    <w:rsid w:val="005E50F1"/>
    <w:rsid w:val="005E531A"/>
    <w:rsid w:val="005E5779"/>
    <w:rsid w:val="005E58D5"/>
    <w:rsid w:val="005E5B77"/>
    <w:rsid w:val="005E5E93"/>
    <w:rsid w:val="005E692E"/>
    <w:rsid w:val="005E69B6"/>
    <w:rsid w:val="005E6C70"/>
    <w:rsid w:val="005E6C85"/>
    <w:rsid w:val="005E6D20"/>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4C6"/>
    <w:rsid w:val="005F4697"/>
    <w:rsid w:val="005F4770"/>
    <w:rsid w:val="005F4A91"/>
    <w:rsid w:val="005F4FD3"/>
    <w:rsid w:val="005F56B6"/>
    <w:rsid w:val="005F5B94"/>
    <w:rsid w:val="005F5C73"/>
    <w:rsid w:val="005F62FE"/>
    <w:rsid w:val="005F6498"/>
    <w:rsid w:val="005F68E7"/>
    <w:rsid w:val="005F7163"/>
    <w:rsid w:val="005F71C8"/>
    <w:rsid w:val="005F738C"/>
    <w:rsid w:val="005F7D8D"/>
    <w:rsid w:val="00600067"/>
    <w:rsid w:val="006002CC"/>
    <w:rsid w:val="00600664"/>
    <w:rsid w:val="00600A33"/>
    <w:rsid w:val="00600B01"/>
    <w:rsid w:val="00600CD1"/>
    <w:rsid w:val="00600E8F"/>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7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B3A"/>
    <w:rsid w:val="00611E1E"/>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680"/>
    <w:rsid w:val="00620723"/>
    <w:rsid w:val="00620734"/>
    <w:rsid w:val="00620E07"/>
    <w:rsid w:val="006213F4"/>
    <w:rsid w:val="00621752"/>
    <w:rsid w:val="00621765"/>
    <w:rsid w:val="00621B1E"/>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E79"/>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36"/>
    <w:rsid w:val="00632FBA"/>
    <w:rsid w:val="00633020"/>
    <w:rsid w:val="00633DAC"/>
    <w:rsid w:val="00633DC1"/>
    <w:rsid w:val="00634277"/>
    <w:rsid w:val="00634B08"/>
    <w:rsid w:val="00634B29"/>
    <w:rsid w:val="00634B35"/>
    <w:rsid w:val="00634C74"/>
    <w:rsid w:val="00635397"/>
    <w:rsid w:val="00635958"/>
    <w:rsid w:val="006368C0"/>
    <w:rsid w:val="00636BB1"/>
    <w:rsid w:val="00636C2C"/>
    <w:rsid w:val="00637338"/>
    <w:rsid w:val="006374A2"/>
    <w:rsid w:val="006375A3"/>
    <w:rsid w:val="00637A09"/>
    <w:rsid w:val="00637C0F"/>
    <w:rsid w:val="00637DE0"/>
    <w:rsid w:val="006400DC"/>
    <w:rsid w:val="0064032E"/>
    <w:rsid w:val="006407FE"/>
    <w:rsid w:val="006408E0"/>
    <w:rsid w:val="00640FAD"/>
    <w:rsid w:val="00641947"/>
    <w:rsid w:val="0064196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B69"/>
    <w:rsid w:val="00660E11"/>
    <w:rsid w:val="00660E4F"/>
    <w:rsid w:val="006618E1"/>
    <w:rsid w:val="006619FB"/>
    <w:rsid w:val="00661A0A"/>
    <w:rsid w:val="00661BB7"/>
    <w:rsid w:val="006625C2"/>
    <w:rsid w:val="0066296F"/>
    <w:rsid w:val="00662F41"/>
    <w:rsid w:val="00663653"/>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859"/>
    <w:rsid w:val="0067791E"/>
    <w:rsid w:val="00677C6C"/>
    <w:rsid w:val="00677CF8"/>
    <w:rsid w:val="00677E0F"/>
    <w:rsid w:val="00681D48"/>
    <w:rsid w:val="00681DD6"/>
    <w:rsid w:val="0068245C"/>
    <w:rsid w:val="006828A6"/>
    <w:rsid w:val="00682C79"/>
    <w:rsid w:val="0068305D"/>
    <w:rsid w:val="0068310D"/>
    <w:rsid w:val="00683CE7"/>
    <w:rsid w:val="00684031"/>
    <w:rsid w:val="006841FC"/>
    <w:rsid w:val="006842CD"/>
    <w:rsid w:val="00684392"/>
    <w:rsid w:val="00684815"/>
    <w:rsid w:val="0068487A"/>
    <w:rsid w:val="00685A19"/>
    <w:rsid w:val="00685B9E"/>
    <w:rsid w:val="00685BAF"/>
    <w:rsid w:val="006863E1"/>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60D"/>
    <w:rsid w:val="00693989"/>
    <w:rsid w:val="006939B4"/>
    <w:rsid w:val="00694B66"/>
    <w:rsid w:val="00694C9A"/>
    <w:rsid w:val="00694E18"/>
    <w:rsid w:val="00694F79"/>
    <w:rsid w:val="00694F95"/>
    <w:rsid w:val="00695096"/>
    <w:rsid w:val="0069548B"/>
    <w:rsid w:val="00695698"/>
    <w:rsid w:val="006957B5"/>
    <w:rsid w:val="006959A6"/>
    <w:rsid w:val="0069635B"/>
    <w:rsid w:val="006965DD"/>
    <w:rsid w:val="006966EE"/>
    <w:rsid w:val="00696EC6"/>
    <w:rsid w:val="0069705A"/>
    <w:rsid w:val="00697194"/>
    <w:rsid w:val="00697A9B"/>
    <w:rsid w:val="00697EB8"/>
    <w:rsid w:val="006A0A56"/>
    <w:rsid w:val="006A0D89"/>
    <w:rsid w:val="006A0F23"/>
    <w:rsid w:val="006A0F2F"/>
    <w:rsid w:val="006A10D1"/>
    <w:rsid w:val="006A1120"/>
    <w:rsid w:val="006A17A2"/>
    <w:rsid w:val="006A185F"/>
    <w:rsid w:val="006A1A48"/>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EC"/>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5B5"/>
    <w:rsid w:val="006B46A6"/>
    <w:rsid w:val="006B4846"/>
    <w:rsid w:val="006B4B7C"/>
    <w:rsid w:val="006B521C"/>
    <w:rsid w:val="006B556C"/>
    <w:rsid w:val="006B557B"/>
    <w:rsid w:val="006B5E95"/>
    <w:rsid w:val="006B61B8"/>
    <w:rsid w:val="006B627B"/>
    <w:rsid w:val="006B659A"/>
    <w:rsid w:val="006B6740"/>
    <w:rsid w:val="006B736E"/>
    <w:rsid w:val="006C05A3"/>
    <w:rsid w:val="006C08E2"/>
    <w:rsid w:val="006C099B"/>
    <w:rsid w:val="006C0E01"/>
    <w:rsid w:val="006C0EF9"/>
    <w:rsid w:val="006C0FCB"/>
    <w:rsid w:val="006C1CEB"/>
    <w:rsid w:val="006C2E55"/>
    <w:rsid w:val="006C2F8C"/>
    <w:rsid w:val="006C345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3D1"/>
    <w:rsid w:val="006D064F"/>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ED9"/>
    <w:rsid w:val="006D6FBA"/>
    <w:rsid w:val="006D70F1"/>
    <w:rsid w:val="006D76B0"/>
    <w:rsid w:val="006D7DE0"/>
    <w:rsid w:val="006D7E43"/>
    <w:rsid w:val="006E00CD"/>
    <w:rsid w:val="006E0A7E"/>
    <w:rsid w:val="006E0AB0"/>
    <w:rsid w:val="006E0EFC"/>
    <w:rsid w:val="006E0F67"/>
    <w:rsid w:val="006E0F8A"/>
    <w:rsid w:val="006E13B0"/>
    <w:rsid w:val="006E13C8"/>
    <w:rsid w:val="006E143E"/>
    <w:rsid w:val="006E17BF"/>
    <w:rsid w:val="006E1932"/>
    <w:rsid w:val="006E2018"/>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4B7"/>
    <w:rsid w:val="006F3560"/>
    <w:rsid w:val="006F35C3"/>
    <w:rsid w:val="006F3750"/>
    <w:rsid w:val="006F3786"/>
    <w:rsid w:val="006F3A60"/>
    <w:rsid w:val="006F41BB"/>
    <w:rsid w:val="006F48D1"/>
    <w:rsid w:val="006F48E4"/>
    <w:rsid w:val="006F549A"/>
    <w:rsid w:val="006F570F"/>
    <w:rsid w:val="006F571D"/>
    <w:rsid w:val="006F602A"/>
    <w:rsid w:val="006F642E"/>
    <w:rsid w:val="006F6DDA"/>
    <w:rsid w:val="006F6DEA"/>
    <w:rsid w:val="006F7E00"/>
    <w:rsid w:val="00700220"/>
    <w:rsid w:val="00700281"/>
    <w:rsid w:val="007002F2"/>
    <w:rsid w:val="007005DC"/>
    <w:rsid w:val="0070080F"/>
    <w:rsid w:val="00700E79"/>
    <w:rsid w:val="007014DA"/>
    <w:rsid w:val="007017E1"/>
    <w:rsid w:val="00701CC1"/>
    <w:rsid w:val="00701CE0"/>
    <w:rsid w:val="0070275C"/>
    <w:rsid w:val="00702938"/>
    <w:rsid w:val="00702E85"/>
    <w:rsid w:val="007036B0"/>
    <w:rsid w:val="00703856"/>
    <w:rsid w:val="00703BDC"/>
    <w:rsid w:val="007042AC"/>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615"/>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10"/>
    <w:rsid w:val="007152B5"/>
    <w:rsid w:val="00715FF1"/>
    <w:rsid w:val="00716152"/>
    <w:rsid w:val="007163D0"/>
    <w:rsid w:val="00716885"/>
    <w:rsid w:val="00716938"/>
    <w:rsid w:val="00717048"/>
    <w:rsid w:val="00717352"/>
    <w:rsid w:val="00717533"/>
    <w:rsid w:val="00717AAF"/>
    <w:rsid w:val="00717D4A"/>
    <w:rsid w:val="00717F9A"/>
    <w:rsid w:val="00720381"/>
    <w:rsid w:val="00720A2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10F"/>
    <w:rsid w:val="007262C8"/>
    <w:rsid w:val="0072639E"/>
    <w:rsid w:val="00726615"/>
    <w:rsid w:val="007267FC"/>
    <w:rsid w:val="00726BBD"/>
    <w:rsid w:val="00726EA7"/>
    <w:rsid w:val="00727026"/>
    <w:rsid w:val="00727104"/>
    <w:rsid w:val="007272C9"/>
    <w:rsid w:val="007273DB"/>
    <w:rsid w:val="007275AF"/>
    <w:rsid w:val="007275B5"/>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7"/>
    <w:rsid w:val="00734D0A"/>
    <w:rsid w:val="0073540F"/>
    <w:rsid w:val="007358BC"/>
    <w:rsid w:val="007358C0"/>
    <w:rsid w:val="00735940"/>
    <w:rsid w:val="00735AF5"/>
    <w:rsid w:val="00735B55"/>
    <w:rsid w:val="00735FD8"/>
    <w:rsid w:val="00736018"/>
    <w:rsid w:val="0073616C"/>
    <w:rsid w:val="0073638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3E06"/>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3FE3"/>
    <w:rsid w:val="007540D1"/>
    <w:rsid w:val="00754218"/>
    <w:rsid w:val="00754A3E"/>
    <w:rsid w:val="00754B7C"/>
    <w:rsid w:val="00754E37"/>
    <w:rsid w:val="00754EF3"/>
    <w:rsid w:val="007550F3"/>
    <w:rsid w:val="0075530E"/>
    <w:rsid w:val="00755800"/>
    <w:rsid w:val="0075590C"/>
    <w:rsid w:val="00755DB0"/>
    <w:rsid w:val="00755FA2"/>
    <w:rsid w:val="0075646A"/>
    <w:rsid w:val="007565FA"/>
    <w:rsid w:val="00756876"/>
    <w:rsid w:val="007569B5"/>
    <w:rsid w:val="00756A02"/>
    <w:rsid w:val="007570A6"/>
    <w:rsid w:val="00757322"/>
    <w:rsid w:val="00757974"/>
    <w:rsid w:val="00757EEA"/>
    <w:rsid w:val="00760071"/>
    <w:rsid w:val="00760114"/>
    <w:rsid w:val="00760321"/>
    <w:rsid w:val="00760642"/>
    <w:rsid w:val="0076075B"/>
    <w:rsid w:val="0076084E"/>
    <w:rsid w:val="00760851"/>
    <w:rsid w:val="00760B10"/>
    <w:rsid w:val="00760DDE"/>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07C"/>
    <w:rsid w:val="00763460"/>
    <w:rsid w:val="00763481"/>
    <w:rsid w:val="007649C8"/>
    <w:rsid w:val="00764D49"/>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CD0"/>
    <w:rsid w:val="00770F30"/>
    <w:rsid w:val="00771126"/>
    <w:rsid w:val="00771277"/>
    <w:rsid w:val="00771671"/>
    <w:rsid w:val="0077172B"/>
    <w:rsid w:val="00771762"/>
    <w:rsid w:val="007717B8"/>
    <w:rsid w:val="00771BF8"/>
    <w:rsid w:val="00771E42"/>
    <w:rsid w:val="007725F4"/>
    <w:rsid w:val="00772805"/>
    <w:rsid w:val="007729DF"/>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C64"/>
    <w:rsid w:val="00776D17"/>
    <w:rsid w:val="00776F7F"/>
    <w:rsid w:val="007772EE"/>
    <w:rsid w:val="007774B4"/>
    <w:rsid w:val="0077751C"/>
    <w:rsid w:val="00777A57"/>
    <w:rsid w:val="00777DDA"/>
    <w:rsid w:val="0078075B"/>
    <w:rsid w:val="00780A98"/>
    <w:rsid w:val="00780EC9"/>
    <w:rsid w:val="00781AC3"/>
    <w:rsid w:val="00782520"/>
    <w:rsid w:val="00782552"/>
    <w:rsid w:val="007826BF"/>
    <w:rsid w:val="00782A09"/>
    <w:rsid w:val="007837BC"/>
    <w:rsid w:val="0078391A"/>
    <w:rsid w:val="007845EB"/>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2F"/>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CEB"/>
    <w:rsid w:val="0079748E"/>
    <w:rsid w:val="007976DA"/>
    <w:rsid w:val="007978CD"/>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B2"/>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582"/>
    <w:rsid w:val="007B0642"/>
    <w:rsid w:val="007B0716"/>
    <w:rsid w:val="007B07AD"/>
    <w:rsid w:val="007B089A"/>
    <w:rsid w:val="007B14BE"/>
    <w:rsid w:val="007B2102"/>
    <w:rsid w:val="007B2128"/>
    <w:rsid w:val="007B235D"/>
    <w:rsid w:val="007B2459"/>
    <w:rsid w:val="007B2BAE"/>
    <w:rsid w:val="007B2C95"/>
    <w:rsid w:val="007B3264"/>
    <w:rsid w:val="007B338C"/>
    <w:rsid w:val="007B3A0D"/>
    <w:rsid w:val="007B3C3D"/>
    <w:rsid w:val="007B3EA3"/>
    <w:rsid w:val="007B4799"/>
    <w:rsid w:val="007B48BB"/>
    <w:rsid w:val="007B4C68"/>
    <w:rsid w:val="007B5554"/>
    <w:rsid w:val="007B6B7C"/>
    <w:rsid w:val="007B6D4F"/>
    <w:rsid w:val="007B6EB5"/>
    <w:rsid w:val="007B6F78"/>
    <w:rsid w:val="007B7529"/>
    <w:rsid w:val="007B78A6"/>
    <w:rsid w:val="007B792A"/>
    <w:rsid w:val="007B7BDF"/>
    <w:rsid w:val="007B7F39"/>
    <w:rsid w:val="007C0E7C"/>
    <w:rsid w:val="007C114C"/>
    <w:rsid w:val="007C1277"/>
    <w:rsid w:val="007C142D"/>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6F"/>
    <w:rsid w:val="007C3AD4"/>
    <w:rsid w:val="007C402E"/>
    <w:rsid w:val="007C427D"/>
    <w:rsid w:val="007C43AD"/>
    <w:rsid w:val="007C43F5"/>
    <w:rsid w:val="007C4703"/>
    <w:rsid w:val="007C47AB"/>
    <w:rsid w:val="007C5423"/>
    <w:rsid w:val="007C559B"/>
    <w:rsid w:val="007C575E"/>
    <w:rsid w:val="007C6607"/>
    <w:rsid w:val="007C68CD"/>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6C7"/>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613"/>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A5"/>
    <w:rsid w:val="00803A6F"/>
    <w:rsid w:val="00803F62"/>
    <w:rsid w:val="0080402C"/>
    <w:rsid w:val="0080403A"/>
    <w:rsid w:val="008040E5"/>
    <w:rsid w:val="00804186"/>
    <w:rsid w:val="0080428B"/>
    <w:rsid w:val="008046C5"/>
    <w:rsid w:val="008050B5"/>
    <w:rsid w:val="008051EE"/>
    <w:rsid w:val="00805216"/>
    <w:rsid w:val="00805310"/>
    <w:rsid w:val="00805799"/>
    <w:rsid w:val="00805811"/>
    <w:rsid w:val="00805821"/>
    <w:rsid w:val="0080614A"/>
    <w:rsid w:val="00806B68"/>
    <w:rsid w:val="00807062"/>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E05"/>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E"/>
    <w:rsid w:val="00816998"/>
    <w:rsid w:val="00816F3E"/>
    <w:rsid w:val="008172F2"/>
    <w:rsid w:val="0081752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D9F"/>
    <w:rsid w:val="00822F0D"/>
    <w:rsid w:val="00823171"/>
    <w:rsid w:val="0082318D"/>
    <w:rsid w:val="0082353B"/>
    <w:rsid w:val="00823BE0"/>
    <w:rsid w:val="00823BFD"/>
    <w:rsid w:val="0082410A"/>
    <w:rsid w:val="0082469D"/>
    <w:rsid w:val="00824861"/>
    <w:rsid w:val="00824899"/>
    <w:rsid w:val="0082520C"/>
    <w:rsid w:val="008252C7"/>
    <w:rsid w:val="008254FC"/>
    <w:rsid w:val="00825598"/>
    <w:rsid w:val="0082595F"/>
    <w:rsid w:val="00825C74"/>
    <w:rsid w:val="008260CD"/>
    <w:rsid w:val="00827257"/>
    <w:rsid w:val="00830956"/>
    <w:rsid w:val="0083122D"/>
    <w:rsid w:val="0083139A"/>
    <w:rsid w:val="00831BD7"/>
    <w:rsid w:val="00832564"/>
    <w:rsid w:val="00832572"/>
    <w:rsid w:val="0083260D"/>
    <w:rsid w:val="008337DE"/>
    <w:rsid w:val="00833911"/>
    <w:rsid w:val="00834673"/>
    <w:rsid w:val="00834839"/>
    <w:rsid w:val="00834929"/>
    <w:rsid w:val="00834A47"/>
    <w:rsid w:val="00834F58"/>
    <w:rsid w:val="00835FA9"/>
    <w:rsid w:val="00836B42"/>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2F3"/>
    <w:rsid w:val="00845685"/>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4"/>
    <w:rsid w:val="00851719"/>
    <w:rsid w:val="00851B57"/>
    <w:rsid w:val="00851B64"/>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D0"/>
    <w:rsid w:val="00872F9F"/>
    <w:rsid w:val="00873021"/>
    <w:rsid w:val="008731C6"/>
    <w:rsid w:val="008736E4"/>
    <w:rsid w:val="00873B2B"/>
    <w:rsid w:val="0087407E"/>
    <w:rsid w:val="00874659"/>
    <w:rsid w:val="008749CF"/>
    <w:rsid w:val="00874B28"/>
    <w:rsid w:val="00874C37"/>
    <w:rsid w:val="00874EB9"/>
    <w:rsid w:val="00874F5B"/>
    <w:rsid w:val="00875033"/>
    <w:rsid w:val="00875359"/>
    <w:rsid w:val="0087589B"/>
    <w:rsid w:val="00875E57"/>
    <w:rsid w:val="00875FAD"/>
    <w:rsid w:val="00876181"/>
    <w:rsid w:val="00876388"/>
    <w:rsid w:val="008768C0"/>
    <w:rsid w:val="008770C4"/>
    <w:rsid w:val="008774EC"/>
    <w:rsid w:val="00877513"/>
    <w:rsid w:val="0087760F"/>
    <w:rsid w:val="00877BA7"/>
    <w:rsid w:val="00877D80"/>
    <w:rsid w:val="00877EFF"/>
    <w:rsid w:val="00877F45"/>
    <w:rsid w:val="0088031E"/>
    <w:rsid w:val="0088063D"/>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0B3"/>
    <w:rsid w:val="00884497"/>
    <w:rsid w:val="00884794"/>
    <w:rsid w:val="00884BCC"/>
    <w:rsid w:val="00884F52"/>
    <w:rsid w:val="00885A94"/>
    <w:rsid w:val="00886461"/>
    <w:rsid w:val="00886647"/>
    <w:rsid w:val="00886827"/>
    <w:rsid w:val="00886892"/>
    <w:rsid w:val="00886A95"/>
    <w:rsid w:val="00886D2E"/>
    <w:rsid w:val="00886D3B"/>
    <w:rsid w:val="00886FAE"/>
    <w:rsid w:val="00887219"/>
    <w:rsid w:val="0088724B"/>
    <w:rsid w:val="00887410"/>
    <w:rsid w:val="00887753"/>
    <w:rsid w:val="0088775D"/>
    <w:rsid w:val="00887807"/>
    <w:rsid w:val="00890111"/>
    <w:rsid w:val="0089050F"/>
    <w:rsid w:val="00890598"/>
    <w:rsid w:val="00890F31"/>
    <w:rsid w:val="00891083"/>
    <w:rsid w:val="0089139A"/>
    <w:rsid w:val="00891407"/>
    <w:rsid w:val="00891697"/>
    <w:rsid w:val="008917CA"/>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B1C"/>
    <w:rsid w:val="008B2E0A"/>
    <w:rsid w:val="008B31D3"/>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4C0"/>
    <w:rsid w:val="008C26BB"/>
    <w:rsid w:val="008C27AC"/>
    <w:rsid w:val="008C2C16"/>
    <w:rsid w:val="008C3081"/>
    <w:rsid w:val="008C3308"/>
    <w:rsid w:val="008C3987"/>
    <w:rsid w:val="008C40D2"/>
    <w:rsid w:val="008C440D"/>
    <w:rsid w:val="008C452B"/>
    <w:rsid w:val="008C4954"/>
    <w:rsid w:val="008C4EAA"/>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35"/>
    <w:rsid w:val="008D46DF"/>
    <w:rsid w:val="008D476D"/>
    <w:rsid w:val="008D4784"/>
    <w:rsid w:val="008D4C2B"/>
    <w:rsid w:val="008D4F98"/>
    <w:rsid w:val="008D5016"/>
    <w:rsid w:val="008D5429"/>
    <w:rsid w:val="008D5F13"/>
    <w:rsid w:val="008D60CF"/>
    <w:rsid w:val="008D6D61"/>
    <w:rsid w:val="008D71DE"/>
    <w:rsid w:val="008D71FC"/>
    <w:rsid w:val="008D737F"/>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246"/>
    <w:rsid w:val="008E28FE"/>
    <w:rsid w:val="008E2976"/>
    <w:rsid w:val="008E2C91"/>
    <w:rsid w:val="008E2D1B"/>
    <w:rsid w:val="008E33E7"/>
    <w:rsid w:val="008E3C55"/>
    <w:rsid w:val="008E3DE9"/>
    <w:rsid w:val="008E42BF"/>
    <w:rsid w:val="008E449F"/>
    <w:rsid w:val="008E4C85"/>
    <w:rsid w:val="008E528D"/>
    <w:rsid w:val="008E52D9"/>
    <w:rsid w:val="008E5400"/>
    <w:rsid w:val="008E583F"/>
    <w:rsid w:val="008E585A"/>
    <w:rsid w:val="008E5BBB"/>
    <w:rsid w:val="008E6311"/>
    <w:rsid w:val="008E6C55"/>
    <w:rsid w:val="008E6E16"/>
    <w:rsid w:val="008E6FD6"/>
    <w:rsid w:val="008E7418"/>
    <w:rsid w:val="008E75D3"/>
    <w:rsid w:val="008E7B2E"/>
    <w:rsid w:val="008F0168"/>
    <w:rsid w:val="008F05EA"/>
    <w:rsid w:val="008F0C57"/>
    <w:rsid w:val="008F0C9C"/>
    <w:rsid w:val="008F0CFD"/>
    <w:rsid w:val="008F0DE7"/>
    <w:rsid w:val="008F0F46"/>
    <w:rsid w:val="008F1133"/>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7EA"/>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44"/>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CF1"/>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6D7"/>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FF3"/>
    <w:rsid w:val="009435FF"/>
    <w:rsid w:val="009440B1"/>
    <w:rsid w:val="00944385"/>
    <w:rsid w:val="00944391"/>
    <w:rsid w:val="00944830"/>
    <w:rsid w:val="009449E5"/>
    <w:rsid w:val="00944DED"/>
    <w:rsid w:val="00945D51"/>
    <w:rsid w:val="009464BD"/>
    <w:rsid w:val="009465FA"/>
    <w:rsid w:val="009467EE"/>
    <w:rsid w:val="00946A68"/>
    <w:rsid w:val="00946D7D"/>
    <w:rsid w:val="009474F9"/>
    <w:rsid w:val="009475BE"/>
    <w:rsid w:val="00950629"/>
    <w:rsid w:val="00950883"/>
    <w:rsid w:val="00950897"/>
    <w:rsid w:val="009509C5"/>
    <w:rsid w:val="00950B76"/>
    <w:rsid w:val="00950BA7"/>
    <w:rsid w:val="00950E8D"/>
    <w:rsid w:val="009513DF"/>
    <w:rsid w:val="00952753"/>
    <w:rsid w:val="00952760"/>
    <w:rsid w:val="00952CFD"/>
    <w:rsid w:val="00952F9E"/>
    <w:rsid w:val="009539EA"/>
    <w:rsid w:val="0095421C"/>
    <w:rsid w:val="009542BF"/>
    <w:rsid w:val="00954467"/>
    <w:rsid w:val="009547A5"/>
    <w:rsid w:val="009548DE"/>
    <w:rsid w:val="00955364"/>
    <w:rsid w:val="009558CB"/>
    <w:rsid w:val="00955B08"/>
    <w:rsid w:val="00955EB0"/>
    <w:rsid w:val="00956051"/>
    <w:rsid w:val="009565CC"/>
    <w:rsid w:val="00956DB4"/>
    <w:rsid w:val="009577E3"/>
    <w:rsid w:val="00957820"/>
    <w:rsid w:val="00957C05"/>
    <w:rsid w:val="00957C91"/>
    <w:rsid w:val="00957EA5"/>
    <w:rsid w:val="009605D4"/>
    <w:rsid w:val="0096088C"/>
    <w:rsid w:val="00960DE8"/>
    <w:rsid w:val="00960F87"/>
    <w:rsid w:val="00960FF0"/>
    <w:rsid w:val="009612C1"/>
    <w:rsid w:val="0096133A"/>
    <w:rsid w:val="009613AD"/>
    <w:rsid w:val="0096182A"/>
    <w:rsid w:val="00961872"/>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BCA"/>
    <w:rsid w:val="00965F46"/>
    <w:rsid w:val="0096608B"/>
    <w:rsid w:val="00966A52"/>
    <w:rsid w:val="00966C59"/>
    <w:rsid w:val="00966DC2"/>
    <w:rsid w:val="00966ED3"/>
    <w:rsid w:val="00966FDF"/>
    <w:rsid w:val="00967248"/>
    <w:rsid w:val="0096767D"/>
    <w:rsid w:val="009678FC"/>
    <w:rsid w:val="00967D72"/>
    <w:rsid w:val="00970083"/>
    <w:rsid w:val="009707C8"/>
    <w:rsid w:val="00970B55"/>
    <w:rsid w:val="00970B70"/>
    <w:rsid w:val="00970CA0"/>
    <w:rsid w:val="00970D4C"/>
    <w:rsid w:val="00970FB7"/>
    <w:rsid w:val="0097192A"/>
    <w:rsid w:val="00971B66"/>
    <w:rsid w:val="00971B9A"/>
    <w:rsid w:val="00971D11"/>
    <w:rsid w:val="00971DC9"/>
    <w:rsid w:val="00971EDE"/>
    <w:rsid w:val="00972001"/>
    <w:rsid w:val="00972464"/>
    <w:rsid w:val="00972935"/>
    <w:rsid w:val="00972CFE"/>
    <w:rsid w:val="00973585"/>
    <w:rsid w:val="0097389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6EE"/>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A2"/>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31"/>
    <w:rsid w:val="009A5473"/>
    <w:rsid w:val="009A5602"/>
    <w:rsid w:val="009A5649"/>
    <w:rsid w:val="009A5C24"/>
    <w:rsid w:val="009A61F4"/>
    <w:rsid w:val="009A630B"/>
    <w:rsid w:val="009A65C9"/>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FE"/>
    <w:rsid w:val="009B43A2"/>
    <w:rsid w:val="009B47D1"/>
    <w:rsid w:val="009B4AE7"/>
    <w:rsid w:val="009B4DE6"/>
    <w:rsid w:val="009B4E38"/>
    <w:rsid w:val="009B4E99"/>
    <w:rsid w:val="009B54E4"/>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7D2"/>
    <w:rsid w:val="009C18C6"/>
    <w:rsid w:val="009C2690"/>
    <w:rsid w:val="009C2E94"/>
    <w:rsid w:val="009C3715"/>
    <w:rsid w:val="009C37D9"/>
    <w:rsid w:val="009C3D6D"/>
    <w:rsid w:val="009C41B8"/>
    <w:rsid w:val="009C478F"/>
    <w:rsid w:val="009C4AAA"/>
    <w:rsid w:val="009C4AF7"/>
    <w:rsid w:val="009C51AF"/>
    <w:rsid w:val="009C52E7"/>
    <w:rsid w:val="009C5CDB"/>
    <w:rsid w:val="009C60B1"/>
    <w:rsid w:val="009C6333"/>
    <w:rsid w:val="009C703B"/>
    <w:rsid w:val="009C74F8"/>
    <w:rsid w:val="009C75DA"/>
    <w:rsid w:val="009C783B"/>
    <w:rsid w:val="009C7E94"/>
    <w:rsid w:val="009C7F80"/>
    <w:rsid w:val="009D023E"/>
    <w:rsid w:val="009D02AE"/>
    <w:rsid w:val="009D04F3"/>
    <w:rsid w:val="009D09EB"/>
    <w:rsid w:val="009D0AB6"/>
    <w:rsid w:val="009D11F3"/>
    <w:rsid w:val="009D1237"/>
    <w:rsid w:val="009D13B8"/>
    <w:rsid w:val="009D1A80"/>
    <w:rsid w:val="009D1F9F"/>
    <w:rsid w:val="009D2510"/>
    <w:rsid w:val="009D2639"/>
    <w:rsid w:val="009D2B90"/>
    <w:rsid w:val="009D2DF9"/>
    <w:rsid w:val="009D2FB1"/>
    <w:rsid w:val="009D3699"/>
    <w:rsid w:val="009D3D43"/>
    <w:rsid w:val="009D4035"/>
    <w:rsid w:val="009D42DA"/>
    <w:rsid w:val="009D4543"/>
    <w:rsid w:val="009D4B17"/>
    <w:rsid w:val="009D4B46"/>
    <w:rsid w:val="009D565E"/>
    <w:rsid w:val="009D5749"/>
    <w:rsid w:val="009D5973"/>
    <w:rsid w:val="009D5A6F"/>
    <w:rsid w:val="009D639F"/>
    <w:rsid w:val="009D6BB8"/>
    <w:rsid w:val="009D6D05"/>
    <w:rsid w:val="009D74B5"/>
    <w:rsid w:val="009D791C"/>
    <w:rsid w:val="009D7B3C"/>
    <w:rsid w:val="009D7C04"/>
    <w:rsid w:val="009E00BF"/>
    <w:rsid w:val="009E0408"/>
    <w:rsid w:val="009E0772"/>
    <w:rsid w:val="009E0E9B"/>
    <w:rsid w:val="009E10A2"/>
    <w:rsid w:val="009E10F7"/>
    <w:rsid w:val="009E1340"/>
    <w:rsid w:val="009E180F"/>
    <w:rsid w:val="009E1A74"/>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6C"/>
    <w:rsid w:val="009E5027"/>
    <w:rsid w:val="009E52BA"/>
    <w:rsid w:val="009E52C7"/>
    <w:rsid w:val="009E56E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EB"/>
    <w:rsid w:val="009F178F"/>
    <w:rsid w:val="009F1986"/>
    <w:rsid w:val="009F1A4D"/>
    <w:rsid w:val="009F1DA5"/>
    <w:rsid w:val="009F1F3F"/>
    <w:rsid w:val="009F1FD6"/>
    <w:rsid w:val="009F1FFA"/>
    <w:rsid w:val="009F2536"/>
    <w:rsid w:val="009F25A6"/>
    <w:rsid w:val="009F2958"/>
    <w:rsid w:val="009F2B22"/>
    <w:rsid w:val="009F31B3"/>
    <w:rsid w:val="009F3617"/>
    <w:rsid w:val="009F3A79"/>
    <w:rsid w:val="009F3EDD"/>
    <w:rsid w:val="009F4360"/>
    <w:rsid w:val="009F4383"/>
    <w:rsid w:val="009F4AF2"/>
    <w:rsid w:val="009F4E66"/>
    <w:rsid w:val="009F4EBD"/>
    <w:rsid w:val="009F5124"/>
    <w:rsid w:val="009F5493"/>
    <w:rsid w:val="009F5F2C"/>
    <w:rsid w:val="009F6307"/>
    <w:rsid w:val="009F6DCE"/>
    <w:rsid w:val="009F71A8"/>
    <w:rsid w:val="009F7913"/>
    <w:rsid w:val="009F7C52"/>
    <w:rsid w:val="009F7E8E"/>
    <w:rsid w:val="00A004AB"/>
    <w:rsid w:val="00A00B95"/>
    <w:rsid w:val="00A00D64"/>
    <w:rsid w:val="00A01126"/>
    <w:rsid w:val="00A01169"/>
    <w:rsid w:val="00A0154E"/>
    <w:rsid w:val="00A01653"/>
    <w:rsid w:val="00A0171D"/>
    <w:rsid w:val="00A01890"/>
    <w:rsid w:val="00A01AC8"/>
    <w:rsid w:val="00A0238B"/>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B1A"/>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84"/>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07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C7"/>
    <w:rsid w:val="00A331EF"/>
    <w:rsid w:val="00A33761"/>
    <w:rsid w:val="00A3390C"/>
    <w:rsid w:val="00A33D5B"/>
    <w:rsid w:val="00A34113"/>
    <w:rsid w:val="00A3466B"/>
    <w:rsid w:val="00A34797"/>
    <w:rsid w:val="00A34B47"/>
    <w:rsid w:val="00A34CE4"/>
    <w:rsid w:val="00A34F3A"/>
    <w:rsid w:val="00A35156"/>
    <w:rsid w:val="00A35347"/>
    <w:rsid w:val="00A353B8"/>
    <w:rsid w:val="00A356F1"/>
    <w:rsid w:val="00A35F56"/>
    <w:rsid w:val="00A369B3"/>
    <w:rsid w:val="00A3720A"/>
    <w:rsid w:val="00A376F9"/>
    <w:rsid w:val="00A3774E"/>
    <w:rsid w:val="00A37C0F"/>
    <w:rsid w:val="00A37FA3"/>
    <w:rsid w:val="00A400D5"/>
    <w:rsid w:val="00A4011B"/>
    <w:rsid w:val="00A40992"/>
    <w:rsid w:val="00A41655"/>
    <w:rsid w:val="00A416A2"/>
    <w:rsid w:val="00A419B5"/>
    <w:rsid w:val="00A42020"/>
    <w:rsid w:val="00A4250B"/>
    <w:rsid w:val="00A42768"/>
    <w:rsid w:val="00A4277D"/>
    <w:rsid w:val="00A427C1"/>
    <w:rsid w:val="00A42845"/>
    <w:rsid w:val="00A4293A"/>
    <w:rsid w:val="00A42CD1"/>
    <w:rsid w:val="00A43292"/>
    <w:rsid w:val="00A43519"/>
    <w:rsid w:val="00A43BB8"/>
    <w:rsid w:val="00A43EFF"/>
    <w:rsid w:val="00A444CB"/>
    <w:rsid w:val="00A4489B"/>
    <w:rsid w:val="00A4490C"/>
    <w:rsid w:val="00A44C4E"/>
    <w:rsid w:val="00A44E20"/>
    <w:rsid w:val="00A454CF"/>
    <w:rsid w:val="00A455C7"/>
    <w:rsid w:val="00A45FBF"/>
    <w:rsid w:val="00A462B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AEC"/>
    <w:rsid w:val="00A51C4C"/>
    <w:rsid w:val="00A51DB1"/>
    <w:rsid w:val="00A521C0"/>
    <w:rsid w:val="00A5231D"/>
    <w:rsid w:val="00A52424"/>
    <w:rsid w:val="00A52574"/>
    <w:rsid w:val="00A53563"/>
    <w:rsid w:val="00A53E3F"/>
    <w:rsid w:val="00A53FC6"/>
    <w:rsid w:val="00A54741"/>
    <w:rsid w:val="00A55057"/>
    <w:rsid w:val="00A556C3"/>
    <w:rsid w:val="00A5577F"/>
    <w:rsid w:val="00A55B9A"/>
    <w:rsid w:val="00A55C74"/>
    <w:rsid w:val="00A5645B"/>
    <w:rsid w:val="00A5665E"/>
    <w:rsid w:val="00A5724D"/>
    <w:rsid w:val="00A57439"/>
    <w:rsid w:val="00A5766B"/>
    <w:rsid w:val="00A57BF2"/>
    <w:rsid w:val="00A57FD3"/>
    <w:rsid w:val="00A60008"/>
    <w:rsid w:val="00A60039"/>
    <w:rsid w:val="00A60088"/>
    <w:rsid w:val="00A60246"/>
    <w:rsid w:val="00A60606"/>
    <w:rsid w:val="00A6095B"/>
    <w:rsid w:val="00A61509"/>
    <w:rsid w:val="00A6199C"/>
    <w:rsid w:val="00A619CB"/>
    <w:rsid w:val="00A61BB3"/>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8E4"/>
    <w:rsid w:val="00A65E60"/>
    <w:rsid w:val="00A660DB"/>
    <w:rsid w:val="00A661DE"/>
    <w:rsid w:val="00A66713"/>
    <w:rsid w:val="00A66901"/>
    <w:rsid w:val="00A66F6A"/>
    <w:rsid w:val="00A67031"/>
    <w:rsid w:val="00A67706"/>
    <w:rsid w:val="00A6780D"/>
    <w:rsid w:val="00A67CE0"/>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6A"/>
    <w:rsid w:val="00A81A9B"/>
    <w:rsid w:val="00A81ADD"/>
    <w:rsid w:val="00A81CB1"/>
    <w:rsid w:val="00A81DFB"/>
    <w:rsid w:val="00A824F8"/>
    <w:rsid w:val="00A82C77"/>
    <w:rsid w:val="00A82FE2"/>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FE"/>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2"/>
    <w:rsid w:val="00AA291A"/>
    <w:rsid w:val="00AA29A7"/>
    <w:rsid w:val="00AA2CC3"/>
    <w:rsid w:val="00AA34B2"/>
    <w:rsid w:val="00AA3C33"/>
    <w:rsid w:val="00AA3D2F"/>
    <w:rsid w:val="00AA3E74"/>
    <w:rsid w:val="00AA52ED"/>
    <w:rsid w:val="00AA5929"/>
    <w:rsid w:val="00AA6002"/>
    <w:rsid w:val="00AA65F6"/>
    <w:rsid w:val="00AA6AAA"/>
    <w:rsid w:val="00AA6BA4"/>
    <w:rsid w:val="00AA6D9C"/>
    <w:rsid w:val="00AA6DE0"/>
    <w:rsid w:val="00AA6F40"/>
    <w:rsid w:val="00AA7514"/>
    <w:rsid w:val="00AA7A21"/>
    <w:rsid w:val="00AA7FF9"/>
    <w:rsid w:val="00AB00B8"/>
    <w:rsid w:val="00AB021F"/>
    <w:rsid w:val="00AB02A1"/>
    <w:rsid w:val="00AB0462"/>
    <w:rsid w:val="00AB0791"/>
    <w:rsid w:val="00AB0DB9"/>
    <w:rsid w:val="00AB1371"/>
    <w:rsid w:val="00AB1454"/>
    <w:rsid w:val="00AB1BF3"/>
    <w:rsid w:val="00AB204B"/>
    <w:rsid w:val="00AB2310"/>
    <w:rsid w:val="00AB270E"/>
    <w:rsid w:val="00AB2EF2"/>
    <w:rsid w:val="00AB33B7"/>
    <w:rsid w:val="00AB3921"/>
    <w:rsid w:val="00AB3E2C"/>
    <w:rsid w:val="00AB3F73"/>
    <w:rsid w:val="00AB4121"/>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4F1"/>
    <w:rsid w:val="00AC386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659"/>
    <w:rsid w:val="00AE28CC"/>
    <w:rsid w:val="00AE29E5"/>
    <w:rsid w:val="00AE2BBE"/>
    <w:rsid w:val="00AE2C4A"/>
    <w:rsid w:val="00AE3042"/>
    <w:rsid w:val="00AE3287"/>
    <w:rsid w:val="00AE3724"/>
    <w:rsid w:val="00AE48D8"/>
    <w:rsid w:val="00AE5CF6"/>
    <w:rsid w:val="00AE5E81"/>
    <w:rsid w:val="00AE605F"/>
    <w:rsid w:val="00AE60CF"/>
    <w:rsid w:val="00AE6337"/>
    <w:rsid w:val="00AE6441"/>
    <w:rsid w:val="00AE6D51"/>
    <w:rsid w:val="00AE6D86"/>
    <w:rsid w:val="00AE749E"/>
    <w:rsid w:val="00AE7652"/>
    <w:rsid w:val="00AE76BF"/>
    <w:rsid w:val="00AE7D57"/>
    <w:rsid w:val="00AE7E3B"/>
    <w:rsid w:val="00AF0011"/>
    <w:rsid w:val="00AF0DEB"/>
    <w:rsid w:val="00AF1072"/>
    <w:rsid w:val="00AF1170"/>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3DA"/>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EE5"/>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AD6"/>
    <w:rsid w:val="00B14CFF"/>
    <w:rsid w:val="00B14D96"/>
    <w:rsid w:val="00B154F0"/>
    <w:rsid w:val="00B15561"/>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90"/>
    <w:rsid w:val="00B3008E"/>
    <w:rsid w:val="00B3068E"/>
    <w:rsid w:val="00B3082B"/>
    <w:rsid w:val="00B30AAF"/>
    <w:rsid w:val="00B31A98"/>
    <w:rsid w:val="00B31D6B"/>
    <w:rsid w:val="00B3206C"/>
    <w:rsid w:val="00B322BF"/>
    <w:rsid w:val="00B3242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731"/>
    <w:rsid w:val="00B43811"/>
    <w:rsid w:val="00B43989"/>
    <w:rsid w:val="00B43D4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53"/>
    <w:rsid w:val="00B5287A"/>
    <w:rsid w:val="00B53332"/>
    <w:rsid w:val="00B53636"/>
    <w:rsid w:val="00B53A73"/>
    <w:rsid w:val="00B55376"/>
    <w:rsid w:val="00B55C9E"/>
    <w:rsid w:val="00B55CA5"/>
    <w:rsid w:val="00B55F0B"/>
    <w:rsid w:val="00B56027"/>
    <w:rsid w:val="00B5619A"/>
    <w:rsid w:val="00B5680E"/>
    <w:rsid w:val="00B5690A"/>
    <w:rsid w:val="00B569C8"/>
    <w:rsid w:val="00B56C01"/>
    <w:rsid w:val="00B56D23"/>
    <w:rsid w:val="00B571B8"/>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78"/>
    <w:rsid w:val="00B629F8"/>
    <w:rsid w:val="00B62B5B"/>
    <w:rsid w:val="00B62C45"/>
    <w:rsid w:val="00B63174"/>
    <w:rsid w:val="00B63C0C"/>
    <w:rsid w:val="00B6430E"/>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F70"/>
    <w:rsid w:val="00B71770"/>
    <w:rsid w:val="00B71B46"/>
    <w:rsid w:val="00B72190"/>
    <w:rsid w:val="00B722F4"/>
    <w:rsid w:val="00B72DA0"/>
    <w:rsid w:val="00B72DBF"/>
    <w:rsid w:val="00B72ED5"/>
    <w:rsid w:val="00B72F2E"/>
    <w:rsid w:val="00B73336"/>
    <w:rsid w:val="00B7342A"/>
    <w:rsid w:val="00B73437"/>
    <w:rsid w:val="00B735BD"/>
    <w:rsid w:val="00B73F08"/>
    <w:rsid w:val="00B740FF"/>
    <w:rsid w:val="00B7442A"/>
    <w:rsid w:val="00B7487D"/>
    <w:rsid w:val="00B752E1"/>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29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6B8"/>
    <w:rsid w:val="00B97774"/>
    <w:rsid w:val="00B977FF"/>
    <w:rsid w:val="00B97F01"/>
    <w:rsid w:val="00BA01F4"/>
    <w:rsid w:val="00BA0360"/>
    <w:rsid w:val="00BA0461"/>
    <w:rsid w:val="00BA09DE"/>
    <w:rsid w:val="00BA10AB"/>
    <w:rsid w:val="00BA125F"/>
    <w:rsid w:val="00BA12AD"/>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50"/>
    <w:rsid w:val="00BA4859"/>
    <w:rsid w:val="00BA4B06"/>
    <w:rsid w:val="00BA4DDD"/>
    <w:rsid w:val="00BA6118"/>
    <w:rsid w:val="00BA6122"/>
    <w:rsid w:val="00BA6467"/>
    <w:rsid w:val="00BA6571"/>
    <w:rsid w:val="00BA657B"/>
    <w:rsid w:val="00BA66E6"/>
    <w:rsid w:val="00BA7215"/>
    <w:rsid w:val="00BA727C"/>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489"/>
    <w:rsid w:val="00BB5786"/>
    <w:rsid w:val="00BB59B3"/>
    <w:rsid w:val="00BB5A3D"/>
    <w:rsid w:val="00BB5BEF"/>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17"/>
    <w:rsid w:val="00BC6684"/>
    <w:rsid w:val="00BC6A42"/>
    <w:rsid w:val="00BC6C17"/>
    <w:rsid w:val="00BC6C75"/>
    <w:rsid w:val="00BC771E"/>
    <w:rsid w:val="00BC7F95"/>
    <w:rsid w:val="00BD006F"/>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93B"/>
    <w:rsid w:val="00BD4F5F"/>
    <w:rsid w:val="00BD51C4"/>
    <w:rsid w:val="00BD581D"/>
    <w:rsid w:val="00BD5D00"/>
    <w:rsid w:val="00BD5DA7"/>
    <w:rsid w:val="00BD5E92"/>
    <w:rsid w:val="00BD66DE"/>
    <w:rsid w:val="00BD6B3A"/>
    <w:rsid w:val="00BD6F1B"/>
    <w:rsid w:val="00BD72A8"/>
    <w:rsid w:val="00BD73C2"/>
    <w:rsid w:val="00BD7ABC"/>
    <w:rsid w:val="00BE03C3"/>
    <w:rsid w:val="00BE0691"/>
    <w:rsid w:val="00BE06C7"/>
    <w:rsid w:val="00BE0971"/>
    <w:rsid w:val="00BE0987"/>
    <w:rsid w:val="00BE0A49"/>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FE"/>
    <w:rsid w:val="00C0102C"/>
    <w:rsid w:val="00C0154A"/>
    <w:rsid w:val="00C01D6C"/>
    <w:rsid w:val="00C02206"/>
    <w:rsid w:val="00C02441"/>
    <w:rsid w:val="00C0254E"/>
    <w:rsid w:val="00C0255E"/>
    <w:rsid w:val="00C028A0"/>
    <w:rsid w:val="00C02C5E"/>
    <w:rsid w:val="00C037C0"/>
    <w:rsid w:val="00C03995"/>
    <w:rsid w:val="00C0454E"/>
    <w:rsid w:val="00C046AB"/>
    <w:rsid w:val="00C0486A"/>
    <w:rsid w:val="00C0520F"/>
    <w:rsid w:val="00C05537"/>
    <w:rsid w:val="00C055A3"/>
    <w:rsid w:val="00C056A3"/>
    <w:rsid w:val="00C05AE6"/>
    <w:rsid w:val="00C0613B"/>
    <w:rsid w:val="00C06BFF"/>
    <w:rsid w:val="00C07019"/>
    <w:rsid w:val="00C07873"/>
    <w:rsid w:val="00C07A89"/>
    <w:rsid w:val="00C07E6D"/>
    <w:rsid w:val="00C10575"/>
    <w:rsid w:val="00C10758"/>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B1A"/>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CD"/>
    <w:rsid w:val="00C23AF3"/>
    <w:rsid w:val="00C24038"/>
    <w:rsid w:val="00C240D4"/>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5DC"/>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C21"/>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F0"/>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E2"/>
    <w:rsid w:val="00C47FA0"/>
    <w:rsid w:val="00C500E3"/>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12"/>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63"/>
    <w:rsid w:val="00C83878"/>
    <w:rsid w:val="00C83F08"/>
    <w:rsid w:val="00C841BF"/>
    <w:rsid w:val="00C84968"/>
    <w:rsid w:val="00C849D5"/>
    <w:rsid w:val="00C84F89"/>
    <w:rsid w:val="00C8533F"/>
    <w:rsid w:val="00C85479"/>
    <w:rsid w:val="00C85817"/>
    <w:rsid w:val="00C8595C"/>
    <w:rsid w:val="00C85CF3"/>
    <w:rsid w:val="00C85E66"/>
    <w:rsid w:val="00C8639F"/>
    <w:rsid w:val="00C86927"/>
    <w:rsid w:val="00C86EFD"/>
    <w:rsid w:val="00C87184"/>
    <w:rsid w:val="00C87645"/>
    <w:rsid w:val="00C87876"/>
    <w:rsid w:val="00C87E6D"/>
    <w:rsid w:val="00C90867"/>
    <w:rsid w:val="00C90E1F"/>
    <w:rsid w:val="00C90FDB"/>
    <w:rsid w:val="00C91D6C"/>
    <w:rsid w:val="00C922F5"/>
    <w:rsid w:val="00C926F6"/>
    <w:rsid w:val="00C92771"/>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CBC"/>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660"/>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A0A"/>
    <w:rsid w:val="00CB7E30"/>
    <w:rsid w:val="00CC0370"/>
    <w:rsid w:val="00CC040E"/>
    <w:rsid w:val="00CC0C07"/>
    <w:rsid w:val="00CC22D3"/>
    <w:rsid w:val="00CC230A"/>
    <w:rsid w:val="00CC250B"/>
    <w:rsid w:val="00CC2D01"/>
    <w:rsid w:val="00CC2D23"/>
    <w:rsid w:val="00CC2E54"/>
    <w:rsid w:val="00CC2EED"/>
    <w:rsid w:val="00CC3020"/>
    <w:rsid w:val="00CC3260"/>
    <w:rsid w:val="00CC326F"/>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4C"/>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AA"/>
    <w:rsid w:val="00CE4117"/>
    <w:rsid w:val="00CE4D4D"/>
    <w:rsid w:val="00CE4F20"/>
    <w:rsid w:val="00CE5342"/>
    <w:rsid w:val="00CE53C4"/>
    <w:rsid w:val="00CE5447"/>
    <w:rsid w:val="00CE57FC"/>
    <w:rsid w:val="00CE5E29"/>
    <w:rsid w:val="00CE65AE"/>
    <w:rsid w:val="00CE6B89"/>
    <w:rsid w:val="00CE72F7"/>
    <w:rsid w:val="00CF014B"/>
    <w:rsid w:val="00CF063D"/>
    <w:rsid w:val="00CF0E9D"/>
    <w:rsid w:val="00CF0EB4"/>
    <w:rsid w:val="00CF12EE"/>
    <w:rsid w:val="00CF1909"/>
    <w:rsid w:val="00CF1FCA"/>
    <w:rsid w:val="00CF2640"/>
    <w:rsid w:val="00CF2649"/>
    <w:rsid w:val="00CF2B57"/>
    <w:rsid w:val="00CF2DE2"/>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F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827"/>
    <w:rsid w:val="00D07A9A"/>
    <w:rsid w:val="00D07BD7"/>
    <w:rsid w:val="00D07F0A"/>
    <w:rsid w:val="00D1028D"/>
    <w:rsid w:val="00D104FD"/>
    <w:rsid w:val="00D10625"/>
    <w:rsid w:val="00D10CB0"/>
    <w:rsid w:val="00D10CEC"/>
    <w:rsid w:val="00D11273"/>
    <w:rsid w:val="00D11376"/>
    <w:rsid w:val="00D11554"/>
    <w:rsid w:val="00D118CE"/>
    <w:rsid w:val="00D11BF7"/>
    <w:rsid w:val="00D12089"/>
    <w:rsid w:val="00D120B4"/>
    <w:rsid w:val="00D123AD"/>
    <w:rsid w:val="00D1280F"/>
    <w:rsid w:val="00D12B56"/>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5F"/>
    <w:rsid w:val="00D206CB"/>
    <w:rsid w:val="00D20B17"/>
    <w:rsid w:val="00D20E51"/>
    <w:rsid w:val="00D2130B"/>
    <w:rsid w:val="00D21CD5"/>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8B6"/>
    <w:rsid w:val="00D279E1"/>
    <w:rsid w:val="00D279EA"/>
    <w:rsid w:val="00D30177"/>
    <w:rsid w:val="00D3017F"/>
    <w:rsid w:val="00D30598"/>
    <w:rsid w:val="00D30E90"/>
    <w:rsid w:val="00D30EBF"/>
    <w:rsid w:val="00D311B7"/>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37EAF"/>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06B"/>
    <w:rsid w:val="00D45302"/>
    <w:rsid w:val="00D453F2"/>
    <w:rsid w:val="00D457C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F"/>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86D"/>
    <w:rsid w:val="00D77210"/>
    <w:rsid w:val="00D772B1"/>
    <w:rsid w:val="00D77732"/>
    <w:rsid w:val="00D7774B"/>
    <w:rsid w:val="00D7780C"/>
    <w:rsid w:val="00D7796A"/>
    <w:rsid w:val="00D77B06"/>
    <w:rsid w:val="00D77D61"/>
    <w:rsid w:val="00D80316"/>
    <w:rsid w:val="00D803E4"/>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B4B"/>
    <w:rsid w:val="00D87473"/>
    <w:rsid w:val="00D8753C"/>
    <w:rsid w:val="00D8789C"/>
    <w:rsid w:val="00D87A49"/>
    <w:rsid w:val="00D87CBD"/>
    <w:rsid w:val="00D9012C"/>
    <w:rsid w:val="00D902C0"/>
    <w:rsid w:val="00D90EFE"/>
    <w:rsid w:val="00D914AE"/>
    <w:rsid w:val="00D91C9F"/>
    <w:rsid w:val="00D93012"/>
    <w:rsid w:val="00D93164"/>
    <w:rsid w:val="00D931EB"/>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BDE"/>
    <w:rsid w:val="00DA07EB"/>
    <w:rsid w:val="00DA0CFC"/>
    <w:rsid w:val="00DA11C5"/>
    <w:rsid w:val="00DA180F"/>
    <w:rsid w:val="00DA18EC"/>
    <w:rsid w:val="00DA2052"/>
    <w:rsid w:val="00DA2456"/>
    <w:rsid w:val="00DA2519"/>
    <w:rsid w:val="00DA2849"/>
    <w:rsid w:val="00DA2ACE"/>
    <w:rsid w:val="00DA2D2B"/>
    <w:rsid w:val="00DA2F9D"/>
    <w:rsid w:val="00DA3455"/>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454"/>
    <w:rsid w:val="00DB17D2"/>
    <w:rsid w:val="00DB1A57"/>
    <w:rsid w:val="00DB1A96"/>
    <w:rsid w:val="00DB1F21"/>
    <w:rsid w:val="00DB2009"/>
    <w:rsid w:val="00DB23EA"/>
    <w:rsid w:val="00DB2541"/>
    <w:rsid w:val="00DB25E8"/>
    <w:rsid w:val="00DB2B91"/>
    <w:rsid w:val="00DB2E06"/>
    <w:rsid w:val="00DB31AC"/>
    <w:rsid w:val="00DB3255"/>
    <w:rsid w:val="00DB3413"/>
    <w:rsid w:val="00DB369C"/>
    <w:rsid w:val="00DB38AE"/>
    <w:rsid w:val="00DB38CA"/>
    <w:rsid w:val="00DB3A0D"/>
    <w:rsid w:val="00DB3B1D"/>
    <w:rsid w:val="00DB3B6D"/>
    <w:rsid w:val="00DB3C4A"/>
    <w:rsid w:val="00DB3ECF"/>
    <w:rsid w:val="00DB3FFD"/>
    <w:rsid w:val="00DB42FF"/>
    <w:rsid w:val="00DB4304"/>
    <w:rsid w:val="00DB4341"/>
    <w:rsid w:val="00DB4F66"/>
    <w:rsid w:val="00DB611B"/>
    <w:rsid w:val="00DB6457"/>
    <w:rsid w:val="00DB64C2"/>
    <w:rsid w:val="00DB658F"/>
    <w:rsid w:val="00DB660F"/>
    <w:rsid w:val="00DB6873"/>
    <w:rsid w:val="00DB6924"/>
    <w:rsid w:val="00DB6BD8"/>
    <w:rsid w:val="00DB6C8F"/>
    <w:rsid w:val="00DB6E56"/>
    <w:rsid w:val="00DB6F09"/>
    <w:rsid w:val="00DB774D"/>
    <w:rsid w:val="00DB7C45"/>
    <w:rsid w:val="00DB7CEE"/>
    <w:rsid w:val="00DB7DC1"/>
    <w:rsid w:val="00DC036F"/>
    <w:rsid w:val="00DC0685"/>
    <w:rsid w:val="00DC11F7"/>
    <w:rsid w:val="00DC1208"/>
    <w:rsid w:val="00DC1C3C"/>
    <w:rsid w:val="00DC2172"/>
    <w:rsid w:val="00DC24E3"/>
    <w:rsid w:val="00DC26FA"/>
    <w:rsid w:val="00DC2891"/>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B2"/>
    <w:rsid w:val="00DC72E5"/>
    <w:rsid w:val="00DC72F3"/>
    <w:rsid w:val="00DC75EB"/>
    <w:rsid w:val="00DC7777"/>
    <w:rsid w:val="00DD01E2"/>
    <w:rsid w:val="00DD02F6"/>
    <w:rsid w:val="00DD0A47"/>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5F7E"/>
    <w:rsid w:val="00DD6837"/>
    <w:rsid w:val="00DD686D"/>
    <w:rsid w:val="00DD68F5"/>
    <w:rsid w:val="00DD6908"/>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39D"/>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5D4C"/>
    <w:rsid w:val="00DE6522"/>
    <w:rsid w:val="00DE69DB"/>
    <w:rsid w:val="00DE6F8B"/>
    <w:rsid w:val="00DE7118"/>
    <w:rsid w:val="00DE77D6"/>
    <w:rsid w:val="00DE7C65"/>
    <w:rsid w:val="00DE7DA9"/>
    <w:rsid w:val="00DE7FBE"/>
    <w:rsid w:val="00DF06C2"/>
    <w:rsid w:val="00DF0E23"/>
    <w:rsid w:val="00DF188B"/>
    <w:rsid w:val="00DF1BC0"/>
    <w:rsid w:val="00DF2577"/>
    <w:rsid w:val="00DF260A"/>
    <w:rsid w:val="00DF2854"/>
    <w:rsid w:val="00DF2A9A"/>
    <w:rsid w:val="00DF3090"/>
    <w:rsid w:val="00DF32AD"/>
    <w:rsid w:val="00DF3598"/>
    <w:rsid w:val="00DF37F4"/>
    <w:rsid w:val="00DF3E72"/>
    <w:rsid w:val="00DF40BF"/>
    <w:rsid w:val="00DF44D9"/>
    <w:rsid w:val="00DF4505"/>
    <w:rsid w:val="00DF4777"/>
    <w:rsid w:val="00DF47FA"/>
    <w:rsid w:val="00DF4A78"/>
    <w:rsid w:val="00DF4AC3"/>
    <w:rsid w:val="00DF4B13"/>
    <w:rsid w:val="00DF505F"/>
    <w:rsid w:val="00DF5068"/>
    <w:rsid w:val="00DF5153"/>
    <w:rsid w:val="00DF598D"/>
    <w:rsid w:val="00DF5A1F"/>
    <w:rsid w:val="00DF6727"/>
    <w:rsid w:val="00DF6BF1"/>
    <w:rsid w:val="00DF6E5E"/>
    <w:rsid w:val="00DF70BD"/>
    <w:rsid w:val="00DF7D8E"/>
    <w:rsid w:val="00DF7ED4"/>
    <w:rsid w:val="00E0007D"/>
    <w:rsid w:val="00E0009D"/>
    <w:rsid w:val="00E008F2"/>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C1"/>
    <w:rsid w:val="00E062DE"/>
    <w:rsid w:val="00E06849"/>
    <w:rsid w:val="00E068F2"/>
    <w:rsid w:val="00E06A67"/>
    <w:rsid w:val="00E06CEC"/>
    <w:rsid w:val="00E06D12"/>
    <w:rsid w:val="00E071D3"/>
    <w:rsid w:val="00E0781D"/>
    <w:rsid w:val="00E07975"/>
    <w:rsid w:val="00E1032F"/>
    <w:rsid w:val="00E10692"/>
    <w:rsid w:val="00E109D6"/>
    <w:rsid w:val="00E1127E"/>
    <w:rsid w:val="00E11B57"/>
    <w:rsid w:val="00E1221D"/>
    <w:rsid w:val="00E122C0"/>
    <w:rsid w:val="00E1241E"/>
    <w:rsid w:val="00E1243B"/>
    <w:rsid w:val="00E127D9"/>
    <w:rsid w:val="00E128AB"/>
    <w:rsid w:val="00E129A4"/>
    <w:rsid w:val="00E12C5D"/>
    <w:rsid w:val="00E12F1A"/>
    <w:rsid w:val="00E13512"/>
    <w:rsid w:val="00E138CC"/>
    <w:rsid w:val="00E13BBD"/>
    <w:rsid w:val="00E13C55"/>
    <w:rsid w:val="00E13CC7"/>
    <w:rsid w:val="00E13D54"/>
    <w:rsid w:val="00E14197"/>
    <w:rsid w:val="00E144D5"/>
    <w:rsid w:val="00E145A1"/>
    <w:rsid w:val="00E1476F"/>
    <w:rsid w:val="00E1498D"/>
    <w:rsid w:val="00E14D06"/>
    <w:rsid w:val="00E15D69"/>
    <w:rsid w:val="00E15D91"/>
    <w:rsid w:val="00E160A1"/>
    <w:rsid w:val="00E164A9"/>
    <w:rsid w:val="00E166BE"/>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2E4"/>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CF5"/>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4B9"/>
    <w:rsid w:val="00E34AF4"/>
    <w:rsid w:val="00E34C2A"/>
    <w:rsid w:val="00E34CA3"/>
    <w:rsid w:val="00E34E3E"/>
    <w:rsid w:val="00E352A7"/>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E76"/>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8F5"/>
    <w:rsid w:val="00E45A7D"/>
    <w:rsid w:val="00E45A95"/>
    <w:rsid w:val="00E46086"/>
    <w:rsid w:val="00E46137"/>
    <w:rsid w:val="00E46697"/>
    <w:rsid w:val="00E46766"/>
    <w:rsid w:val="00E4685A"/>
    <w:rsid w:val="00E46993"/>
    <w:rsid w:val="00E46C98"/>
    <w:rsid w:val="00E47140"/>
    <w:rsid w:val="00E47185"/>
    <w:rsid w:val="00E47299"/>
    <w:rsid w:val="00E4759D"/>
    <w:rsid w:val="00E4764D"/>
    <w:rsid w:val="00E47ABD"/>
    <w:rsid w:val="00E50E50"/>
    <w:rsid w:val="00E514C3"/>
    <w:rsid w:val="00E514E8"/>
    <w:rsid w:val="00E51D8E"/>
    <w:rsid w:val="00E51FF0"/>
    <w:rsid w:val="00E52BEC"/>
    <w:rsid w:val="00E52C59"/>
    <w:rsid w:val="00E52D85"/>
    <w:rsid w:val="00E5377F"/>
    <w:rsid w:val="00E53836"/>
    <w:rsid w:val="00E5439A"/>
    <w:rsid w:val="00E54496"/>
    <w:rsid w:val="00E54716"/>
    <w:rsid w:val="00E54C4C"/>
    <w:rsid w:val="00E54F1C"/>
    <w:rsid w:val="00E54F2B"/>
    <w:rsid w:val="00E54F6D"/>
    <w:rsid w:val="00E5548B"/>
    <w:rsid w:val="00E557CB"/>
    <w:rsid w:val="00E55B8F"/>
    <w:rsid w:val="00E55C0C"/>
    <w:rsid w:val="00E55EF2"/>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1D0"/>
    <w:rsid w:val="00E666FC"/>
    <w:rsid w:val="00E66900"/>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A07"/>
    <w:rsid w:val="00E75C4F"/>
    <w:rsid w:val="00E75D41"/>
    <w:rsid w:val="00E762E3"/>
    <w:rsid w:val="00E7639B"/>
    <w:rsid w:val="00E76655"/>
    <w:rsid w:val="00E7725B"/>
    <w:rsid w:val="00E772D6"/>
    <w:rsid w:val="00E772E4"/>
    <w:rsid w:val="00E774F8"/>
    <w:rsid w:val="00E77811"/>
    <w:rsid w:val="00E77D26"/>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98"/>
    <w:rsid w:val="00E85A88"/>
    <w:rsid w:val="00E85EB6"/>
    <w:rsid w:val="00E86317"/>
    <w:rsid w:val="00E86603"/>
    <w:rsid w:val="00E86C97"/>
    <w:rsid w:val="00E876B2"/>
    <w:rsid w:val="00E90340"/>
    <w:rsid w:val="00E90551"/>
    <w:rsid w:val="00E90767"/>
    <w:rsid w:val="00E9094B"/>
    <w:rsid w:val="00E90CE0"/>
    <w:rsid w:val="00E90FAC"/>
    <w:rsid w:val="00E9117D"/>
    <w:rsid w:val="00E913BF"/>
    <w:rsid w:val="00E91D4D"/>
    <w:rsid w:val="00E91F1C"/>
    <w:rsid w:val="00E92236"/>
    <w:rsid w:val="00E929E7"/>
    <w:rsid w:val="00E92B3F"/>
    <w:rsid w:val="00E92C81"/>
    <w:rsid w:val="00E930CA"/>
    <w:rsid w:val="00E933C5"/>
    <w:rsid w:val="00E9341E"/>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7"/>
    <w:rsid w:val="00E9714C"/>
    <w:rsid w:val="00E97F96"/>
    <w:rsid w:val="00EA03F6"/>
    <w:rsid w:val="00EA0BD4"/>
    <w:rsid w:val="00EA0E7E"/>
    <w:rsid w:val="00EA1291"/>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76"/>
    <w:rsid w:val="00EB1BCC"/>
    <w:rsid w:val="00EB1EB4"/>
    <w:rsid w:val="00EB21D2"/>
    <w:rsid w:val="00EB2566"/>
    <w:rsid w:val="00EB256E"/>
    <w:rsid w:val="00EB281B"/>
    <w:rsid w:val="00EB2A1C"/>
    <w:rsid w:val="00EB2C6E"/>
    <w:rsid w:val="00EB2DF6"/>
    <w:rsid w:val="00EB2E41"/>
    <w:rsid w:val="00EB3596"/>
    <w:rsid w:val="00EB37F5"/>
    <w:rsid w:val="00EB430C"/>
    <w:rsid w:val="00EB4789"/>
    <w:rsid w:val="00EB4884"/>
    <w:rsid w:val="00EB4D2B"/>
    <w:rsid w:val="00EB4DE3"/>
    <w:rsid w:val="00EB4F1F"/>
    <w:rsid w:val="00EB4F79"/>
    <w:rsid w:val="00EB5552"/>
    <w:rsid w:val="00EB66E6"/>
    <w:rsid w:val="00EB684D"/>
    <w:rsid w:val="00EB7325"/>
    <w:rsid w:val="00EB7346"/>
    <w:rsid w:val="00EB7928"/>
    <w:rsid w:val="00EB7A39"/>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A8C"/>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02B"/>
    <w:rsid w:val="00ED022F"/>
    <w:rsid w:val="00ED11CE"/>
    <w:rsid w:val="00ED1332"/>
    <w:rsid w:val="00ED13B2"/>
    <w:rsid w:val="00ED1C41"/>
    <w:rsid w:val="00ED1E64"/>
    <w:rsid w:val="00ED2894"/>
    <w:rsid w:val="00ED2B45"/>
    <w:rsid w:val="00ED2E35"/>
    <w:rsid w:val="00ED3182"/>
    <w:rsid w:val="00ED3E9D"/>
    <w:rsid w:val="00ED3EE8"/>
    <w:rsid w:val="00ED476D"/>
    <w:rsid w:val="00ED50A6"/>
    <w:rsid w:val="00ED5109"/>
    <w:rsid w:val="00ED52C0"/>
    <w:rsid w:val="00ED52D0"/>
    <w:rsid w:val="00ED57B6"/>
    <w:rsid w:val="00ED58DA"/>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A1A"/>
    <w:rsid w:val="00EE3505"/>
    <w:rsid w:val="00EE365B"/>
    <w:rsid w:val="00EE3678"/>
    <w:rsid w:val="00EE3BC7"/>
    <w:rsid w:val="00EE3EA2"/>
    <w:rsid w:val="00EE3F24"/>
    <w:rsid w:val="00EE435F"/>
    <w:rsid w:val="00EE4556"/>
    <w:rsid w:val="00EE4A6F"/>
    <w:rsid w:val="00EE4E68"/>
    <w:rsid w:val="00EE5AA0"/>
    <w:rsid w:val="00EE5C00"/>
    <w:rsid w:val="00EE61F7"/>
    <w:rsid w:val="00EE659F"/>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5F"/>
    <w:rsid w:val="00EF47EE"/>
    <w:rsid w:val="00EF4966"/>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6C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7A8"/>
    <w:rsid w:val="00F2300C"/>
    <w:rsid w:val="00F230F7"/>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72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AB"/>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1C9"/>
    <w:rsid w:val="00F437CE"/>
    <w:rsid w:val="00F43B5A"/>
    <w:rsid w:val="00F43C12"/>
    <w:rsid w:val="00F43CC9"/>
    <w:rsid w:val="00F43F75"/>
    <w:rsid w:val="00F44C5A"/>
    <w:rsid w:val="00F45217"/>
    <w:rsid w:val="00F45BF6"/>
    <w:rsid w:val="00F45C6C"/>
    <w:rsid w:val="00F45D2F"/>
    <w:rsid w:val="00F45D79"/>
    <w:rsid w:val="00F461F8"/>
    <w:rsid w:val="00F46223"/>
    <w:rsid w:val="00F465C3"/>
    <w:rsid w:val="00F4662D"/>
    <w:rsid w:val="00F46745"/>
    <w:rsid w:val="00F474B8"/>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A8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833"/>
    <w:rsid w:val="00F64A9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29B"/>
    <w:rsid w:val="00F72A8A"/>
    <w:rsid w:val="00F72D3D"/>
    <w:rsid w:val="00F73042"/>
    <w:rsid w:val="00F7306B"/>
    <w:rsid w:val="00F7344B"/>
    <w:rsid w:val="00F7363A"/>
    <w:rsid w:val="00F74460"/>
    <w:rsid w:val="00F745F7"/>
    <w:rsid w:val="00F747DB"/>
    <w:rsid w:val="00F74885"/>
    <w:rsid w:val="00F750D6"/>
    <w:rsid w:val="00F753A1"/>
    <w:rsid w:val="00F753A8"/>
    <w:rsid w:val="00F753DE"/>
    <w:rsid w:val="00F75830"/>
    <w:rsid w:val="00F75E48"/>
    <w:rsid w:val="00F7617B"/>
    <w:rsid w:val="00F764AE"/>
    <w:rsid w:val="00F76998"/>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9AB"/>
    <w:rsid w:val="00F86BCA"/>
    <w:rsid w:val="00F87EAB"/>
    <w:rsid w:val="00F90004"/>
    <w:rsid w:val="00F9046C"/>
    <w:rsid w:val="00F90875"/>
    <w:rsid w:val="00F908F5"/>
    <w:rsid w:val="00F90EEC"/>
    <w:rsid w:val="00F90F6A"/>
    <w:rsid w:val="00F9148A"/>
    <w:rsid w:val="00F918A2"/>
    <w:rsid w:val="00F918AD"/>
    <w:rsid w:val="00F91BEB"/>
    <w:rsid w:val="00F91CC6"/>
    <w:rsid w:val="00F922BA"/>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C8E"/>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2A8"/>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C79"/>
    <w:rsid w:val="00FB3F8A"/>
    <w:rsid w:val="00FB443A"/>
    <w:rsid w:val="00FB4458"/>
    <w:rsid w:val="00FB461A"/>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E11"/>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B87"/>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365"/>
    <w:rsid w:val="00FE0485"/>
    <w:rsid w:val="00FE079B"/>
    <w:rsid w:val="00FE0997"/>
    <w:rsid w:val="00FE0EDB"/>
    <w:rsid w:val="00FE1206"/>
    <w:rsid w:val="00FE1780"/>
    <w:rsid w:val="00FE1844"/>
    <w:rsid w:val="00FE18B5"/>
    <w:rsid w:val="00FE1B9D"/>
    <w:rsid w:val="00FE1D17"/>
    <w:rsid w:val="00FE2554"/>
    <w:rsid w:val="00FE2971"/>
    <w:rsid w:val="00FE2E6D"/>
    <w:rsid w:val="00FE2EE1"/>
    <w:rsid w:val="00FE2F41"/>
    <w:rsid w:val="00FE325F"/>
    <w:rsid w:val="00FE33F5"/>
    <w:rsid w:val="00FE34CE"/>
    <w:rsid w:val="00FE405A"/>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4A"/>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0E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1"/>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4D3D97"/>
    <w:pPr>
      <w:numPr>
        <w:numId w:val="21"/>
      </w:numPr>
      <w:contextualSpacing/>
    </w:pPr>
  </w:style>
  <w:style w:type="character" w:styleId="PlaceholderText">
    <w:name w:val="Placeholder Text"/>
    <w:basedOn w:val="DefaultParagraphFont"/>
    <w:uiPriority w:val="99"/>
    <w:semiHidden/>
    <w:rsid w:val="00BD493B"/>
    <w:rPr>
      <w:color w:val="808080"/>
    </w:rPr>
  </w:style>
  <w:style w:type="character" w:customStyle="1" w:styleId="FontStyle92">
    <w:name w:val="Font Style92"/>
    <w:uiPriority w:val="99"/>
    <w:rsid w:val="002347D7"/>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0E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1"/>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4D3D97"/>
    <w:pPr>
      <w:numPr>
        <w:numId w:val="21"/>
      </w:numPr>
      <w:contextualSpacing/>
    </w:pPr>
  </w:style>
  <w:style w:type="character" w:styleId="PlaceholderText">
    <w:name w:val="Placeholder Text"/>
    <w:basedOn w:val="DefaultParagraphFont"/>
    <w:uiPriority w:val="99"/>
    <w:semiHidden/>
    <w:rsid w:val="00BD493B"/>
    <w:rPr>
      <w:color w:val="808080"/>
    </w:rPr>
  </w:style>
  <w:style w:type="character" w:customStyle="1" w:styleId="FontStyle92">
    <w:name w:val="Font Style92"/>
    <w:uiPriority w:val="99"/>
    <w:rsid w:val="002347D7"/>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17946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170880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014958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5202537">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na.mar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grujic.gordana@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emf"/><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marina.markovic@ep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82A01-EA45-4FF5-8FF9-379CE459B818}"/>
</file>

<file path=customXml/itemProps10.xml><?xml version="1.0" encoding="utf-8"?>
<ds:datastoreItem xmlns:ds="http://schemas.openxmlformats.org/officeDocument/2006/customXml" ds:itemID="{16E3C79E-0F3E-4731-80BA-37A8225D0DA0}"/>
</file>

<file path=customXml/itemProps100.xml><?xml version="1.0" encoding="utf-8"?>
<ds:datastoreItem xmlns:ds="http://schemas.openxmlformats.org/officeDocument/2006/customXml" ds:itemID="{35F67761-62DE-4A55-9637-3C79B53D4B5F}"/>
</file>

<file path=customXml/itemProps101.xml><?xml version="1.0" encoding="utf-8"?>
<ds:datastoreItem xmlns:ds="http://schemas.openxmlformats.org/officeDocument/2006/customXml" ds:itemID="{1A0C1838-FA32-4561-B969-F73814AD340B}"/>
</file>

<file path=customXml/itemProps102.xml><?xml version="1.0" encoding="utf-8"?>
<ds:datastoreItem xmlns:ds="http://schemas.openxmlformats.org/officeDocument/2006/customXml" ds:itemID="{D6AF1A02-A494-4A20-AA97-E4C14660EC9A}"/>
</file>

<file path=customXml/itemProps103.xml><?xml version="1.0" encoding="utf-8"?>
<ds:datastoreItem xmlns:ds="http://schemas.openxmlformats.org/officeDocument/2006/customXml" ds:itemID="{0FB01A4E-860F-4395-B50F-F1AA0450B33B}"/>
</file>

<file path=customXml/itemProps104.xml><?xml version="1.0" encoding="utf-8"?>
<ds:datastoreItem xmlns:ds="http://schemas.openxmlformats.org/officeDocument/2006/customXml" ds:itemID="{09C6CDD1-3883-4BDA-A3A3-FF7FA3B5BB1F}"/>
</file>

<file path=customXml/itemProps105.xml><?xml version="1.0" encoding="utf-8"?>
<ds:datastoreItem xmlns:ds="http://schemas.openxmlformats.org/officeDocument/2006/customXml" ds:itemID="{53E3FF62-20F5-4C9F-973C-63F0F22B9A39}"/>
</file>

<file path=customXml/itemProps106.xml><?xml version="1.0" encoding="utf-8"?>
<ds:datastoreItem xmlns:ds="http://schemas.openxmlformats.org/officeDocument/2006/customXml" ds:itemID="{3DACF21B-097E-4878-9C4E-AC2A4605F327}"/>
</file>

<file path=customXml/itemProps107.xml><?xml version="1.0" encoding="utf-8"?>
<ds:datastoreItem xmlns:ds="http://schemas.openxmlformats.org/officeDocument/2006/customXml" ds:itemID="{2E0FB837-AFC1-4F92-81E7-E792F28ED3AB}"/>
</file>

<file path=customXml/itemProps108.xml><?xml version="1.0" encoding="utf-8"?>
<ds:datastoreItem xmlns:ds="http://schemas.openxmlformats.org/officeDocument/2006/customXml" ds:itemID="{6BADAEA6-EA67-4DDD-A033-5D7E09A2A16B}"/>
</file>

<file path=customXml/itemProps109.xml><?xml version="1.0" encoding="utf-8"?>
<ds:datastoreItem xmlns:ds="http://schemas.openxmlformats.org/officeDocument/2006/customXml" ds:itemID="{0A016A9D-32D9-4663-9FB2-F20D35EB1748}"/>
</file>

<file path=customXml/itemProps11.xml><?xml version="1.0" encoding="utf-8"?>
<ds:datastoreItem xmlns:ds="http://schemas.openxmlformats.org/officeDocument/2006/customXml" ds:itemID="{B0F06A56-60DC-4890-A992-D825CC9BD29D}"/>
</file>

<file path=customXml/itemProps110.xml><?xml version="1.0" encoding="utf-8"?>
<ds:datastoreItem xmlns:ds="http://schemas.openxmlformats.org/officeDocument/2006/customXml" ds:itemID="{497A81C3-62FF-468B-A796-E1702CB4574E}"/>
</file>

<file path=customXml/itemProps111.xml><?xml version="1.0" encoding="utf-8"?>
<ds:datastoreItem xmlns:ds="http://schemas.openxmlformats.org/officeDocument/2006/customXml" ds:itemID="{07A17849-34F8-432C-BCFE-24AC5E2CA8A2}"/>
</file>

<file path=customXml/itemProps112.xml><?xml version="1.0" encoding="utf-8"?>
<ds:datastoreItem xmlns:ds="http://schemas.openxmlformats.org/officeDocument/2006/customXml" ds:itemID="{64609F8C-4B81-4CCB-A6B2-DEE812FD9718}"/>
</file>

<file path=customXml/itemProps113.xml><?xml version="1.0" encoding="utf-8"?>
<ds:datastoreItem xmlns:ds="http://schemas.openxmlformats.org/officeDocument/2006/customXml" ds:itemID="{2584B611-B6F4-41AA-A09A-87D74FEE7AFB}"/>
</file>

<file path=customXml/itemProps114.xml><?xml version="1.0" encoding="utf-8"?>
<ds:datastoreItem xmlns:ds="http://schemas.openxmlformats.org/officeDocument/2006/customXml" ds:itemID="{6908BC5E-F5A4-45DD-92CF-4B7B41A6348D}"/>
</file>

<file path=customXml/itemProps115.xml><?xml version="1.0" encoding="utf-8"?>
<ds:datastoreItem xmlns:ds="http://schemas.openxmlformats.org/officeDocument/2006/customXml" ds:itemID="{8678EBFE-F2ED-48F1-801D-FBF6B8D9465B}"/>
</file>

<file path=customXml/itemProps116.xml><?xml version="1.0" encoding="utf-8"?>
<ds:datastoreItem xmlns:ds="http://schemas.openxmlformats.org/officeDocument/2006/customXml" ds:itemID="{F8C9AB64-C604-4C58-B617-1046D07B512A}"/>
</file>

<file path=customXml/itemProps117.xml><?xml version="1.0" encoding="utf-8"?>
<ds:datastoreItem xmlns:ds="http://schemas.openxmlformats.org/officeDocument/2006/customXml" ds:itemID="{4BFA73B9-0D01-45E4-8894-D149847183E7}"/>
</file>

<file path=customXml/itemProps118.xml><?xml version="1.0" encoding="utf-8"?>
<ds:datastoreItem xmlns:ds="http://schemas.openxmlformats.org/officeDocument/2006/customXml" ds:itemID="{FE702D92-98C2-4B3C-8E4B-5F71F831698B}"/>
</file>

<file path=customXml/itemProps119.xml><?xml version="1.0" encoding="utf-8"?>
<ds:datastoreItem xmlns:ds="http://schemas.openxmlformats.org/officeDocument/2006/customXml" ds:itemID="{ADC704DF-0F8F-4535-841A-604F1D32AA03}"/>
</file>

<file path=customXml/itemProps12.xml><?xml version="1.0" encoding="utf-8"?>
<ds:datastoreItem xmlns:ds="http://schemas.openxmlformats.org/officeDocument/2006/customXml" ds:itemID="{3E230680-E1B2-43B3-B672-C97D9694677F}"/>
</file>

<file path=customXml/itemProps120.xml><?xml version="1.0" encoding="utf-8"?>
<ds:datastoreItem xmlns:ds="http://schemas.openxmlformats.org/officeDocument/2006/customXml" ds:itemID="{295CA04C-6298-4D64-A786-7163FB99893E}"/>
</file>

<file path=customXml/itemProps121.xml><?xml version="1.0" encoding="utf-8"?>
<ds:datastoreItem xmlns:ds="http://schemas.openxmlformats.org/officeDocument/2006/customXml" ds:itemID="{18514D14-D2AA-453C-9AD0-32C9F4A7E718}"/>
</file>

<file path=customXml/itemProps122.xml><?xml version="1.0" encoding="utf-8"?>
<ds:datastoreItem xmlns:ds="http://schemas.openxmlformats.org/officeDocument/2006/customXml" ds:itemID="{6CB7486E-67C0-46E8-9AFB-502B7E5ED210}"/>
</file>

<file path=customXml/itemProps123.xml><?xml version="1.0" encoding="utf-8"?>
<ds:datastoreItem xmlns:ds="http://schemas.openxmlformats.org/officeDocument/2006/customXml" ds:itemID="{3DD935AE-BF7F-4C53-816C-1CCF9E011464}"/>
</file>

<file path=customXml/itemProps124.xml><?xml version="1.0" encoding="utf-8"?>
<ds:datastoreItem xmlns:ds="http://schemas.openxmlformats.org/officeDocument/2006/customXml" ds:itemID="{6E55CD31-129C-48F6-9A65-A98157B9AC61}"/>
</file>

<file path=customXml/itemProps125.xml><?xml version="1.0" encoding="utf-8"?>
<ds:datastoreItem xmlns:ds="http://schemas.openxmlformats.org/officeDocument/2006/customXml" ds:itemID="{7EC9059C-D3BD-4122-83B7-B0090F517D78}"/>
</file>

<file path=customXml/itemProps126.xml><?xml version="1.0" encoding="utf-8"?>
<ds:datastoreItem xmlns:ds="http://schemas.openxmlformats.org/officeDocument/2006/customXml" ds:itemID="{25D7C41F-0AFB-4DFD-A3CF-C8A507294C76}"/>
</file>

<file path=customXml/itemProps127.xml><?xml version="1.0" encoding="utf-8"?>
<ds:datastoreItem xmlns:ds="http://schemas.openxmlformats.org/officeDocument/2006/customXml" ds:itemID="{931950C8-D351-47E3-B0FF-69A05AB9062D}"/>
</file>

<file path=customXml/itemProps128.xml><?xml version="1.0" encoding="utf-8"?>
<ds:datastoreItem xmlns:ds="http://schemas.openxmlformats.org/officeDocument/2006/customXml" ds:itemID="{2A477DC5-1AA5-48EB-9E50-2A85144266E5}"/>
</file>

<file path=customXml/itemProps129.xml><?xml version="1.0" encoding="utf-8"?>
<ds:datastoreItem xmlns:ds="http://schemas.openxmlformats.org/officeDocument/2006/customXml" ds:itemID="{19711F95-75B5-4F01-9047-15A7F1AA642A}"/>
</file>

<file path=customXml/itemProps13.xml><?xml version="1.0" encoding="utf-8"?>
<ds:datastoreItem xmlns:ds="http://schemas.openxmlformats.org/officeDocument/2006/customXml" ds:itemID="{1A7B7EDD-4E37-490D-8815-0A8A9A2F0B22}"/>
</file>

<file path=customXml/itemProps130.xml><?xml version="1.0" encoding="utf-8"?>
<ds:datastoreItem xmlns:ds="http://schemas.openxmlformats.org/officeDocument/2006/customXml" ds:itemID="{FBDB5D67-D367-4E33-B82A-B25B038F1701}"/>
</file>

<file path=customXml/itemProps131.xml><?xml version="1.0" encoding="utf-8"?>
<ds:datastoreItem xmlns:ds="http://schemas.openxmlformats.org/officeDocument/2006/customXml" ds:itemID="{EC02F2C8-B1D8-43F4-8638-69994FFFEF41}"/>
</file>

<file path=customXml/itemProps132.xml><?xml version="1.0" encoding="utf-8"?>
<ds:datastoreItem xmlns:ds="http://schemas.openxmlformats.org/officeDocument/2006/customXml" ds:itemID="{AB6A3A62-528D-46A7-9DFF-BB5D154BFB9D}"/>
</file>

<file path=customXml/itemProps133.xml><?xml version="1.0" encoding="utf-8"?>
<ds:datastoreItem xmlns:ds="http://schemas.openxmlformats.org/officeDocument/2006/customXml" ds:itemID="{F5F41FAA-FBD5-470C-BE86-FA3114BCA9AC}"/>
</file>

<file path=customXml/itemProps134.xml><?xml version="1.0" encoding="utf-8"?>
<ds:datastoreItem xmlns:ds="http://schemas.openxmlformats.org/officeDocument/2006/customXml" ds:itemID="{B5B95EC4-4F3D-4990-B1CE-DB1BDBD616FF}"/>
</file>

<file path=customXml/itemProps135.xml><?xml version="1.0" encoding="utf-8"?>
<ds:datastoreItem xmlns:ds="http://schemas.openxmlformats.org/officeDocument/2006/customXml" ds:itemID="{DE3D8A23-5579-4C17-A53E-8DACFA4F53AC}"/>
</file>

<file path=customXml/itemProps136.xml><?xml version="1.0" encoding="utf-8"?>
<ds:datastoreItem xmlns:ds="http://schemas.openxmlformats.org/officeDocument/2006/customXml" ds:itemID="{BDE6FFC9-60C7-4613-98CF-BD6552AF26D8}"/>
</file>

<file path=customXml/itemProps137.xml><?xml version="1.0" encoding="utf-8"?>
<ds:datastoreItem xmlns:ds="http://schemas.openxmlformats.org/officeDocument/2006/customXml" ds:itemID="{BF77A73C-255E-4BA6-9D38-7626CBD75D2A}"/>
</file>

<file path=customXml/itemProps138.xml><?xml version="1.0" encoding="utf-8"?>
<ds:datastoreItem xmlns:ds="http://schemas.openxmlformats.org/officeDocument/2006/customXml" ds:itemID="{85825631-65A8-4525-B7B3-3CED0DB9B2E0}"/>
</file>

<file path=customXml/itemProps139.xml><?xml version="1.0" encoding="utf-8"?>
<ds:datastoreItem xmlns:ds="http://schemas.openxmlformats.org/officeDocument/2006/customXml" ds:itemID="{C9801EEE-AA5A-4A2E-994E-AFCACDB328DD}"/>
</file>

<file path=customXml/itemProps14.xml><?xml version="1.0" encoding="utf-8"?>
<ds:datastoreItem xmlns:ds="http://schemas.openxmlformats.org/officeDocument/2006/customXml" ds:itemID="{781F39AA-920A-44E3-A741-6A38A4D3FB3F}"/>
</file>

<file path=customXml/itemProps140.xml><?xml version="1.0" encoding="utf-8"?>
<ds:datastoreItem xmlns:ds="http://schemas.openxmlformats.org/officeDocument/2006/customXml" ds:itemID="{3F8E5101-28F8-465E-8F14-356D8E8E69BD}"/>
</file>

<file path=customXml/itemProps141.xml><?xml version="1.0" encoding="utf-8"?>
<ds:datastoreItem xmlns:ds="http://schemas.openxmlformats.org/officeDocument/2006/customXml" ds:itemID="{E9AF2F2B-A990-41F7-B11B-3DCCF5450D26}"/>
</file>

<file path=customXml/itemProps142.xml><?xml version="1.0" encoding="utf-8"?>
<ds:datastoreItem xmlns:ds="http://schemas.openxmlformats.org/officeDocument/2006/customXml" ds:itemID="{2365E432-F063-4C8A-B312-68CEFF5CD5F7}"/>
</file>

<file path=customXml/itemProps143.xml><?xml version="1.0" encoding="utf-8"?>
<ds:datastoreItem xmlns:ds="http://schemas.openxmlformats.org/officeDocument/2006/customXml" ds:itemID="{9095753F-8626-48D0-9C50-F23BC4B01E7D}"/>
</file>

<file path=customXml/itemProps144.xml><?xml version="1.0" encoding="utf-8"?>
<ds:datastoreItem xmlns:ds="http://schemas.openxmlformats.org/officeDocument/2006/customXml" ds:itemID="{F90F93F7-D2B2-4550-A591-FC048896B00E}"/>
</file>

<file path=customXml/itemProps145.xml><?xml version="1.0" encoding="utf-8"?>
<ds:datastoreItem xmlns:ds="http://schemas.openxmlformats.org/officeDocument/2006/customXml" ds:itemID="{EE2E1FF8-7F65-46AD-93FA-C9FF87D10B4E}"/>
</file>

<file path=customXml/itemProps146.xml><?xml version="1.0" encoding="utf-8"?>
<ds:datastoreItem xmlns:ds="http://schemas.openxmlformats.org/officeDocument/2006/customXml" ds:itemID="{31B011A7-996B-4E0B-9176-E12840E6FC27}"/>
</file>

<file path=customXml/itemProps147.xml><?xml version="1.0" encoding="utf-8"?>
<ds:datastoreItem xmlns:ds="http://schemas.openxmlformats.org/officeDocument/2006/customXml" ds:itemID="{042B1AFC-BFB8-427B-A156-23E7E0640D2D}"/>
</file>

<file path=customXml/itemProps148.xml><?xml version="1.0" encoding="utf-8"?>
<ds:datastoreItem xmlns:ds="http://schemas.openxmlformats.org/officeDocument/2006/customXml" ds:itemID="{CC1F4523-A941-4673-BDBD-4F27D815A491}"/>
</file>

<file path=customXml/itemProps149.xml><?xml version="1.0" encoding="utf-8"?>
<ds:datastoreItem xmlns:ds="http://schemas.openxmlformats.org/officeDocument/2006/customXml" ds:itemID="{01F0FB3E-2765-4488-A23F-7108DCF1CDFE}"/>
</file>

<file path=customXml/itemProps15.xml><?xml version="1.0" encoding="utf-8"?>
<ds:datastoreItem xmlns:ds="http://schemas.openxmlformats.org/officeDocument/2006/customXml" ds:itemID="{408CFA77-DE3E-4E2B-B0E7-4DC2478B299A}"/>
</file>

<file path=customXml/itemProps150.xml><?xml version="1.0" encoding="utf-8"?>
<ds:datastoreItem xmlns:ds="http://schemas.openxmlformats.org/officeDocument/2006/customXml" ds:itemID="{FFB965EF-CA10-475C-A392-4D7941B04535}"/>
</file>

<file path=customXml/itemProps151.xml><?xml version="1.0" encoding="utf-8"?>
<ds:datastoreItem xmlns:ds="http://schemas.openxmlformats.org/officeDocument/2006/customXml" ds:itemID="{BEBEBA37-B904-42CB-938B-008C44EAB461}"/>
</file>

<file path=customXml/itemProps152.xml><?xml version="1.0" encoding="utf-8"?>
<ds:datastoreItem xmlns:ds="http://schemas.openxmlformats.org/officeDocument/2006/customXml" ds:itemID="{819FE13C-4C7E-4F5C-9370-DBC9B79988F7}"/>
</file>

<file path=customXml/itemProps153.xml><?xml version="1.0" encoding="utf-8"?>
<ds:datastoreItem xmlns:ds="http://schemas.openxmlformats.org/officeDocument/2006/customXml" ds:itemID="{B34112CC-468E-41DC-B60A-B9FB9EF89DE8}"/>
</file>

<file path=customXml/itemProps154.xml><?xml version="1.0" encoding="utf-8"?>
<ds:datastoreItem xmlns:ds="http://schemas.openxmlformats.org/officeDocument/2006/customXml" ds:itemID="{1CF30A1C-9C71-462A-97B7-3B4D1F11980F}"/>
</file>

<file path=customXml/itemProps155.xml><?xml version="1.0" encoding="utf-8"?>
<ds:datastoreItem xmlns:ds="http://schemas.openxmlformats.org/officeDocument/2006/customXml" ds:itemID="{25439139-326B-41BF-8520-5FE9FD0F6284}"/>
</file>

<file path=customXml/itemProps156.xml><?xml version="1.0" encoding="utf-8"?>
<ds:datastoreItem xmlns:ds="http://schemas.openxmlformats.org/officeDocument/2006/customXml" ds:itemID="{97C8AD7E-6CFD-4954-BFCF-9C56239ECEFD}"/>
</file>

<file path=customXml/itemProps157.xml><?xml version="1.0" encoding="utf-8"?>
<ds:datastoreItem xmlns:ds="http://schemas.openxmlformats.org/officeDocument/2006/customXml" ds:itemID="{13C3B932-3E0F-42D6-8E16-7F2717FC86D4}"/>
</file>

<file path=customXml/itemProps158.xml><?xml version="1.0" encoding="utf-8"?>
<ds:datastoreItem xmlns:ds="http://schemas.openxmlformats.org/officeDocument/2006/customXml" ds:itemID="{751829E8-2EB0-43AD-82A6-071A75ED90BA}"/>
</file>

<file path=customXml/itemProps159.xml><?xml version="1.0" encoding="utf-8"?>
<ds:datastoreItem xmlns:ds="http://schemas.openxmlformats.org/officeDocument/2006/customXml" ds:itemID="{D2E15A42-518C-42F3-9358-347584B20E22}"/>
</file>

<file path=customXml/itemProps16.xml><?xml version="1.0" encoding="utf-8"?>
<ds:datastoreItem xmlns:ds="http://schemas.openxmlformats.org/officeDocument/2006/customXml" ds:itemID="{73CBEE9C-D85F-4C9D-9D55-E09BBB2BA86F}"/>
</file>

<file path=customXml/itemProps160.xml><?xml version="1.0" encoding="utf-8"?>
<ds:datastoreItem xmlns:ds="http://schemas.openxmlformats.org/officeDocument/2006/customXml" ds:itemID="{93A190E3-F114-4CDB-8562-30CC489119B1}"/>
</file>

<file path=customXml/itemProps17.xml><?xml version="1.0" encoding="utf-8"?>
<ds:datastoreItem xmlns:ds="http://schemas.openxmlformats.org/officeDocument/2006/customXml" ds:itemID="{C50F3359-4E15-4F52-8812-3555C05D2382}"/>
</file>

<file path=customXml/itemProps18.xml><?xml version="1.0" encoding="utf-8"?>
<ds:datastoreItem xmlns:ds="http://schemas.openxmlformats.org/officeDocument/2006/customXml" ds:itemID="{7D93E30F-A577-4A74-A296-FA7C15465B15}"/>
</file>

<file path=customXml/itemProps19.xml><?xml version="1.0" encoding="utf-8"?>
<ds:datastoreItem xmlns:ds="http://schemas.openxmlformats.org/officeDocument/2006/customXml" ds:itemID="{755A3CF2-952F-4DBE-A0D3-F1C516CB4FF9}"/>
</file>

<file path=customXml/itemProps2.xml><?xml version="1.0" encoding="utf-8"?>
<ds:datastoreItem xmlns:ds="http://schemas.openxmlformats.org/officeDocument/2006/customXml" ds:itemID="{513C4300-2C47-4880-8F62-DF78AF4E4883}"/>
</file>

<file path=customXml/itemProps20.xml><?xml version="1.0" encoding="utf-8"?>
<ds:datastoreItem xmlns:ds="http://schemas.openxmlformats.org/officeDocument/2006/customXml" ds:itemID="{81767CC3-C086-4168-A84E-FB24C8E2C245}"/>
</file>

<file path=customXml/itemProps21.xml><?xml version="1.0" encoding="utf-8"?>
<ds:datastoreItem xmlns:ds="http://schemas.openxmlformats.org/officeDocument/2006/customXml" ds:itemID="{84449302-83B2-495D-B9D6-26105CB519CA}"/>
</file>

<file path=customXml/itemProps22.xml><?xml version="1.0" encoding="utf-8"?>
<ds:datastoreItem xmlns:ds="http://schemas.openxmlformats.org/officeDocument/2006/customXml" ds:itemID="{A94211D3-96B1-4D96-9ADD-09AF07FFFB34}"/>
</file>

<file path=customXml/itemProps23.xml><?xml version="1.0" encoding="utf-8"?>
<ds:datastoreItem xmlns:ds="http://schemas.openxmlformats.org/officeDocument/2006/customXml" ds:itemID="{5C17A19E-424E-4421-AE9F-D236541C35AD}"/>
</file>

<file path=customXml/itemProps24.xml><?xml version="1.0" encoding="utf-8"?>
<ds:datastoreItem xmlns:ds="http://schemas.openxmlformats.org/officeDocument/2006/customXml" ds:itemID="{2BC38A0E-BE48-454C-A590-63D7CFAC25D1}"/>
</file>

<file path=customXml/itemProps25.xml><?xml version="1.0" encoding="utf-8"?>
<ds:datastoreItem xmlns:ds="http://schemas.openxmlformats.org/officeDocument/2006/customXml" ds:itemID="{B7D0BAC4-28BA-47B2-A7AB-110897533AAF}"/>
</file>

<file path=customXml/itemProps26.xml><?xml version="1.0" encoding="utf-8"?>
<ds:datastoreItem xmlns:ds="http://schemas.openxmlformats.org/officeDocument/2006/customXml" ds:itemID="{E4D52D57-97EC-4B94-BE0C-ED520BD7DB8B}"/>
</file>

<file path=customXml/itemProps27.xml><?xml version="1.0" encoding="utf-8"?>
<ds:datastoreItem xmlns:ds="http://schemas.openxmlformats.org/officeDocument/2006/customXml" ds:itemID="{15600942-C33D-4C65-8423-2D029B518B40}"/>
</file>

<file path=customXml/itemProps28.xml><?xml version="1.0" encoding="utf-8"?>
<ds:datastoreItem xmlns:ds="http://schemas.openxmlformats.org/officeDocument/2006/customXml" ds:itemID="{3D3DCC4C-2C0C-4A29-94BB-295494932444}"/>
</file>

<file path=customXml/itemProps29.xml><?xml version="1.0" encoding="utf-8"?>
<ds:datastoreItem xmlns:ds="http://schemas.openxmlformats.org/officeDocument/2006/customXml" ds:itemID="{B5EA9855-4473-4FD4-BCC3-0FC1BBBD17FC}"/>
</file>

<file path=customXml/itemProps3.xml><?xml version="1.0" encoding="utf-8"?>
<ds:datastoreItem xmlns:ds="http://schemas.openxmlformats.org/officeDocument/2006/customXml" ds:itemID="{1D1E2CE7-E8E9-40E1-9C84-77B809CF289A}"/>
</file>

<file path=customXml/itemProps30.xml><?xml version="1.0" encoding="utf-8"?>
<ds:datastoreItem xmlns:ds="http://schemas.openxmlformats.org/officeDocument/2006/customXml" ds:itemID="{F7741246-44D9-4BF4-AF8B-F7ED9C64D56E}"/>
</file>

<file path=customXml/itemProps31.xml><?xml version="1.0" encoding="utf-8"?>
<ds:datastoreItem xmlns:ds="http://schemas.openxmlformats.org/officeDocument/2006/customXml" ds:itemID="{A82BA08A-C83B-4718-9C61-7B28391DBB07}"/>
</file>

<file path=customXml/itemProps32.xml><?xml version="1.0" encoding="utf-8"?>
<ds:datastoreItem xmlns:ds="http://schemas.openxmlformats.org/officeDocument/2006/customXml" ds:itemID="{C4A5C488-678F-4D3A-BD1D-773FFDEE728B}"/>
</file>

<file path=customXml/itemProps33.xml><?xml version="1.0" encoding="utf-8"?>
<ds:datastoreItem xmlns:ds="http://schemas.openxmlformats.org/officeDocument/2006/customXml" ds:itemID="{D43D9208-1C26-47CF-8DDE-84A78F03513D}"/>
</file>

<file path=customXml/itemProps34.xml><?xml version="1.0" encoding="utf-8"?>
<ds:datastoreItem xmlns:ds="http://schemas.openxmlformats.org/officeDocument/2006/customXml" ds:itemID="{1194D133-2202-4495-A7AB-40F6D88FEDCC}"/>
</file>

<file path=customXml/itemProps35.xml><?xml version="1.0" encoding="utf-8"?>
<ds:datastoreItem xmlns:ds="http://schemas.openxmlformats.org/officeDocument/2006/customXml" ds:itemID="{A69D4C7A-A8C8-428A-B199-6B997700B1BB}"/>
</file>

<file path=customXml/itemProps36.xml><?xml version="1.0" encoding="utf-8"?>
<ds:datastoreItem xmlns:ds="http://schemas.openxmlformats.org/officeDocument/2006/customXml" ds:itemID="{AD3CF1FC-1E3E-410C-AC29-E38EAE6DB4D9}"/>
</file>

<file path=customXml/itemProps37.xml><?xml version="1.0" encoding="utf-8"?>
<ds:datastoreItem xmlns:ds="http://schemas.openxmlformats.org/officeDocument/2006/customXml" ds:itemID="{D5763E7E-062A-4E42-9EB1-2873C00CD025}"/>
</file>

<file path=customXml/itemProps38.xml><?xml version="1.0" encoding="utf-8"?>
<ds:datastoreItem xmlns:ds="http://schemas.openxmlformats.org/officeDocument/2006/customXml" ds:itemID="{13EF63BB-412C-446F-9B58-87227B58541B}"/>
</file>

<file path=customXml/itemProps39.xml><?xml version="1.0" encoding="utf-8"?>
<ds:datastoreItem xmlns:ds="http://schemas.openxmlformats.org/officeDocument/2006/customXml" ds:itemID="{40643CD2-11E9-447B-AECB-3A68CC552C88}"/>
</file>

<file path=customXml/itemProps4.xml><?xml version="1.0" encoding="utf-8"?>
<ds:datastoreItem xmlns:ds="http://schemas.openxmlformats.org/officeDocument/2006/customXml" ds:itemID="{7205F7A9-80ED-4E01-B20F-9B74B858D985}"/>
</file>

<file path=customXml/itemProps40.xml><?xml version="1.0" encoding="utf-8"?>
<ds:datastoreItem xmlns:ds="http://schemas.openxmlformats.org/officeDocument/2006/customXml" ds:itemID="{173EAD6C-F4C1-4E95-9F69-E71220382085}"/>
</file>

<file path=customXml/itemProps41.xml><?xml version="1.0" encoding="utf-8"?>
<ds:datastoreItem xmlns:ds="http://schemas.openxmlformats.org/officeDocument/2006/customXml" ds:itemID="{377165CD-D029-4DA4-ACB9-607231FB1CCD}"/>
</file>

<file path=customXml/itemProps42.xml><?xml version="1.0" encoding="utf-8"?>
<ds:datastoreItem xmlns:ds="http://schemas.openxmlformats.org/officeDocument/2006/customXml" ds:itemID="{2AF43EED-1A6B-41BE-AAB8-1251C9748F0C}"/>
</file>

<file path=customXml/itemProps43.xml><?xml version="1.0" encoding="utf-8"?>
<ds:datastoreItem xmlns:ds="http://schemas.openxmlformats.org/officeDocument/2006/customXml" ds:itemID="{00CED957-E61D-44A2-8F7F-2B0DD51BE6EE}"/>
</file>

<file path=customXml/itemProps44.xml><?xml version="1.0" encoding="utf-8"?>
<ds:datastoreItem xmlns:ds="http://schemas.openxmlformats.org/officeDocument/2006/customXml" ds:itemID="{386C8833-414A-492C-BE8E-44DBD32B2445}"/>
</file>

<file path=customXml/itemProps45.xml><?xml version="1.0" encoding="utf-8"?>
<ds:datastoreItem xmlns:ds="http://schemas.openxmlformats.org/officeDocument/2006/customXml" ds:itemID="{C89DB903-05A1-448B-A19A-5A9FC655A1FA}"/>
</file>

<file path=customXml/itemProps46.xml><?xml version="1.0" encoding="utf-8"?>
<ds:datastoreItem xmlns:ds="http://schemas.openxmlformats.org/officeDocument/2006/customXml" ds:itemID="{E39DBC28-2408-448F-8001-E6B3D8115D94}"/>
</file>

<file path=customXml/itemProps47.xml><?xml version="1.0" encoding="utf-8"?>
<ds:datastoreItem xmlns:ds="http://schemas.openxmlformats.org/officeDocument/2006/customXml" ds:itemID="{E4C8EFAA-BAD9-4AC5-B480-1AD019B489C2}"/>
</file>

<file path=customXml/itemProps48.xml><?xml version="1.0" encoding="utf-8"?>
<ds:datastoreItem xmlns:ds="http://schemas.openxmlformats.org/officeDocument/2006/customXml" ds:itemID="{0DA036B0-C634-41D6-B1AD-E26BC336D85D}"/>
</file>

<file path=customXml/itemProps49.xml><?xml version="1.0" encoding="utf-8"?>
<ds:datastoreItem xmlns:ds="http://schemas.openxmlformats.org/officeDocument/2006/customXml" ds:itemID="{BE0AA587-8F66-457D-9DBA-6A525BDB2E4E}"/>
</file>

<file path=customXml/itemProps5.xml><?xml version="1.0" encoding="utf-8"?>
<ds:datastoreItem xmlns:ds="http://schemas.openxmlformats.org/officeDocument/2006/customXml" ds:itemID="{5D1F919E-A916-4405-81B2-B47E398E79D1}"/>
</file>

<file path=customXml/itemProps50.xml><?xml version="1.0" encoding="utf-8"?>
<ds:datastoreItem xmlns:ds="http://schemas.openxmlformats.org/officeDocument/2006/customXml" ds:itemID="{8CD4E4DC-6E4A-432D-B426-A94595EE45BE}"/>
</file>

<file path=customXml/itemProps51.xml><?xml version="1.0" encoding="utf-8"?>
<ds:datastoreItem xmlns:ds="http://schemas.openxmlformats.org/officeDocument/2006/customXml" ds:itemID="{A9F40093-A8BA-43DE-8429-580B03052769}"/>
</file>

<file path=customXml/itemProps52.xml><?xml version="1.0" encoding="utf-8"?>
<ds:datastoreItem xmlns:ds="http://schemas.openxmlformats.org/officeDocument/2006/customXml" ds:itemID="{0FB27A7E-9360-4A7A-8DB6-02021F5EC210}"/>
</file>

<file path=customXml/itemProps53.xml><?xml version="1.0" encoding="utf-8"?>
<ds:datastoreItem xmlns:ds="http://schemas.openxmlformats.org/officeDocument/2006/customXml" ds:itemID="{46036C04-F507-4E4E-8FC2-BFCBDF241E72}"/>
</file>

<file path=customXml/itemProps54.xml><?xml version="1.0" encoding="utf-8"?>
<ds:datastoreItem xmlns:ds="http://schemas.openxmlformats.org/officeDocument/2006/customXml" ds:itemID="{90FCCA4C-4CE4-4FB4-BA83-8E47A47C829D}"/>
</file>

<file path=customXml/itemProps55.xml><?xml version="1.0" encoding="utf-8"?>
<ds:datastoreItem xmlns:ds="http://schemas.openxmlformats.org/officeDocument/2006/customXml" ds:itemID="{3AD5B9EB-CF7A-4F03-9181-ED344E88A98E}"/>
</file>

<file path=customXml/itemProps56.xml><?xml version="1.0" encoding="utf-8"?>
<ds:datastoreItem xmlns:ds="http://schemas.openxmlformats.org/officeDocument/2006/customXml" ds:itemID="{562BDA19-E040-446B-8F08-5398FC4AACBA}"/>
</file>

<file path=customXml/itemProps57.xml><?xml version="1.0" encoding="utf-8"?>
<ds:datastoreItem xmlns:ds="http://schemas.openxmlformats.org/officeDocument/2006/customXml" ds:itemID="{D4892F77-1FE7-4BE3-A97E-882A95E970FF}"/>
</file>

<file path=customXml/itemProps58.xml><?xml version="1.0" encoding="utf-8"?>
<ds:datastoreItem xmlns:ds="http://schemas.openxmlformats.org/officeDocument/2006/customXml" ds:itemID="{73C53899-41AF-4A38-9974-26DEE383D10A}"/>
</file>

<file path=customXml/itemProps59.xml><?xml version="1.0" encoding="utf-8"?>
<ds:datastoreItem xmlns:ds="http://schemas.openxmlformats.org/officeDocument/2006/customXml" ds:itemID="{E4596644-CD36-498D-AE22-F421C9F9D845}"/>
</file>

<file path=customXml/itemProps6.xml><?xml version="1.0" encoding="utf-8"?>
<ds:datastoreItem xmlns:ds="http://schemas.openxmlformats.org/officeDocument/2006/customXml" ds:itemID="{75D8B2E2-B7D7-40CE-AF91-DFD161DF81EE}"/>
</file>

<file path=customXml/itemProps60.xml><?xml version="1.0" encoding="utf-8"?>
<ds:datastoreItem xmlns:ds="http://schemas.openxmlformats.org/officeDocument/2006/customXml" ds:itemID="{AE95FE00-EA8B-4E30-958C-64CF6257D632}"/>
</file>

<file path=customXml/itemProps61.xml><?xml version="1.0" encoding="utf-8"?>
<ds:datastoreItem xmlns:ds="http://schemas.openxmlformats.org/officeDocument/2006/customXml" ds:itemID="{196D43D6-275D-4D27-88E0-190D9A2E6D04}"/>
</file>

<file path=customXml/itemProps62.xml><?xml version="1.0" encoding="utf-8"?>
<ds:datastoreItem xmlns:ds="http://schemas.openxmlformats.org/officeDocument/2006/customXml" ds:itemID="{1A0BD9F5-2701-40E4-9B5E-44585304ADE8}"/>
</file>

<file path=customXml/itemProps63.xml><?xml version="1.0" encoding="utf-8"?>
<ds:datastoreItem xmlns:ds="http://schemas.openxmlformats.org/officeDocument/2006/customXml" ds:itemID="{9B66E148-31B9-4399-B788-08C88308BE53}"/>
</file>

<file path=customXml/itemProps64.xml><?xml version="1.0" encoding="utf-8"?>
<ds:datastoreItem xmlns:ds="http://schemas.openxmlformats.org/officeDocument/2006/customXml" ds:itemID="{EA30A241-8BDF-4C31-B6B2-9BE681039D1B}"/>
</file>

<file path=customXml/itemProps65.xml><?xml version="1.0" encoding="utf-8"?>
<ds:datastoreItem xmlns:ds="http://schemas.openxmlformats.org/officeDocument/2006/customXml" ds:itemID="{A921E866-BCA0-4E8A-BCD2-684F39DA8088}"/>
</file>

<file path=customXml/itemProps66.xml><?xml version="1.0" encoding="utf-8"?>
<ds:datastoreItem xmlns:ds="http://schemas.openxmlformats.org/officeDocument/2006/customXml" ds:itemID="{263D3996-6269-4720-8223-8B911F000F09}"/>
</file>

<file path=customXml/itemProps67.xml><?xml version="1.0" encoding="utf-8"?>
<ds:datastoreItem xmlns:ds="http://schemas.openxmlformats.org/officeDocument/2006/customXml" ds:itemID="{FAEB8E6F-BB51-47B1-BFAB-9803557DACEF}"/>
</file>

<file path=customXml/itemProps68.xml><?xml version="1.0" encoding="utf-8"?>
<ds:datastoreItem xmlns:ds="http://schemas.openxmlformats.org/officeDocument/2006/customXml" ds:itemID="{9B57BB6C-44D9-4452-B510-6C1358294AE8}"/>
</file>

<file path=customXml/itemProps69.xml><?xml version="1.0" encoding="utf-8"?>
<ds:datastoreItem xmlns:ds="http://schemas.openxmlformats.org/officeDocument/2006/customXml" ds:itemID="{14D4C852-E034-4B37-AEDF-B78659307574}"/>
</file>

<file path=customXml/itemProps7.xml><?xml version="1.0" encoding="utf-8"?>
<ds:datastoreItem xmlns:ds="http://schemas.openxmlformats.org/officeDocument/2006/customXml" ds:itemID="{9909EF6D-A520-42D4-B16D-FB7128FCD6BB}"/>
</file>

<file path=customXml/itemProps70.xml><?xml version="1.0" encoding="utf-8"?>
<ds:datastoreItem xmlns:ds="http://schemas.openxmlformats.org/officeDocument/2006/customXml" ds:itemID="{A49786EB-AE79-4D7A-A97C-AE12D7F48233}"/>
</file>

<file path=customXml/itemProps71.xml><?xml version="1.0" encoding="utf-8"?>
<ds:datastoreItem xmlns:ds="http://schemas.openxmlformats.org/officeDocument/2006/customXml" ds:itemID="{16E89A8C-4E85-4C2F-B544-51EB12A71E76}"/>
</file>

<file path=customXml/itemProps72.xml><?xml version="1.0" encoding="utf-8"?>
<ds:datastoreItem xmlns:ds="http://schemas.openxmlformats.org/officeDocument/2006/customXml" ds:itemID="{E34FC736-C9EB-4AEA-82D7-F585ABE4178D}"/>
</file>

<file path=customXml/itemProps73.xml><?xml version="1.0" encoding="utf-8"?>
<ds:datastoreItem xmlns:ds="http://schemas.openxmlformats.org/officeDocument/2006/customXml" ds:itemID="{C1B3233C-B62F-46FC-BC6E-F7485F7D4061}"/>
</file>

<file path=customXml/itemProps74.xml><?xml version="1.0" encoding="utf-8"?>
<ds:datastoreItem xmlns:ds="http://schemas.openxmlformats.org/officeDocument/2006/customXml" ds:itemID="{6147628A-B619-458E-AF29-173EA9864CD5}"/>
</file>

<file path=customXml/itemProps75.xml><?xml version="1.0" encoding="utf-8"?>
<ds:datastoreItem xmlns:ds="http://schemas.openxmlformats.org/officeDocument/2006/customXml" ds:itemID="{72DC5A82-E519-4963-AA2C-5272BA3963CF}"/>
</file>

<file path=customXml/itemProps76.xml><?xml version="1.0" encoding="utf-8"?>
<ds:datastoreItem xmlns:ds="http://schemas.openxmlformats.org/officeDocument/2006/customXml" ds:itemID="{2C8229B0-763F-4D46-9433-CA26CEB50EC2}"/>
</file>

<file path=customXml/itemProps77.xml><?xml version="1.0" encoding="utf-8"?>
<ds:datastoreItem xmlns:ds="http://schemas.openxmlformats.org/officeDocument/2006/customXml" ds:itemID="{811EE358-3EB2-4566-AAFD-AE4343595700}"/>
</file>

<file path=customXml/itemProps78.xml><?xml version="1.0" encoding="utf-8"?>
<ds:datastoreItem xmlns:ds="http://schemas.openxmlformats.org/officeDocument/2006/customXml" ds:itemID="{D799393B-826C-472F-A2EF-370FAAAA5154}"/>
</file>

<file path=customXml/itemProps79.xml><?xml version="1.0" encoding="utf-8"?>
<ds:datastoreItem xmlns:ds="http://schemas.openxmlformats.org/officeDocument/2006/customXml" ds:itemID="{D7C4C56C-CB91-46F6-BCF2-842A43C46BFC}"/>
</file>

<file path=customXml/itemProps8.xml><?xml version="1.0" encoding="utf-8"?>
<ds:datastoreItem xmlns:ds="http://schemas.openxmlformats.org/officeDocument/2006/customXml" ds:itemID="{86F43D7B-A0B2-4DBB-8E38-26D9D6333783}"/>
</file>

<file path=customXml/itemProps80.xml><?xml version="1.0" encoding="utf-8"?>
<ds:datastoreItem xmlns:ds="http://schemas.openxmlformats.org/officeDocument/2006/customXml" ds:itemID="{7E1A44A8-7E82-4817-ACCD-28E92D652E80}"/>
</file>

<file path=customXml/itemProps81.xml><?xml version="1.0" encoding="utf-8"?>
<ds:datastoreItem xmlns:ds="http://schemas.openxmlformats.org/officeDocument/2006/customXml" ds:itemID="{ED805B35-A61F-4872-8AFE-77ABDE183926}"/>
</file>

<file path=customXml/itemProps82.xml><?xml version="1.0" encoding="utf-8"?>
<ds:datastoreItem xmlns:ds="http://schemas.openxmlformats.org/officeDocument/2006/customXml" ds:itemID="{DB0C9B92-B37A-49AD-ADCC-C99713C6491B}"/>
</file>

<file path=customXml/itemProps83.xml><?xml version="1.0" encoding="utf-8"?>
<ds:datastoreItem xmlns:ds="http://schemas.openxmlformats.org/officeDocument/2006/customXml" ds:itemID="{2AA35A3F-122B-467F-B40C-E2EAFBF24E86}"/>
</file>

<file path=customXml/itemProps84.xml><?xml version="1.0" encoding="utf-8"?>
<ds:datastoreItem xmlns:ds="http://schemas.openxmlformats.org/officeDocument/2006/customXml" ds:itemID="{E0CD1B76-7046-4E9C-A06E-F8C5E7330CF7}"/>
</file>

<file path=customXml/itemProps85.xml><?xml version="1.0" encoding="utf-8"?>
<ds:datastoreItem xmlns:ds="http://schemas.openxmlformats.org/officeDocument/2006/customXml" ds:itemID="{527B0087-B071-4F9F-A6C3-9497CED236A1}"/>
</file>

<file path=customXml/itemProps86.xml><?xml version="1.0" encoding="utf-8"?>
<ds:datastoreItem xmlns:ds="http://schemas.openxmlformats.org/officeDocument/2006/customXml" ds:itemID="{95E08FAE-4D76-4FCC-848C-DFFDD2B028B3}"/>
</file>

<file path=customXml/itemProps87.xml><?xml version="1.0" encoding="utf-8"?>
<ds:datastoreItem xmlns:ds="http://schemas.openxmlformats.org/officeDocument/2006/customXml" ds:itemID="{3B0F07F3-FF77-4E3E-A3B9-174295184369}"/>
</file>

<file path=customXml/itemProps88.xml><?xml version="1.0" encoding="utf-8"?>
<ds:datastoreItem xmlns:ds="http://schemas.openxmlformats.org/officeDocument/2006/customXml" ds:itemID="{A68AB06C-BFB0-42D4-A6D2-8BD28250E14C}"/>
</file>

<file path=customXml/itemProps89.xml><?xml version="1.0" encoding="utf-8"?>
<ds:datastoreItem xmlns:ds="http://schemas.openxmlformats.org/officeDocument/2006/customXml" ds:itemID="{1329D7F9-4B85-47A4-9B7F-AE10AA474C9C}"/>
</file>

<file path=customXml/itemProps9.xml><?xml version="1.0" encoding="utf-8"?>
<ds:datastoreItem xmlns:ds="http://schemas.openxmlformats.org/officeDocument/2006/customXml" ds:itemID="{08E3A80A-5DE3-4A0B-B470-180E44A63A29}"/>
</file>

<file path=customXml/itemProps90.xml><?xml version="1.0" encoding="utf-8"?>
<ds:datastoreItem xmlns:ds="http://schemas.openxmlformats.org/officeDocument/2006/customXml" ds:itemID="{448DD853-A9D9-4FAA-B684-C30C235EDFE4}"/>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378917C-6A80-41AA-BFBD-22343BA23DFF}"/>
</file>

<file path=customXml/itemProps93.xml><?xml version="1.0" encoding="utf-8"?>
<ds:datastoreItem xmlns:ds="http://schemas.openxmlformats.org/officeDocument/2006/customXml" ds:itemID="{D4C429CA-F6BE-4716-B9E2-97826252D6D0}"/>
</file>

<file path=customXml/itemProps94.xml><?xml version="1.0" encoding="utf-8"?>
<ds:datastoreItem xmlns:ds="http://schemas.openxmlformats.org/officeDocument/2006/customXml" ds:itemID="{9AAEE175-A132-475F-8EE3-03AA1E73725E}"/>
</file>

<file path=customXml/itemProps95.xml><?xml version="1.0" encoding="utf-8"?>
<ds:datastoreItem xmlns:ds="http://schemas.openxmlformats.org/officeDocument/2006/customXml" ds:itemID="{98242B74-E0CE-426B-A1A8-E486ED58C725}"/>
</file>

<file path=customXml/itemProps96.xml><?xml version="1.0" encoding="utf-8"?>
<ds:datastoreItem xmlns:ds="http://schemas.openxmlformats.org/officeDocument/2006/customXml" ds:itemID="{4BE4BEE7-BD73-4280-83F9-8A2CCE4E1012}"/>
</file>

<file path=customXml/itemProps97.xml><?xml version="1.0" encoding="utf-8"?>
<ds:datastoreItem xmlns:ds="http://schemas.openxmlformats.org/officeDocument/2006/customXml" ds:itemID="{C53CA05B-20E7-4B46-BAFE-DF864FE272E2}"/>
</file>

<file path=customXml/itemProps98.xml><?xml version="1.0" encoding="utf-8"?>
<ds:datastoreItem xmlns:ds="http://schemas.openxmlformats.org/officeDocument/2006/customXml" ds:itemID="{FFA9BD93-8971-4614-B4FD-FA0522DD30B0}"/>
</file>

<file path=customXml/itemProps99.xml><?xml version="1.0" encoding="utf-8"?>
<ds:datastoreItem xmlns:ds="http://schemas.openxmlformats.org/officeDocument/2006/customXml" ds:itemID="{4B5EC5C3-3E9B-4AA9-9FB7-B899B45A8D2F}"/>
</file>

<file path=docProps/app.xml><?xml version="1.0" encoding="utf-8"?>
<Properties xmlns="http://schemas.openxmlformats.org/officeDocument/2006/extended-properties" xmlns:vt="http://schemas.openxmlformats.org/officeDocument/2006/docPropsVTypes">
  <Template>Normal</Template>
  <TotalTime>4</TotalTime>
  <Pages>71</Pages>
  <Words>24360</Words>
  <Characters>138853</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162888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Marina Marković</cp:lastModifiedBy>
  <cp:revision>5</cp:revision>
  <cp:lastPrinted>2018-01-31T09:26:00Z</cp:lastPrinted>
  <dcterms:created xsi:type="dcterms:W3CDTF">2018-05-11T14:27:00Z</dcterms:created>
  <dcterms:modified xsi:type="dcterms:W3CDTF">2018-05-11T15:18:00Z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