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5.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1.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97.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74.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0.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FA3F01" w14:textId="77777777" w:rsidR="00113B84" w:rsidRPr="00470554" w:rsidRDefault="00113B84" w:rsidP="00113B84">
      <w:pPr>
        <w:suppressAutoHyphens/>
        <w:jc w:val="center"/>
        <w:rPr>
          <w:rFonts w:eastAsia="Arial Unicode MS" w:cs="Arial"/>
          <w:b/>
          <w:kern w:val="1"/>
          <w:lang w:eastAsia="ar-SA"/>
        </w:rPr>
      </w:pPr>
      <w:r w:rsidRPr="00470554">
        <w:rPr>
          <w:rFonts w:eastAsia="Arial Unicode MS" w:cs="Arial"/>
          <w:b/>
          <w:kern w:val="1"/>
          <w:lang w:eastAsia="ar-SA"/>
        </w:rPr>
        <w:t>ЈАВНО ПРЕДУЗЕЋЕ «ЕЛЕКТРОПРИВРЕДА СРБИЈЕ» БЕОГРАД</w:t>
      </w:r>
    </w:p>
    <w:p w14:paraId="334FF4E3" w14:textId="77777777" w:rsidR="00210557" w:rsidRPr="00470554" w:rsidRDefault="00A44AA6" w:rsidP="00210557">
      <w:pPr>
        <w:jc w:val="center"/>
        <w:rPr>
          <w:rFonts w:cs="Arial"/>
          <w:b/>
        </w:rPr>
      </w:pPr>
      <w:r w:rsidRPr="00470554">
        <w:rPr>
          <w:rFonts w:cs="Arial"/>
          <w:b/>
        </w:rPr>
        <w:t xml:space="preserve">      </w:t>
      </w:r>
      <w:r w:rsidR="00AF3AF8" w:rsidRPr="00470554">
        <w:rPr>
          <w:rFonts w:cs="Arial"/>
          <w:b/>
        </w:rPr>
        <w:t xml:space="preserve">ОГРАНАК </w:t>
      </w:r>
      <w:r w:rsidR="00F16226" w:rsidRPr="00470554">
        <w:rPr>
          <w:rFonts w:cs="Arial"/>
          <w:b/>
        </w:rPr>
        <w:t>ТЕНТ</w:t>
      </w:r>
    </w:p>
    <w:p w14:paraId="1D72751E" w14:textId="77777777" w:rsidR="00113B84" w:rsidRPr="00470554" w:rsidRDefault="00113B84" w:rsidP="00113B84">
      <w:pPr>
        <w:jc w:val="center"/>
        <w:rPr>
          <w:rFonts w:cs="Arial"/>
          <w:b/>
        </w:rPr>
      </w:pPr>
    </w:p>
    <w:p w14:paraId="4B03D2C5" w14:textId="77777777" w:rsidR="00210557" w:rsidRPr="00470554" w:rsidRDefault="00B67C02" w:rsidP="00210557">
      <w:pPr>
        <w:jc w:val="center"/>
        <w:rPr>
          <w:rFonts w:cs="Arial"/>
          <w:lang w:val="sr-Latn-CS"/>
        </w:rPr>
      </w:pPr>
      <w:r w:rsidRPr="00470554">
        <w:rPr>
          <w:rFonts w:cs="Arial"/>
          <w:noProof/>
        </w:rPr>
        <w:drawing>
          <wp:inline distT="0" distB="0" distL="0" distR="0" wp14:anchorId="5D602457" wp14:editId="4C5F171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6CB9A55B" w14:textId="77777777" w:rsidR="002B0454" w:rsidRPr="00470554" w:rsidRDefault="002B0454" w:rsidP="002B0454">
      <w:pPr>
        <w:jc w:val="center"/>
        <w:rPr>
          <w:rFonts w:cs="Arial"/>
          <w:b/>
          <w:sz w:val="28"/>
          <w:szCs w:val="28"/>
        </w:rPr>
      </w:pPr>
      <w:r w:rsidRPr="00470554">
        <w:rPr>
          <w:rFonts w:cs="Arial"/>
          <w:b/>
          <w:sz w:val="28"/>
          <w:szCs w:val="28"/>
        </w:rPr>
        <w:t>КОНКУРСНА ДОКУМЕНТАЦИЈА</w:t>
      </w:r>
    </w:p>
    <w:p w14:paraId="29099370" w14:textId="77777777" w:rsidR="002B0454" w:rsidRPr="00470554" w:rsidRDefault="002B0454" w:rsidP="002B0454">
      <w:pPr>
        <w:jc w:val="center"/>
        <w:rPr>
          <w:lang w:val="sr-Cyrl-ME"/>
        </w:rPr>
      </w:pPr>
      <w:r w:rsidRPr="00470554">
        <w:t>у отвореном поступку</w:t>
      </w:r>
    </w:p>
    <w:p w14:paraId="6F6A016F" w14:textId="77777777" w:rsidR="002B0454" w:rsidRPr="00470554" w:rsidRDefault="002B0454" w:rsidP="002B0454">
      <w:pPr>
        <w:jc w:val="center"/>
        <w:rPr>
          <w:rFonts w:cs="Arial"/>
        </w:rPr>
      </w:pPr>
      <w:r w:rsidRPr="00470554">
        <w:rPr>
          <w:rFonts w:cs="Arial"/>
        </w:rPr>
        <w:t>за јавну набавку услуга бр.</w:t>
      </w:r>
      <w:r w:rsidRPr="00470554">
        <w:rPr>
          <w:rFonts w:cs="Arial"/>
          <w:b/>
        </w:rPr>
        <w:t xml:space="preserve"> </w:t>
      </w:r>
      <w:r w:rsidRPr="00470554">
        <w:rPr>
          <w:rFonts w:cs="Arial"/>
        </w:rPr>
        <w:t>ЈН</w:t>
      </w:r>
      <w:r w:rsidRPr="00470554">
        <w:rPr>
          <w:rFonts w:cs="Arial"/>
          <w:lang w:val="sr-Cyrl-RS"/>
        </w:rPr>
        <w:t>Г</w:t>
      </w:r>
      <w:r w:rsidRPr="00470554">
        <w:rPr>
          <w:rFonts w:cs="Arial"/>
        </w:rPr>
        <w:t>/3000/0053/2017</w:t>
      </w:r>
    </w:p>
    <w:p w14:paraId="50C5DFAE" w14:textId="77777777" w:rsidR="002B0454" w:rsidRPr="00470554" w:rsidRDefault="002B0454" w:rsidP="002B0454">
      <w:pPr>
        <w:jc w:val="center"/>
        <w:rPr>
          <w:rFonts w:cs="Arial"/>
          <w:lang w:val="sr-Latn-CS"/>
        </w:rPr>
      </w:pPr>
    </w:p>
    <w:p w14:paraId="4FAC3878" w14:textId="4A201DE3" w:rsidR="002B0454" w:rsidRPr="001D01CD" w:rsidRDefault="002B0454" w:rsidP="00103EE3">
      <w:pPr>
        <w:widowControl w:val="0"/>
        <w:kinsoku w:val="0"/>
        <w:overflowPunct w:val="0"/>
        <w:autoSpaceDE w:val="0"/>
        <w:autoSpaceDN w:val="0"/>
        <w:adjustRightInd w:val="0"/>
        <w:ind w:right="56"/>
        <w:jc w:val="center"/>
        <w:outlineLvl w:val="1"/>
        <w:rPr>
          <w:rFonts w:cs="Arial"/>
          <w:b/>
          <w:i/>
          <w:sz w:val="32"/>
          <w:szCs w:val="32"/>
        </w:rPr>
      </w:pPr>
      <w:r w:rsidRPr="00470554">
        <w:rPr>
          <w:rFonts w:cs="Arial"/>
          <w:b/>
          <w:i/>
          <w:sz w:val="32"/>
          <w:szCs w:val="32"/>
          <w:lang w:val="sr-Cyrl-RS"/>
        </w:rPr>
        <w:t xml:space="preserve">Чишћење погона </w:t>
      </w:r>
      <w:r w:rsidRPr="002E7FE9">
        <w:rPr>
          <w:rFonts w:cs="Arial"/>
          <w:b/>
          <w:i/>
          <w:sz w:val="32"/>
          <w:szCs w:val="32"/>
          <w:lang w:val="sr-Cyrl-RS"/>
        </w:rPr>
        <w:t>усисавањем ТЕНТ</w:t>
      </w:r>
      <w:r w:rsidR="001D01CD">
        <w:rPr>
          <w:rFonts w:cs="Arial"/>
          <w:b/>
          <w:i/>
          <w:sz w:val="32"/>
          <w:szCs w:val="32"/>
        </w:rPr>
        <w:t xml:space="preserve"> </w:t>
      </w:r>
    </w:p>
    <w:p w14:paraId="1CFF3A2C" w14:textId="77777777" w:rsidR="002B0454" w:rsidRPr="00470554" w:rsidRDefault="002B0454" w:rsidP="002B0454">
      <w:pPr>
        <w:jc w:val="center"/>
      </w:pPr>
    </w:p>
    <w:p w14:paraId="06677704" w14:textId="77777777" w:rsidR="002B0454" w:rsidRPr="00470554" w:rsidRDefault="002B0454" w:rsidP="002B0454">
      <w:pPr>
        <w:ind w:firstLine="720"/>
        <w:jc w:val="center"/>
        <w:rPr>
          <w:rFonts w:eastAsia="Arial Unicode MS" w:cs="Arial"/>
          <w:b/>
          <w:kern w:val="2"/>
          <w:lang w:val="ru-RU"/>
        </w:rPr>
      </w:pPr>
      <w:r w:rsidRPr="00470554">
        <w:rPr>
          <w:rFonts w:eastAsia="Arial Unicode MS" w:cs="Arial"/>
          <w:b/>
          <w:kern w:val="2"/>
          <w:lang w:val="ru-RU"/>
        </w:rPr>
        <w:t>К О М И С И Ј А</w:t>
      </w:r>
    </w:p>
    <w:p w14:paraId="4A4D7D70" w14:textId="77777777" w:rsidR="002B0454" w:rsidRPr="00470554" w:rsidRDefault="002B0454" w:rsidP="002B0454">
      <w:pPr>
        <w:jc w:val="center"/>
        <w:rPr>
          <w:rFonts w:eastAsia="Arial Unicode MS" w:cs="Arial"/>
          <w:kern w:val="2"/>
          <w:lang w:val="sr-Cyrl-RS"/>
        </w:rPr>
      </w:pPr>
      <w:r w:rsidRPr="00470554">
        <w:rPr>
          <w:rFonts w:eastAsia="Arial Unicode MS" w:cs="Arial"/>
          <w:kern w:val="2"/>
          <w:lang w:val="ru-RU"/>
        </w:rPr>
        <w:t xml:space="preserve">       за спровођење </w:t>
      </w:r>
      <w:r w:rsidRPr="00470554">
        <w:rPr>
          <w:rFonts w:cs="Arial"/>
        </w:rPr>
        <w:t>ЈН</w:t>
      </w:r>
      <w:r w:rsidRPr="00470554">
        <w:rPr>
          <w:rFonts w:cs="Arial"/>
          <w:lang w:val="sr-Cyrl-RS"/>
        </w:rPr>
        <w:t>Г</w:t>
      </w:r>
      <w:r w:rsidRPr="00470554">
        <w:rPr>
          <w:rFonts w:cs="Arial"/>
        </w:rPr>
        <w:t>/3000/0053/2017</w:t>
      </w:r>
    </w:p>
    <w:p w14:paraId="19D2193E" w14:textId="4623C74C" w:rsidR="002B0454" w:rsidRPr="00470554" w:rsidRDefault="002B0454" w:rsidP="002B0454">
      <w:r w:rsidRPr="00470554">
        <w:rPr>
          <w:rFonts w:eastAsia="Arial Unicode MS" w:cs="Arial"/>
          <w:kern w:val="2"/>
          <w:lang w:val="ru-RU"/>
        </w:rPr>
        <w:t xml:space="preserve">                                                    формирана Решењем бр.12.01.</w:t>
      </w:r>
      <w:r w:rsidR="00FF6735" w:rsidRPr="00470554">
        <w:rPr>
          <w:rFonts w:eastAsia="Arial Unicode MS" w:cs="Arial"/>
          <w:kern w:val="2"/>
          <w:lang w:val="ru-RU"/>
        </w:rPr>
        <w:t>383114/4-17</w:t>
      </w:r>
    </w:p>
    <w:p w14:paraId="2C1F140D" w14:textId="77777777" w:rsidR="002B0454" w:rsidRPr="00470554" w:rsidRDefault="002B0454" w:rsidP="002B0454"/>
    <w:p w14:paraId="3F50F6DD" w14:textId="77777777" w:rsidR="002B0454" w:rsidRPr="00470554" w:rsidRDefault="002B0454" w:rsidP="002B0454"/>
    <w:p w14:paraId="201B4258" w14:textId="2E942AFF" w:rsidR="002B0454" w:rsidRPr="00470554" w:rsidRDefault="002B0454" w:rsidP="002B0454">
      <w:pPr>
        <w:jc w:val="center"/>
        <w:rPr>
          <w:rFonts w:cs="Arial"/>
          <w:lang w:val="sr-Cyrl-RS"/>
        </w:rPr>
      </w:pPr>
      <w:r w:rsidRPr="00470554">
        <w:rPr>
          <w:rFonts w:cs="Arial"/>
          <w:lang w:val="sr-Cyrl-RS"/>
        </w:rPr>
        <w:t xml:space="preserve">(заведено у ЈП ЕПС број </w:t>
      </w:r>
      <w:r w:rsidRPr="00470554">
        <w:rPr>
          <w:rFonts w:cs="Arial"/>
        </w:rPr>
        <w:t xml:space="preserve"> </w:t>
      </w:r>
      <w:r w:rsidRPr="00470554">
        <w:rPr>
          <w:rFonts w:cs="Arial"/>
          <w:lang w:val="ru-RU"/>
        </w:rPr>
        <w:t>12.01</w:t>
      </w:r>
      <w:r w:rsidRPr="00470554">
        <w:rPr>
          <w:rFonts w:cs="Arial"/>
        </w:rPr>
        <w:t>.</w:t>
      </w:r>
      <w:r w:rsidR="002E7FE9">
        <w:rPr>
          <w:rFonts w:cs="Arial"/>
          <w:lang w:val="ru-RU"/>
        </w:rPr>
        <w:t>383114/13</w:t>
      </w:r>
      <w:r w:rsidR="00FF6735" w:rsidRPr="00470554">
        <w:rPr>
          <w:rFonts w:cs="Arial"/>
          <w:lang w:val="ru-RU"/>
        </w:rPr>
        <w:t>-17</w:t>
      </w:r>
      <w:r w:rsidR="002E7FE9">
        <w:rPr>
          <w:rFonts w:cs="Arial"/>
        </w:rPr>
        <w:t xml:space="preserve"> од 13</w:t>
      </w:r>
      <w:r w:rsidR="00103EE3">
        <w:rPr>
          <w:rFonts w:cs="Arial"/>
        </w:rPr>
        <w:t>.10</w:t>
      </w:r>
      <w:r w:rsidR="00FF6735" w:rsidRPr="00470554">
        <w:rPr>
          <w:rFonts w:cs="Arial"/>
        </w:rPr>
        <w:t>.</w:t>
      </w:r>
      <w:r w:rsidRPr="00470554">
        <w:rPr>
          <w:rFonts w:cs="Arial"/>
          <w:lang w:val="sr-Cyrl-RS"/>
        </w:rPr>
        <w:t>2017. године)</w:t>
      </w:r>
    </w:p>
    <w:p w14:paraId="50CCFD70" w14:textId="77777777" w:rsidR="002B0454" w:rsidRPr="00470554" w:rsidRDefault="002B0454" w:rsidP="002B0454"/>
    <w:p w14:paraId="632398DD" w14:textId="77777777" w:rsidR="002B0454" w:rsidRPr="00470554" w:rsidRDefault="002B0454" w:rsidP="002B0454"/>
    <w:p w14:paraId="67AC34B1" w14:textId="77777777" w:rsidR="002B0454" w:rsidRPr="00470554" w:rsidRDefault="002B0454" w:rsidP="002B0454"/>
    <w:p w14:paraId="546E6568" w14:textId="77777777" w:rsidR="002B0454" w:rsidRPr="00470554" w:rsidRDefault="002B0454" w:rsidP="002B0454"/>
    <w:p w14:paraId="2A353155" w14:textId="6935EE7E" w:rsidR="002B0454" w:rsidRPr="00470554" w:rsidRDefault="002B0454" w:rsidP="002B0454">
      <w:pPr>
        <w:jc w:val="center"/>
        <w:rPr>
          <w:rFonts w:cs="Arial"/>
          <w:lang w:val="sr-Cyrl-RS"/>
        </w:rPr>
      </w:pPr>
      <w:r w:rsidRPr="00470554">
        <w:rPr>
          <w:rFonts w:cs="Arial"/>
          <w:lang w:val="sr-Cyrl-ME"/>
        </w:rPr>
        <w:t>Београд</w:t>
      </w:r>
      <w:r w:rsidR="00103EE3">
        <w:rPr>
          <w:rFonts w:cs="Arial"/>
          <w:lang w:val="sr-Cyrl-RS"/>
        </w:rPr>
        <w:t xml:space="preserve">, </w:t>
      </w:r>
      <w:r w:rsidR="002E7FE9">
        <w:rPr>
          <w:rFonts w:cs="Arial"/>
          <w:lang w:val="sr-Cyrl-RS"/>
        </w:rPr>
        <w:t xml:space="preserve">октобар </w:t>
      </w:r>
      <w:r w:rsidRPr="00470554">
        <w:rPr>
          <w:rFonts w:cs="Arial"/>
        </w:rPr>
        <w:t>2017.</w:t>
      </w:r>
      <w:r w:rsidRPr="00470554">
        <w:rPr>
          <w:rFonts w:cs="Arial"/>
          <w:lang w:val="sr-Cyrl-RS"/>
        </w:rPr>
        <w:t xml:space="preserve"> године</w:t>
      </w:r>
    </w:p>
    <w:p w14:paraId="55B24898" w14:textId="77777777" w:rsidR="000C50A0" w:rsidRPr="00470554" w:rsidRDefault="000C50A0" w:rsidP="000C50A0">
      <w:pPr>
        <w:spacing w:before="0"/>
        <w:jc w:val="center"/>
        <w:rPr>
          <w:rFonts w:cs="Arial"/>
          <w:b/>
          <w:lang w:val="ru-RU"/>
        </w:rPr>
      </w:pPr>
    </w:p>
    <w:p w14:paraId="3397CA55" w14:textId="1B9A46E9" w:rsidR="00261778" w:rsidRPr="00470554" w:rsidRDefault="000C50A0" w:rsidP="002B0454">
      <w:pPr>
        <w:spacing w:before="0"/>
        <w:rPr>
          <w:rFonts w:cs="Arial"/>
          <w:b/>
          <w:spacing w:val="80"/>
          <w:lang w:val="ru-RU"/>
        </w:rPr>
      </w:pPr>
      <w:r w:rsidRPr="00470554">
        <w:rPr>
          <w:rFonts w:eastAsia="TimesNewRomanPSMT" w:cs="Arial"/>
          <w:kern w:val="2"/>
          <w:lang w:val="ru-RU"/>
        </w:rPr>
        <w:br w:type="page"/>
      </w:r>
      <w:r w:rsidR="002B0454" w:rsidRPr="00470554">
        <w:rPr>
          <w:rFonts w:eastAsia="TimesNewRomanPSMT" w:cs="Arial"/>
          <w:lang w:val="ru-RU"/>
        </w:rPr>
        <w:lastRenderedPageBreak/>
        <w:t>На основу члана 32, 40</w:t>
      </w:r>
      <w:r w:rsidR="002B0454" w:rsidRPr="00470554">
        <w:rPr>
          <w:rFonts w:eastAsia="TimesNewRomanPSMT" w:cs="Arial"/>
        </w:rPr>
        <w:t>,</w:t>
      </w:r>
      <w:r w:rsidR="002B0454" w:rsidRPr="00470554">
        <w:rPr>
          <w:rFonts w:eastAsia="TimesNewRomanPSMT" w:cs="Arial"/>
          <w:lang w:val="ru-RU"/>
        </w:rPr>
        <w:t xml:space="preserve"> и 61. Закона о јавним набавкама („Сл. гласник РС” бр. 124/12, 14/15 и 68/15) у даљем тексту </w:t>
      </w:r>
      <w:r w:rsidR="002B0454" w:rsidRPr="00470554">
        <w:rPr>
          <w:rFonts w:eastAsia="Calibri" w:cs="Arial"/>
          <w:bCs/>
          <w:lang w:val="sr-Cyrl-RS"/>
        </w:rPr>
        <w:t>Закон</w:t>
      </w:r>
      <w:r w:rsidR="002B0454" w:rsidRPr="00470554">
        <w:rPr>
          <w:rFonts w:eastAsia="TimesNewRomanPSMT" w:cs="Arial"/>
          <w:lang w:val="ru-RU"/>
        </w:rPr>
        <w:t>, члана</w:t>
      </w:r>
      <w:r w:rsidR="002B0454" w:rsidRPr="00470554">
        <w:rPr>
          <w:rFonts w:eastAsia="TimesNewRomanPSMT" w:cs="Arial"/>
          <w:lang w:val="sr-Cyrl-RS"/>
        </w:rPr>
        <w:t xml:space="preserve"> </w:t>
      </w:r>
      <w:r w:rsidR="002B0454" w:rsidRPr="00470554">
        <w:rPr>
          <w:rFonts w:eastAsia="TimesNewRomanPSMT" w:cs="Arial"/>
          <w:lang w:val="ru-RU"/>
        </w:rPr>
        <w:t xml:space="preserve">2 и 8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2B0454" w:rsidRPr="00470554">
        <w:rPr>
          <w:rFonts w:eastAsia="TimesNewRomanPSMT" w:cs="Arial"/>
        </w:rPr>
        <w:t>86/15</w:t>
      </w:r>
      <w:r w:rsidR="002B0454" w:rsidRPr="00470554">
        <w:rPr>
          <w:rFonts w:eastAsia="TimesNewRomanPSMT" w:cs="Arial"/>
          <w:lang w:val="ru-RU"/>
        </w:rPr>
        <w:t xml:space="preserve">), </w:t>
      </w:r>
      <w:r w:rsidR="002B0454" w:rsidRPr="00470554">
        <w:rPr>
          <w:rFonts w:eastAsia="Arial Unicode MS" w:cs="Arial"/>
          <w:lang w:val="ru-RU"/>
        </w:rPr>
        <w:t xml:space="preserve">Одлуке о покретању поступка јавне набавке број </w:t>
      </w:r>
      <w:r w:rsidR="002B0454" w:rsidRPr="00470554">
        <w:rPr>
          <w:rFonts w:cs="Arial"/>
          <w:lang w:val="ru-RU"/>
        </w:rPr>
        <w:t>12.01.</w:t>
      </w:r>
      <w:r w:rsidR="00FF6735" w:rsidRPr="00470554">
        <w:rPr>
          <w:rFonts w:cs="Arial"/>
          <w:lang w:val="ru-RU"/>
        </w:rPr>
        <w:t>383114/3-17</w:t>
      </w:r>
      <w:r w:rsidR="002B0454" w:rsidRPr="00470554">
        <w:rPr>
          <w:rFonts w:eastAsia="Arial Unicode MS" w:cs="Arial"/>
          <w:lang w:val="ru-RU"/>
        </w:rPr>
        <w:t xml:space="preserve"> </w:t>
      </w:r>
      <w:r w:rsidR="002B0454" w:rsidRPr="00470554">
        <w:rPr>
          <w:rFonts w:eastAsia="Arial Unicode MS" w:cs="Arial"/>
        </w:rPr>
        <w:t>o</w:t>
      </w:r>
      <w:r w:rsidR="002B0454" w:rsidRPr="00470554">
        <w:rPr>
          <w:rFonts w:eastAsia="Arial Unicode MS" w:cs="Arial"/>
          <w:lang w:val="ru-RU"/>
        </w:rPr>
        <w:t>д</w:t>
      </w:r>
      <w:r w:rsidR="002B0454" w:rsidRPr="00470554">
        <w:rPr>
          <w:rFonts w:eastAsia="Arial Unicode MS" w:cs="Arial"/>
          <w:lang w:val="sr-Cyrl-RS"/>
        </w:rPr>
        <w:t xml:space="preserve"> </w:t>
      </w:r>
      <w:r w:rsidR="00FF6735" w:rsidRPr="00470554">
        <w:rPr>
          <w:rFonts w:eastAsia="Arial Unicode MS" w:cs="Arial"/>
          <w:lang w:val="sr-Cyrl-RS"/>
        </w:rPr>
        <w:t>23</w:t>
      </w:r>
      <w:r w:rsidR="002B0454" w:rsidRPr="00470554">
        <w:rPr>
          <w:rFonts w:eastAsia="Arial Unicode MS" w:cs="Arial"/>
          <w:lang w:val="sr-Cyrl-RS"/>
        </w:rPr>
        <w:t>.08.</w:t>
      </w:r>
      <w:r w:rsidR="002B0454" w:rsidRPr="00470554">
        <w:rPr>
          <w:rFonts w:eastAsia="Arial Unicode MS" w:cs="Arial"/>
          <w:lang w:val="ru-RU"/>
        </w:rPr>
        <w:t>2017. године</w:t>
      </w:r>
      <w:r w:rsidR="002B0454" w:rsidRPr="00470554">
        <w:rPr>
          <w:rFonts w:eastAsia="Arial Unicode MS" w:cs="Arial"/>
          <w:lang w:val="sr-Latn-RS"/>
        </w:rPr>
        <w:t>,</w:t>
      </w:r>
      <w:r w:rsidR="002B0454" w:rsidRPr="00470554">
        <w:rPr>
          <w:rFonts w:eastAsia="Arial Unicode MS" w:cs="Arial"/>
          <w:lang w:val="ru-RU"/>
        </w:rPr>
        <w:t xml:space="preserve"> </w:t>
      </w:r>
      <w:r w:rsidR="00103EE3" w:rsidRPr="00103EE3">
        <w:rPr>
          <w:rFonts w:eastAsia="Arial Unicode MS" w:cs="Arial"/>
          <w:lang w:val="ru-RU"/>
        </w:rPr>
        <w:t xml:space="preserve">Одлуке </w:t>
      </w:r>
      <w:r w:rsidR="00103EE3">
        <w:rPr>
          <w:rFonts w:eastAsia="Arial Unicode MS" w:cs="Arial"/>
          <w:lang w:val="ru-RU"/>
        </w:rPr>
        <w:t xml:space="preserve">измени одлуке </w:t>
      </w:r>
      <w:r w:rsidR="00103EE3" w:rsidRPr="00103EE3">
        <w:rPr>
          <w:rFonts w:eastAsia="Arial Unicode MS" w:cs="Arial"/>
          <w:lang w:val="ru-RU"/>
        </w:rPr>
        <w:t>о покретању поступка јавне набавке број 12.01.</w:t>
      </w:r>
      <w:r w:rsidR="00103EE3">
        <w:rPr>
          <w:rFonts w:eastAsia="Arial Unicode MS" w:cs="Arial"/>
          <w:lang w:val="ru-RU"/>
        </w:rPr>
        <w:t>383114/8</w:t>
      </w:r>
      <w:r w:rsidR="00103EE3" w:rsidRPr="00103EE3">
        <w:rPr>
          <w:rFonts w:eastAsia="Arial Unicode MS" w:cs="Arial"/>
          <w:lang w:val="ru-RU"/>
        </w:rPr>
        <w:t xml:space="preserve">-17 </w:t>
      </w:r>
      <w:r w:rsidR="00103EE3" w:rsidRPr="00103EE3">
        <w:rPr>
          <w:rFonts w:eastAsia="Arial Unicode MS" w:cs="Arial"/>
        </w:rPr>
        <w:t>o</w:t>
      </w:r>
      <w:r w:rsidR="00103EE3" w:rsidRPr="00103EE3">
        <w:rPr>
          <w:rFonts w:eastAsia="Arial Unicode MS" w:cs="Arial"/>
          <w:lang w:val="ru-RU"/>
        </w:rPr>
        <w:t>д</w:t>
      </w:r>
      <w:r w:rsidR="00103EE3" w:rsidRPr="00103EE3">
        <w:rPr>
          <w:rFonts w:eastAsia="Arial Unicode MS" w:cs="Arial"/>
          <w:lang w:val="sr-Cyrl-RS"/>
        </w:rPr>
        <w:t xml:space="preserve"> </w:t>
      </w:r>
      <w:r w:rsidR="00103EE3">
        <w:rPr>
          <w:rFonts w:eastAsia="Arial Unicode MS" w:cs="Arial"/>
          <w:lang w:val="sr-Cyrl-RS"/>
        </w:rPr>
        <w:t>29.09</w:t>
      </w:r>
      <w:r w:rsidR="00103EE3" w:rsidRPr="00103EE3">
        <w:rPr>
          <w:rFonts w:eastAsia="Arial Unicode MS" w:cs="Arial"/>
          <w:lang w:val="sr-Cyrl-RS"/>
        </w:rPr>
        <w:t>.</w:t>
      </w:r>
      <w:r w:rsidR="00103EE3" w:rsidRPr="00103EE3">
        <w:rPr>
          <w:rFonts w:eastAsia="Arial Unicode MS" w:cs="Arial"/>
          <w:lang w:val="ru-RU"/>
        </w:rPr>
        <w:t xml:space="preserve">2017. године </w:t>
      </w:r>
      <w:r w:rsidR="00103EE3">
        <w:rPr>
          <w:rFonts w:eastAsia="Arial Unicode MS" w:cs="Arial"/>
          <w:lang w:val="ru-RU"/>
        </w:rPr>
        <w:t xml:space="preserve">и </w:t>
      </w:r>
      <w:r w:rsidR="002B0454" w:rsidRPr="00470554">
        <w:rPr>
          <w:rFonts w:eastAsia="Arial Unicode MS" w:cs="Arial"/>
          <w:lang w:val="ru-RU"/>
        </w:rPr>
        <w:t xml:space="preserve">Решења о образовању комисије за јавну набавку број </w:t>
      </w:r>
      <w:r w:rsidR="00FF6735" w:rsidRPr="00470554">
        <w:rPr>
          <w:rFonts w:eastAsia="Arial Unicode MS" w:cs="Arial"/>
          <w:lang w:val="ru-RU"/>
        </w:rPr>
        <w:t xml:space="preserve">12.01.383114/4-17 </w:t>
      </w:r>
      <w:r w:rsidR="00FF6735" w:rsidRPr="00470554">
        <w:rPr>
          <w:rFonts w:eastAsia="Arial Unicode MS" w:cs="Arial"/>
        </w:rPr>
        <w:t>o</w:t>
      </w:r>
      <w:r w:rsidR="00FF6735" w:rsidRPr="00470554">
        <w:rPr>
          <w:rFonts w:eastAsia="Arial Unicode MS" w:cs="Arial"/>
          <w:lang w:val="ru-RU"/>
        </w:rPr>
        <w:t>д</w:t>
      </w:r>
      <w:r w:rsidR="00FF6735" w:rsidRPr="00470554">
        <w:rPr>
          <w:rFonts w:eastAsia="Arial Unicode MS" w:cs="Arial"/>
          <w:lang w:val="sr-Cyrl-RS"/>
        </w:rPr>
        <w:t xml:space="preserve"> 23.08.</w:t>
      </w:r>
      <w:r w:rsidR="00FF6735" w:rsidRPr="00470554">
        <w:rPr>
          <w:rFonts w:eastAsia="Arial Unicode MS" w:cs="Arial"/>
          <w:lang w:val="ru-RU"/>
        </w:rPr>
        <w:t>2017</w:t>
      </w:r>
      <w:r w:rsidR="002B0454" w:rsidRPr="00470554">
        <w:rPr>
          <w:rFonts w:eastAsia="Arial Unicode MS" w:cs="Arial"/>
          <w:lang w:val="ru-RU"/>
        </w:rPr>
        <w:t>. године,</w:t>
      </w:r>
      <w:r w:rsidR="002B0454" w:rsidRPr="00470554">
        <w:rPr>
          <w:rFonts w:eastAsia="Arial Unicode MS" w:cs="Arial"/>
          <w:lang w:val="sr-Cyrl-RS"/>
        </w:rPr>
        <w:t xml:space="preserve"> </w:t>
      </w:r>
      <w:r w:rsidR="002B0454" w:rsidRPr="00470554">
        <w:rPr>
          <w:rFonts w:eastAsia="Arial Unicode MS" w:cs="Arial"/>
          <w:lang w:val="ru-RU"/>
        </w:rPr>
        <w:t>припремљена</w:t>
      </w:r>
    </w:p>
    <w:p w14:paraId="6139F3EC" w14:textId="77777777" w:rsidR="000C50A0" w:rsidRPr="00470554" w:rsidRDefault="000C50A0" w:rsidP="000C50A0">
      <w:pPr>
        <w:pStyle w:val="BodyText"/>
        <w:spacing w:before="0"/>
        <w:rPr>
          <w:rFonts w:cs="Arial"/>
          <w:b/>
          <w:spacing w:val="80"/>
          <w:sz w:val="22"/>
          <w:szCs w:val="22"/>
          <w:lang w:val="ru-RU"/>
        </w:rPr>
      </w:pPr>
    </w:p>
    <w:p w14:paraId="074F84CC" w14:textId="77777777" w:rsidR="00210557" w:rsidRPr="00470554" w:rsidRDefault="00210557" w:rsidP="00781B02">
      <w:pPr>
        <w:jc w:val="center"/>
        <w:rPr>
          <w:rFonts w:cs="Arial"/>
          <w:b/>
        </w:rPr>
      </w:pPr>
      <w:bookmarkStart w:id="0" w:name="_Toc441215598"/>
      <w:bookmarkStart w:id="1" w:name="_Toc441651537"/>
      <w:bookmarkStart w:id="2" w:name="_Toc442559874"/>
      <w:r w:rsidRPr="00470554">
        <w:rPr>
          <w:rFonts w:cs="Arial"/>
          <w:b/>
        </w:rPr>
        <w:t>КОНКУРСНА ДОКУМЕНТАЦИЈА</w:t>
      </w:r>
      <w:bookmarkEnd w:id="0"/>
      <w:bookmarkEnd w:id="1"/>
      <w:bookmarkEnd w:id="2"/>
    </w:p>
    <w:p w14:paraId="10A63458" w14:textId="77777777" w:rsidR="00210557" w:rsidRPr="00470554" w:rsidRDefault="00D516F7" w:rsidP="00210557">
      <w:pPr>
        <w:jc w:val="center"/>
        <w:rPr>
          <w:rFonts w:cs="Arial"/>
        </w:rPr>
      </w:pPr>
      <w:r w:rsidRPr="00470554">
        <w:rPr>
          <w:rFonts w:cs="Arial"/>
          <w:lang w:val="sr-Cyrl-CS"/>
        </w:rPr>
        <w:t xml:space="preserve">за подношење понуда </w:t>
      </w:r>
      <w:r w:rsidR="00210557" w:rsidRPr="00470554">
        <w:rPr>
          <w:rFonts w:cs="Arial"/>
        </w:rPr>
        <w:t xml:space="preserve">у </w:t>
      </w:r>
      <w:r w:rsidR="00010E49" w:rsidRPr="00470554">
        <w:rPr>
          <w:rFonts w:cs="Arial"/>
        </w:rPr>
        <w:t xml:space="preserve">отвореном </w:t>
      </w:r>
      <w:r w:rsidR="00210557" w:rsidRPr="00470554">
        <w:rPr>
          <w:rFonts w:cs="Arial"/>
        </w:rPr>
        <w:t xml:space="preserve">поступку </w:t>
      </w:r>
    </w:p>
    <w:p w14:paraId="5332CA37" w14:textId="0A52204B" w:rsidR="00210557" w:rsidRPr="00470554" w:rsidRDefault="00210557" w:rsidP="00781B02">
      <w:pPr>
        <w:jc w:val="center"/>
        <w:rPr>
          <w:rFonts w:cs="Arial"/>
          <w:b/>
        </w:rPr>
      </w:pPr>
      <w:bookmarkStart w:id="3" w:name="_Toc441215599"/>
      <w:bookmarkStart w:id="4" w:name="_Toc441651538"/>
      <w:bookmarkStart w:id="5" w:name="_Toc442559875"/>
      <w:r w:rsidRPr="00470554">
        <w:rPr>
          <w:rFonts w:cs="Arial"/>
          <w:b/>
        </w:rPr>
        <w:t xml:space="preserve">за јавну набавку </w:t>
      </w:r>
      <w:r w:rsidR="00A63575" w:rsidRPr="00470554">
        <w:rPr>
          <w:rFonts w:cs="Arial"/>
          <w:b/>
        </w:rPr>
        <w:t xml:space="preserve">услуга </w:t>
      </w:r>
      <w:r w:rsidRPr="00470554">
        <w:rPr>
          <w:rFonts w:cs="Arial"/>
          <w:b/>
        </w:rPr>
        <w:t>бр.</w:t>
      </w:r>
      <w:bookmarkEnd w:id="3"/>
      <w:bookmarkEnd w:id="4"/>
      <w:bookmarkEnd w:id="5"/>
      <w:r w:rsidR="00A71679" w:rsidRPr="00470554">
        <w:rPr>
          <w:rFonts w:cs="Arial"/>
          <w:b/>
        </w:rPr>
        <w:t xml:space="preserve"> </w:t>
      </w:r>
      <w:r w:rsidR="00FF6735" w:rsidRPr="00470554">
        <w:rPr>
          <w:rFonts w:cs="Arial"/>
          <w:b/>
        </w:rPr>
        <w:t>3000/0053/2017</w:t>
      </w:r>
    </w:p>
    <w:p w14:paraId="64D7B029" w14:textId="63A91E13" w:rsidR="001D01CD" w:rsidRPr="00470554" w:rsidRDefault="002E7FE9" w:rsidP="001D01CD">
      <w:pPr>
        <w:pStyle w:val="Title"/>
        <w:tabs>
          <w:tab w:val="center" w:pos="4514"/>
          <w:tab w:val="left" w:pos="6750"/>
        </w:tabs>
        <w:spacing w:before="0"/>
        <w:rPr>
          <w:rFonts w:cs="Arial"/>
          <w:b w:val="0"/>
          <w:bCs w:val="0"/>
          <w:sz w:val="22"/>
          <w:szCs w:val="22"/>
          <w:lang w:val="en-US" w:eastAsia="en-US"/>
        </w:rPr>
      </w:pPr>
      <w:r>
        <w:rPr>
          <w:rFonts w:cs="Arial"/>
          <w:b w:val="0"/>
          <w:bCs w:val="0"/>
          <w:sz w:val="22"/>
          <w:szCs w:val="22"/>
          <w:lang w:val="en-US" w:eastAsia="en-US"/>
        </w:rPr>
        <w:t>“Чишћење погона усисавањем ТЕНТ”</w:t>
      </w:r>
    </w:p>
    <w:p w14:paraId="5E848D4D" w14:textId="77777777" w:rsidR="009D3699" w:rsidRPr="00470554" w:rsidRDefault="009D3699" w:rsidP="000C50A0">
      <w:pPr>
        <w:pStyle w:val="BodyText"/>
        <w:spacing w:before="0"/>
        <w:rPr>
          <w:rFonts w:cs="Arial"/>
          <w:sz w:val="22"/>
          <w:szCs w:val="22"/>
          <w:lang w:val="sr-Latn-CS"/>
        </w:rPr>
      </w:pPr>
    </w:p>
    <w:p w14:paraId="1E2D9D57" w14:textId="77777777" w:rsidR="009D3699" w:rsidRPr="00470554" w:rsidRDefault="009D3699" w:rsidP="000C50A0">
      <w:pPr>
        <w:pStyle w:val="BodyText"/>
        <w:spacing w:before="0"/>
        <w:rPr>
          <w:rFonts w:cs="Arial"/>
          <w:sz w:val="22"/>
          <w:szCs w:val="22"/>
          <w:lang w:val="sr-Latn-CS"/>
        </w:rPr>
      </w:pPr>
    </w:p>
    <w:p w14:paraId="56F9C854" w14:textId="77777777" w:rsidR="009D3699" w:rsidRPr="00470554" w:rsidRDefault="009D3699" w:rsidP="000C50A0">
      <w:pPr>
        <w:pStyle w:val="BodyText"/>
        <w:spacing w:before="0"/>
        <w:rPr>
          <w:rFonts w:cs="Arial"/>
          <w:sz w:val="22"/>
          <w:szCs w:val="22"/>
          <w:lang w:val="sr-Latn-CS"/>
        </w:rPr>
      </w:pPr>
    </w:p>
    <w:p w14:paraId="4787216C" w14:textId="77777777" w:rsidR="00C62AA7" w:rsidRPr="00470554" w:rsidRDefault="00C62AA7" w:rsidP="00C62AA7">
      <w:pPr>
        <w:pStyle w:val="Title"/>
        <w:rPr>
          <w:rFonts w:cs="Arial"/>
          <w:sz w:val="22"/>
          <w:szCs w:val="22"/>
          <w:lang w:val="de-DE"/>
        </w:rPr>
      </w:pPr>
      <w:r w:rsidRPr="00470554">
        <w:rPr>
          <w:rFonts w:cs="Arial"/>
          <w:sz w:val="22"/>
          <w:szCs w:val="22"/>
          <w:lang w:val="de-DE"/>
        </w:rPr>
        <w:t>Садр</w:t>
      </w:r>
      <w:r w:rsidRPr="00470554">
        <w:rPr>
          <w:rFonts w:cs="Arial"/>
          <w:sz w:val="22"/>
          <w:szCs w:val="22"/>
          <w:lang w:val="ru-RU"/>
        </w:rPr>
        <w:t>ж</w:t>
      </w:r>
      <w:r w:rsidRPr="00470554">
        <w:rPr>
          <w:rFonts w:cs="Arial"/>
          <w:sz w:val="22"/>
          <w:szCs w:val="22"/>
          <w:lang w:val="de-DE"/>
        </w:rPr>
        <w:t>ај</w:t>
      </w:r>
      <w:r w:rsidRPr="00470554">
        <w:rPr>
          <w:rFonts w:cs="Arial"/>
          <w:sz w:val="22"/>
          <w:szCs w:val="22"/>
          <w:lang w:val="ru-RU"/>
        </w:rPr>
        <w:t xml:space="preserve"> к</w:t>
      </w:r>
      <w:r w:rsidRPr="00470554">
        <w:rPr>
          <w:rFonts w:cs="Arial"/>
          <w:sz w:val="22"/>
          <w:szCs w:val="22"/>
          <w:lang w:val="de-DE"/>
        </w:rPr>
        <w:t>онкурсне</w:t>
      </w:r>
      <w:r w:rsidR="00E13FFC" w:rsidRPr="00470554">
        <w:rPr>
          <w:rFonts w:cs="Arial"/>
          <w:sz w:val="22"/>
          <w:szCs w:val="22"/>
          <w:lang w:val="de-DE"/>
        </w:rPr>
        <w:t xml:space="preserve"> </w:t>
      </w:r>
      <w:r w:rsidRPr="00470554">
        <w:rPr>
          <w:rFonts w:cs="Arial"/>
          <w:sz w:val="22"/>
          <w:szCs w:val="22"/>
          <w:lang w:val="de-DE"/>
        </w:rPr>
        <w:t>документације:</w:t>
      </w:r>
    </w:p>
    <w:p w14:paraId="2619FD15" w14:textId="77777777" w:rsidR="00C62AA7" w:rsidRPr="00470554" w:rsidRDefault="00C62AA7" w:rsidP="00C62AA7">
      <w:pPr>
        <w:pStyle w:val="Title"/>
        <w:rPr>
          <w:rFonts w:cs="Arial"/>
          <w:b w:val="0"/>
          <w:sz w:val="22"/>
          <w:szCs w:val="22"/>
          <w:lang w:val="ru-RU"/>
        </w:rPr>
      </w:pPr>
      <w:r w:rsidRPr="00470554">
        <w:rPr>
          <w:rFonts w:cs="Arial"/>
          <w:sz w:val="22"/>
          <w:szCs w:val="22"/>
          <w:lang w:val="ru-RU"/>
        </w:rPr>
        <w:tab/>
      </w:r>
      <w:r w:rsidRPr="00470554">
        <w:rPr>
          <w:rFonts w:cs="Arial"/>
          <w:sz w:val="22"/>
          <w:szCs w:val="22"/>
          <w:lang w:val="ru-RU"/>
        </w:rPr>
        <w:tab/>
      </w:r>
      <w:r w:rsidRPr="00470554">
        <w:rPr>
          <w:rFonts w:cs="Arial"/>
          <w:sz w:val="22"/>
          <w:szCs w:val="22"/>
          <w:lang w:val="ru-RU"/>
        </w:rPr>
        <w:tab/>
      </w:r>
      <w:r w:rsidRPr="00470554">
        <w:rPr>
          <w:rFonts w:cs="Arial"/>
          <w:sz w:val="22"/>
          <w:szCs w:val="22"/>
          <w:lang w:val="ru-RU"/>
        </w:rPr>
        <w:tab/>
      </w:r>
      <w:r w:rsidRPr="00470554">
        <w:rPr>
          <w:rFonts w:cs="Arial"/>
          <w:sz w:val="22"/>
          <w:szCs w:val="22"/>
          <w:lang w:val="ru-RU"/>
        </w:rPr>
        <w:tab/>
      </w:r>
      <w:r w:rsidRPr="00470554">
        <w:rPr>
          <w:rFonts w:cs="Arial"/>
          <w:sz w:val="22"/>
          <w:szCs w:val="22"/>
          <w:lang w:val="ru-RU"/>
        </w:rPr>
        <w:tab/>
      </w:r>
      <w:r w:rsidRPr="00470554">
        <w:rPr>
          <w:rFonts w:cs="Arial"/>
          <w:sz w:val="22"/>
          <w:szCs w:val="22"/>
          <w:lang w:val="ru-RU"/>
        </w:rPr>
        <w:tab/>
      </w:r>
      <w:r w:rsidRPr="00470554">
        <w:rPr>
          <w:rFonts w:cs="Arial"/>
          <w:sz w:val="22"/>
          <w:szCs w:val="22"/>
          <w:lang w:val="ru-RU"/>
        </w:rPr>
        <w:tab/>
      </w:r>
      <w:r w:rsidRPr="00470554">
        <w:rPr>
          <w:rFonts w:cs="Arial"/>
          <w:sz w:val="22"/>
          <w:szCs w:val="22"/>
          <w:lang w:val="ru-RU"/>
        </w:rPr>
        <w:tab/>
      </w:r>
      <w:r w:rsidRPr="00470554">
        <w:rPr>
          <w:rFonts w:cs="Arial"/>
          <w:sz w:val="22"/>
          <w:szCs w:val="22"/>
          <w:lang w:val="ru-RU"/>
        </w:rPr>
        <w:tab/>
      </w:r>
      <w:r w:rsidRPr="00470554">
        <w:rPr>
          <w:rFonts w:cs="Arial"/>
          <w:sz w:val="22"/>
          <w:szCs w:val="22"/>
          <w:lang w:val="ru-RU"/>
        </w:rPr>
        <w:tab/>
      </w:r>
      <w:r w:rsidRPr="00470554">
        <w:rPr>
          <w:rFonts w:cs="Arial"/>
          <w:b w:val="0"/>
          <w:sz w:val="22"/>
          <w:szCs w:val="22"/>
          <w:lang w:val="ru-RU"/>
        </w:rPr>
        <w:t>страна</w:t>
      </w:r>
      <w:r w:rsidRPr="00470554">
        <w:rPr>
          <w:rFonts w:cs="Arial"/>
          <w:b w:val="0"/>
          <w:sz w:val="22"/>
          <w:szCs w:val="22"/>
          <w:lang w:val="ru-RU"/>
        </w:rPr>
        <w:tab/>
      </w:r>
    </w:p>
    <w:tbl>
      <w:tblPr>
        <w:tblW w:w="8745"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8181"/>
      </w:tblGrid>
      <w:tr w:rsidR="00103EE3" w:rsidRPr="00470554" w14:paraId="2C7FF4EE" w14:textId="77777777" w:rsidTr="00103EE3">
        <w:tc>
          <w:tcPr>
            <w:tcW w:w="564" w:type="dxa"/>
          </w:tcPr>
          <w:p w14:paraId="4E0EE818" w14:textId="77777777" w:rsidR="00103EE3" w:rsidRPr="00470554" w:rsidRDefault="00103EE3" w:rsidP="004C3B38">
            <w:pPr>
              <w:tabs>
                <w:tab w:val="left" w:pos="360"/>
                <w:tab w:val="left" w:pos="567"/>
                <w:tab w:val="right" w:leader="dot" w:pos="9639"/>
              </w:tabs>
              <w:jc w:val="center"/>
              <w:rPr>
                <w:rFonts w:cs="Arial"/>
              </w:rPr>
            </w:pPr>
            <w:r w:rsidRPr="00470554">
              <w:rPr>
                <w:rFonts w:cs="Arial"/>
              </w:rPr>
              <w:t>1.</w:t>
            </w:r>
          </w:p>
        </w:tc>
        <w:tc>
          <w:tcPr>
            <w:tcW w:w="8181" w:type="dxa"/>
          </w:tcPr>
          <w:p w14:paraId="2CEAB5EA" w14:textId="77777777" w:rsidR="00103EE3" w:rsidRPr="00470554" w:rsidRDefault="00103EE3" w:rsidP="004C3B38">
            <w:pPr>
              <w:tabs>
                <w:tab w:val="left" w:pos="360"/>
                <w:tab w:val="left" w:pos="567"/>
                <w:tab w:val="right" w:leader="dot" w:pos="9639"/>
              </w:tabs>
              <w:rPr>
                <w:rFonts w:cs="Arial"/>
              </w:rPr>
            </w:pPr>
            <w:r w:rsidRPr="00470554">
              <w:rPr>
                <w:rFonts w:cs="Arial"/>
              </w:rPr>
              <w:t>Општи подаци о јавној набавци</w:t>
            </w:r>
          </w:p>
        </w:tc>
      </w:tr>
      <w:tr w:rsidR="00103EE3" w:rsidRPr="00470554" w14:paraId="5797E6A2" w14:textId="77777777" w:rsidTr="00103EE3">
        <w:tc>
          <w:tcPr>
            <w:tcW w:w="564" w:type="dxa"/>
          </w:tcPr>
          <w:p w14:paraId="43E42BD2" w14:textId="77777777" w:rsidR="00103EE3" w:rsidRPr="00470554" w:rsidRDefault="00103EE3" w:rsidP="004C3B38">
            <w:pPr>
              <w:tabs>
                <w:tab w:val="left" w:pos="360"/>
                <w:tab w:val="left" w:pos="567"/>
                <w:tab w:val="right" w:leader="dot" w:pos="9639"/>
              </w:tabs>
              <w:jc w:val="center"/>
              <w:rPr>
                <w:rFonts w:cs="Arial"/>
              </w:rPr>
            </w:pPr>
            <w:r w:rsidRPr="00470554">
              <w:rPr>
                <w:rFonts w:cs="Arial"/>
              </w:rPr>
              <w:t>2.</w:t>
            </w:r>
          </w:p>
        </w:tc>
        <w:tc>
          <w:tcPr>
            <w:tcW w:w="8181" w:type="dxa"/>
          </w:tcPr>
          <w:p w14:paraId="2371FD91" w14:textId="77777777" w:rsidR="00103EE3" w:rsidRPr="00470554" w:rsidRDefault="00103EE3" w:rsidP="004C3B38">
            <w:pPr>
              <w:tabs>
                <w:tab w:val="left" w:pos="317"/>
                <w:tab w:val="left" w:pos="360"/>
                <w:tab w:val="right" w:leader="dot" w:pos="9639"/>
              </w:tabs>
              <w:rPr>
                <w:rFonts w:cs="Arial"/>
              </w:rPr>
            </w:pPr>
            <w:r w:rsidRPr="00470554">
              <w:rPr>
                <w:rFonts w:cs="Arial"/>
              </w:rPr>
              <w:t>Подаци о предмету набавке</w:t>
            </w:r>
          </w:p>
        </w:tc>
      </w:tr>
      <w:tr w:rsidR="00103EE3" w:rsidRPr="00470554" w14:paraId="177ADDFC" w14:textId="77777777" w:rsidTr="00103EE3">
        <w:tc>
          <w:tcPr>
            <w:tcW w:w="564" w:type="dxa"/>
          </w:tcPr>
          <w:p w14:paraId="7977BAE7" w14:textId="77777777" w:rsidR="00103EE3" w:rsidRPr="00470554" w:rsidRDefault="00103EE3" w:rsidP="004C3B38">
            <w:pPr>
              <w:tabs>
                <w:tab w:val="left" w:pos="360"/>
                <w:tab w:val="left" w:pos="567"/>
                <w:tab w:val="right" w:leader="dot" w:pos="9639"/>
              </w:tabs>
              <w:jc w:val="center"/>
              <w:rPr>
                <w:rFonts w:cs="Arial"/>
              </w:rPr>
            </w:pPr>
            <w:r w:rsidRPr="00470554">
              <w:rPr>
                <w:rFonts w:cs="Arial"/>
              </w:rPr>
              <w:t>3.</w:t>
            </w:r>
          </w:p>
        </w:tc>
        <w:tc>
          <w:tcPr>
            <w:tcW w:w="8181" w:type="dxa"/>
          </w:tcPr>
          <w:p w14:paraId="014A18E6" w14:textId="77777777" w:rsidR="00103EE3" w:rsidRPr="00470554" w:rsidRDefault="00103EE3" w:rsidP="006F517A">
            <w:pPr>
              <w:tabs>
                <w:tab w:val="left" w:pos="317"/>
                <w:tab w:val="left" w:pos="360"/>
                <w:tab w:val="right" w:leader="dot" w:pos="9639"/>
              </w:tabs>
              <w:rPr>
                <w:rFonts w:cs="Arial"/>
              </w:rPr>
            </w:pPr>
            <w:r w:rsidRPr="00470554">
              <w:rPr>
                <w:rFonts w:cs="Arial"/>
              </w:rPr>
              <w:t>Техничка спецификација (врста, техничке карактеристике, квалитет, обим и опис услуга...)</w:t>
            </w:r>
          </w:p>
        </w:tc>
      </w:tr>
      <w:tr w:rsidR="00103EE3" w:rsidRPr="00470554" w14:paraId="3ECC257D" w14:textId="77777777" w:rsidTr="00103EE3">
        <w:tc>
          <w:tcPr>
            <w:tcW w:w="564" w:type="dxa"/>
          </w:tcPr>
          <w:p w14:paraId="5FA2BABD" w14:textId="77777777" w:rsidR="00103EE3" w:rsidRPr="00470554" w:rsidRDefault="00103EE3" w:rsidP="004C3B38">
            <w:pPr>
              <w:tabs>
                <w:tab w:val="left" w:pos="360"/>
                <w:tab w:val="left" w:pos="567"/>
                <w:tab w:val="right" w:leader="dot" w:pos="9639"/>
              </w:tabs>
              <w:jc w:val="center"/>
              <w:rPr>
                <w:rFonts w:cs="Arial"/>
              </w:rPr>
            </w:pPr>
            <w:r w:rsidRPr="00470554">
              <w:rPr>
                <w:rFonts w:cs="Arial"/>
              </w:rPr>
              <w:t>4.</w:t>
            </w:r>
          </w:p>
        </w:tc>
        <w:tc>
          <w:tcPr>
            <w:tcW w:w="8181" w:type="dxa"/>
          </w:tcPr>
          <w:p w14:paraId="00E2D0F9" w14:textId="77777777" w:rsidR="00103EE3" w:rsidRPr="00470554" w:rsidRDefault="00103EE3" w:rsidP="004C3B38">
            <w:pPr>
              <w:tabs>
                <w:tab w:val="left" w:pos="317"/>
                <w:tab w:val="left" w:pos="360"/>
                <w:tab w:val="right" w:leader="dot" w:pos="9639"/>
              </w:tabs>
              <w:rPr>
                <w:rFonts w:cs="Arial"/>
              </w:rPr>
            </w:pPr>
            <w:r w:rsidRPr="00470554">
              <w:rPr>
                <w:rFonts w:cs="Arial"/>
              </w:rPr>
              <w:t>Услови за учешће у поступку ЈН и упутство како се доказује испуњеност услова</w:t>
            </w:r>
          </w:p>
        </w:tc>
      </w:tr>
      <w:tr w:rsidR="00103EE3" w:rsidRPr="00470554" w14:paraId="57A6698B" w14:textId="77777777" w:rsidTr="00103EE3">
        <w:tc>
          <w:tcPr>
            <w:tcW w:w="564" w:type="dxa"/>
          </w:tcPr>
          <w:p w14:paraId="38C704A4" w14:textId="77777777" w:rsidR="00103EE3" w:rsidRPr="00470554" w:rsidRDefault="00103EE3" w:rsidP="004C3B38">
            <w:pPr>
              <w:tabs>
                <w:tab w:val="left" w:pos="360"/>
                <w:tab w:val="left" w:pos="567"/>
                <w:tab w:val="right" w:leader="dot" w:pos="9639"/>
              </w:tabs>
              <w:jc w:val="center"/>
              <w:rPr>
                <w:rFonts w:cs="Arial"/>
              </w:rPr>
            </w:pPr>
            <w:r w:rsidRPr="00470554">
              <w:rPr>
                <w:rFonts w:cs="Arial"/>
              </w:rPr>
              <w:t>5.</w:t>
            </w:r>
          </w:p>
        </w:tc>
        <w:tc>
          <w:tcPr>
            <w:tcW w:w="8181" w:type="dxa"/>
          </w:tcPr>
          <w:p w14:paraId="4609C9AA" w14:textId="77777777" w:rsidR="00103EE3" w:rsidRPr="00470554" w:rsidRDefault="00103EE3" w:rsidP="004C3B38">
            <w:pPr>
              <w:tabs>
                <w:tab w:val="left" w:pos="317"/>
                <w:tab w:val="left" w:pos="360"/>
                <w:tab w:val="right" w:leader="dot" w:pos="9639"/>
              </w:tabs>
              <w:rPr>
                <w:rFonts w:cs="Arial"/>
              </w:rPr>
            </w:pPr>
            <w:r w:rsidRPr="00470554">
              <w:rPr>
                <w:rFonts w:cs="Arial"/>
              </w:rPr>
              <w:t>Критеријум за доделу уговора</w:t>
            </w:r>
          </w:p>
        </w:tc>
      </w:tr>
      <w:tr w:rsidR="00103EE3" w:rsidRPr="00470554" w14:paraId="69EB5427" w14:textId="77777777" w:rsidTr="00103EE3">
        <w:tc>
          <w:tcPr>
            <w:tcW w:w="564" w:type="dxa"/>
          </w:tcPr>
          <w:p w14:paraId="262BEA6B" w14:textId="77777777" w:rsidR="00103EE3" w:rsidRPr="00470554" w:rsidRDefault="00103EE3" w:rsidP="004C3B38">
            <w:pPr>
              <w:tabs>
                <w:tab w:val="left" w:pos="360"/>
                <w:tab w:val="left" w:pos="567"/>
                <w:tab w:val="right" w:leader="dot" w:pos="9639"/>
              </w:tabs>
              <w:jc w:val="center"/>
              <w:rPr>
                <w:rFonts w:cs="Arial"/>
              </w:rPr>
            </w:pPr>
            <w:r w:rsidRPr="00470554">
              <w:rPr>
                <w:rFonts w:cs="Arial"/>
              </w:rPr>
              <w:t>6.</w:t>
            </w:r>
          </w:p>
        </w:tc>
        <w:tc>
          <w:tcPr>
            <w:tcW w:w="8181" w:type="dxa"/>
          </w:tcPr>
          <w:p w14:paraId="7DCCBF8B" w14:textId="77777777" w:rsidR="00103EE3" w:rsidRPr="00470554" w:rsidRDefault="00103EE3" w:rsidP="004C3B38">
            <w:pPr>
              <w:tabs>
                <w:tab w:val="left" w:pos="360"/>
                <w:tab w:val="left" w:pos="567"/>
                <w:tab w:val="right" w:leader="dot" w:pos="9639"/>
              </w:tabs>
              <w:rPr>
                <w:rFonts w:cs="Arial"/>
              </w:rPr>
            </w:pPr>
            <w:r w:rsidRPr="00470554">
              <w:rPr>
                <w:rFonts w:cs="Arial"/>
              </w:rPr>
              <w:t>Упутство понуђачима како да сачине понуду</w:t>
            </w:r>
          </w:p>
        </w:tc>
      </w:tr>
      <w:tr w:rsidR="00103EE3" w:rsidRPr="00470554" w14:paraId="5E44A025" w14:textId="77777777" w:rsidTr="00103EE3">
        <w:tc>
          <w:tcPr>
            <w:tcW w:w="564" w:type="dxa"/>
          </w:tcPr>
          <w:p w14:paraId="04083E54" w14:textId="77777777" w:rsidR="00103EE3" w:rsidRPr="00470554" w:rsidRDefault="00103EE3" w:rsidP="004C3B38">
            <w:pPr>
              <w:tabs>
                <w:tab w:val="left" w:pos="360"/>
                <w:tab w:val="left" w:pos="567"/>
                <w:tab w:val="right" w:leader="dot" w:pos="9639"/>
              </w:tabs>
              <w:jc w:val="center"/>
              <w:rPr>
                <w:rFonts w:cs="Arial"/>
              </w:rPr>
            </w:pPr>
            <w:r w:rsidRPr="00470554">
              <w:rPr>
                <w:rFonts w:cs="Arial"/>
              </w:rPr>
              <w:t>7.</w:t>
            </w:r>
          </w:p>
        </w:tc>
        <w:tc>
          <w:tcPr>
            <w:tcW w:w="8181" w:type="dxa"/>
          </w:tcPr>
          <w:p w14:paraId="4B4BCE0B" w14:textId="77777777" w:rsidR="00103EE3" w:rsidRPr="00470554" w:rsidRDefault="00103EE3" w:rsidP="00F41831">
            <w:pPr>
              <w:tabs>
                <w:tab w:val="left" w:pos="360"/>
                <w:tab w:val="left" w:pos="567"/>
                <w:tab w:val="right" w:leader="dot" w:pos="9639"/>
              </w:tabs>
              <w:rPr>
                <w:rFonts w:cs="Arial"/>
                <w:lang w:val="sr-Cyrl-RS"/>
              </w:rPr>
            </w:pPr>
            <w:r w:rsidRPr="00470554">
              <w:rPr>
                <w:rFonts w:cs="Arial"/>
              </w:rPr>
              <w:t>Обрасци ( 1 -</w:t>
            </w:r>
            <w:r w:rsidRPr="00470554">
              <w:rPr>
                <w:rFonts w:cs="Arial"/>
                <w:lang w:val="sr-Cyrl-RS"/>
              </w:rPr>
              <w:t xml:space="preserve"> 12</w:t>
            </w:r>
            <w:r w:rsidRPr="00470554">
              <w:rPr>
                <w:rFonts w:cs="Arial"/>
              </w:rPr>
              <w:t>)</w:t>
            </w:r>
            <w:r w:rsidRPr="00470554">
              <w:rPr>
                <w:rFonts w:cs="Arial"/>
                <w:lang w:val="sr-Cyrl-RS"/>
              </w:rPr>
              <w:t xml:space="preserve"> и прилози (1 - 4)</w:t>
            </w:r>
          </w:p>
        </w:tc>
      </w:tr>
      <w:tr w:rsidR="00103EE3" w:rsidRPr="00470554" w14:paraId="1613340A" w14:textId="77777777" w:rsidTr="00103EE3">
        <w:tc>
          <w:tcPr>
            <w:tcW w:w="564" w:type="dxa"/>
          </w:tcPr>
          <w:p w14:paraId="09C0964B" w14:textId="77777777" w:rsidR="00103EE3" w:rsidRPr="00470554" w:rsidRDefault="00103EE3" w:rsidP="004C3B38">
            <w:pPr>
              <w:tabs>
                <w:tab w:val="left" w:pos="360"/>
                <w:tab w:val="left" w:pos="567"/>
                <w:tab w:val="right" w:leader="dot" w:pos="9639"/>
              </w:tabs>
              <w:jc w:val="center"/>
              <w:rPr>
                <w:rFonts w:cs="Arial"/>
              </w:rPr>
            </w:pPr>
            <w:r w:rsidRPr="00470554">
              <w:rPr>
                <w:rFonts w:cs="Arial"/>
              </w:rPr>
              <w:t>8.</w:t>
            </w:r>
          </w:p>
        </w:tc>
        <w:tc>
          <w:tcPr>
            <w:tcW w:w="8181" w:type="dxa"/>
          </w:tcPr>
          <w:p w14:paraId="3C526F79" w14:textId="77777777" w:rsidR="00103EE3" w:rsidRPr="00470554" w:rsidRDefault="00103EE3" w:rsidP="004C3B38">
            <w:pPr>
              <w:tabs>
                <w:tab w:val="left" w:pos="360"/>
                <w:tab w:val="left" w:pos="567"/>
                <w:tab w:val="right" w:leader="dot" w:pos="9639"/>
              </w:tabs>
              <w:rPr>
                <w:rFonts w:cs="Arial"/>
              </w:rPr>
            </w:pPr>
            <w:r w:rsidRPr="00470554">
              <w:rPr>
                <w:rFonts w:cs="Arial"/>
              </w:rPr>
              <w:t>Модел уговора</w:t>
            </w:r>
          </w:p>
        </w:tc>
      </w:tr>
    </w:tbl>
    <w:p w14:paraId="79C00F3D" w14:textId="77777777" w:rsidR="009D3699" w:rsidRPr="00470554" w:rsidRDefault="009D3699" w:rsidP="000C50A0">
      <w:pPr>
        <w:pStyle w:val="BodyText"/>
        <w:spacing w:before="0"/>
        <w:rPr>
          <w:rFonts w:cs="Arial"/>
          <w:b/>
          <w:spacing w:val="80"/>
          <w:sz w:val="22"/>
          <w:szCs w:val="22"/>
        </w:rPr>
      </w:pPr>
    </w:p>
    <w:p w14:paraId="58158C6C" w14:textId="57E517B9" w:rsidR="00F5264D" w:rsidRPr="00470554" w:rsidRDefault="00C53AC6" w:rsidP="00C53AC6">
      <w:pPr>
        <w:jc w:val="right"/>
        <w:rPr>
          <w:rFonts w:cs="Arial"/>
          <w:lang w:val="sr-Cyrl-CS"/>
        </w:rPr>
      </w:pPr>
      <w:r w:rsidRPr="002E7FE9">
        <w:rPr>
          <w:rFonts w:cs="Arial"/>
          <w:bCs/>
          <w:noProof/>
          <w:lang w:val="sr-Cyrl-CS"/>
        </w:rPr>
        <w:t xml:space="preserve">Укупан број страна документације: </w:t>
      </w:r>
      <w:r w:rsidR="0025679D" w:rsidRPr="002E7FE9">
        <w:rPr>
          <w:rFonts w:cs="Arial"/>
          <w:bCs/>
          <w:noProof/>
          <w:lang w:val="sr-Cyrl-CS"/>
        </w:rPr>
        <w:t>10</w:t>
      </w:r>
      <w:r w:rsidR="002E7FE9" w:rsidRPr="002E7FE9">
        <w:rPr>
          <w:rFonts w:cs="Arial"/>
          <w:bCs/>
          <w:noProof/>
          <w:lang w:val="sr-Cyrl-CS"/>
        </w:rPr>
        <w:t>6</w:t>
      </w:r>
    </w:p>
    <w:p w14:paraId="4DB8EF6A" w14:textId="77777777" w:rsidR="001853E1" w:rsidRPr="00470554" w:rsidRDefault="001853E1" w:rsidP="000C50A0">
      <w:pPr>
        <w:pStyle w:val="BodyText"/>
        <w:spacing w:before="0"/>
        <w:rPr>
          <w:rFonts w:cs="Arial"/>
          <w:sz w:val="22"/>
          <w:szCs w:val="22"/>
        </w:rPr>
      </w:pPr>
    </w:p>
    <w:p w14:paraId="4AC589BA" w14:textId="77777777" w:rsidR="00FA0E61" w:rsidRPr="00470554" w:rsidRDefault="00473AD5" w:rsidP="00F632D3">
      <w:pPr>
        <w:pStyle w:val="Heading10"/>
        <w:numPr>
          <w:ilvl w:val="0"/>
          <w:numId w:val="13"/>
        </w:numPr>
        <w:rPr>
          <w:rFonts w:cs="Arial"/>
          <w:lang w:val="en-US"/>
        </w:rPr>
      </w:pPr>
      <w:r w:rsidRPr="00470554">
        <w:rPr>
          <w:rFonts w:cs="Arial"/>
          <w:lang w:val="ru-RU"/>
        </w:rPr>
        <w:br w:type="page"/>
      </w:r>
      <w:bookmarkStart w:id="6" w:name="_Toc430335136"/>
      <w:bookmarkStart w:id="7" w:name="_Toc442559876"/>
      <w:bookmarkStart w:id="8" w:name="_Toc427817447"/>
      <w:r w:rsidR="00FA0E61" w:rsidRPr="00470554">
        <w:rPr>
          <w:rFonts w:cs="Arial"/>
        </w:rPr>
        <w:lastRenderedPageBreak/>
        <w:t>ОПШТИ ПОДАЦИ О ЈАВНОЈ НАБАВЦИ</w:t>
      </w:r>
      <w:bookmarkEnd w:id="6"/>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6058"/>
      </w:tblGrid>
      <w:tr w:rsidR="00470554" w:rsidRPr="00470554" w14:paraId="6349BD9F" w14:textId="77777777" w:rsidTr="002B0454">
        <w:tc>
          <w:tcPr>
            <w:tcW w:w="2961" w:type="dxa"/>
            <w:shd w:val="clear" w:color="auto" w:fill="auto"/>
          </w:tcPr>
          <w:p w14:paraId="174184B5" w14:textId="77777777" w:rsidR="002E12CC" w:rsidRPr="00470554" w:rsidRDefault="002E12CC" w:rsidP="002B0454">
            <w:pPr>
              <w:autoSpaceDE w:val="0"/>
              <w:autoSpaceDN w:val="0"/>
              <w:adjustRightInd w:val="0"/>
              <w:rPr>
                <w:rFonts w:eastAsia="TimesNewRomanPSMT" w:cs="Arial"/>
                <w:bCs/>
              </w:rPr>
            </w:pPr>
          </w:p>
          <w:p w14:paraId="478CC8F4" w14:textId="77777777" w:rsidR="004276AD" w:rsidRPr="00470554" w:rsidRDefault="004276AD" w:rsidP="004276AD">
            <w:pPr>
              <w:autoSpaceDE w:val="0"/>
              <w:autoSpaceDN w:val="0"/>
              <w:adjustRightInd w:val="0"/>
              <w:jc w:val="center"/>
              <w:rPr>
                <w:rFonts w:eastAsia="TimesNewRomanPSMT" w:cs="Arial"/>
                <w:bCs/>
              </w:rPr>
            </w:pPr>
            <w:r w:rsidRPr="00470554">
              <w:rPr>
                <w:rFonts w:eastAsia="TimesNewRomanPSMT" w:cs="Arial"/>
                <w:bCs/>
              </w:rPr>
              <w:t>Назив и адреса Наручиоца</w:t>
            </w:r>
          </w:p>
        </w:tc>
        <w:tc>
          <w:tcPr>
            <w:tcW w:w="6058" w:type="dxa"/>
            <w:shd w:val="clear" w:color="auto" w:fill="auto"/>
          </w:tcPr>
          <w:p w14:paraId="7F061121" w14:textId="77777777" w:rsidR="004276AD" w:rsidRPr="00470554" w:rsidRDefault="004276AD" w:rsidP="00D445B5">
            <w:pPr>
              <w:suppressAutoHyphens/>
              <w:spacing w:before="0" w:line="100" w:lineRule="atLeast"/>
              <w:jc w:val="center"/>
              <w:rPr>
                <w:rFonts w:cs="Arial"/>
              </w:rPr>
            </w:pPr>
            <w:r w:rsidRPr="00470554">
              <w:rPr>
                <w:rFonts w:cs="Arial"/>
              </w:rPr>
              <w:t>Јавно предузеће „Електропривреда Србије“ Београд,</w:t>
            </w:r>
          </w:p>
          <w:p w14:paraId="26CC0CAF" w14:textId="77777777" w:rsidR="004276AD" w:rsidRPr="00470554" w:rsidRDefault="004276AD" w:rsidP="00D445B5">
            <w:pPr>
              <w:suppressAutoHyphens/>
              <w:spacing w:before="0" w:line="100" w:lineRule="atLeast"/>
              <w:jc w:val="center"/>
              <w:rPr>
                <w:rFonts w:cs="Arial"/>
              </w:rPr>
            </w:pPr>
            <w:r w:rsidRPr="00470554">
              <w:rPr>
                <w:rFonts w:cs="Arial"/>
              </w:rPr>
              <w:t>Улица царице Милице бр.2, 11000 Београд</w:t>
            </w:r>
          </w:p>
          <w:p w14:paraId="7D0F6C6A" w14:textId="77777777" w:rsidR="00E13FFC" w:rsidRPr="00470554" w:rsidRDefault="00C6752E" w:rsidP="00D445B5">
            <w:pPr>
              <w:suppressAutoHyphens/>
              <w:spacing w:before="0" w:line="100" w:lineRule="atLeast"/>
              <w:jc w:val="center"/>
              <w:rPr>
                <w:rFonts w:cs="Arial"/>
              </w:rPr>
            </w:pPr>
            <w:r w:rsidRPr="00470554">
              <w:rPr>
                <w:rFonts w:cs="Arial"/>
              </w:rPr>
              <w:t xml:space="preserve">Огранак ТЕНТ, Богољуба Урошевића Црног бр.44., </w:t>
            </w:r>
          </w:p>
          <w:p w14:paraId="53BF0C5A" w14:textId="77777777" w:rsidR="002E12CC" w:rsidRPr="00470554" w:rsidRDefault="00C6752E" w:rsidP="00D445B5">
            <w:pPr>
              <w:suppressAutoHyphens/>
              <w:spacing w:before="0" w:line="100" w:lineRule="atLeast"/>
              <w:jc w:val="center"/>
              <w:rPr>
                <w:rFonts w:cs="Arial"/>
              </w:rPr>
            </w:pPr>
            <w:r w:rsidRPr="00470554">
              <w:rPr>
                <w:rFonts w:cs="Arial"/>
              </w:rPr>
              <w:t>11500 Обреновац</w:t>
            </w:r>
          </w:p>
        </w:tc>
      </w:tr>
      <w:tr w:rsidR="00470554" w:rsidRPr="00470554" w14:paraId="18F0B229" w14:textId="77777777" w:rsidTr="002B0454">
        <w:tc>
          <w:tcPr>
            <w:tcW w:w="2961" w:type="dxa"/>
            <w:shd w:val="clear" w:color="auto" w:fill="auto"/>
          </w:tcPr>
          <w:p w14:paraId="1EFC704E" w14:textId="77777777" w:rsidR="004276AD" w:rsidRPr="00470554" w:rsidRDefault="004276AD" w:rsidP="004276AD">
            <w:pPr>
              <w:autoSpaceDE w:val="0"/>
              <w:autoSpaceDN w:val="0"/>
              <w:adjustRightInd w:val="0"/>
              <w:jc w:val="center"/>
              <w:rPr>
                <w:rFonts w:eastAsia="TimesNewRomanPSMT" w:cs="Arial"/>
                <w:bCs/>
              </w:rPr>
            </w:pPr>
            <w:r w:rsidRPr="00470554">
              <w:rPr>
                <w:rFonts w:eastAsia="TimesNewRomanPSMT" w:cs="Arial"/>
                <w:bCs/>
              </w:rPr>
              <w:t>Интернет страница Наручиоца</w:t>
            </w:r>
          </w:p>
        </w:tc>
        <w:tc>
          <w:tcPr>
            <w:tcW w:w="6058" w:type="dxa"/>
            <w:shd w:val="clear" w:color="auto" w:fill="auto"/>
          </w:tcPr>
          <w:p w14:paraId="556D1742" w14:textId="7EE7625B" w:rsidR="004276AD" w:rsidRPr="00470554" w:rsidRDefault="001D01CD" w:rsidP="004276AD">
            <w:pPr>
              <w:autoSpaceDE w:val="0"/>
              <w:autoSpaceDN w:val="0"/>
              <w:adjustRightInd w:val="0"/>
              <w:jc w:val="center"/>
              <w:rPr>
                <w:rStyle w:val="Hyperlink"/>
                <w:rFonts w:eastAsia="Arial Unicode MS" w:cs="Arial"/>
                <w:color w:val="auto"/>
                <w:kern w:val="1"/>
                <w:lang w:val="sr-Cyrl-RS" w:eastAsia="ar-SA"/>
              </w:rPr>
            </w:pPr>
            <w:hyperlink r:id="rId165" w:history="1">
              <w:r w:rsidR="004276AD" w:rsidRPr="00470554">
                <w:rPr>
                  <w:rStyle w:val="Hyperlink"/>
                  <w:rFonts w:eastAsia="Arial Unicode MS" w:cs="Arial"/>
                  <w:color w:val="auto"/>
                  <w:kern w:val="1"/>
                  <w:lang w:eastAsia="ar-SA"/>
                </w:rPr>
                <w:t>www.eps.rs</w:t>
              </w:r>
            </w:hyperlink>
            <w:r w:rsidR="00FF6735" w:rsidRPr="00470554">
              <w:rPr>
                <w:rStyle w:val="Hyperlink"/>
                <w:rFonts w:eastAsia="Arial Unicode MS" w:cs="Arial"/>
                <w:color w:val="auto"/>
                <w:kern w:val="1"/>
                <w:lang w:val="sr-Cyrl-RS" w:eastAsia="ar-SA"/>
              </w:rPr>
              <w:t xml:space="preserve"> </w:t>
            </w:r>
          </w:p>
          <w:p w14:paraId="55221E49" w14:textId="77777777" w:rsidR="002E12CC" w:rsidRPr="00470554" w:rsidRDefault="002E12CC" w:rsidP="004276AD">
            <w:pPr>
              <w:autoSpaceDE w:val="0"/>
              <w:autoSpaceDN w:val="0"/>
              <w:adjustRightInd w:val="0"/>
              <w:jc w:val="center"/>
              <w:rPr>
                <w:rFonts w:eastAsia="TimesNewRomanPSMT" w:cs="Arial"/>
                <w:bCs/>
              </w:rPr>
            </w:pPr>
          </w:p>
        </w:tc>
      </w:tr>
      <w:tr w:rsidR="00470554" w:rsidRPr="00470554" w14:paraId="57A41243" w14:textId="77777777" w:rsidTr="002B0454">
        <w:tc>
          <w:tcPr>
            <w:tcW w:w="2961" w:type="dxa"/>
            <w:shd w:val="clear" w:color="auto" w:fill="auto"/>
          </w:tcPr>
          <w:p w14:paraId="64EF87FD" w14:textId="77777777" w:rsidR="004276AD" w:rsidRPr="00470554" w:rsidRDefault="004276AD" w:rsidP="004276AD">
            <w:pPr>
              <w:autoSpaceDE w:val="0"/>
              <w:autoSpaceDN w:val="0"/>
              <w:adjustRightInd w:val="0"/>
              <w:jc w:val="center"/>
              <w:rPr>
                <w:rFonts w:eastAsia="TimesNewRomanPSMT" w:cs="Arial"/>
                <w:bCs/>
              </w:rPr>
            </w:pPr>
            <w:r w:rsidRPr="00470554">
              <w:rPr>
                <w:rFonts w:eastAsia="TimesNewRomanPSMT" w:cs="Arial"/>
                <w:bCs/>
              </w:rPr>
              <w:t>Врста поступка</w:t>
            </w:r>
          </w:p>
        </w:tc>
        <w:tc>
          <w:tcPr>
            <w:tcW w:w="6058" w:type="dxa"/>
            <w:shd w:val="clear" w:color="auto" w:fill="auto"/>
            <w:vAlign w:val="center"/>
          </w:tcPr>
          <w:p w14:paraId="5440DE7C" w14:textId="77777777" w:rsidR="004276AD" w:rsidRPr="00470554" w:rsidRDefault="00010E49" w:rsidP="004276AD">
            <w:pPr>
              <w:autoSpaceDE w:val="0"/>
              <w:autoSpaceDN w:val="0"/>
              <w:adjustRightInd w:val="0"/>
              <w:jc w:val="center"/>
              <w:rPr>
                <w:rFonts w:eastAsia="TimesNewRomanPSMT" w:cs="Arial"/>
                <w:bCs/>
              </w:rPr>
            </w:pPr>
            <w:r w:rsidRPr="00470554">
              <w:rPr>
                <w:rFonts w:eastAsia="TimesNewRomanPSMT" w:cs="Arial"/>
                <w:bCs/>
              </w:rPr>
              <w:t>Отворени поступак</w:t>
            </w:r>
          </w:p>
        </w:tc>
      </w:tr>
      <w:tr w:rsidR="00470554" w:rsidRPr="00470554" w14:paraId="1F933F1C" w14:textId="77777777" w:rsidTr="002B0454">
        <w:trPr>
          <w:trHeight w:val="575"/>
        </w:trPr>
        <w:tc>
          <w:tcPr>
            <w:tcW w:w="2961" w:type="dxa"/>
            <w:shd w:val="clear" w:color="auto" w:fill="auto"/>
          </w:tcPr>
          <w:p w14:paraId="4C5D7EAA" w14:textId="77777777" w:rsidR="004276AD" w:rsidRPr="00470554" w:rsidRDefault="004276AD" w:rsidP="004276AD">
            <w:pPr>
              <w:autoSpaceDE w:val="0"/>
              <w:autoSpaceDN w:val="0"/>
              <w:adjustRightInd w:val="0"/>
              <w:jc w:val="center"/>
              <w:rPr>
                <w:rFonts w:eastAsia="TimesNewRomanPSMT" w:cs="Arial"/>
                <w:bCs/>
              </w:rPr>
            </w:pPr>
            <w:r w:rsidRPr="00470554">
              <w:rPr>
                <w:rFonts w:eastAsia="TimesNewRomanPSMT" w:cs="Arial"/>
                <w:bCs/>
              </w:rPr>
              <w:t>Предмет јавне набавке</w:t>
            </w:r>
          </w:p>
        </w:tc>
        <w:tc>
          <w:tcPr>
            <w:tcW w:w="6058" w:type="dxa"/>
            <w:shd w:val="clear" w:color="auto" w:fill="auto"/>
          </w:tcPr>
          <w:p w14:paraId="39D10FEF" w14:textId="4C38D6E0" w:rsidR="005D7B1A" w:rsidRPr="00470554" w:rsidRDefault="004276AD" w:rsidP="005D7B1A">
            <w:pPr>
              <w:pStyle w:val="Title"/>
              <w:tabs>
                <w:tab w:val="center" w:pos="4514"/>
                <w:tab w:val="left" w:pos="6750"/>
              </w:tabs>
              <w:spacing w:before="0"/>
              <w:rPr>
                <w:rFonts w:cs="Arial"/>
                <w:b w:val="0"/>
                <w:bCs w:val="0"/>
                <w:sz w:val="22"/>
                <w:szCs w:val="22"/>
                <w:lang w:val="en-US" w:eastAsia="en-US"/>
              </w:rPr>
            </w:pPr>
            <w:bookmarkStart w:id="9" w:name="_Toc442559877"/>
            <w:r w:rsidRPr="00470554">
              <w:rPr>
                <w:rFonts w:cs="Arial"/>
                <w:b w:val="0"/>
                <w:bCs w:val="0"/>
                <w:sz w:val="22"/>
                <w:szCs w:val="22"/>
                <w:lang w:val="en-US" w:eastAsia="en-US"/>
              </w:rPr>
              <w:t xml:space="preserve">Набавка </w:t>
            </w:r>
            <w:r w:rsidR="00A63575" w:rsidRPr="00470554">
              <w:rPr>
                <w:rFonts w:cs="Arial"/>
                <w:b w:val="0"/>
                <w:bCs w:val="0"/>
                <w:sz w:val="22"/>
                <w:szCs w:val="22"/>
                <w:lang w:val="en-US" w:eastAsia="en-US"/>
              </w:rPr>
              <w:t>услуга</w:t>
            </w:r>
            <w:r w:rsidRPr="00470554">
              <w:rPr>
                <w:rFonts w:cs="Arial"/>
                <w:b w:val="0"/>
                <w:bCs w:val="0"/>
                <w:sz w:val="22"/>
                <w:szCs w:val="22"/>
                <w:lang w:val="en-US" w:eastAsia="en-US"/>
              </w:rPr>
              <w:t xml:space="preserve">: </w:t>
            </w:r>
            <w:bookmarkEnd w:id="9"/>
            <w:r w:rsidR="005D7B1A" w:rsidRPr="00470554">
              <w:rPr>
                <w:rFonts w:cs="Arial"/>
                <w:b w:val="0"/>
                <w:bCs w:val="0"/>
                <w:sz w:val="22"/>
                <w:szCs w:val="22"/>
                <w:lang w:val="en-US" w:eastAsia="en-US"/>
              </w:rPr>
              <w:t>"</w:t>
            </w:r>
            <w:r w:rsidR="002E7FE9">
              <w:rPr>
                <w:rFonts w:cs="Arial"/>
                <w:b w:val="0"/>
                <w:bCs w:val="0"/>
                <w:sz w:val="22"/>
                <w:szCs w:val="22"/>
                <w:lang w:val="en-US" w:eastAsia="en-US"/>
              </w:rPr>
              <w:t xml:space="preserve">Чишћење погона усисавањем ТЕНТ </w:t>
            </w:r>
            <w:r w:rsidR="005D7B1A" w:rsidRPr="00470554">
              <w:rPr>
                <w:rFonts w:cs="Arial"/>
                <w:b w:val="0"/>
                <w:bCs w:val="0"/>
                <w:sz w:val="22"/>
                <w:szCs w:val="22"/>
                <w:lang w:val="en-US" w:eastAsia="en-US"/>
              </w:rPr>
              <w:t>"</w:t>
            </w:r>
          </w:p>
          <w:p w14:paraId="245D04F0" w14:textId="77777777" w:rsidR="004276AD" w:rsidRPr="00470554" w:rsidRDefault="004276AD" w:rsidP="004276AD">
            <w:pPr>
              <w:rPr>
                <w:rFonts w:cs="Arial"/>
              </w:rPr>
            </w:pPr>
          </w:p>
        </w:tc>
      </w:tr>
      <w:tr w:rsidR="00470554" w:rsidRPr="00470554" w14:paraId="6C89A211" w14:textId="77777777" w:rsidTr="002B0454">
        <w:trPr>
          <w:trHeight w:val="995"/>
        </w:trPr>
        <w:tc>
          <w:tcPr>
            <w:tcW w:w="2961" w:type="dxa"/>
            <w:shd w:val="clear" w:color="auto" w:fill="auto"/>
          </w:tcPr>
          <w:p w14:paraId="6EE8D96E" w14:textId="77777777" w:rsidR="002E12CC" w:rsidRPr="00470554" w:rsidRDefault="002E12CC" w:rsidP="002E12CC">
            <w:pPr>
              <w:autoSpaceDE w:val="0"/>
              <w:autoSpaceDN w:val="0"/>
              <w:adjustRightInd w:val="0"/>
              <w:jc w:val="center"/>
              <w:rPr>
                <w:rFonts w:eastAsia="TimesNewRomanPSMT" w:cs="Arial"/>
                <w:bCs/>
              </w:rPr>
            </w:pPr>
          </w:p>
          <w:p w14:paraId="75EA3D01" w14:textId="77777777" w:rsidR="002E12CC" w:rsidRPr="00470554" w:rsidRDefault="002E12CC" w:rsidP="002E12CC">
            <w:pPr>
              <w:autoSpaceDE w:val="0"/>
              <w:autoSpaceDN w:val="0"/>
              <w:adjustRightInd w:val="0"/>
              <w:jc w:val="center"/>
              <w:rPr>
                <w:rFonts w:eastAsia="TimesNewRomanPSMT" w:cs="Arial"/>
                <w:bCs/>
              </w:rPr>
            </w:pPr>
            <w:r w:rsidRPr="00470554">
              <w:rPr>
                <w:rFonts w:cs="Arial"/>
              </w:rPr>
              <w:t>Опис сваке партије</w:t>
            </w:r>
          </w:p>
        </w:tc>
        <w:tc>
          <w:tcPr>
            <w:tcW w:w="6058" w:type="dxa"/>
            <w:shd w:val="clear" w:color="auto" w:fill="auto"/>
            <w:vAlign w:val="center"/>
          </w:tcPr>
          <w:p w14:paraId="76270E86" w14:textId="55722D15" w:rsidR="002B0454" w:rsidRPr="00103EE3" w:rsidRDefault="00103EE3" w:rsidP="002B0454">
            <w:pPr>
              <w:rPr>
                <w:rFonts w:cs="Arial"/>
                <w:lang w:val="sr-Cyrl-RS"/>
              </w:rPr>
            </w:pPr>
            <w:r>
              <w:rPr>
                <w:rFonts w:cs="Arial"/>
                <w:lang w:val="sr-Cyrl-RS"/>
              </w:rPr>
              <w:t>Јавна набавка није обликована по партијама</w:t>
            </w:r>
          </w:p>
          <w:p w14:paraId="53653406" w14:textId="77777777" w:rsidR="002E12CC" w:rsidRPr="00470554" w:rsidRDefault="002E12CC" w:rsidP="005D7B1A">
            <w:pPr>
              <w:pStyle w:val="ListParagraph"/>
              <w:widowControl w:val="0"/>
              <w:ind w:left="0"/>
              <w:jc w:val="center"/>
              <w:rPr>
                <w:rFonts w:ascii="Arial" w:hAnsi="Arial" w:cs="Arial"/>
                <w:lang w:val="sr-Cyrl-RS"/>
              </w:rPr>
            </w:pPr>
          </w:p>
        </w:tc>
      </w:tr>
      <w:tr w:rsidR="00470554" w:rsidRPr="00470554" w14:paraId="6C7E3A21" w14:textId="77777777" w:rsidTr="002B0454">
        <w:trPr>
          <w:trHeight w:val="594"/>
        </w:trPr>
        <w:tc>
          <w:tcPr>
            <w:tcW w:w="2961" w:type="dxa"/>
            <w:shd w:val="clear" w:color="auto" w:fill="auto"/>
          </w:tcPr>
          <w:p w14:paraId="771B68D9" w14:textId="77777777" w:rsidR="004276AD" w:rsidRPr="00470554" w:rsidRDefault="004276AD" w:rsidP="004276AD">
            <w:pPr>
              <w:autoSpaceDE w:val="0"/>
              <w:autoSpaceDN w:val="0"/>
              <w:adjustRightInd w:val="0"/>
              <w:jc w:val="center"/>
              <w:rPr>
                <w:rFonts w:eastAsia="TimesNewRomanPSMT" w:cs="Arial"/>
                <w:bCs/>
              </w:rPr>
            </w:pPr>
            <w:r w:rsidRPr="00470554">
              <w:rPr>
                <w:rFonts w:eastAsia="TimesNewRomanPSMT" w:cs="Arial"/>
                <w:bCs/>
              </w:rPr>
              <w:t>Циљ поступка</w:t>
            </w:r>
          </w:p>
        </w:tc>
        <w:tc>
          <w:tcPr>
            <w:tcW w:w="6058" w:type="dxa"/>
            <w:shd w:val="clear" w:color="auto" w:fill="auto"/>
          </w:tcPr>
          <w:p w14:paraId="719244A4" w14:textId="77777777" w:rsidR="004276AD" w:rsidRPr="00470554" w:rsidRDefault="004276AD" w:rsidP="004276AD">
            <w:pPr>
              <w:autoSpaceDE w:val="0"/>
              <w:autoSpaceDN w:val="0"/>
              <w:adjustRightInd w:val="0"/>
              <w:jc w:val="center"/>
              <w:rPr>
                <w:rFonts w:eastAsia="TimesNewRomanPSMT" w:cs="Arial"/>
                <w:bCs/>
              </w:rPr>
            </w:pPr>
            <w:r w:rsidRPr="00470554">
              <w:rPr>
                <w:rFonts w:eastAsia="TimesNewRomanPSMT" w:cs="Arial"/>
                <w:bCs/>
              </w:rPr>
              <w:t xml:space="preserve"> Закључење Уговора о јавној набавци </w:t>
            </w:r>
          </w:p>
          <w:p w14:paraId="13603281" w14:textId="77777777" w:rsidR="002E12CC" w:rsidRPr="00470554" w:rsidRDefault="002E12CC" w:rsidP="002E12CC">
            <w:pPr>
              <w:autoSpaceDE w:val="0"/>
              <w:autoSpaceDN w:val="0"/>
              <w:adjustRightInd w:val="0"/>
              <w:rPr>
                <w:rFonts w:eastAsia="TimesNewRomanPSMT" w:cs="Arial"/>
                <w:b/>
                <w:bCs/>
              </w:rPr>
            </w:pPr>
          </w:p>
        </w:tc>
      </w:tr>
      <w:tr w:rsidR="004276AD" w:rsidRPr="00470554" w14:paraId="396E424C" w14:textId="77777777" w:rsidTr="002B0454">
        <w:trPr>
          <w:trHeight w:val="1057"/>
        </w:trPr>
        <w:tc>
          <w:tcPr>
            <w:tcW w:w="2961" w:type="dxa"/>
            <w:shd w:val="clear" w:color="auto" w:fill="auto"/>
          </w:tcPr>
          <w:p w14:paraId="4188F7D4" w14:textId="77777777" w:rsidR="004276AD" w:rsidRPr="00470554" w:rsidRDefault="004276AD" w:rsidP="004276AD">
            <w:pPr>
              <w:autoSpaceDE w:val="0"/>
              <w:autoSpaceDN w:val="0"/>
              <w:adjustRightInd w:val="0"/>
              <w:jc w:val="center"/>
              <w:rPr>
                <w:rFonts w:eastAsia="TimesNewRomanPSMT" w:cs="Arial"/>
                <w:bCs/>
              </w:rPr>
            </w:pPr>
          </w:p>
          <w:p w14:paraId="3E9852F6" w14:textId="77777777" w:rsidR="004276AD" w:rsidRPr="00470554" w:rsidRDefault="004276AD" w:rsidP="004276AD">
            <w:pPr>
              <w:autoSpaceDE w:val="0"/>
              <w:autoSpaceDN w:val="0"/>
              <w:adjustRightInd w:val="0"/>
              <w:jc w:val="center"/>
              <w:rPr>
                <w:rFonts w:eastAsia="TimesNewRomanPSMT" w:cs="Arial"/>
                <w:bCs/>
              </w:rPr>
            </w:pPr>
            <w:r w:rsidRPr="00470554">
              <w:rPr>
                <w:rFonts w:eastAsia="TimesNewRomanPSMT" w:cs="Arial"/>
                <w:bCs/>
              </w:rPr>
              <w:t>Контакт</w:t>
            </w:r>
          </w:p>
        </w:tc>
        <w:tc>
          <w:tcPr>
            <w:tcW w:w="6058" w:type="dxa"/>
            <w:shd w:val="clear" w:color="auto" w:fill="auto"/>
            <w:vAlign w:val="center"/>
          </w:tcPr>
          <w:p w14:paraId="74B38420" w14:textId="1838504E" w:rsidR="002B0454" w:rsidRPr="00470554" w:rsidRDefault="002B0454" w:rsidP="002B0454">
            <w:pPr>
              <w:jc w:val="center"/>
              <w:rPr>
                <w:rFonts w:cs="Arial"/>
              </w:rPr>
            </w:pPr>
            <w:r w:rsidRPr="00470554">
              <w:rPr>
                <w:rFonts w:cs="Arial"/>
                <w:lang w:val="sr-Cyrl-RS"/>
              </w:rPr>
              <w:t>Марко Вујаковић;</w:t>
            </w:r>
            <w:r w:rsidRPr="00470554">
              <w:rPr>
                <w:rFonts w:cs="Arial"/>
              </w:rPr>
              <w:t xml:space="preserve"> електронска пошта : </w:t>
            </w:r>
            <w:bookmarkStart w:id="10" w:name="_GoBack"/>
            <w:bookmarkEnd w:id="10"/>
            <w:r w:rsidR="00FF6735" w:rsidRPr="00470554">
              <w:rPr>
                <w:rFonts w:cs="Arial"/>
                <w:lang w:val="sr-Latn-RS"/>
              </w:rPr>
              <w:t>marko.vujakovic</w:t>
            </w:r>
            <w:hyperlink r:id="rId166" w:history="1">
              <w:r w:rsidRPr="00470554">
                <w:rPr>
                  <w:rStyle w:val="Hyperlink"/>
                  <w:rFonts w:cs="Arial"/>
                  <w:color w:val="auto"/>
                </w:rPr>
                <w:t>@eps.r</w:t>
              </w:r>
            </w:hyperlink>
            <w:r w:rsidRPr="00470554">
              <w:rPr>
                <w:rFonts w:cs="Arial"/>
                <w:u w:val="single"/>
              </w:rPr>
              <w:t>s</w:t>
            </w:r>
            <w:r w:rsidR="00103EE3">
              <w:rPr>
                <w:rFonts w:cs="Arial"/>
                <w:u w:val="single"/>
                <w:lang w:val="sr-Cyrl-RS"/>
              </w:rPr>
              <w:t xml:space="preserve"> </w:t>
            </w:r>
            <w:r w:rsidRPr="00470554">
              <w:rPr>
                <w:rFonts w:cs="Arial"/>
              </w:rPr>
              <w:t xml:space="preserve"> </w:t>
            </w:r>
          </w:p>
          <w:p w14:paraId="25E0BAE2" w14:textId="3B6DA50D" w:rsidR="004276AD" w:rsidRPr="00470554" w:rsidRDefault="002B0454" w:rsidP="00FF6735">
            <w:pPr>
              <w:jc w:val="center"/>
              <w:rPr>
                <w:rFonts w:cs="Arial"/>
                <w:lang w:val="sr-Latn-RS"/>
              </w:rPr>
            </w:pPr>
            <w:r w:rsidRPr="00470554">
              <w:rPr>
                <w:rFonts w:cs="Arial"/>
                <w:lang w:val="sr-Cyrl-RS"/>
              </w:rPr>
              <w:t>Драгана Тошић</w:t>
            </w:r>
            <w:r w:rsidRPr="00470554">
              <w:rPr>
                <w:rFonts w:cs="Arial"/>
              </w:rPr>
              <w:t xml:space="preserve"> електронска пошта : </w:t>
            </w:r>
            <w:r w:rsidRPr="00470554">
              <w:rPr>
                <w:rFonts w:cs="Arial"/>
                <w:lang w:val="sr-Cyrl-RS"/>
              </w:rPr>
              <w:t xml:space="preserve">            </w:t>
            </w:r>
            <w:r w:rsidR="00FF6735" w:rsidRPr="00470554">
              <w:rPr>
                <w:rFonts w:cs="Arial"/>
                <w:lang w:val="sr-Latn-RS"/>
              </w:rPr>
              <w:t>dragana.tosic</w:t>
            </w:r>
            <w:hyperlink r:id="rId167" w:history="1">
              <w:r w:rsidRPr="00470554">
                <w:rPr>
                  <w:rStyle w:val="Hyperlink"/>
                  <w:rFonts w:cs="Arial"/>
                  <w:color w:val="auto"/>
                </w:rPr>
                <w:t>@eps.r</w:t>
              </w:r>
            </w:hyperlink>
            <w:r w:rsidRPr="00470554">
              <w:rPr>
                <w:rFonts w:cs="Arial"/>
                <w:u w:val="single"/>
              </w:rPr>
              <w:t>s</w:t>
            </w:r>
          </w:p>
        </w:tc>
      </w:tr>
    </w:tbl>
    <w:p w14:paraId="55F2416A" w14:textId="77777777" w:rsidR="00FA0E61" w:rsidRPr="00470554" w:rsidRDefault="00FA0E61" w:rsidP="000C50A0">
      <w:pPr>
        <w:spacing w:before="0"/>
        <w:rPr>
          <w:rFonts w:cs="Arial"/>
        </w:rPr>
      </w:pPr>
    </w:p>
    <w:p w14:paraId="49C45740" w14:textId="77777777" w:rsidR="002B0454" w:rsidRPr="00103EE3" w:rsidRDefault="005D7B1A" w:rsidP="002B0454">
      <w:pPr>
        <w:spacing w:before="0"/>
        <w:jc w:val="left"/>
        <w:rPr>
          <w:rFonts w:cs="Arial"/>
          <w:b/>
        </w:rPr>
      </w:pPr>
      <w:r w:rsidRPr="00470554">
        <w:rPr>
          <w:rFonts w:cs="Arial"/>
        </w:rPr>
        <w:br w:type="page"/>
      </w:r>
      <w:bookmarkStart w:id="11" w:name="_Toc442559878"/>
      <w:bookmarkStart w:id="12" w:name="_Toc427817448"/>
      <w:r w:rsidR="002B0454" w:rsidRPr="00103EE3">
        <w:rPr>
          <w:b/>
          <w:lang w:val="sr-Cyrl-RS"/>
        </w:rPr>
        <w:lastRenderedPageBreak/>
        <w:t xml:space="preserve">2. </w:t>
      </w:r>
      <w:r w:rsidR="002B0454" w:rsidRPr="00103EE3">
        <w:rPr>
          <w:b/>
        </w:rPr>
        <w:t>ПОДАЦИ О ПРЕДМЕТУ ЈАВНЕ НАБАВКЕ</w:t>
      </w:r>
    </w:p>
    <w:p w14:paraId="0C5400A1" w14:textId="77777777" w:rsidR="002B0454" w:rsidRPr="00470554" w:rsidRDefault="002B0454" w:rsidP="002B0454">
      <w:pPr>
        <w:tabs>
          <w:tab w:val="left" w:pos="1134"/>
        </w:tabs>
        <w:rPr>
          <w:rFonts w:cs="Arial"/>
          <w:b/>
          <w:lang w:val="sr-Cyrl-RS"/>
        </w:rPr>
      </w:pPr>
      <w:r w:rsidRPr="00470554">
        <w:rPr>
          <w:rFonts w:cs="Arial"/>
          <w:b/>
          <w:lang w:val="sr-Cyrl-RS"/>
        </w:rPr>
        <w:t>2.1 Опис предмета јавне набавке, назив и ознака из општег речника набавке</w:t>
      </w:r>
    </w:p>
    <w:p w14:paraId="0DA8D3D1" w14:textId="77777777" w:rsidR="002B0454" w:rsidRPr="00470554" w:rsidRDefault="002B0454" w:rsidP="002B0454">
      <w:pPr>
        <w:suppressAutoHyphens/>
        <w:ind w:left="284"/>
        <w:rPr>
          <w:rFonts w:cs="Arial"/>
          <w:lang w:val="sr-Cyrl-RS"/>
        </w:rPr>
      </w:pPr>
      <w:r w:rsidRPr="00470554">
        <w:rPr>
          <w:rFonts w:cs="Arial"/>
          <w:lang w:val="sr-Cyrl-RS"/>
        </w:rPr>
        <w:t xml:space="preserve">Опис предмета јавне набавке: </w:t>
      </w:r>
      <w:r w:rsidRPr="00470554">
        <w:rPr>
          <w:rFonts w:cs="Arial"/>
          <w:b/>
          <w:i/>
          <w:lang w:val="sr-Cyrl-RS"/>
        </w:rPr>
        <w:t xml:space="preserve">Чишћење погона усисавањем </w:t>
      </w:r>
      <w:r w:rsidRPr="001D01CD">
        <w:rPr>
          <w:rFonts w:cs="Arial"/>
          <w:b/>
          <w:i/>
          <w:highlight w:val="yellow"/>
          <w:lang w:val="sr-Cyrl-RS"/>
        </w:rPr>
        <w:t>ТЕНТ</w:t>
      </w:r>
    </w:p>
    <w:p w14:paraId="20D2BCAA" w14:textId="77777777" w:rsidR="002B0454" w:rsidRPr="00470554" w:rsidRDefault="002B0454" w:rsidP="002B0454">
      <w:pPr>
        <w:pStyle w:val="ListParagraph"/>
        <w:ind w:left="-360" w:right="371" w:firstLine="644"/>
        <w:rPr>
          <w:rFonts w:ascii="Arial" w:hAnsi="Arial" w:cs="Arial"/>
          <w:lang w:val="ru-RU"/>
        </w:rPr>
      </w:pPr>
      <w:r w:rsidRPr="00470554">
        <w:rPr>
          <w:rFonts w:ascii="Arial" w:hAnsi="Arial" w:cs="Arial"/>
          <w:lang w:val="sr-Cyrl-RS"/>
        </w:rPr>
        <w:t xml:space="preserve">Назив из општег речника набавке: </w:t>
      </w:r>
      <w:r w:rsidRPr="00470554">
        <w:rPr>
          <w:rFonts w:ascii="Arial" w:hAnsi="Arial" w:cs="Arial"/>
          <w:lang w:val="ru-RU"/>
        </w:rPr>
        <w:t>Услуге чишћења и санитације.</w:t>
      </w:r>
    </w:p>
    <w:p w14:paraId="4F9C8107" w14:textId="19F2E70B" w:rsidR="002B0454" w:rsidRPr="00470554" w:rsidRDefault="002B0454" w:rsidP="002B0454">
      <w:pPr>
        <w:tabs>
          <w:tab w:val="left" w:pos="1134"/>
        </w:tabs>
        <w:ind w:left="284"/>
        <w:rPr>
          <w:rFonts w:cs="Arial"/>
        </w:rPr>
      </w:pPr>
      <w:r w:rsidRPr="00470554">
        <w:rPr>
          <w:rFonts w:cs="Arial"/>
          <w:lang w:val="sr-Cyrl-RS"/>
        </w:rPr>
        <w:t>Ознака из општег речника набавке:</w:t>
      </w:r>
      <w:r w:rsidRPr="00470554">
        <w:rPr>
          <w:rFonts w:cs="Arial"/>
          <w:lang w:val="sr-Latn-RS"/>
        </w:rPr>
        <w:t xml:space="preserve"> </w:t>
      </w:r>
      <w:r w:rsidRPr="00470554">
        <w:rPr>
          <w:rFonts w:cs="Arial"/>
          <w:lang w:val="ru-RU"/>
        </w:rPr>
        <w:t xml:space="preserve">90900000 </w:t>
      </w:r>
      <w:r w:rsidR="00662C74" w:rsidRPr="00470554">
        <w:rPr>
          <w:rFonts w:cs="Arial"/>
        </w:rPr>
        <w:t>-6</w:t>
      </w:r>
    </w:p>
    <w:p w14:paraId="420EB705" w14:textId="77777777" w:rsidR="002B0454" w:rsidRPr="00470554" w:rsidRDefault="002B0454" w:rsidP="002B0454">
      <w:pPr>
        <w:tabs>
          <w:tab w:val="left" w:pos="1134"/>
        </w:tabs>
        <w:ind w:left="284"/>
        <w:rPr>
          <w:rFonts w:cs="Arial"/>
          <w:lang w:val="sr-Cyrl-RS"/>
        </w:rPr>
      </w:pPr>
      <w:r w:rsidRPr="00470554">
        <w:rPr>
          <w:rFonts w:cs="Arial"/>
          <w:lang w:val="sr-Cyrl-RS"/>
        </w:rPr>
        <w:t xml:space="preserve">Детаљани подаци о предмету набавке наведени су у техничкој спецификацији (поглавље </w:t>
      </w:r>
      <w:r w:rsidRPr="00470554">
        <w:rPr>
          <w:rFonts w:cs="Arial"/>
          <w:lang w:val="sr-Latn-RS"/>
        </w:rPr>
        <w:t>3</w:t>
      </w:r>
      <w:r w:rsidRPr="00470554">
        <w:rPr>
          <w:rFonts w:cs="Arial"/>
          <w:lang w:val="sr-Cyrl-RS"/>
        </w:rPr>
        <w:t>. Конкурсне документације)</w:t>
      </w:r>
    </w:p>
    <w:p w14:paraId="49900D9D" w14:textId="77777777" w:rsidR="002B0454" w:rsidRPr="00470554" w:rsidRDefault="002B0454" w:rsidP="002B0454">
      <w:pPr>
        <w:tabs>
          <w:tab w:val="left" w:pos="1134"/>
        </w:tabs>
        <w:ind w:left="284"/>
        <w:rPr>
          <w:rFonts w:cs="Arial"/>
          <w:lang w:val="sr-Cyrl-RS"/>
        </w:rPr>
      </w:pPr>
    </w:p>
    <w:p w14:paraId="36670EDC" w14:textId="10D23CD6" w:rsidR="002B0454" w:rsidRPr="00103EE3" w:rsidRDefault="002B0454" w:rsidP="00377352">
      <w:pPr>
        <w:widowControl w:val="0"/>
        <w:numPr>
          <w:ilvl w:val="1"/>
          <w:numId w:val="39"/>
        </w:numPr>
        <w:tabs>
          <w:tab w:val="left" w:pos="623"/>
        </w:tabs>
        <w:kinsoku w:val="0"/>
        <w:overflowPunct w:val="0"/>
        <w:autoSpaceDE w:val="0"/>
        <w:autoSpaceDN w:val="0"/>
        <w:adjustRightInd w:val="0"/>
        <w:spacing w:before="0"/>
        <w:jc w:val="left"/>
        <w:outlineLvl w:val="2"/>
        <w:rPr>
          <w:rFonts w:cs="Arial"/>
        </w:rPr>
      </w:pPr>
      <w:r w:rsidRPr="00470554">
        <w:rPr>
          <w:rFonts w:cs="Arial"/>
          <w:b/>
          <w:bCs/>
        </w:rPr>
        <w:t>О</w:t>
      </w:r>
      <w:r w:rsidRPr="00470554">
        <w:rPr>
          <w:rFonts w:cs="Arial"/>
          <w:b/>
          <w:bCs/>
          <w:spacing w:val="-1"/>
        </w:rPr>
        <w:t>п</w:t>
      </w:r>
      <w:r w:rsidRPr="00470554">
        <w:rPr>
          <w:rFonts w:cs="Arial"/>
          <w:b/>
          <w:bCs/>
          <w:spacing w:val="-2"/>
        </w:rPr>
        <w:t>и</w:t>
      </w:r>
      <w:r w:rsidRPr="00470554">
        <w:rPr>
          <w:rFonts w:cs="Arial"/>
          <w:b/>
          <w:bCs/>
        </w:rPr>
        <w:t>с пар</w:t>
      </w:r>
      <w:r w:rsidRPr="00470554">
        <w:rPr>
          <w:rFonts w:cs="Arial"/>
          <w:b/>
          <w:bCs/>
          <w:spacing w:val="-3"/>
        </w:rPr>
        <w:t>т</w:t>
      </w:r>
      <w:r w:rsidRPr="00470554">
        <w:rPr>
          <w:rFonts w:cs="Arial"/>
          <w:b/>
          <w:bCs/>
          <w:spacing w:val="-2"/>
        </w:rPr>
        <w:t>иј</w:t>
      </w:r>
      <w:r w:rsidRPr="00470554">
        <w:rPr>
          <w:rFonts w:cs="Arial"/>
          <w:b/>
          <w:bCs/>
        </w:rPr>
        <w:t xml:space="preserve">а, </w:t>
      </w:r>
      <w:r w:rsidRPr="00470554">
        <w:rPr>
          <w:rFonts w:cs="Arial"/>
          <w:b/>
          <w:bCs/>
          <w:spacing w:val="-1"/>
        </w:rPr>
        <w:t>н</w:t>
      </w:r>
      <w:r w:rsidRPr="00470554">
        <w:rPr>
          <w:rFonts w:cs="Arial"/>
          <w:b/>
          <w:bCs/>
        </w:rPr>
        <w:t>азив</w:t>
      </w:r>
      <w:r w:rsidRPr="00470554">
        <w:rPr>
          <w:rFonts w:cs="Arial"/>
          <w:b/>
          <w:bCs/>
          <w:spacing w:val="-2"/>
        </w:rPr>
        <w:t xml:space="preserve"> </w:t>
      </w:r>
      <w:r w:rsidRPr="00470554">
        <w:rPr>
          <w:rFonts w:cs="Arial"/>
          <w:b/>
          <w:bCs/>
        </w:rPr>
        <w:t>и</w:t>
      </w:r>
      <w:r w:rsidRPr="00470554">
        <w:rPr>
          <w:rFonts w:cs="Arial"/>
          <w:b/>
          <w:bCs/>
          <w:spacing w:val="-1"/>
        </w:rPr>
        <w:t xml:space="preserve"> </w:t>
      </w:r>
      <w:r w:rsidRPr="00470554">
        <w:rPr>
          <w:rFonts w:cs="Arial"/>
          <w:b/>
          <w:bCs/>
        </w:rPr>
        <w:t>оз</w:t>
      </w:r>
      <w:r w:rsidRPr="00470554">
        <w:rPr>
          <w:rFonts w:cs="Arial"/>
          <w:b/>
          <w:bCs/>
          <w:spacing w:val="-1"/>
        </w:rPr>
        <w:t>н</w:t>
      </w:r>
      <w:r w:rsidRPr="00470554">
        <w:rPr>
          <w:rFonts w:cs="Arial"/>
          <w:b/>
          <w:bCs/>
        </w:rPr>
        <w:t xml:space="preserve">ака </w:t>
      </w:r>
      <w:r w:rsidRPr="00470554">
        <w:rPr>
          <w:rFonts w:cs="Arial"/>
          <w:b/>
          <w:bCs/>
          <w:spacing w:val="-1"/>
        </w:rPr>
        <w:t>и</w:t>
      </w:r>
      <w:r w:rsidRPr="00470554">
        <w:rPr>
          <w:rFonts w:cs="Arial"/>
          <w:b/>
          <w:bCs/>
        </w:rPr>
        <w:t>з оп</w:t>
      </w:r>
      <w:r w:rsidRPr="00470554">
        <w:rPr>
          <w:rFonts w:cs="Arial"/>
          <w:b/>
          <w:bCs/>
          <w:spacing w:val="-1"/>
        </w:rPr>
        <w:t>ш</w:t>
      </w:r>
      <w:r w:rsidRPr="00470554">
        <w:rPr>
          <w:rFonts w:cs="Arial"/>
          <w:b/>
          <w:bCs/>
          <w:spacing w:val="-3"/>
        </w:rPr>
        <w:t>т</w:t>
      </w:r>
      <w:r w:rsidRPr="00470554">
        <w:rPr>
          <w:rFonts w:cs="Arial"/>
          <w:b/>
          <w:bCs/>
        </w:rPr>
        <w:t>ег речн</w:t>
      </w:r>
      <w:r w:rsidRPr="00470554">
        <w:rPr>
          <w:rFonts w:cs="Arial"/>
          <w:b/>
          <w:bCs/>
          <w:spacing w:val="-2"/>
        </w:rPr>
        <w:t>и</w:t>
      </w:r>
      <w:r w:rsidRPr="00470554">
        <w:rPr>
          <w:rFonts w:cs="Arial"/>
          <w:b/>
          <w:bCs/>
        </w:rPr>
        <w:t>ка наба</w:t>
      </w:r>
      <w:r w:rsidRPr="00470554">
        <w:rPr>
          <w:rFonts w:cs="Arial"/>
          <w:b/>
          <w:bCs/>
          <w:spacing w:val="-2"/>
        </w:rPr>
        <w:t>в</w:t>
      </w:r>
      <w:r w:rsidRPr="00470554">
        <w:rPr>
          <w:rFonts w:cs="Arial"/>
          <w:b/>
          <w:bCs/>
        </w:rPr>
        <w:t>ке</w:t>
      </w:r>
      <w:r w:rsidR="00103EE3">
        <w:rPr>
          <w:rFonts w:cs="Arial"/>
          <w:b/>
          <w:bCs/>
          <w:lang w:val="sr-Cyrl-RS"/>
        </w:rPr>
        <w:t xml:space="preserve">: </w:t>
      </w:r>
      <w:r w:rsidR="007139F6">
        <w:rPr>
          <w:rFonts w:cs="Arial"/>
          <w:bCs/>
          <w:lang w:val="sr-Cyrl-RS"/>
        </w:rPr>
        <w:t>Јавна набавка није обликована по</w:t>
      </w:r>
      <w:r w:rsidR="00103EE3" w:rsidRPr="00103EE3">
        <w:rPr>
          <w:rFonts w:cs="Arial"/>
          <w:bCs/>
          <w:lang w:val="sr-Cyrl-RS"/>
        </w:rPr>
        <w:t xml:space="preserve"> партијама</w:t>
      </w:r>
    </w:p>
    <w:p w14:paraId="2AB1EB0F" w14:textId="77777777" w:rsidR="002B0454" w:rsidRPr="00470554" w:rsidRDefault="002B0454" w:rsidP="002B0454">
      <w:pPr>
        <w:widowControl w:val="0"/>
        <w:kinsoku w:val="0"/>
        <w:overflowPunct w:val="0"/>
        <w:autoSpaceDE w:val="0"/>
        <w:autoSpaceDN w:val="0"/>
        <w:adjustRightInd w:val="0"/>
        <w:spacing w:line="120" w:lineRule="exact"/>
        <w:rPr>
          <w:sz w:val="12"/>
          <w:szCs w:val="12"/>
        </w:rPr>
      </w:pPr>
    </w:p>
    <w:p w14:paraId="7C34BF15" w14:textId="77777777" w:rsidR="002B0454" w:rsidRPr="00470554" w:rsidRDefault="002B0454" w:rsidP="002B0454">
      <w:pPr>
        <w:rPr>
          <w:rFonts w:cs="Arial"/>
          <w:lang w:val="sr-Cyrl-RS"/>
        </w:rPr>
      </w:pPr>
    </w:p>
    <w:p w14:paraId="0E93957F" w14:textId="77777777" w:rsidR="00C6752E" w:rsidRPr="00470554" w:rsidRDefault="005D7B1A" w:rsidP="006252C0">
      <w:pPr>
        <w:spacing w:before="0"/>
        <w:jc w:val="left"/>
        <w:rPr>
          <w:rFonts w:cs="Arial"/>
          <w:lang w:eastAsia="zh-CN"/>
        </w:rPr>
      </w:pPr>
      <w:r w:rsidRPr="00470554">
        <w:rPr>
          <w:rFonts w:cs="Arial"/>
          <w:lang w:eastAsia="zh-CN"/>
        </w:rPr>
        <w:br w:type="page"/>
      </w:r>
    </w:p>
    <w:p w14:paraId="4EDAEF32" w14:textId="77777777" w:rsidR="00D445B5" w:rsidRPr="00470554" w:rsidRDefault="00D445B5" w:rsidP="002E12CC">
      <w:pPr>
        <w:tabs>
          <w:tab w:val="left" w:pos="1134"/>
        </w:tabs>
        <w:rPr>
          <w:rFonts w:cs="Arial"/>
          <w:lang w:val="sr-Cyrl-RS"/>
        </w:rPr>
      </w:pPr>
    </w:p>
    <w:p w14:paraId="401724A2" w14:textId="77777777" w:rsidR="0032186E" w:rsidRPr="00470554" w:rsidRDefault="00DB369C" w:rsidP="00377352">
      <w:pPr>
        <w:pStyle w:val="Heading10"/>
        <w:numPr>
          <w:ilvl w:val="0"/>
          <w:numId w:val="40"/>
        </w:numPr>
        <w:jc w:val="both"/>
        <w:rPr>
          <w:rFonts w:cs="Arial"/>
        </w:rPr>
      </w:pPr>
      <w:r w:rsidRPr="00470554">
        <w:rPr>
          <w:rFonts w:cs="Arial"/>
        </w:rPr>
        <w:t>ТЕХНИЧК</w:t>
      </w:r>
      <w:r w:rsidR="0032186E" w:rsidRPr="00470554">
        <w:rPr>
          <w:rFonts w:cs="Arial"/>
        </w:rPr>
        <w:t>А</w:t>
      </w:r>
      <w:r w:rsidR="002B0454" w:rsidRPr="00470554">
        <w:rPr>
          <w:rFonts w:cs="Arial"/>
          <w:lang w:val="sr-Cyrl-RS"/>
        </w:rPr>
        <w:t xml:space="preserve"> </w:t>
      </w:r>
      <w:r w:rsidR="0032186E" w:rsidRPr="00470554">
        <w:rPr>
          <w:rFonts w:cs="Arial"/>
        </w:rPr>
        <w:t>СПЕЦИФИКАЦИЈА</w:t>
      </w:r>
    </w:p>
    <w:p w14:paraId="52E54207" w14:textId="77777777" w:rsidR="00DB369C" w:rsidRPr="00470554" w:rsidRDefault="0032186E" w:rsidP="00781B02">
      <w:pPr>
        <w:rPr>
          <w:rFonts w:cs="Arial"/>
        </w:rPr>
      </w:pPr>
      <w:r w:rsidRPr="00470554">
        <w:rPr>
          <w:rFonts w:cs="Arial"/>
        </w:rPr>
        <w:t xml:space="preserve">(Врста, техничке карактеристике, квалитет, </w:t>
      </w:r>
      <w:r w:rsidR="006F517A" w:rsidRPr="00470554">
        <w:rPr>
          <w:rFonts w:cs="Arial"/>
        </w:rPr>
        <w:t>обим</w:t>
      </w:r>
      <w:r w:rsidRPr="00470554">
        <w:rPr>
          <w:rFonts w:cs="Arial"/>
        </w:rPr>
        <w:t xml:space="preserve"> и опис </w:t>
      </w:r>
      <w:r w:rsidR="00A63575" w:rsidRPr="00470554">
        <w:rPr>
          <w:rFonts w:cs="Arial"/>
        </w:rPr>
        <w:t>услуга</w:t>
      </w:r>
      <w:r w:rsidRPr="00470554">
        <w:rPr>
          <w:rFonts w:cs="Arial"/>
        </w:rPr>
        <w:t xml:space="preserve">,техничка документација и планови, начин спровођења контроле и обезбеђивања гаранције квалитета, рок </w:t>
      </w:r>
      <w:r w:rsidR="00A63575" w:rsidRPr="00470554">
        <w:rPr>
          <w:rFonts w:cs="Arial"/>
        </w:rPr>
        <w:t>извршења</w:t>
      </w:r>
      <w:r w:rsidRPr="00470554">
        <w:rPr>
          <w:rFonts w:cs="Arial"/>
        </w:rPr>
        <w:t xml:space="preserve">, место </w:t>
      </w:r>
      <w:r w:rsidR="00A63575" w:rsidRPr="00470554">
        <w:rPr>
          <w:rFonts w:cs="Arial"/>
        </w:rPr>
        <w:t>извршења услуга</w:t>
      </w:r>
      <w:r w:rsidRPr="00470554">
        <w:rPr>
          <w:rFonts w:cs="Arial"/>
        </w:rPr>
        <w:t>, гарантни рок, евентуалне додатне услуге и сл</w:t>
      </w:r>
      <w:r w:rsidR="00DB369C" w:rsidRPr="00470554">
        <w:rPr>
          <w:rFonts w:cs="Arial"/>
        </w:rPr>
        <w:t>.</w:t>
      </w:r>
      <w:bookmarkEnd w:id="11"/>
      <w:r w:rsidRPr="00470554">
        <w:rPr>
          <w:rFonts w:cs="Arial"/>
        </w:rPr>
        <w:t>)</w:t>
      </w:r>
    </w:p>
    <w:p w14:paraId="4022E4F4" w14:textId="77777777" w:rsidR="008624B4" w:rsidRPr="00470554" w:rsidRDefault="008624B4" w:rsidP="008624B4">
      <w:pPr>
        <w:spacing w:before="0"/>
        <w:rPr>
          <w:rFonts w:cs="Arial"/>
          <w:b/>
          <w:sz w:val="24"/>
          <w:szCs w:val="24"/>
          <w:lang w:val="sr-Cyrl-RS" w:eastAsia="hr-HR"/>
        </w:rPr>
      </w:pPr>
      <w:bookmarkStart w:id="13" w:name="_Toc441651541"/>
      <w:bookmarkStart w:id="14" w:name="_Toc442559879"/>
    </w:p>
    <w:p w14:paraId="15B63963" w14:textId="6D329DF3" w:rsidR="00DB369C" w:rsidRPr="00470554" w:rsidRDefault="00DB369C" w:rsidP="00605924">
      <w:pPr>
        <w:pStyle w:val="Heading10"/>
        <w:numPr>
          <w:ilvl w:val="1"/>
          <w:numId w:val="40"/>
        </w:numPr>
        <w:jc w:val="both"/>
        <w:rPr>
          <w:rFonts w:cs="Arial"/>
        </w:rPr>
      </w:pPr>
      <w:r w:rsidRPr="00470554">
        <w:rPr>
          <w:rFonts w:cs="Arial"/>
        </w:rPr>
        <w:t>Врста</w:t>
      </w:r>
      <w:r w:rsidR="005551C2" w:rsidRPr="00470554">
        <w:rPr>
          <w:rFonts w:cs="Arial"/>
        </w:rPr>
        <w:t xml:space="preserve"> и </w:t>
      </w:r>
      <w:r w:rsidR="006F517A" w:rsidRPr="00470554">
        <w:rPr>
          <w:rFonts w:cs="Arial"/>
        </w:rPr>
        <w:t>обим</w:t>
      </w:r>
      <w:bookmarkEnd w:id="13"/>
      <w:bookmarkEnd w:id="14"/>
      <w:r w:rsidR="00E13FFC" w:rsidRPr="00470554">
        <w:rPr>
          <w:rFonts w:cs="Arial"/>
          <w:lang w:val="en-US"/>
        </w:rPr>
        <w:t xml:space="preserve"> </w:t>
      </w:r>
      <w:r w:rsidR="00A63575" w:rsidRPr="00470554">
        <w:rPr>
          <w:rFonts w:cs="Arial"/>
        </w:rPr>
        <w:t>услуга</w:t>
      </w:r>
    </w:p>
    <w:p w14:paraId="1D62AA79" w14:textId="77777777" w:rsidR="00605924" w:rsidRPr="00470554" w:rsidRDefault="00605924" w:rsidP="00605924">
      <w:pPr>
        <w:pStyle w:val="ListParagraph"/>
        <w:ind w:left="730"/>
        <w:rPr>
          <w:lang w:val="sr-Cyrl-CS" w:eastAsia="ar-SA"/>
        </w:rPr>
      </w:pPr>
    </w:p>
    <w:p w14:paraId="0AC44F27" w14:textId="77777777" w:rsidR="00CD799A" w:rsidRPr="00470554" w:rsidRDefault="00CD799A" w:rsidP="00CD799A">
      <w:pPr>
        <w:spacing w:before="0"/>
        <w:jc w:val="center"/>
        <w:rPr>
          <w:rFonts w:cs="Arial"/>
          <w:b/>
          <w:sz w:val="36"/>
          <w:szCs w:val="36"/>
          <w:u w:val="single"/>
          <w:lang w:val="sr-Latn-CS" w:eastAsia="hr-HR"/>
        </w:rPr>
      </w:pPr>
      <w:r w:rsidRPr="00470554">
        <w:rPr>
          <w:rFonts w:cs="Arial"/>
          <w:b/>
          <w:sz w:val="36"/>
          <w:szCs w:val="36"/>
          <w:u w:val="single"/>
          <w:lang w:val="sr-Cyrl-CS" w:eastAsia="hr-HR"/>
        </w:rPr>
        <w:t>ТЕХНИЧКА СПЕЦИФИКАЦИЈА</w:t>
      </w:r>
      <w:r w:rsidRPr="00470554">
        <w:rPr>
          <w:rFonts w:cs="Arial"/>
          <w:b/>
          <w:sz w:val="36"/>
          <w:szCs w:val="36"/>
          <w:u w:val="single"/>
          <w:lang w:val="sr-Latn-CS" w:eastAsia="hr-HR"/>
        </w:rPr>
        <w:t xml:space="preserve"> </w:t>
      </w:r>
    </w:p>
    <w:p w14:paraId="447392F2" w14:textId="77777777" w:rsidR="00605924" w:rsidRPr="00470554" w:rsidRDefault="00605924" w:rsidP="00605924">
      <w:pPr>
        <w:jc w:val="center"/>
        <w:rPr>
          <w:rFonts w:cs="Arial"/>
          <w:b/>
          <w:sz w:val="28"/>
          <w:szCs w:val="28"/>
          <w:lang w:val="sr-Cyrl-RS"/>
        </w:rPr>
      </w:pPr>
    </w:p>
    <w:p w14:paraId="6D0CA00D" w14:textId="4A711D72" w:rsidR="00013ED1" w:rsidRPr="00470554" w:rsidRDefault="00103EE3" w:rsidP="00605924">
      <w:pPr>
        <w:jc w:val="center"/>
        <w:rPr>
          <w:rFonts w:cs="Arial"/>
          <w:b/>
          <w:sz w:val="28"/>
          <w:szCs w:val="28"/>
          <w:u w:val="single"/>
          <w:lang w:val="sr-Cyrl-RS"/>
        </w:rPr>
      </w:pPr>
      <w:r>
        <w:rPr>
          <w:rFonts w:cs="Arial"/>
          <w:b/>
          <w:sz w:val="28"/>
          <w:szCs w:val="28"/>
          <w:u w:val="single"/>
          <w:lang w:val="sr-Cyrl-RS"/>
        </w:rPr>
        <w:t>ЗА ПОЗИЦИЈУ 1</w:t>
      </w:r>
    </w:p>
    <w:p w14:paraId="20D936AB" w14:textId="77777777" w:rsidR="00605924" w:rsidRPr="00470554" w:rsidRDefault="00605924" w:rsidP="00605924">
      <w:pPr>
        <w:jc w:val="center"/>
        <w:rPr>
          <w:rFonts w:cs="Arial"/>
          <w:b/>
          <w:sz w:val="28"/>
          <w:szCs w:val="28"/>
          <w:lang w:val="sr-Cyrl-RS"/>
        </w:rPr>
      </w:pPr>
    </w:p>
    <w:p w14:paraId="18650FB5" w14:textId="77777777" w:rsidR="00013ED1" w:rsidRPr="00470554" w:rsidRDefault="00013ED1" w:rsidP="00013ED1">
      <w:pPr>
        <w:jc w:val="center"/>
        <w:rPr>
          <w:rFonts w:cs="Arial"/>
          <w:b/>
          <w:sz w:val="32"/>
          <w:szCs w:val="32"/>
          <w:lang w:val="sr-Latn-RS"/>
        </w:rPr>
      </w:pPr>
      <w:r w:rsidRPr="00470554">
        <w:rPr>
          <w:rFonts w:cs="Arial"/>
          <w:b/>
          <w:sz w:val="28"/>
          <w:szCs w:val="28"/>
          <w:lang w:val="sr-Latn-CS"/>
        </w:rPr>
        <w:t>Чишћење погона усисавањем ТЕНТ</w:t>
      </w:r>
      <w:r w:rsidRPr="00470554">
        <w:rPr>
          <w:rFonts w:cs="Arial"/>
          <w:b/>
          <w:sz w:val="28"/>
          <w:szCs w:val="28"/>
          <w:lang w:val="sr-Cyrl-RS"/>
        </w:rPr>
        <w:t xml:space="preserve">-а А </w:t>
      </w:r>
      <w:r w:rsidRPr="00470554">
        <w:rPr>
          <w:rFonts w:cs="Arial"/>
          <w:b/>
          <w:sz w:val="28"/>
          <w:szCs w:val="28"/>
        </w:rPr>
        <w:t>у 201</w:t>
      </w:r>
      <w:r w:rsidRPr="00470554">
        <w:rPr>
          <w:rFonts w:cs="Arial"/>
          <w:b/>
          <w:sz w:val="28"/>
          <w:szCs w:val="28"/>
          <w:lang w:val="sr-Latn-CS"/>
        </w:rPr>
        <w:t xml:space="preserve">7. </w:t>
      </w:r>
      <w:r w:rsidRPr="00470554">
        <w:rPr>
          <w:rFonts w:cs="Arial"/>
          <w:b/>
          <w:sz w:val="28"/>
          <w:szCs w:val="28"/>
        </w:rPr>
        <w:t>години</w:t>
      </w:r>
      <w:r w:rsidRPr="00470554">
        <w:rPr>
          <w:rFonts w:cs="Arial"/>
          <w:b/>
          <w:sz w:val="28"/>
          <w:szCs w:val="28"/>
          <w:lang w:val="sr-Latn-CS"/>
        </w:rPr>
        <w:t xml:space="preserve">   </w:t>
      </w:r>
      <w:r w:rsidRPr="00470554">
        <w:rPr>
          <w:rFonts w:cs="Arial"/>
          <w:b/>
          <w:sz w:val="28"/>
          <w:szCs w:val="28"/>
        </w:rPr>
        <w:t xml:space="preserve">                                  ЗСУ</w:t>
      </w:r>
      <w:r w:rsidRPr="00470554">
        <w:rPr>
          <w:rFonts w:cs="Arial"/>
          <w:b/>
          <w:sz w:val="28"/>
          <w:szCs w:val="28"/>
          <w:lang w:val="sr-Latn-RS"/>
        </w:rPr>
        <w:t xml:space="preserve"> 470</w:t>
      </w:r>
      <w:r w:rsidRPr="00470554">
        <w:rPr>
          <w:rFonts w:cs="Arial"/>
          <w:b/>
          <w:sz w:val="28"/>
          <w:szCs w:val="28"/>
        </w:rPr>
        <w:t>/201</w:t>
      </w:r>
      <w:r w:rsidRPr="00470554">
        <w:rPr>
          <w:rFonts w:cs="Arial"/>
          <w:b/>
          <w:sz w:val="28"/>
          <w:szCs w:val="28"/>
          <w:lang w:val="sr-Latn-RS"/>
        </w:rPr>
        <w:t>7</w:t>
      </w:r>
    </w:p>
    <w:p w14:paraId="78184554" w14:textId="77777777" w:rsidR="00013ED1" w:rsidRPr="00470554" w:rsidRDefault="00013ED1" w:rsidP="00013ED1">
      <w:pPr>
        <w:rPr>
          <w:rFonts w:cs="Arial"/>
          <w:b/>
          <w:sz w:val="20"/>
          <w:szCs w:val="20"/>
          <w:lang w:val="sr-Latn-CS"/>
        </w:rPr>
      </w:pPr>
    </w:p>
    <w:p w14:paraId="5F871377" w14:textId="08FA57B5" w:rsidR="00CD799A" w:rsidRPr="00470554" w:rsidRDefault="00013ED1" w:rsidP="00013ED1">
      <w:pPr>
        <w:spacing w:before="0"/>
        <w:rPr>
          <w:rFonts w:cs="Arial"/>
          <w:lang w:val="sr-Cyrl-RS"/>
        </w:rPr>
      </w:pPr>
      <w:r w:rsidRPr="00470554">
        <w:rPr>
          <w:rFonts w:cs="Arial"/>
          <w:b/>
        </w:rPr>
        <w:t>Следећи елементи важе за</w:t>
      </w:r>
      <w:r w:rsidRPr="00470554">
        <w:rPr>
          <w:rFonts w:cs="Arial"/>
          <w:b/>
          <w:lang w:val="sr-Latn-RS"/>
        </w:rPr>
        <w:t xml:space="preserve"> </w:t>
      </w:r>
      <w:r w:rsidRPr="00470554">
        <w:rPr>
          <w:rFonts w:cs="Arial"/>
          <w:b/>
          <w:lang w:val="sr-Cyrl-RS"/>
        </w:rPr>
        <w:t>све блокове (А1,А2,А3,А4,А5</w:t>
      </w:r>
      <w:r w:rsidR="00662C74" w:rsidRPr="00470554">
        <w:rPr>
          <w:rFonts w:cs="Arial"/>
          <w:b/>
          <w:lang w:val="sr-Cyrl-RS"/>
        </w:rPr>
        <w:t xml:space="preserve"> и </w:t>
      </w:r>
      <w:r w:rsidRPr="00470554">
        <w:rPr>
          <w:rFonts w:cs="Arial"/>
          <w:b/>
          <w:lang w:val="sr-Cyrl-RS"/>
        </w:rPr>
        <w:t>А6</w:t>
      </w:r>
      <w:r w:rsidR="00662C74" w:rsidRPr="00470554">
        <w:rPr>
          <w:rFonts w:cs="Arial"/>
          <w:b/>
          <w:lang w:val="sr-Cyrl-RS"/>
        </w:rPr>
        <w:t>)</w:t>
      </w:r>
    </w:p>
    <w:p w14:paraId="5C02A14F" w14:textId="747F2F6C" w:rsidR="00CD799A" w:rsidRPr="00470554" w:rsidRDefault="00CD799A" w:rsidP="00CD799A">
      <w:pPr>
        <w:widowControl w:val="0"/>
        <w:autoSpaceDE w:val="0"/>
        <w:autoSpaceDN w:val="0"/>
        <w:adjustRightInd w:val="0"/>
        <w:spacing w:before="0"/>
        <w:ind w:right="-1149"/>
        <w:jc w:val="left"/>
        <w:rPr>
          <w:rFonts w:cs="Arial"/>
        </w:rPr>
      </w:pPr>
    </w:p>
    <w:p w14:paraId="6BF32ECF" w14:textId="77777777" w:rsidR="00CD799A" w:rsidRPr="00470554" w:rsidRDefault="00CD799A" w:rsidP="00CD799A">
      <w:pPr>
        <w:spacing w:before="0"/>
        <w:ind w:left="720" w:hanging="360"/>
        <w:rPr>
          <w:rFonts w:cs="Arial"/>
        </w:rPr>
      </w:pPr>
    </w:p>
    <w:p w14:paraId="6B57B69B" w14:textId="77777777" w:rsidR="00CD799A" w:rsidRDefault="00CD799A" w:rsidP="001D01CD">
      <w:pPr>
        <w:spacing w:before="0"/>
        <w:rPr>
          <w:rFonts w:cs="Arial"/>
        </w:rPr>
      </w:pPr>
      <w:r w:rsidRPr="00470554">
        <w:rPr>
          <w:rFonts w:cs="Arial"/>
        </w:rPr>
        <w:t>НАПОМЕНА: Команде блокова, релејни простор, електроразводна постројења и ранжир нису предмет овог захтева.</w:t>
      </w:r>
    </w:p>
    <w:p w14:paraId="4D7E05AE" w14:textId="77777777" w:rsidR="001D01CD" w:rsidRPr="00470554" w:rsidRDefault="001D01CD" w:rsidP="001D01CD">
      <w:pPr>
        <w:spacing w:before="0"/>
        <w:rPr>
          <w:rFonts w:cs="Arial"/>
        </w:rPr>
      </w:pPr>
    </w:p>
    <w:p w14:paraId="1F053872" w14:textId="4B589B47" w:rsidR="00CD799A" w:rsidRPr="00470554" w:rsidRDefault="00CD799A" w:rsidP="001D01CD">
      <w:pPr>
        <w:spacing w:before="0"/>
        <w:rPr>
          <w:rFonts w:cs="Arial"/>
        </w:rPr>
      </w:pPr>
      <w:r w:rsidRPr="00470554">
        <w:rPr>
          <w:rFonts w:cs="Arial"/>
        </w:rPr>
        <w:t>Рад на блоку се обавља сваки дан.</w:t>
      </w:r>
    </w:p>
    <w:p w14:paraId="265322B1" w14:textId="77777777" w:rsidR="008624B4" w:rsidRPr="00470554" w:rsidRDefault="008624B4" w:rsidP="008624B4">
      <w:pPr>
        <w:spacing w:before="0"/>
        <w:rPr>
          <w:rFonts w:cs="Arial"/>
        </w:rPr>
      </w:pPr>
    </w:p>
    <w:p w14:paraId="5E669965" w14:textId="77777777" w:rsidR="008624B4" w:rsidRPr="00470554" w:rsidRDefault="008624B4" w:rsidP="008624B4">
      <w:pPr>
        <w:spacing w:before="0"/>
        <w:rPr>
          <w:rFonts w:cs="Arial"/>
        </w:rPr>
      </w:pPr>
      <w:r w:rsidRPr="00470554">
        <w:rPr>
          <w:rFonts w:cs="Arial"/>
        </w:rPr>
        <w:t>ОПИС АКТИВНОСТИ НА ЧИШЋЕЊУ ПОСТРОЈЕЊА</w:t>
      </w:r>
    </w:p>
    <w:p w14:paraId="2117A145" w14:textId="77777777" w:rsidR="008624B4" w:rsidRPr="00470554" w:rsidRDefault="008624B4" w:rsidP="008624B4">
      <w:pPr>
        <w:spacing w:before="0"/>
        <w:rPr>
          <w:rFonts w:cs="Arial"/>
        </w:rPr>
      </w:pPr>
    </w:p>
    <w:p w14:paraId="229284EC" w14:textId="77777777" w:rsidR="008624B4" w:rsidRPr="00470554" w:rsidRDefault="008624B4" w:rsidP="008624B4">
      <w:pPr>
        <w:spacing w:before="0"/>
        <w:rPr>
          <w:rFonts w:cs="Arial"/>
        </w:rPr>
      </w:pPr>
      <w:r w:rsidRPr="00470554">
        <w:rPr>
          <w:rFonts w:cs="Arial"/>
        </w:rPr>
        <w:tab/>
        <w:t>Одржавање чистоће ГПО-а Блока подразумева следеће:</w:t>
      </w:r>
    </w:p>
    <w:p w14:paraId="6A0215B1" w14:textId="77777777" w:rsidR="008624B4" w:rsidRPr="00470554" w:rsidRDefault="008624B4" w:rsidP="00F632D3">
      <w:pPr>
        <w:numPr>
          <w:ilvl w:val="0"/>
          <w:numId w:val="24"/>
        </w:numPr>
        <w:spacing w:before="0"/>
        <w:jc w:val="left"/>
        <w:rPr>
          <w:rFonts w:cs="Arial"/>
        </w:rPr>
      </w:pPr>
      <w:r w:rsidRPr="00470554">
        <w:rPr>
          <w:rFonts w:cs="Arial"/>
        </w:rPr>
        <w:t>Машинско усисавање свих наслага прашине, продуката сагоревања (пепела), угљене прашине и осталих прашкастих и растреситих материјала,</w:t>
      </w:r>
    </w:p>
    <w:p w14:paraId="6D071DD6" w14:textId="77777777" w:rsidR="008624B4" w:rsidRPr="00470554" w:rsidRDefault="008624B4" w:rsidP="00F632D3">
      <w:pPr>
        <w:numPr>
          <w:ilvl w:val="0"/>
          <w:numId w:val="24"/>
        </w:numPr>
        <w:spacing w:before="0"/>
        <w:jc w:val="left"/>
        <w:rPr>
          <w:rFonts w:cs="Arial"/>
        </w:rPr>
      </w:pPr>
      <w:r w:rsidRPr="00470554">
        <w:rPr>
          <w:rFonts w:cs="Arial"/>
        </w:rPr>
        <w:t>Ручно уклањање ситнијег отпадног материјала који се не може усисавати (боце, картони, жице, комадићи делова изолације и сл.),</w:t>
      </w:r>
    </w:p>
    <w:p w14:paraId="45108238" w14:textId="77777777" w:rsidR="008624B4" w:rsidRPr="00470554" w:rsidRDefault="008624B4" w:rsidP="00F632D3">
      <w:pPr>
        <w:numPr>
          <w:ilvl w:val="0"/>
          <w:numId w:val="24"/>
        </w:numPr>
        <w:spacing w:before="0"/>
        <w:jc w:val="left"/>
        <w:rPr>
          <w:rFonts w:cs="Arial"/>
        </w:rPr>
      </w:pPr>
      <w:r w:rsidRPr="00470554">
        <w:rPr>
          <w:rFonts w:cs="Arial"/>
        </w:rPr>
        <w:t>Водено прање коте ± 0,00 и коте -1,50 и млинских постројења,</w:t>
      </w:r>
    </w:p>
    <w:p w14:paraId="25607257" w14:textId="77777777" w:rsidR="008624B4" w:rsidRPr="00470554" w:rsidRDefault="008624B4" w:rsidP="00F632D3">
      <w:pPr>
        <w:numPr>
          <w:ilvl w:val="0"/>
          <w:numId w:val="24"/>
        </w:numPr>
        <w:spacing w:before="0"/>
        <w:jc w:val="left"/>
        <w:rPr>
          <w:rFonts w:cs="Arial"/>
        </w:rPr>
      </w:pPr>
      <w:r w:rsidRPr="00470554">
        <w:rPr>
          <w:rFonts w:cs="Arial"/>
        </w:rPr>
        <w:t>Отклањање наслага техничким ваздухом и машинско усисавање кабловских водова и млинских постројења,</w:t>
      </w:r>
    </w:p>
    <w:p w14:paraId="000F3ED6" w14:textId="77777777" w:rsidR="008624B4" w:rsidRPr="00470554" w:rsidRDefault="008624B4" w:rsidP="00F632D3">
      <w:pPr>
        <w:numPr>
          <w:ilvl w:val="0"/>
          <w:numId w:val="24"/>
        </w:numPr>
        <w:spacing w:before="0"/>
        <w:jc w:val="left"/>
        <w:rPr>
          <w:rFonts w:cs="Arial"/>
        </w:rPr>
      </w:pPr>
      <w:r w:rsidRPr="00470554">
        <w:rPr>
          <w:rFonts w:cs="Arial"/>
        </w:rPr>
        <w:t>Одржавање у потпуно чистом стању кровa ГПО са свим кровним лименим деловима, сливницима простором уз котао и осталом опремом, као и сав простор бункерског тракта.</w:t>
      </w:r>
    </w:p>
    <w:p w14:paraId="63EA594D" w14:textId="77777777" w:rsidR="008624B4" w:rsidRPr="00470554" w:rsidRDefault="008624B4" w:rsidP="00F632D3">
      <w:pPr>
        <w:numPr>
          <w:ilvl w:val="0"/>
          <w:numId w:val="24"/>
        </w:numPr>
        <w:spacing w:before="0"/>
        <w:jc w:val="left"/>
        <w:rPr>
          <w:rFonts w:cs="Arial"/>
        </w:rPr>
      </w:pPr>
      <w:r w:rsidRPr="00470554">
        <w:rPr>
          <w:rFonts w:cs="Arial"/>
        </w:rPr>
        <w:t>Израда скеле или коришћење покретне скеле и алпинистичке опреме на тешко приступачним местима.</w:t>
      </w:r>
    </w:p>
    <w:p w14:paraId="3070DCB4" w14:textId="77777777" w:rsidR="008624B4" w:rsidRPr="00470554" w:rsidRDefault="008624B4" w:rsidP="008624B4">
      <w:pPr>
        <w:spacing w:before="0"/>
        <w:ind w:left="720" w:hanging="11"/>
        <w:rPr>
          <w:rFonts w:cs="Arial"/>
        </w:rPr>
      </w:pPr>
      <w:r w:rsidRPr="00470554">
        <w:rPr>
          <w:rFonts w:cs="Arial"/>
        </w:rPr>
        <w:t>Ова активност је стална мера.</w:t>
      </w:r>
    </w:p>
    <w:p w14:paraId="74CFC4EC" w14:textId="77777777" w:rsidR="00CD799A" w:rsidRPr="00470554" w:rsidRDefault="00CD799A">
      <w:pPr>
        <w:spacing w:before="0"/>
        <w:jc w:val="left"/>
        <w:rPr>
          <w:rFonts w:cs="Arial"/>
          <w:b/>
          <w:lang w:eastAsia="ar-SA"/>
        </w:rPr>
      </w:pPr>
      <w:r w:rsidRPr="00470554">
        <w:rPr>
          <w:rFonts w:cs="Arial"/>
        </w:rPr>
        <w:br w:type="page"/>
      </w:r>
    </w:p>
    <w:p w14:paraId="61C28246" w14:textId="04C6F6C4" w:rsidR="008624B4" w:rsidRPr="00470554" w:rsidRDefault="008624B4" w:rsidP="008624B4">
      <w:pPr>
        <w:pStyle w:val="Heading10"/>
        <w:ind w:left="0" w:firstLine="0"/>
        <w:jc w:val="both"/>
        <w:rPr>
          <w:rFonts w:cs="Arial"/>
          <w:lang w:val="sr-Cyrl-RS"/>
        </w:rPr>
      </w:pPr>
    </w:p>
    <w:tbl>
      <w:tblPr>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1704"/>
        <w:gridCol w:w="3260"/>
        <w:gridCol w:w="850"/>
        <w:gridCol w:w="1842"/>
      </w:tblGrid>
      <w:tr w:rsidR="00470554" w:rsidRPr="00470554" w14:paraId="126E5192" w14:textId="77777777" w:rsidTr="003874EB">
        <w:tc>
          <w:tcPr>
            <w:tcW w:w="8187" w:type="dxa"/>
            <w:gridSpan w:val="5"/>
            <w:vAlign w:val="center"/>
          </w:tcPr>
          <w:p w14:paraId="797ED996" w14:textId="77777777" w:rsidR="00037254" w:rsidRPr="00470554" w:rsidRDefault="00037254" w:rsidP="00E86B02">
            <w:pPr>
              <w:rPr>
                <w:rFonts w:cs="Arial"/>
                <w:b/>
              </w:rPr>
            </w:pPr>
            <w:r w:rsidRPr="00470554">
              <w:rPr>
                <w:rFonts w:cs="Arial"/>
                <w:b/>
              </w:rPr>
              <w:t>БЛОК А</w:t>
            </w:r>
            <w:r w:rsidRPr="00470554">
              <w:rPr>
                <w:rFonts w:cs="Arial"/>
                <w:b/>
                <w:lang w:val="sr-Latn-RS"/>
              </w:rPr>
              <w:t>1</w:t>
            </w:r>
            <w:r w:rsidRPr="00470554">
              <w:rPr>
                <w:rFonts w:cs="Arial"/>
                <w:b/>
              </w:rPr>
              <w:t xml:space="preserve"> ТЕНТ А –</w:t>
            </w:r>
          </w:p>
        </w:tc>
      </w:tr>
      <w:tr w:rsidR="00470554" w:rsidRPr="00470554" w14:paraId="433E5BAF" w14:textId="77777777" w:rsidTr="005B046B">
        <w:tc>
          <w:tcPr>
            <w:tcW w:w="531" w:type="dxa"/>
            <w:vAlign w:val="center"/>
          </w:tcPr>
          <w:p w14:paraId="2D3C0E1B" w14:textId="77777777" w:rsidR="005B046B" w:rsidRPr="00470554" w:rsidRDefault="005B046B" w:rsidP="00E86B02">
            <w:pPr>
              <w:jc w:val="center"/>
              <w:rPr>
                <w:rFonts w:cs="Arial"/>
                <w:b/>
                <w:sz w:val="20"/>
                <w:szCs w:val="20"/>
                <w:lang w:val="sr-Latn-CS"/>
              </w:rPr>
            </w:pPr>
            <w:r w:rsidRPr="00470554">
              <w:rPr>
                <w:rFonts w:cs="Arial"/>
                <w:b/>
                <w:sz w:val="20"/>
                <w:szCs w:val="20"/>
                <w:lang w:val="sr-Latn-CS"/>
              </w:rPr>
              <w:t>РБ</w:t>
            </w:r>
          </w:p>
        </w:tc>
        <w:tc>
          <w:tcPr>
            <w:tcW w:w="1704" w:type="dxa"/>
            <w:vAlign w:val="center"/>
          </w:tcPr>
          <w:p w14:paraId="73F5E0E5" w14:textId="77777777" w:rsidR="005B046B" w:rsidRPr="00470554" w:rsidRDefault="005B046B" w:rsidP="00E86B02">
            <w:pPr>
              <w:jc w:val="center"/>
              <w:rPr>
                <w:rFonts w:cs="Arial"/>
                <w:b/>
                <w:sz w:val="20"/>
                <w:szCs w:val="20"/>
                <w:lang w:val="sr-Latn-CS"/>
              </w:rPr>
            </w:pPr>
            <w:r w:rsidRPr="00470554">
              <w:rPr>
                <w:rFonts w:cs="Arial"/>
                <w:b/>
                <w:sz w:val="20"/>
                <w:szCs w:val="20"/>
                <w:lang w:val="sr-Latn-CS"/>
              </w:rPr>
              <w:t>ПОСТРОЈЕЊЕ</w:t>
            </w:r>
          </w:p>
        </w:tc>
        <w:tc>
          <w:tcPr>
            <w:tcW w:w="3260" w:type="dxa"/>
            <w:vAlign w:val="center"/>
          </w:tcPr>
          <w:p w14:paraId="3AC1AF26" w14:textId="77777777" w:rsidR="005B046B" w:rsidRPr="00470554" w:rsidRDefault="005B046B" w:rsidP="00E86B02">
            <w:pPr>
              <w:jc w:val="center"/>
              <w:rPr>
                <w:rFonts w:cs="Arial"/>
                <w:b/>
                <w:sz w:val="20"/>
                <w:szCs w:val="20"/>
                <w:lang w:val="sr-Latn-CS"/>
              </w:rPr>
            </w:pPr>
            <w:r w:rsidRPr="00470554">
              <w:rPr>
                <w:rFonts w:cs="Arial"/>
                <w:b/>
                <w:sz w:val="20"/>
                <w:szCs w:val="20"/>
                <w:lang w:val="sr-Latn-CS"/>
              </w:rPr>
              <w:t>АКТИВНОСТ</w:t>
            </w:r>
          </w:p>
        </w:tc>
        <w:tc>
          <w:tcPr>
            <w:tcW w:w="850" w:type="dxa"/>
            <w:vAlign w:val="center"/>
          </w:tcPr>
          <w:p w14:paraId="33690552" w14:textId="77777777" w:rsidR="005B046B" w:rsidRPr="00470554" w:rsidRDefault="005B046B" w:rsidP="00E86B02">
            <w:pPr>
              <w:jc w:val="center"/>
              <w:rPr>
                <w:rFonts w:cs="Arial"/>
                <w:b/>
                <w:sz w:val="20"/>
                <w:szCs w:val="20"/>
                <w:lang w:val="sr-Latn-CS"/>
              </w:rPr>
            </w:pPr>
            <w:r w:rsidRPr="00470554">
              <w:rPr>
                <w:rFonts w:cs="Arial"/>
                <w:b/>
                <w:sz w:val="20"/>
                <w:szCs w:val="20"/>
                <w:lang w:val="sr-Latn-CS"/>
              </w:rPr>
              <w:t>Ј/М</w:t>
            </w:r>
          </w:p>
        </w:tc>
        <w:tc>
          <w:tcPr>
            <w:tcW w:w="1842" w:type="dxa"/>
            <w:vAlign w:val="center"/>
          </w:tcPr>
          <w:p w14:paraId="4C209E61" w14:textId="77777777" w:rsidR="005B046B" w:rsidRPr="00470554" w:rsidRDefault="005B046B" w:rsidP="00E86B02">
            <w:pPr>
              <w:jc w:val="center"/>
              <w:rPr>
                <w:rFonts w:cs="Arial"/>
                <w:b/>
              </w:rPr>
            </w:pPr>
            <w:r w:rsidRPr="00470554">
              <w:rPr>
                <w:rFonts w:cs="Arial"/>
                <w:b/>
                <w:lang w:val="sr-Latn-CS"/>
              </w:rPr>
              <w:t xml:space="preserve">Предвиђени број ефективних часова рада </w:t>
            </w:r>
            <w:r w:rsidRPr="00470554">
              <w:rPr>
                <w:rFonts w:cs="Arial"/>
                <w:b/>
              </w:rPr>
              <w:t>индустријског усисивача</w:t>
            </w:r>
          </w:p>
        </w:tc>
      </w:tr>
      <w:tr w:rsidR="003874EB" w:rsidRPr="00470554" w14:paraId="1A0FAEE2" w14:textId="77777777" w:rsidTr="005B046B">
        <w:tc>
          <w:tcPr>
            <w:tcW w:w="531" w:type="dxa"/>
            <w:vMerge w:val="restart"/>
            <w:vAlign w:val="center"/>
          </w:tcPr>
          <w:p w14:paraId="4A502962" w14:textId="77777777" w:rsidR="003874EB" w:rsidRPr="00470554" w:rsidRDefault="003874EB" w:rsidP="003874EB">
            <w:pPr>
              <w:jc w:val="center"/>
              <w:rPr>
                <w:rFonts w:cs="Arial"/>
                <w:b/>
                <w:sz w:val="20"/>
                <w:szCs w:val="20"/>
                <w:lang w:val="sr-Latn-CS"/>
              </w:rPr>
            </w:pPr>
            <w:r w:rsidRPr="00470554">
              <w:rPr>
                <w:rFonts w:cs="Arial"/>
                <w:b/>
                <w:sz w:val="20"/>
                <w:szCs w:val="20"/>
              </w:rPr>
              <w:t>1</w:t>
            </w:r>
            <w:r w:rsidRPr="00470554">
              <w:rPr>
                <w:rFonts w:cs="Arial"/>
                <w:b/>
                <w:sz w:val="20"/>
                <w:szCs w:val="20"/>
                <w:lang w:val="sr-Latn-CS"/>
              </w:rPr>
              <w:t>.</w:t>
            </w:r>
          </w:p>
        </w:tc>
        <w:tc>
          <w:tcPr>
            <w:tcW w:w="1704" w:type="dxa"/>
            <w:vMerge w:val="restart"/>
            <w:vAlign w:val="center"/>
          </w:tcPr>
          <w:p w14:paraId="00506228" w14:textId="77777777" w:rsidR="003874EB" w:rsidRPr="00470554" w:rsidRDefault="003874EB" w:rsidP="003874EB">
            <w:pPr>
              <w:jc w:val="center"/>
              <w:rPr>
                <w:rFonts w:cs="Arial"/>
                <w:b/>
                <w:sz w:val="20"/>
                <w:szCs w:val="20"/>
                <w:lang w:val="sr-Latn-RS"/>
              </w:rPr>
            </w:pPr>
            <w:r w:rsidRPr="00470554">
              <w:rPr>
                <w:rFonts w:cs="Arial"/>
                <w:b/>
              </w:rPr>
              <w:t>Одржавање у чистом стању главних погонских објеката и постројења</w:t>
            </w:r>
            <w:r w:rsidRPr="00470554">
              <w:rPr>
                <w:rFonts w:cs="Arial"/>
                <w:lang w:val="sr-Latn-CS"/>
              </w:rPr>
              <w:t xml:space="preserve"> </w:t>
            </w:r>
            <w:r w:rsidRPr="00470554">
              <w:rPr>
                <w:rFonts w:cs="Arial"/>
                <w:b/>
                <w:u w:val="single"/>
              </w:rPr>
              <w:t>ТЕНТ А</w:t>
            </w:r>
            <w:r w:rsidRPr="00470554">
              <w:rPr>
                <w:rFonts w:cs="Arial"/>
                <w:b/>
                <w:u w:val="single"/>
                <w:lang w:val="sr-Latn-RS"/>
              </w:rPr>
              <w:t>1</w:t>
            </w:r>
          </w:p>
        </w:tc>
        <w:tc>
          <w:tcPr>
            <w:tcW w:w="3260" w:type="dxa"/>
            <w:vAlign w:val="center"/>
          </w:tcPr>
          <w:p w14:paraId="4A4F2D24" w14:textId="77777777" w:rsidR="003874EB" w:rsidRPr="003874EB" w:rsidRDefault="003874EB" w:rsidP="003874EB">
            <w:pPr>
              <w:jc w:val="center"/>
              <w:rPr>
                <w:rFonts w:cs="Arial"/>
                <w:b/>
                <w:sz w:val="20"/>
                <w:szCs w:val="20"/>
                <w:lang w:val="sr-Cyrl-RS"/>
              </w:rP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26D24BEF" w14:textId="5A838A47"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6CB7DA87"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еха</w:t>
            </w:r>
          </w:p>
        </w:tc>
        <w:tc>
          <w:tcPr>
            <w:tcW w:w="1842" w:type="dxa"/>
            <w:vAlign w:val="center"/>
          </w:tcPr>
          <w:p w14:paraId="202BDE9C" w14:textId="77777777" w:rsidR="003874EB" w:rsidRPr="00470554" w:rsidRDefault="003874EB" w:rsidP="003874EB">
            <w:pPr>
              <w:jc w:val="center"/>
              <w:rPr>
                <w:rFonts w:cs="Arial"/>
                <w:b/>
                <w:lang w:val="sr-Latn-CS"/>
              </w:rPr>
            </w:pPr>
            <w:r w:rsidRPr="00470554">
              <w:rPr>
                <w:rFonts w:cs="Arial"/>
                <w:b/>
                <w:lang w:val="sr-Latn-CS"/>
              </w:rPr>
              <w:t>480</w:t>
            </w:r>
          </w:p>
        </w:tc>
      </w:tr>
      <w:tr w:rsidR="003874EB" w:rsidRPr="00470554" w14:paraId="334B71BD" w14:textId="77777777" w:rsidTr="005B046B">
        <w:tc>
          <w:tcPr>
            <w:tcW w:w="531" w:type="dxa"/>
            <w:vMerge/>
            <w:vAlign w:val="center"/>
          </w:tcPr>
          <w:p w14:paraId="66B4DB22" w14:textId="77777777" w:rsidR="003874EB" w:rsidRPr="00470554" w:rsidRDefault="003874EB" w:rsidP="003874EB">
            <w:pPr>
              <w:jc w:val="center"/>
              <w:rPr>
                <w:rFonts w:cs="Arial"/>
                <w:b/>
                <w:sz w:val="20"/>
                <w:szCs w:val="20"/>
              </w:rPr>
            </w:pPr>
          </w:p>
        </w:tc>
        <w:tc>
          <w:tcPr>
            <w:tcW w:w="1704" w:type="dxa"/>
            <w:vMerge/>
            <w:vAlign w:val="center"/>
          </w:tcPr>
          <w:p w14:paraId="434788AF" w14:textId="77777777" w:rsidR="003874EB" w:rsidRPr="00470554" w:rsidRDefault="003874EB" w:rsidP="003874EB">
            <w:pPr>
              <w:jc w:val="center"/>
              <w:rPr>
                <w:rFonts w:cs="Arial"/>
                <w:b/>
              </w:rPr>
            </w:pPr>
          </w:p>
        </w:tc>
        <w:tc>
          <w:tcPr>
            <w:tcW w:w="3260" w:type="dxa"/>
            <w:vAlign w:val="center"/>
          </w:tcPr>
          <w:p w14:paraId="17950B4A"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4BDEC649" w14:textId="77777777" w:rsidR="003874EB" w:rsidRPr="003874EB" w:rsidRDefault="003874EB" w:rsidP="003874EB">
            <w:pPr>
              <w:jc w:val="center"/>
              <w:rPr>
                <w:rFonts w:cs="Arial"/>
                <w:b/>
                <w:sz w:val="20"/>
                <w:szCs w:val="20"/>
              </w:rPr>
            </w:pPr>
            <w:r w:rsidRPr="003874EB">
              <w:rPr>
                <w:rFonts w:cs="Arial"/>
                <w:b/>
                <w:sz w:val="20"/>
                <w:szCs w:val="20"/>
                <w:lang w:val="sr-Cyrl-RS"/>
              </w:rPr>
              <w:t>Рад послужиоца се додатно наплаћује</w:t>
            </w:r>
            <w:r w:rsidRPr="003874EB">
              <w:rPr>
                <w:rFonts w:cs="Arial"/>
                <w:b/>
                <w:sz w:val="20"/>
                <w:szCs w:val="20"/>
              </w:rPr>
              <w:t>.</w:t>
            </w:r>
          </w:p>
          <w:p w14:paraId="5F6A8669" w14:textId="3C69C566" w:rsidR="003874EB" w:rsidRPr="003874EB" w:rsidRDefault="003874EB" w:rsidP="003874EB">
            <w:pPr>
              <w:jc w:val="center"/>
              <w:rPr>
                <w:rFonts w:cs="Arial"/>
                <w:b/>
                <w:sz w:val="20"/>
                <w:szCs w:val="20"/>
                <w:lang w:val="sr-Latn-CS"/>
              </w:rPr>
            </w:pPr>
            <w:r w:rsidRPr="003874EB">
              <w:rPr>
                <w:rFonts w:cs="Arial"/>
                <w:b/>
                <w:sz w:val="20"/>
                <w:szCs w:val="20"/>
                <w:lang w:val="sr-Latn-CS"/>
              </w:rPr>
              <w:t xml:space="preserve">Обрачунава се по 1 </w:t>
            </w:r>
            <w:r w:rsidRPr="003874EB">
              <w:rPr>
                <w:rFonts w:cs="Arial"/>
                <w:b/>
                <w:sz w:val="20"/>
                <w:szCs w:val="20"/>
                <w:lang w:val="sr-Cyrl-RS"/>
              </w:rPr>
              <w:t>мНЧ</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14B35DD6" w14:textId="77777777" w:rsidR="003874EB" w:rsidRPr="00470554" w:rsidRDefault="003874EB" w:rsidP="003874EB">
            <w:pPr>
              <w:jc w:val="center"/>
              <w:rPr>
                <w:rFonts w:cs="Arial"/>
                <w:b/>
                <w:sz w:val="20"/>
                <w:szCs w:val="20"/>
                <w:lang w:val="sr-Cyrl-RS"/>
              </w:rPr>
            </w:pPr>
            <w:r w:rsidRPr="00470554">
              <w:rPr>
                <w:rFonts w:cs="Arial"/>
                <w:b/>
                <w:sz w:val="20"/>
                <w:szCs w:val="20"/>
                <w:lang w:val="sr-Latn-CS"/>
              </w:rPr>
              <w:t xml:space="preserve">1 </w:t>
            </w:r>
            <w:r w:rsidRPr="00470554">
              <w:rPr>
                <w:rFonts w:cs="Arial"/>
                <w:b/>
                <w:sz w:val="20"/>
                <w:szCs w:val="20"/>
                <w:lang w:val="sr-Cyrl-RS"/>
              </w:rPr>
              <w:t>м</w:t>
            </w:r>
            <w:r w:rsidRPr="00470554">
              <w:rPr>
                <w:rFonts w:cs="Arial"/>
                <w:b/>
                <w:sz w:val="20"/>
                <w:szCs w:val="20"/>
                <w:lang w:val="sr-Latn-CS"/>
              </w:rPr>
              <w:t>НЧ</w:t>
            </w:r>
          </w:p>
        </w:tc>
        <w:tc>
          <w:tcPr>
            <w:tcW w:w="1842" w:type="dxa"/>
            <w:vAlign w:val="center"/>
          </w:tcPr>
          <w:p w14:paraId="31AEAE03" w14:textId="77777777" w:rsidR="003874EB" w:rsidRPr="00470554" w:rsidRDefault="003874EB" w:rsidP="003874EB">
            <w:pPr>
              <w:jc w:val="center"/>
              <w:rPr>
                <w:rFonts w:cs="Arial"/>
                <w:b/>
                <w:lang w:val="sr-Cyrl-RS"/>
              </w:rPr>
            </w:pPr>
            <w:r w:rsidRPr="00470554">
              <w:rPr>
                <w:rFonts w:cs="Arial"/>
                <w:b/>
              </w:rPr>
              <w:t>10</w:t>
            </w:r>
          </w:p>
        </w:tc>
      </w:tr>
      <w:tr w:rsidR="003874EB" w:rsidRPr="00470554" w14:paraId="1BD140DE" w14:textId="77777777" w:rsidTr="005B046B">
        <w:tc>
          <w:tcPr>
            <w:tcW w:w="531" w:type="dxa"/>
            <w:vMerge/>
            <w:vAlign w:val="center"/>
          </w:tcPr>
          <w:p w14:paraId="70572005" w14:textId="77777777" w:rsidR="003874EB" w:rsidRPr="00470554" w:rsidRDefault="003874EB" w:rsidP="003874EB">
            <w:pPr>
              <w:jc w:val="center"/>
              <w:rPr>
                <w:rFonts w:cs="Arial"/>
                <w:b/>
                <w:sz w:val="20"/>
                <w:szCs w:val="20"/>
                <w:lang w:val="sr-Latn-CS"/>
              </w:rPr>
            </w:pPr>
          </w:p>
        </w:tc>
        <w:tc>
          <w:tcPr>
            <w:tcW w:w="1704" w:type="dxa"/>
            <w:vMerge/>
            <w:vAlign w:val="center"/>
          </w:tcPr>
          <w:p w14:paraId="59746124" w14:textId="77777777" w:rsidR="003874EB" w:rsidRPr="00470554" w:rsidRDefault="003874EB" w:rsidP="003874EB">
            <w:pPr>
              <w:jc w:val="center"/>
              <w:rPr>
                <w:rFonts w:cs="Arial"/>
                <w:b/>
                <w:sz w:val="20"/>
                <w:szCs w:val="20"/>
                <w:lang w:val="sr-Latn-CS"/>
              </w:rPr>
            </w:pPr>
          </w:p>
        </w:tc>
        <w:tc>
          <w:tcPr>
            <w:tcW w:w="3260" w:type="dxa"/>
            <w:vAlign w:val="center"/>
          </w:tcPr>
          <w:p w14:paraId="1E723216"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Ангажовање радне снаге.</w:t>
            </w:r>
          </w:p>
          <w:p w14:paraId="60BF8FB2" w14:textId="1DF838AE" w:rsidR="003874EB" w:rsidRPr="003874EB" w:rsidRDefault="003874EB" w:rsidP="003874EB">
            <w:pPr>
              <w:rPr>
                <w:rFonts w:cs="Arial"/>
                <w:b/>
                <w:sz w:val="20"/>
                <w:szCs w:val="20"/>
                <w:lang w:val="sr-Latn-CS"/>
              </w:rPr>
            </w:pPr>
            <w:r w:rsidRPr="003874EB">
              <w:rPr>
                <w:rFonts w:cs="Arial"/>
                <w:b/>
                <w:sz w:val="20"/>
                <w:szCs w:val="20"/>
                <w:lang w:val="sr-Latn-CS"/>
              </w:rPr>
              <w:t>Обрачунава се по 1 еНЧ рада физичког радника.</w:t>
            </w:r>
          </w:p>
        </w:tc>
        <w:tc>
          <w:tcPr>
            <w:tcW w:w="850" w:type="dxa"/>
            <w:vAlign w:val="center"/>
          </w:tcPr>
          <w:p w14:paraId="2FF895E7"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еНЧ</w:t>
            </w:r>
          </w:p>
        </w:tc>
        <w:tc>
          <w:tcPr>
            <w:tcW w:w="1842" w:type="dxa"/>
            <w:vAlign w:val="center"/>
          </w:tcPr>
          <w:p w14:paraId="601DF4B8" w14:textId="77777777" w:rsidR="003874EB" w:rsidRPr="00470554" w:rsidRDefault="003874EB" w:rsidP="003874EB">
            <w:pPr>
              <w:rPr>
                <w:rFonts w:cs="Arial"/>
                <w:b/>
                <w:lang w:val="sr-Latn-RS"/>
              </w:rPr>
            </w:pPr>
            <w:r w:rsidRPr="00470554">
              <w:rPr>
                <w:rFonts w:cs="Arial"/>
                <w:b/>
                <w:lang w:val="sr-Latn-CS"/>
              </w:rPr>
              <w:t xml:space="preserve">    </w:t>
            </w:r>
            <w:r w:rsidRPr="00470554">
              <w:rPr>
                <w:rFonts w:cs="Arial"/>
                <w:b/>
                <w:lang w:val="sr-Cyrl-RS"/>
              </w:rPr>
              <w:t xml:space="preserve"> </w:t>
            </w:r>
            <w:r w:rsidRPr="00470554">
              <w:rPr>
                <w:rFonts w:cs="Arial"/>
                <w:b/>
                <w:lang w:val="sr-Latn-CS"/>
              </w:rPr>
              <w:t xml:space="preserve"> </w:t>
            </w:r>
            <w:r w:rsidRPr="00470554">
              <w:rPr>
                <w:rFonts w:cs="Arial"/>
                <w:b/>
                <w:lang w:val="sr-Cyrl-RS"/>
              </w:rPr>
              <w:t xml:space="preserve">    </w:t>
            </w:r>
            <w:r w:rsidRPr="00470554">
              <w:rPr>
                <w:rFonts w:cs="Arial"/>
                <w:b/>
                <w:lang w:val="sr-Latn-RS"/>
              </w:rPr>
              <w:t>560</w:t>
            </w:r>
          </w:p>
        </w:tc>
      </w:tr>
    </w:tbl>
    <w:p w14:paraId="3AB88255" w14:textId="77777777" w:rsidR="00CD799A" w:rsidRPr="00470554" w:rsidRDefault="00CD799A" w:rsidP="00CD799A">
      <w:pPr>
        <w:ind w:right="-468"/>
        <w:rPr>
          <w:rFonts w:cs="Arial"/>
          <w:noProof/>
        </w:rPr>
      </w:pPr>
    </w:p>
    <w:p w14:paraId="536CBDAF" w14:textId="77777777" w:rsidR="00CD799A" w:rsidRPr="00470554" w:rsidRDefault="00CD799A" w:rsidP="00CD799A">
      <w:pPr>
        <w:rPr>
          <w:rFonts w:cs="Arial"/>
          <w:b/>
        </w:rPr>
      </w:pPr>
      <w:r w:rsidRPr="00470554">
        <w:rPr>
          <w:rFonts w:cs="Arial"/>
          <w:b/>
        </w:rPr>
        <w:t xml:space="preserve">1. ПОСТРОЈЕЊА КОЈА СУ </w:t>
      </w:r>
      <w:r w:rsidRPr="00470554">
        <w:rPr>
          <w:rFonts w:cs="Arial"/>
          <w:b/>
          <w:lang w:val="sr-Latn-CS"/>
        </w:rPr>
        <w:t>ОБУХВАЋЕНА УГОВОРОМ</w:t>
      </w:r>
    </w:p>
    <w:p w14:paraId="0DB5D55E" w14:textId="77777777" w:rsidR="00CD799A" w:rsidRPr="00470554" w:rsidRDefault="00CD799A" w:rsidP="00CD799A">
      <w:pPr>
        <w:ind w:left="720" w:hanging="360"/>
        <w:rPr>
          <w:rFonts w:cs="Arial"/>
          <w:b/>
          <w:sz w:val="20"/>
          <w:szCs w:val="20"/>
          <w:lang w:val="sr-Latn-CS"/>
        </w:rPr>
      </w:pPr>
      <w:r w:rsidRPr="00470554">
        <w:rPr>
          <w:rFonts w:cs="Arial"/>
          <w:b/>
          <w:sz w:val="20"/>
          <w:szCs w:val="20"/>
          <w:lang w:val="sr-Latn-CS"/>
        </w:rPr>
        <w:tab/>
      </w:r>
    </w:p>
    <w:p w14:paraId="13C7351E" w14:textId="77777777" w:rsidR="00CD799A" w:rsidRPr="00470554" w:rsidRDefault="00CD799A" w:rsidP="00CD799A">
      <w:pPr>
        <w:ind w:left="426" w:hanging="66"/>
        <w:rPr>
          <w:rFonts w:cs="Arial"/>
          <w:b/>
          <w:sz w:val="20"/>
          <w:szCs w:val="20"/>
          <w:lang w:val="sr-Latn-CS"/>
        </w:rPr>
      </w:pPr>
      <w:r w:rsidRPr="00470554">
        <w:rPr>
          <w:rFonts w:cs="Arial"/>
          <w:b/>
          <w:sz w:val="20"/>
          <w:szCs w:val="20"/>
          <w:lang w:val="sr-Latn-CS"/>
        </w:rPr>
        <w:t xml:space="preserve"> Главни погонски објекат (ГПО) Блока</w:t>
      </w:r>
      <w:r w:rsidRPr="00470554">
        <w:rPr>
          <w:rFonts w:cs="Arial"/>
          <w:b/>
          <w:sz w:val="20"/>
          <w:szCs w:val="20"/>
        </w:rPr>
        <w:t xml:space="preserve"> и постројења Блока</w:t>
      </w:r>
      <w:r w:rsidRPr="00470554">
        <w:rPr>
          <w:rFonts w:cs="Arial"/>
          <w:b/>
          <w:sz w:val="20"/>
          <w:szCs w:val="20"/>
          <w:lang w:val="sr-Latn-CS"/>
        </w:rPr>
        <w:t>,</w:t>
      </w:r>
      <w:r w:rsidRPr="00470554">
        <w:rPr>
          <w:rFonts w:cs="Arial"/>
          <w:b/>
          <w:sz w:val="20"/>
          <w:szCs w:val="20"/>
        </w:rPr>
        <w:t xml:space="preserve"> </w:t>
      </w:r>
      <w:r w:rsidRPr="00470554">
        <w:rPr>
          <w:rFonts w:cs="Arial"/>
          <w:b/>
          <w:sz w:val="20"/>
          <w:szCs w:val="20"/>
          <w:lang w:val="sr-Latn-CS"/>
        </w:rPr>
        <w:t>обухвата</w:t>
      </w:r>
      <w:r w:rsidRPr="00470554">
        <w:rPr>
          <w:rFonts w:cs="Arial"/>
          <w:b/>
          <w:sz w:val="20"/>
          <w:szCs w:val="20"/>
        </w:rPr>
        <w:t>ју</w:t>
      </w:r>
      <w:r w:rsidRPr="00470554">
        <w:rPr>
          <w:rFonts w:cs="Arial"/>
          <w:b/>
          <w:sz w:val="20"/>
          <w:szCs w:val="20"/>
          <w:lang w:val="sr-Latn-CS"/>
        </w:rPr>
        <w:t xml:space="preserve"> следеће делове: </w:t>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t xml:space="preserve">         </w:t>
      </w:r>
      <w:r w:rsidRPr="00470554">
        <w:rPr>
          <w:rFonts w:cs="Arial"/>
          <w:b/>
          <w:sz w:val="20"/>
          <w:szCs w:val="20"/>
        </w:rPr>
        <w:tab/>
        <w:t xml:space="preserve">               </w:t>
      </w:r>
    </w:p>
    <w:p w14:paraId="5C4D7BB1" w14:textId="77777777" w:rsidR="00CD799A" w:rsidRPr="00470554" w:rsidRDefault="00CD799A" w:rsidP="00CD799A">
      <w:pPr>
        <w:ind w:left="720" w:hanging="360"/>
        <w:rPr>
          <w:rFonts w:cs="Arial"/>
          <w:b/>
          <w:sz w:val="20"/>
          <w:szCs w:val="20"/>
          <w:lang w:val="sr-Latn-CS"/>
        </w:rPr>
      </w:pPr>
    </w:p>
    <w:p w14:paraId="238F0D32" w14:textId="77777777" w:rsidR="00CD799A" w:rsidRPr="00470554" w:rsidRDefault="00CD799A" w:rsidP="00CD799A">
      <w:pPr>
        <w:ind w:left="720" w:hanging="360"/>
        <w:rPr>
          <w:rFonts w:cs="Arial"/>
          <w:b/>
          <w:sz w:val="20"/>
          <w:szCs w:val="20"/>
        </w:rPr>
      </w:pPr>
      <w:r w:rsidRPr="00470554">
        <w:rPr>
          <w:rFonts w:cs="Arial"/>
          <w:b/>
          <w:sz w:val="20"/>
          <w:szCs w:val="20"/>
          <w:lang w:val="sr-Latn-CS"/>
        </w:rPr>
        <w:t xml:space="preserve"> </w:t>
      </w:r>
      <w:r w:rsidRPr="00470554">
        <w:rPr>
          <w:rFonts w:cs="Arial"/>
          <w:b/>
          <w:sz w:val="20"/>
          <w:szCs w:val="20"/>
        </w:rPr>
        <w:t xml:space="preserve">А1 - </w:t>
      </w:r>
      <w:r w:rsidRPr="00470554">
        <w:rPr>
          <w:rFonts w:cs="Arial"/>
          <w:b/>
          <w:sz w:val="20"/>
          <w:szCs w:val="20"/>
          <w:lang w:val="sr-Latn-CS"/>
        </w:rPr>
        <w:t xml:space="preserve">котларницу блока од коте </w:t>
      </w:r>
      <w:r w:rsidRPr="00470554">
        <w:rPr>
          <w:rFonts w:cs="Arial"/>
          <w:b/>
          <w:sz w:val="20"/>
          <w:szCs w:val="20"/>
        </w:rPr>
        <w:t>-1,50</w:t>
      </w:r>
      <w:r w:rsidRPr="00470554">
        <w:rPr>
          <w:rFonts w:cs="Arial"/>
          <w:b/>
          <w:sz w:val="20"/>
          <w:szCs w:val="20"/>
          <w:lang w:val="sr-Latn-CS"/>
        </w:rPr>
        <w:t xml:space="preserve"> </w:t>
      </w:r>
      <w:r w:rsidRPr="00470554">
        <w:rPr>
          <w:rFonts w:cs="Arial"/>
          <w:b/>
          <w:sz w:val="20"/>
          <w:szCs w:val="20"/>
        </w:rPr>
        <w:t>закључно са кровом котла на коти</w:t>
      </w:r>
      <w:r w:rsidRPr="00470554">
        <w:rPr>
          <w:rFonts w:cs="Arial"/>
          <w:b/>
          <w:sz w:val="20"/>
          <w:szCs w:val="20"/>
          <w:lang w:val="sr-Latn-CS"/>
        </w:rPr>
        <w:t xml:space="preserve"> +</w:t>
      </w:r>
      <w:r w:rsidRPr="00470554">
        <w:rPr>
          <w:rFonts w:cs="Arial"/>
          <w:b/>
          <w:sz w:val="20"/>
          <w:szCs w:val="20"/>
        </w:rPr>
        <w:t>66</w:t>
      </w:r>
      <w:r w:rsidRPr="00470554">
        <w:rPr>
          <w:rFonts w:cs="Arial"/>
          <w:b/>
          <w:sz w:val="20"/>
          <w:szCs w:val="20"/>
          <w:lang w:val="sr-Latn-CS"/>
        </w:rPr>
        <w:t xml:space="preserve">,00 </w:t>
      </w:r>
      <w:r w:rsidRPr="00470554">
        <w:rPr>
          <w:rFonts w:cs="Arial"/>
          <w:b/>
          <w:sz w:val="20"/>
          <w:szCs w:val="20"/>
        </w:rPr>
        <w:t>, бункерски тракт од коте -3,30 закључно са кровом на коти</w:t>
      </w:r>
      <w:r w:rsidRPr="00470554">
        <w:rPr>
          <w:rFonts w:cs="Arial"/>
          <w:b/>
          <w:sz w:val="20"/>
          <w:szCs w:val="20"/>
          <w:lang w:val="sr-Latn-CS"/>
        </w:rPr>
        <w:t xml:space="preserve"> </w:t>
      </w:r>
      <w:r w:rsidRPr="00470554">
        <w:rPr>
          <w:rFonts w:cs="Arial"/>
          <w:b/>
          <w:sz w:val="20"/>
          <w:szCs w:val="20"/>
        </w:rPr>
        <w:t>49,00 и машинску халу од коте -3,30 закључно са кровом на коти</w:t>
      </w:r>
      <w:r w:rsidRPr="00470554">
        <w:rPr>
          <w:rFonts w:cs="Arial"/>
          <w:b/>
          <w:sz w:val="20"/>
          <w:szCs w:val="20"/>
          <w:lang w:val="sr-Latn-CS"/>
        </w:rPr>
        <w:t xml:space="preserve"> </w:t>
      </w:r>
      <w:r w:rsidRPr="00470554">
        <w:rPr>
          <w:rFonts w:cs="Arial"/>
          <w:b/>
          <w:sz w:val="20"/>
          <w:szCs w:val="20"/>
        </w:rPr>
        <w:t>28,00;</w:t>
      </w:r>
    </w:p>
    <w:p w14:paraId="41F9ED1D" w14:textId="77777777" w:rsidR="00CD799A" w:rsidRPr="00470554" w:rsidRDefault="00CD799A" w:rsidP="00CD799A">
      <w:pPr>
        <w:ind w:left="720" w:hanging="360"/>
        <w:rPr>
          <w:rFonts w:cs="Arial"/>
          <w:b/>
          <w:sz w:val="20"/>
          <w:szCs w:val="20"/>
        </w:rPr>
      </w:pPr>
    </w:p>
    <w:p w14:paraId="2C0A42FC" w14:textId="77777777" w:rsidR="00CD799A" w:rsidRPr="00470554" w:rsidRDefault="00CD799A" w:rsidP="00F632D3">
      <w:pPr>
        <w:numPr>
          <w:ilvl w:val="0"/>
          <w:numId w:val="25"/>
        </w:numPr>
        <w:spacing w:before="0"/>
        <w:rPr>
          <w:rFonts w:cs="Arial"/>
          <w:b/>
          <w:noProof/>
          <w:sz w:val="20"/>
          <w:szCs w:val="20"/>
        </w:rPr>
      </w:pPr>
      <w:r w:rsidRPr="00470554">
        <w:rPr>
          <w:rFonts w:cs="Arial"/>
          <w:b/>
          <w:noProof/>
          <w:sz w:val="20"/>
          <w:szCs w:val="20"/>
        </w:rPr>
        <w:t xml:space="preserve">коте су у </w:t>
      </w:r>
      <w:r w:rsidRPr="00470554">
        <w:rPr>
          <w:rFonts w:cs="Arial"/>
          <w:b/>
          <w:noProof/>
          <w:sz w:val="20"/>
          <w:szCs w:val="20"/>
          <w:lang w:val="sr-Latn-CS"/>
        </w:rPr>
        <w:t>m</w:t>
      </w:r>
      <w:r w:rsidRPr="00470554">
        <w:rPr>
          <w:rFonts w:cs="Arial"/>
          <w:b/>
          <w:noProof/>
          <w:sz w:val="20"/>
          <w:szCs w:val="20"/>
        </w:rPr>
        <w:t>.</w:t>
      </w:r>
    </w:p>
    <w:p w14:paraId="25E13345" w14:textId="5FF57BC4" w:rsidR="00CD799A" w:rsidRPr="00470554" w:rsidRDefault="00CD799A" w:rsidP="005B046B">
      <w:pPr>
        <w:ind w:left="3912" w:firstLine="336"/>
        <w:rPr>
          <w:rFonts w:cs="Arial"/>
        </w:rPr>
      </w:pPr>
      <w:r w:rsidRPr="00470554">
        <w:t xml:space="preserve">  </w:t>
      </w:r>
    </w:p>
    <w:p w14:paraId="4B789EA7" w14:textId="77777777" w:rsidR="00CD799A" w:rsidRPr="00470554" w:rsidRDefault="00CD799A" w:rsidP="00CD799A">
      <w:pPr>
        <w:rPr>
          <w:rFonts w:cs="Arial"/>
          <w:b/>
          <w:sz w:val="20"/>
          <w:szCs w:val="20"/>
        </w:rPr>
      </w:pPr>
    </w:p>
    <w:p w14:paraId="6D6B5C89" w14:textId="77777777" w:rsidR="00CD799A" w:rsidRPr="00470554" w:rsidRDefault="00CD799A">
      <w:pPr>
        <w:spacing w:before="0"/>
        <w:jc w:val="left"/>
        <w:rPr>
          <w:rFonts w:cs="Arial"/>
          <w:b/>
          <w:sz w:val="20"/>
          <w:szCs w:val="20"/>
          <w:u w:val="single"/>
          <w:lang w:val="sr-Latn-CS"/>
        </w:rPr>
      </w:pPr>
      <w:r w:rsidRPr="00470554">
        <w:rPr>
          <w:rFonts w:cs="Arial"/>
          <w:b/>
          <w:sz w:val="20"/>
          <w:szCs w:val="20"/>
          <w:u w:val="single"/>
          <w:lang w:val="sr-Latn-CS"/>
        </w:rPr>
        <w:br w:type="page"/>
      </w:r>
    </w:p>
    <w:p w14:paraId="4AC9D4E0" w14:textId="6C8A8DF2" w:rsidR="00CD799A" w:rsidRPr="00470554" w:rsidRDefault="00CD799A" w:rsidP="00CD799A">
      <w:pPr>
        <w:pStyle w:val="Heading10"/>
        <w:ind w:left="0" w:firstLine="0"/>
        <w:jc w:val="both"/>
        <w:rPr>
          <w:rFonts w:cs="Arial"/>
          <w:lang w:val="sr-Cyrl-R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1704"/>
        <w:gridCol w:w="3260"/>
        <w:gridCol w:w="850"/>
        <w:gridCol w:w="3190"/>
      </w:tblGrid>
      <w:tr w:rsidR="00470554" w:rsidRPr="00470554" w14:paraId="3EA8CE52" w14:textId="77777777" w:rsidTr="005B046B">
        <w:tc>
          <w:tcPr>
            <w:tcW w:w="9535" w:type="dxa"/>
            <w:gridSpan w:val="5"/>
            <w:vAlign w:val="center"/>
          </w:tcPr>
          <w:p w14:paraId="502F38F4" w14:textId="77777777" w:rsidR="00037254" w:rsidRPr="00470554" w:rsidRDefault="00037254" w:rsidP="00E86B02">
            <w:pPr>
              <w:rPr>
                <w:rFonts w:cs="Arial"/>
                <w:b/>
              </w:rPr>
            </w:pPr>
            <w:r w:rsidRPr="00470554">
              <w:rPr>
                <w:rFonts w:cs="Arial"/>
                <w:b/>
              </w:rPr>
              <w:t>БЛОК А</w:t>
            </w:r>
            <w:r w:rsidRPr="00470554">
              <w:rPr>
                <w:rFonts w:cs="Arial"/>
                <w:b/>
                <w:lang w:val="sr-Latn-RS"/>
              </w:rPr>
              <w:t>2</w:t>
            </w:r>
            <w:r w:rsidRPr="00470554">
              <w:rPr>
                <w:rFonts w:cs="Arial"/>
                <w:b/>
              </w:rPr>
              <w:t xml:space="preserve"> ТЕНТ А –</w:t>
            </w:r>
          </w:p>
        </w:tc>
      </w:tr>
      <w:tr w:rsidR="00470554" w:rsidRPr="00470554" w14:paraId="145C933A" w14:textId="77777777" w:rsidTr="005B046B">
        <w:tc>
          <w:tcPr>
            <w:tcW w:w="531" w:type="dxa"/>
            <w:vAlign w:val="center"/>
          </w:tcPr>
          <w:p w14:paraId="6CFFE5EB" w14:textId="77777777" w:rsidR="005B046B" w:rsidRPr="00470554" w:rsidRDefault="005B046B" w:rsidP="00E86B02">
            <w:pPr>
              <w:jc w:val="center"/>
              <w:rPr>
                <w:rFonts w:cs="Arial"/>
                <w:b/>
                <w:sz w:val="20"/>
                <w:szCs w:val="20"/>
                <w:lang w:val="sr-Latn-CS"/>
              </w:rPr>
            </w:pPr>
            <w:r w:rsidRPr="00470554">
              <w:rPr>
                <w:rFonts w:cs="Arial"/>
                <w:b/>
                <w:sz w:val="20"/>
                <w:szCs w:val="20"/>
                <w:lang w:val="sr-Latn-CS"/>
              </w:rPr>
              <w:t>РБ</w:t>
            </w:r>
          </w:p>
        </w:tc>
        <w:tc>
          <w:tcPr>
            <w:tcW w:w="1704" w:type="dxa"/>
            <w:vAlign w:val="center"/>
          </w:tcPr>
          <w:p w14:paraId="3024692D" w14:textId="77777777" w:rsidR="005B046B" w:rsidRPr="00470554" w:rsidRDefault="005B046B" w:rsidP="00E86B02">
            <w:pPr>
              <w:jc w:val="center"/>
              <w:rPr>
                <w:rFonts w:cs="Arial"/>
                <w:b/>
                <w:sz w:val="20"/>
                <w:szCs w:val="20"/>
                <w:lang w:val="sr-Latn-CS"/>
              </w:rPr>
            </w:pPr>
            <w:r w:rsidRPr="00470554">
              <w:rPr>
                <w:rFonts w:cs="Arial"/>
                <w:b/>
                <w:sz w:val="20"/>
                <w:szCs w:val="20"/>
                <w:lang w:val="sr-Latn-CS"/>
              </w:rPr>
              <w:t>ПОСТРОЈЕЊЕ</w:t>
            </w:r>
          </w:p>
        </w:tc>
        <w:tc>
          <w:tcPr>
            <w:tcW w:w="3260" w:type="dxa"/>
            <w:vAlign w:val="center"/>
          </w:tcPr>
          <w:p w14:paraId="7FE3A01C" w14:textId="77777777" w:rsidR="005B046B" w:rsidRPr="00470554" w:rsidRDefault="005B046B" w:rsidP="00E86B02">
            <w:pPr>
              <w:jc w:val="center"/>
              <w:rPr>
                <w:rFonts w:cs="Arial"/>
                <w:b/>
                <w:sz w:val="20"/>
                <w:szCs w:val="20"/>
                <w:lang w:val="sr-Latn-CS"/>
              </w:rPr>
            </w:pPr>
            <w:r w:rsidRPr="00470554">
              <w:rPr>
                <w:rFonts w:cs="Arial"/>
                <w:b/>
                <w:sz w:val="20"/>
                <w:szCs w:val="20"/>
                <w:lang w:val="sr-Latn-CS"/>
              </w:rPr>
              <w:t>АКТИВНОСТ</w:t>
            </w:r>
          </w:p>
        </w:tc>
        <w:tc>
          <w:tcPr>
            <w:tcW w:w="850" w:type="dxa"/>
            <w:vAlign w:val="center"/>
          </w:tcPr>
          <w:p w14:paraId="5A825E49" w14:textId="77777777" w:rsidR="005B046B" w:rsidRPr="00470554" w:rsidRDefault="005B046B" w:rsidP="00E86B02">
            <w:pPr>
              <w:jc w:val="center"/>
              <w:rPr>
                <w:rFonts w:cs="Arial"/>
                <w:b/>
                <w:sz w:val="20"/>
                <w:szCs w:val="20"/>
                <w:lang w:val="sr-Latn-CS"/>
              </w:rPr>
            </w:pPr>
            <w:r w:rsidRPr="00470554">
              <w:rPr>
                <w:rFonts w:cs="Arial"/>
                <w:b/>
                <w:sz w:val="20"/>
                <w:szCs w:val="20"/>
                <w:lang w:val="sr-Latn-CS"/>
              </w:rPr>
              <w:t>Ј/М</w:t>
            </w:r>
          </w:p>
        </w:tc>
        <w:tc>
          <w:tcPr>
            <w:tcW w:w="3190" w:type="dxa"/>
            <w:vAlign w:val="center"/>
          </w:tcPr>
          <w:p w14:paraId="70599E9A" w14:textId="77777777" w:rsidR="005B046B" w:rsidRPr="00470554" w:rsidRDefault="005B046B" w:rsidP="00E86B02">
            <w:pPr>
              <w:jc w:val="center"/>
              <w:rPr>
                <w:rFonts w:cs="Arial"/>
                <w:b/>
              </w:rPr>
            </w:pPr>
            <w:r w:rsidRPr="00470554">
              <w:rPr>
                <w:rFonts w:cs="Arial"/>
                <w:b/>
                <w:lang w:val="sr-Latn-CS"/>
              </w:rPr>
              <w:t xml:space="preserve">Предвиђени број ефективних часова рада </w:t>
            </w:r>
            <w:r w:rsidRPr="00470554">
              <w:rPr>
                <w:rFonts w:cs="Arial"/>
                <w:b/>
              </w:rPr>
              <w:t>индустријског усисивача</w:t>
            </w:r>
          </w:p>
        </w:tc>
      </w:tr>
      <w:tr w:rsidR="003874EB" w:rsidRPr="00470554" w14:paraId="5E61CF96" w14:textId="77777777" w:rsidTr="005B046B">
        <w:tc>
          <w:tcPr>
            <w:tcW w:w="531" w:type="dxa"/>
            <w:vMerge w:val="restart"/>
            <w:vAlign w:val="center"/>
          </w:tcPr>
          <w:p w14:paraId="3E88D49D" w14:textId="77777777" w:rsidR="003874EB" w:rsidRPr="00470554" w:rsidRDefault="003874EB" w:rsidP="003874EB">
            <w:pPr>
              <w:jc w:val="center"/>
              <w:rPr>
                <w:rFonts w:cs="Arial"/>
                <w:b/>
                <w:sz w:val="20"/>
                <w:szCs w:val="20"/>
                <w:lang w:val="sr-Latn-CS"/>
              </w:rPr>
            </w:pPr>
            <w:r w:rsidRPr="00470554">
              <w:rPr>
                <w:rFonts w:cs="Arial"/>
                <w:b/>
                <w:sz w:val="20"/>
                <w:szCs w:val="20"/>
              </w:rPr>
              <w:t>1</w:t>
            </w:r>
            <w:r w:rsidRPr="00470554">
              <w:rPr>
                <w:rFonts w:cs="Arial"/>
                <w:b/>
                <w:sz w:val="20"/>
                <w:szCs w:val="20"/>
                <w:lang w:val="sr-Latn-CS"/>
              </w:rPr>
              <w:t>.</w:t>
            </w:r>
          </w:p>
        </w:tc>
        <w:tc>
          <w:tcPr>
            <w:tcW w:w="1704" w:type="dxa"/>
            <w:vMerge w:val="restart"/>
            <w:vAlign w:val="center"/>
          </w:tcPr>
          <w:p w14:paraId="22515BE3" w14:textId="77777777" w:rsidR="003874EB" w:rsidRPr="00470554" w:rsidRDefault="003874EB" w:rsidP="003874EB">
            <w:pPr>
              <w:jc w:val="center"/>
              <w:rPr>
                <w:rFonts w:cs="Arial"/>
                <w:b/>
                <w:sz w:val="20"/>
                <w:szCs w:val="20"/>
                <w:lang w:val="sr-Latn-RS"/>
              </w:rPr>
            </w:pPr>
            <w:r w:rsidRPr="00470554">
              <w:rPr>
                <w:rFonts w:cs="Arial"/>
                <w:b/>
              </w:rPr>
              <w:t>Одржавање у чистом стању главних погонских објеката и постројења</w:t>
            </w:r>
            <w:r w:rsidRPr="00470554">
              <w:rPr>
                <w:rFonts w:cs="Arial"/>
                <w:lang w:val="sr-Latn-CS"/>
              </w:rPr>
              <w:t xml:space="preserve"> </w:t>
            </w:r>
            <w:r w:rsidRPr="00470554">
              <w:rPr>
                <w:rFonts w:cs="Arial"/>
                <w:b/>
                <w:u w:val="single"/>
              </w:rPr>
              <w:t>ТЕНТ А</w:t>
            </w:r>
            <w:r w:rsidRPr="00470554">
              <w:rPr>
                <w:rFonts w:cs="Arial"/>
                <w:b/>
                <w:u w:val="single"/>
                <w:lang w:val="sr-Latn-RS"/>
              </w:rPr>
              <w:t>2</w:t>
            </w:r>
          </w:p>
        </w:tc>
        <w:tc>
          <w:tcPr>
            <w:tcW w:w="3260" w:type="dxa"/>
            <w:vAlign w:val="center"/>
          </w:tcPr>
          <w:p w14:paraId="6E7C51ED" w14:textId="77777777" w:rsidR="003874EB" w:rsidRPr="003874EB" w:rsidRDefault="003874EB" w:rsidP="003874EB">
            <w:pPr>
              <w:jc w:val="center"/>
              <w:rPr>
                <w:rFonts w:cs="Arial"/>
                <w:b/>
                <w:sz w:val="20"/>
                <w:szCs w:val="20"/>
                <w:lang w:val="sr-Cyrl-RS"/>
              </w:rP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263EC691" w14:textId="325FD8A6"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51547DDE"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еха</w:t>
            </w:r>
          </w:p>
        </w:tc>
        <w:tc>
          <w:tcPr>
            <w:tcW w:w="3190" w:type="dxa"/>
            <w:vAlign w:val="center"/>
          </w:tcPr>
          <w:p w14:paraId="54F8D54B" w14:textId="77777777" w:rsidR="003874EB" w:rsidRPr="00470554" w:rsidRDefault="003874EB" w:rsidP="003874EB">
            <w:pPr>
              <w:jc w:val="center"/>
              <w:rPr>
                <w:rFonts w:cs="Arial"/>
                <w:b/>
                <w:lang w:val="sr-Latn-CS"/>
              </w:rPr>
            </w:pPr>
            <w:r w:rsidRPr="00470554">
              <w:rPr>
                <w:rFonts w:cs="Arial"/>
                <w:b/>
                <w:lang w:val="sr-Latn-CS"/>
              </w:rPr>
              <w:t>480</w:t>
            </w:r>
          </w:p>
        </w:tc>
      </w:tr>
      <w:tr w:rsidR="003874EB" w:rsidRPr="00470554" w14:paraId="562E4AF6" w14:textId="77777777" w:rsidTr="005B046B">
        <w:tc>
          <w:tcPr>
            <w:tcW w:w="531" w:type="dxa"/>
            <w:vMerge/>
            <w:vAlign w:val="center"/>
          </w:tcPr>
          <w:p w14:paraId="69658502" w14:textId="77777777" w:rsidR="003874EB" w:rsidRPr="00470554" w:rsidRDefault="003874EB" w:rsidP="003874EB">
            <w:pPr>
              <w:jc w:val="center"/>
              <w:rPr>
                <w:rFonts w:cs="Arial"/>
                <w:b/>
                <w:sz w:val="20"/>
                <w:szCs w:val="20"/>
              </w:rPr>
            </w:pPr>
          </w:p>
        </w:tc>
        <w:tc>
          <w:tcPr>
            <w:tcW w:w="1704" w:type="dxa"/>
            <w:vMerge/>
            <w:vAlign w:val="center"/>
          </w:tcPr>
          <w:p w14:paraId="76AC7D8F" w14:textId="77777777" w:rsidR="003874EB" w:rsidRPr="00470554" w:rsidRDefault="003874EB" w:rsidP="003874EB">
            <w:pPr>
              <w:jc w:val="center"/>
              <w:rPr>
                <w:rFonts w:cs="Arial"/>
                <w:b/>
              </w:rPr>
            </w:pPr>
          </w:p>
        </w:tc>
        <w:tc>
          <w:tcPr>
            <w:tcW w:w="3260" w:type="dxa"/>
            <w:vAlign w:val="center"/>
          </w:tcPr>
          <w:p w14:paraId="0949850C"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6481DB2C" w14:textId="77777777" w:rsidR="003874EB" w:rsidRPr="003874EB" w:rsidRDefault="003874EB" w:rsidP="003874EB">
            <w:pPr>
              <w:jc w:val="center"/>
              <w:rPr>
                <w:rFonts w:cs="Arial"/>
                <w:b/>
                <w:sz w:val="20"/>
                <w:szCs w:val="20"/>
              </w:rPr>
            </w:pPr>
            <w:r w:rsidRPr="003874EB">
              <w:rPr>
                <w:rFonts w:cs="Arial"/>
                <w:b/>
                <w:sz w:val="20"/>
                <w:szCs w:val="20"/>
                <w:lang w:val="sr-Cyrl-RS"/>
              </w:rPr>
              <w:t>Рад послужиоца се додатно наплаћује</w:t>
            </w:r>
            <w:r w:rsidRPr="003874EB">
              <w:rPr>
                <w:rFonts w:cs="Arial"/>
                <w:b/>
                <w:sz w:val="20"/>
                <w:szCs w:val="20"/>
              </w:rPr>
              <w:t>.</w:t>
            </w:r>
          </w:p>
          <w:p w14:paraId="57B49220" w14:textId="64C22191" w:rsidR="003874EB" w:rsidRPr="003874EB" w:rsidRDefault="003874EB" w:rsidP="003874EB">
            <w:pPr>
              <w:jc w:val="center"/>
              <w:rPr>
                <w:rFonts w:cs="Arial"/>
                <w:b/>
                <w:sz w:val="20"/>
                <w:szCs w:val="20"/>
                <w:lang w:val="sr-Latn-CS"/>
              </w:rPr>
            </w:pPr>
            <w:r w:rsidRPr="003874EB">
              <w:rPr>
                <w:rFonts w:cs="Arial"/>
                <w:b/>
                <w:sz w:val="20"/>
                <w:szCs w:val="20"/>
                <w:lang w:val="sr-Latn-CS"/>
              </w:rPr>
              <w:t xml:space="preserve">Обрачунава се по 1 </w:t>
            </w:r>
            <w:r w:rsidRPr="003874EB">
              <w:rPr>
                <w:rFonts w:cs="Arial"/>
                <w:b/>
                <w:sz w:val="20"/>
                <w:szCs w:val="20"/>
                <w:lang w:val="sr-Cyrl-RS"/>
              </w:rPr>
              <w:t>мНЧ</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4556A965" w14:textId="77777777" w:rsidR="003874EB" w:rsidRPr="00470554" w:rsidRDefault="003874EB" w:rsidP="003874EB">
            <w:pPr>
              <w:jc w:val="center"/>
              <w:rPr>
                <w:rFonts w:cs="Arial"/>
                <w:b/>
                <w:sz w:val="20"/>
                <w:szCs w:val="20"/>
                <w:lang w:val="sr-Cyrl-RS"/>
              </w:rPr>
            </w:pPr>
            <w:r w:rsidRPr="00470554">
              <w:rPr>
                <w:rFonts w:cs="Arial"/>
                <w:b/>
                <w:sz w:val="20"/>
                <w:szCs w:val="20"/>
                <w:lang w:val="sr-Latn-CS"/>
              </w:rPr>
              <w:t xml:space="preserve">1 </w:t>
            </w:r>
            <w:r w:rsidRPr="00470554">
              <w:rPr>
                <w:rFonts w:cs="Arial"/>
                <w:b/>
                <w:sz w:val="20"/>
                <w:szCs w:val="20"/>
                <w:lang w:val="sr-Cyrl-RS"/>
              </w:rPr>
              <w:t>м</w:t>
            </w:r>
            <w:r w:rsidRPr="00470554">
              <w:rPr>
                <w:rFonts w:cs="Arial"/>
                <w:b/>
                <w:sz w:val="20"/>
                <w:szCs w:val="20"/>
                <w:lang w:val="sr-Latn-CS"/>
              </w:rPr>
              <w:t>НЧ</w:t>
            </w:r>
          </w:p>
        </w:tc>
        <w:tc>
          <w:tcPr>
            <w:tcW w:w="3190" w:type="dxa"/>
            <w:vAlign w:val="center"/>
          </w:tcPr>
          <w:p w14:paraId="1EF0AB2B" w14:textId="77777777" w:rsidR="003874EB" w:rsidRPr="00470554" w:rsidRDefault="003874EB" w:rsidP="003874EB">
            <w:pPr>
              <w:jc w:val="center"/>
              <w:rPr>
                <w:rFonts w:cs="Arial"/>
                <w:b/>
                <w:lang w:val="sr-Cyrl-RS"/>
              </w:rPr>
            </w:pPr>
            <w:r w:rsidRPr="00470554">
              <w:rPr>
                <w:rFonts w:cs="Arial"/>
                <w:b/>
              </w:rPr>
              <w:t>10</w:t>
            </w:r>
          </w:p>
        </w:tc>
      </w:tr>
      <w:tr w:rsidR="003874EB" w:rsidRPr="00470554" w14:paraId="38C2ED6F" w14:textId="77777777" w:rsidTr="005B046B">
        <w:tc>
          <w:tcPr>
            <w:tcW w:w="531" w:type="dxa"/>
            <w:vMerge/>
            <w:vAlign w:val="center"/>
          </w:tcPr>
          <w:p w14:paraId="48FE9EC0" w14:textId="77777777" w:rsidR="003874EB" w:rsidRPr="00470554" w:rsidRDefault="003874EB" w:rsidP="003874EB">
            <w:pPr>
              <w:jc w:val="center"/>
              <w:rPr>
                <w:rFonts w:cs="Arial"/>
                <w:b/>
                <w:sz w:val="20"/>
                <w:szCs w:val="20"/>
                <w:lang w:val="sr-Latn-CS"/>
              </w:rPr>
            </w:pPr>
          </w:p>
        </w:tc>
        <w:tc>
          <w:tcPr>
            <w:tcW w:w="1704" w:type="dxa"/>
            <w:vMerge/>
            <w:vAlign w:val="center"/>
          </w:tcPr>
          <w:p w14:paraId="6B1D0E5A" w14:textId="77777777" w:rsidR="003874EB" w:rsidRPr="00470554" w:rsidRDefault="003874EB" w:rsidP="003874EB">
            <w:pPr>
              <w:jc w:val="center"/>
              <w:rPr>
                <w:rFonts w:cs="Arial"/>
                <w:b/>
                <w:sz w:val="20"/>
                <w:szCs w:val="20"/>
                <w:lang w:val="sr-Latn-CS"/>
              </w:rPr>
            </w:pPr>
          </w:p>
        </w:tc>
        <w:tc>
          <w:tcPr>
            <w:tcW w:w="3260" w:type="dxa"/>
            <w:vAlign w:val="center"/>
          </w:tcPr>
          <w:p w14:paraId="2762BBC3"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Ангажовање радне снаге.</w:t>
            </w:r>
          </w:p>
          <w:p w14:paraId="54BC9465" w14:textId="11CA0055"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еНЧ рада физичког радника.</w:t>
            </w:r>
          </w:p>
        </w:tc>
        <w:tc>
          <w:tcPr>
            <w:tcW w:w="850" w:type="dxa"/>
            <w:vAlign w:val="center"/>
          </w:tcPr>
          <w:p w14:paraId="6195D0B7"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еНЧ</w:t>
            </w:r>
          </w:p>
        </w:tc>
        <w:tc>
          <w:tcPr>
            <w:tcW w:w="3190" w:type="dxa"/>
            <w:vAlign w:val="center"/>
          </w:tcPr>
          <w:p w14:paraId="5C6E7809" w14:textId="74998F96" w:rsidR="003874EB" w:rsidRPr="00470554" w:rsidRDefault="003874EB" w:rsidP="003874EB">
            <w:pPr>
              <w:jc w:val="center"/>
              <w:rPr>
                <w:rFonts w:cs="Arial"/>
                <w:b/>
                <w:lang w:val="sr-Latn-RS"/>
              </w:rPr>
            </w:pPr>
            <w:r w:rsidRPr="00470554">
              <w:rPr>
                <w:rFonts w:cs="Arial"/>
                <w:b/>
                <w:lang w:val="sr-Latn-RS"/>
              </w:rPr>
              <w:t>560</w:t>
            </w:r>
          </w:p>
        </w:tc>
      </w:tr>
    </w:tbl>
    <w:p w14:paraId="6C808BD0" w14:textId="77777777" w:rsidR="00CD799A" w:rsidRPr="00470554" w:rsidRDefault="00CD799A" w:rsidP="00CD799A">
      <w:pPr>
        <w:ind w:right="-468"/>
        <w:rPr>
          <w:rFonts w:cs="Arial"/>
          <w:noProof/>
        </w:rPr>
      </w:pPr>
    </w:p>
    <w:p w14:paraId="1A80A719" w14:textId="77777777" w:rsidR="00CD799A" w:rsidRPr="00470554" w:rsidRDefault="00CD799A" w:rsidP="00CD799A">
      <w:pPr>
        <w:rPr>
          <w:rFonts w:cs="Arial"/>
          <w:b/>
        </w:rPr>
      </w:pPr>
      <w:r w:rsidRPr="00470554">
        <w:rPr>
          <w:rFonts w:cs="Arial"/>
          <w:b/>
        </w:rPr>
        <w:t xml:space="preserve">1. ПОСТРОЈЕЊА КОЈА СУ </w:t>
      </w:r>
      <w:r w:rsidRPr="00470554">
        <w:rPr>
          <w:rFonts w:cs="Arial"/>
          <w:b/>
          <w:lang w:val="sr-Latn-CS"/>
        </w:rPr>
        <w:t>ОБУХВАЋЕНА УГОВОРОМ</w:t>
      </w:r>
    </w:p>
    <w:p w14:paraId="5497195C" w14:textId="77777777" w:rsidR="00CD799A" w:rsidRPr="00470554" w:rsidRDefault="00CD799A" w:rsidP="00CD799A">
      <w:pPr>
        <w:ind w:left="720" w:hanging="360"/>
        <w:rPr>
          <w:rFonts w:cs="Arial"/>
          <w:b/>
          <w:sz w:val="20"/>
          <w:szCs w:val="20"/>
          <w:lang w:val="sr-Latn-CS"/>
        </w:rPr>
      </w:pPr>
      <w:r w:rsidRPr="00470554">
        <w:rPr>
          <w:rFonts w:cs="Arial"/>
          <w:b/>
          <w:sz w:val="20"/>
          <w:szCs w:val="20"/>
          <w:lang w:val="sr-Latn-CS"/>
        </w:rPr>
        <w:tab/>
      </w:r>
    </w:p>
    <w:p w14:paraId="43B4CFDD" w14:textId="77777777" w:rsidR="00CD799A" w:rsidRPr="00470554" w:rsidRDefault="00CD799A" w:rsidP="00CD799A">
      <w:pPr>
        <w:ind w:left="426" w:hanging="66"/>
        <w:rPr>
          <w:rFonts w:cs="Arial"/>
          <w:b/>
          <w:sz w:val="20"/>
          <w:szCs w:val="20"/>
          <w:lang w:val="sr-Latn-CS"/>
        </w:rPr>
      </w:pPr>
      <w:r w:rsidRPr="00470554">
        <w:rPr>
          <w:rFonts w:cs="Arial"/>
          <w:b/>
          <w:sz w:val="20"/>
          <w:szCs w:val="20"/>
          <w:lang w:val="sr-Latn-CS"/>
        </w:rPr>
        <w:t xml:space="preserve"> Главни погонски објекат (ГПО) Блока</w:t>
      </w:r>
      <w:r w:rsidRPr="00470554">
        <w:rPr>
          <w:rFonts w:cs="Arial"/>
          <w:b/>
          <w:sz w:val="20"/>
          <w:szCs w:val="20"/>
        </w:rPr>
        <w:t xml:space="preserve"> и постројења Блока</w:t>
      </w:r>
      <w:r w:rsidRPr="00470554">
        <w:rPr>
          <w:rFonts w:cs="Arial"/>
          <w:b/>
          <w:sz w:val="20"/>
          <w:szCs w:val="20"/>
          <w:lang w:val="sr-Latn-CS"/>
        </w:rPr>
        <w:t>,</w:t>
      </w:r>
      <w:r w:rsidRPr="00470554">
        <w:rPr>
          <w:rFonts w:cs="Arial"/>
          <w:b/>
          <w:sz w:val="20"/>
          <w:szCs w:val="20"/>
        </w:rPr>
        <w:t xml:space="preserve"> </w:t>
      </w:r>
      <w:r w:rsidRPr="00470554">
        <w:rPr>
          <w:rFonts w:cs="Arial"/>
          <w:b/>
          <w:sz w:val="20"/>
          <w:szCs w:val="20"/>
          <w:lang w:val="sr-Latn-CS"/>
        </w:rPr>
        <w:t>обухвата</w:t>
      </w:r>
      <w:r w:rsidRPr="00470554">
        <w:rPr>
          <w:rFonts w:cs="Arial"/>
          <w:b/>
          <w:sz w:val="20"/>
          <w:szCs w:val="20"/>
        </w:rPr>
        <w:t>ју</w:t>
      </w:r>
      <w:r w:rsidRPr="00470554">
        <w:rPr>
          <w:rFonts w:cs="Arial"/>
          <w:b/>
          <w:sz w:val="20"/>
          <w:szCs w:val="20"/>
          <w:lang w:val="sr-Latn-CS"/>
        </w:rPr>
        <w:t xml:space="preserve"> следеће делове: </w:t>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t xml:space="preserve">         </w:t>
      </w:r>
      <w:r w:rsidRPr="00470554">
        <w:rPr>
          <w:rFonts w:cs="Arial"/>
          <w:b/>
          <w:sz w:val="20"/>
          <w:szCs w:val="20"/>
        </w:rPr>
        <w:tab/>
        <w:t xml:space="preserve">               </w:t>
      </w:r>
    </w:p>
    <w:p w14:paraId="0A972B47" w14:textId="77777777" w:rsidR="00CD799A" w:rsidRPr="00470554" w:rsidRDefault="00CD799A" w:rsidP="00CD799A">
      <w:pPr>
        <w:ind w:left="720" w:hanging="360"/>
        <w:rPr>
          <w:rFonts w:cs="Arial"/>
          <w:b/>
          <w:sz w:val="20"/>
          <w:szCs w:val="20"/>
          <w:lang w:val="sr-Latn-CS"/>
        </w:rPr>
      </w:pPr>
    </w:p>
    <w:p w14:paraId="6463FC09" w14:textId="77777777" w:rsidR="00CD799A" w:rsidRPr="00470554" w:rsidRDefault="00CD799A" w:rsidP="00CD799A">
      <w:pPr>
        <w:ind w:left="720" w:hanging="360"/>
        <w:rPr>
          <w:rFonts w:cs="Arial"/>
          <w:b/>
          <w:sz w:val="20"/>
          <w:szCs w:val="20"/>
        </w:rPr>
      </w:pPr>
      <w:r w:rsidRPr="00470554">
        <w:rPr>
          <w:rFonts w:cs="Arial"/>
          <w:b/>
          <w:sz w:val="20"/>
          <w:szCs w:val="20"/>
          <w:lang w:val="sr-Latn-CS"/>
        </w:rPr>
        <w:t xml:space="preserve"> </w:t>
      </w:r>
      <w:r w:rsidRPr="00470554">
        <w:rPr>
          <w:rFonts w:cs="Arial"/>
          <w:b/>
          <w:sz w:val="20"/>
          <w:szCs w:val="20"/>
        </w:rPr>
        <w:t>А</w:t>
      </w:r>
      <w:r w:rsidRPr="00470554">
        <w:rPr>
          <w:rFonts w:cs="Arial"/>
          <w:b/>
          <w:sz w:val="20"/>
          <w:szCs w:val="20"/>
          <w:lang w:val="sr-Latn-CS"/>
        </w:rPr>
        <w:t>2</w:t>
      </w:r>
      <w:r w:rsidRPr="00470554">
        <w:rPr>
          <w:rFonts w:cs="Arial"/>
          <w:b/>
          <w:sz w:val="20"/>
          <w:szCs w:val="20"/>
        </w:rPr>
        <w:t xml:space="preserve"> - </w:t>
      </w:r>
      <w:r w:rsidRPr="00470554">
        <w:rPr>
          <w:rFonts w:cs="Arial"/>
          <w:b/>
          <w:sz w:val="20"/>
          <w:szCs w:val="20"/>
          <w:lang w:val="sr-Latn-CS"/>
        </w:rPr>
        <w:t xml:space="preserve">котларницу блока од коте </w:t>
      </w:r>
      <w:r w:rsidRPr="00470554">
        <w:rPr>
          <w:rFonts w:cs="Arial"/>
          <w:b/>
          <w:sz w:val="20"/>
          <w:szCs w:val="20"/>
        </w:rPr>
        <w:t>-1,50</w:t>
      </w:r>
      <w:r w:rsidRPr="00470554">
        <w:rPr>
          <w:rFonts w:cs="Arial"/>
          <w:b/>
          <w:sz w:val="20"/>
          <w:szCs w:val="20"/>
          <w:lang w:val="sr-Latn-CS"/>
        </w:rPr>
        <w:t xml:space="preserve"> </w:t>
      </w:r>
      <w:r w:rsidRPr="00470554">
        <w:rPr>
          <w:rFonts w:cs="Arial"/>
          <w:b/>
          <w:sz w:val="20"/>
          <w:szCs w:val="20"/>
        </w:rPr>
        <w:t>закључно са кровом котла на коти</w:t>
      </w:r>
      <w:r w:rsidRPr="00470554">
        <w:rPr>
          <w:rFonts w:cs="Arial"/>
          <w:b/>
          <w:sz w:val="20"/>
          <w:szCs w:val="20"/>
          <w:lang w:val="sr-Latn-CS"/>
        </w:rPr>
        <w:t xml:space="preserve"> +</w:t>
      </w:r>
      <w:r w:rsidRPr="00470554">
        <w:rPr>
          <w:rFonts w:cs="Arial"/>
          <w:b/>
          <w:sz w:val="20"/>
          <w:szCs w:val="20"/>
        </w:rPr>
        <w:t>66</w:t>
      </w:r>
      <w:r w:rsidRPr="00470554">
        <w:rPr>
          <w:rFonts w:cs="Arial"/>
          <w:b/>
          <w:sz w:val="20"/>
          <w:szCs w:val="20"/>
          <w:lang w:val="sr-Latn-CS"/>
        </w:rPr>
        <w:t xml:space="preserve">,00 </w:t>
      </w:r>
      <w:r w:rsidRPr="00470554">
        <w:rPr>
          <w:rFonts w:cs="Arial"/>
          <w:b/>
          <w:sz w:val="20"/>
          <w:szCs w:val="20"/>
        </w:rPr>
        <w:t>, бункерски тракт од коте -3,30 закључно са кровом на коти</w:t>
      </w:r>
      <w:r w:rsidRPr="00470554">
        <w:rPr>
          <w:rFonts w:cs="Arial"/>
          <w:b/>
          <w:sz w:val="20"/>
          <w:szCs w:val="20"/>
          <w:lang w:val="sr-Latn-CS"/>
        </w:rPr>
        <w:t xml:space="preserve"> </w:t>
      </w:r>
      <w:r w:rsidRPr="00470554">
        <w:rPr>
          <w:rFonts w:cs="Arial"/>
          <w:b/>
          <w:sz w:val="20"/>
          <w:szCs w:val="20"/>
        </w:rPr>
        <w:t>49,00 и машинску халу од коте -3,30 закључно са кровом на коти</w:t>
      </w:r>
      <w:r w:rsidRPr="00470554">
        <w:rPr>
          <w:rFonts w:cs="Arial"/>
          <w:b/>
          <w:sz w:val="20"/>
          <w:szCs w:val="20"/>
          <w:lang w:val="sr-Latn-CS"/>
        </w:rPr>
        <w:t xml:space="preserve"> </w:t>
      </w:r>
      <w:r w:rsidRPr="00470554">
        <w:rPr>
          <w:rFonts w:cs="Arial"/>
          <w:b/>
          <w:sz w:val="20"/>
          <w:szCs w:val="20"/>
        </w:rPr>
        <w:t>28,00;</w:t>
      </w:r>
    </w:p>
    <w:p w14:paraId="6AC8DCC7" w14:textId="77777777" w:rsidR="00CD799A" w:rsidRPr="00470554" w:rsidRDefault="00CD799A" w:rsidP="00CD799A">
      <w:pPr>
        <w:ind w:firstLine="708"/>
        <w:rPr>
          <w:rFonts w:cs="Arial"/>
          <w:b/>
          <w:noProof/>
          <w:sz w:val="20"/>
          <w:szCs w:val="20"/>
          <w:lang w:val="sr-Latn-RS"/>
        </w:rPr>
      </w:pPr>
      <w:r w:rsidRPr="00470554">
        <w:rPr>
          <w:rFonts w:cs="Arial"/>
          <w:b/>
          <w:noProof/>
          <w:sz w:val="20"/>
          <w:szCs w:val="20"/>
          <w:lang w:val="sr-Cyrl-RS"/>
        </w:rPr>
        <w:t>(</w:t>
      </w:r>
      <w:r w:rsidRPr="00470554">
        <w:rPr>
          <w:rFonts w:cs="Arial"/>
          <w:b/>
          <w:noProof/>
          <w:sz w:val="20"/>
          <w:szCs w:val="20"/>
        </w:rPr>
        <w:t xml:space="preserve">коте су у </w:t>
      </w:r>
      <w:r w:rsidRPr="00470554">
        <w:rPr>
          <w:rFonts w:cs="Arial"/>
          <w:b/>
          <w:noProof/>
          <w:sz w:val="20"/>
          <w:szCs w:val="20"/>
          <w:lang w:val="sr-Latn-CS"/>
        </w:rPr>
        <w:t>m</w:t>
      </w:r>
      <w:r w:rsidRPr="00470554">
        <w:rPr>
          <w:rFonts w:cs="Arial"/>
          <w:b/>
          <w:noProof/>
          <w:sz w:val="20"/>
          <w:szCs w:val="20"/>
          <w:lang w:val="sr-Cyrl-RS"/>
        </w:rPr>
        <w:t>)</w:t>
      </w:r>
      <w:r w:rsidRPr="00470554">
        <w:rPr>
          <w:rFonts w:cs="Arial"/>
          <w:b/>
          <w:noProof/>
          <w:sz w:val="20"/>
          <w:szCs w:val="20"/>
        </w:rPr>
        <w:t>.</w:t>
      </w:r>
    </w:p>
    <w:p w14:paraId="36CAB3A2" w14:textId="77777777" w:rsidR="00CD799A" w:rsidRPr="00470554" w:rsidRDefault="00CD799A" w:rsidP="00CD799A">
      <w:pPr>
        <w:ind w:firstLine="708"/>
        <w:rPr>
          <w:rFonts w:cs="Arial"/>
          <w:b/>
          <w:sz w:val="20"/>
          <w:szCs w:val="20"/>
          <w:lang w:val="sr-Latn-RS"/>
        </w:rPr>
      </w:pPr>
    </w:p>
    <w:p w14:paraId="72238D48" w14:textId="422665D4" w:rsidR="00CD799A" w:rsidRPr="00470554" w:rsidRDefault="00CD799A" w:rsidP="005B046B">
      <w:pPr>
        <w:ind w:left="2832" w:firstLine="708"/>
        <w:jc w:val="center"/>
        <w:rPr>
          <w:rFonts w:cs="Arial"/>
          <w:lang w:val="sr-Cyrl-RS"/>
        </w:rPr>
      </w:pPr>
      <w:r w:rsidRPr="00470554">
        <w:t xml:space="preserve">  </w:t>
      </w:r>
    </w:p>
    <w:p w14:paraId="58EFEB75" w14:textId="77777777" w:rsidR="00CD799A" w:rsidRPr="00470554" w:rsidRDefault="00CD799A" w:rsidP="00CD799A">
      <w:pPr>
        <w:tabs>
          <w:tab w:val="left" w:pos="5954"/>
        </w:tabs>
        <w:ind w:left="4248" w:firstLine="708"/>
        <w:rPr>
          <w:rFonts w:cs="Arial"/>
          <w:b/>
          <w:sz w:val="20"/>
          <w:szCs w:val="20"/>
          <w:lang w:val="sr-Cyrl-RS"/>
        </w:rPr>
      </w:pPr>
    </w:p>
    <w:p w14:paraId="0728BB5A" w14:textId="77777777" w:rsidR="00CD799A" w:rsidRPr="00470554" w:rsidRDefault="00CD799A" w:rsidP="00CD799A">
      <w:pPr>
        <w:rPr>
          <w:rFonts w:cs="Arial"/>
          <w:b/>
          <w:sz w:val="20"/>
          <w:szCs w:val="20"/>
        </w:rPr>
      </w:pPr>
    </w:p>
    <w:p w14:paraId="40A828FD" w14:textId="77777777" w:rsidR="00CD799A" w:rsidRPr="00470554" w:rsidRDefault="00CD799A" w:rsidP="00CD799A">
      <w:pPr>
        <w:rPr>
          <w:rFonts w:cs="Arial"/>
          <w:b/>
          <w:sz w:val="20"/>
          <w:szCs w:val="20"/>
          <w:lang w:val="sr-Cyrl-RS"/>
        </w:rPr>
      </w:pPr>
      <w:r w:rsidRPr="00470554">
        <w:rPr>
          <w:rFonts w:cs="Arial"/>
          <w:b/>
          <w:sz w:val="20"/>
          <w:szCs w:val="20"/>
          <w:lang w:val="sr-Latn-CS"/>
        </w:rPr>
        <w:br w:type="page"/>
      </w:r>
    </w:p>
    <w:p w14:paraId="0E393BB8" w14:textId="77777777" w:rsidR="00CD799A" w:rsidRPr="00470554" w:rsidRDefault="00CD799A" w:rsidP="00CD799A">
      <w:pPr>
        <w:rPr>
          <w:rFonts w:cs="Arial"/>
          <w:b/>
          <w:sz w:val="20"/>
          <w:szCs w:val="20"/>
          <w:lang w:val="sr-Cyrl-RS"/>
        </w:rPr>
      </w:pPr>
    </w:p>
    <w:p w14:paraId="44B4B219" w14:textId="1A747939" w:rsidR="00CD799A" w:rsidRPr="00470554" w:rsidRDefault="00CD799A" w:rsidP="00CD799A">
      <w:pPr>
        <w:pStyle w:val="Heading10"/>
        <w:ind w:left="0" w:firstLine="0"/>
        <w:jc w:val="both"/>
        <w:rPr>
          <w:rFonts w:cs="Arial"/>
          <w:lang w:val="sr-Cyrl-RS"/>
        </w:rPr>
      </w:pPr>
    </w:p>
    <w:tbl>
      <w:tblPr>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1704"/>
        <w:gridCol w:w="3260"/>
        <w:gridCol w:w="850"/>
        <w:gridCol w:w="1842"/>
      </w:tblGrid>
      <w:tr w:rsidR="00470554" w:rsidRPr="00470554" w14:paraId="336B80BF" w14:textId="77777777" w:rsidTr="003874EB">
        <w:tc>
          <w:tcPr>
            <w:tcW w:w="8187" w:type="dxa"/>
            <w:gridSpan w:val="5"/>
            <w:vAlign w:val="center"/>
          </w:tcPr>
          <w:p w14:paraId="4730BA65" w14:textId="77777777" w:rsidR="00037254" w:rsidRPr="00470554" w:rsidRDefault="00037254" w:rsidP="00E86B02">
            <w:pPr>
              <w:rPr>
                <w:rFonts w:cs="Arial"/>
                <w:b/>
              </w:rPr>
            </w:pPr>
            <w:r w:rsidRPr="00470554">
              <w:rPr>
                <w:rFonts w:cs="Arial"/>
                <w:b/>
              </w:rPr>
              <w:t>БЛОК А</w:t>
            </w:r>
            <w:r w:rsidRPr="00470554">
              <w:rPr>
                <w:rFonts w:cs="Arial"/>
                <w:b/>
                <w:lang w:val="sr-Latn-RS"/>
              </w:rPr>
              <w:t>3</w:t>
            </w:r>
            <w:r w:rsidRPr="00470554">
              <w:rPr>
                <w:rFonts w:cs="Arial"/>
                <w:b/>
              </w:rPr>
              <w:t xml:space="preserve"> ТЕНТ А –</w:t>
            </w:r>
          </w:p>
        </w:tc>
      </w:tr>
      <w:tr w:rsidR="00470554" w:rsidRPr="00470554" w14:paraId="6401D0EF" w14:textId="77777777" w:rsidTr="009E578E">
        <w:tc>
          <w:tcPr>
            <w:tcW w:w="531" w:type="dxa"/>
            <w:vAlign w:val="center"/>
          </w:tcPr>
          <w:p w14:paraId="3E36E0E0" w14:textId="77777777" w:rsidR="009E578E" w:rsidRPr="00470554" w:rsidRDefault="009E578E" w:rsidP="00E86B02">
            <w:pPr>
              <w:jc w:val="center"/>
              <w:rPr>
                <w:rFonts w:cs="Arial"/>
                <w:b/>
                <w:sz w:val="20"/>
                <w:szCs w:val="20"/>
                <w:lang w:val="sr-Latn-CS"/>
              </w:rPr>
            </w:pPr>
            <w:r w:rsidRPr="00470554">
              <w:rPr>
                <w:rFonts w:cs="Arial"/>
                <w:b/>
                <w:sz w:val="20"/>
                <w:szCs w:val="20"/>
                <w:lang w:val="sr-Latn-CS"/>
              </w:rPr>
              <w:t>РБ</w:t>
            </w:r>
          </w:p>
        </w:tc>
        <w:tc>
          <w:tcPr>
            <w:tcW w:w="1704" w:type="dxa"/>
            <w:vAlign w:val="center"/>
          </w:tcPr>
          <w:p w14:paraId="5A5DC1C6" w14:textId="77777777" w:rsidR="009E578E" w:rsidRPr="00470554" w:rsidRDefault="009E578E" w:rsidP="00E86B02">
            <w:pPr>
              <w:jc w:val="center"/>
              <w:rPr>
                <w:rFonts w:cs="Arial"/>
                <w:b/>
                <w:sz w:val="20"/>
                <w:szCs w:val="20"/>
                <w:lang w:val="sr-Latn-CS"/>
              </w:rPr>
            </w:pPr>
            <w:r w:rsidRPr="00470554">
              <w:rPr>
                <w:rFonts w:cs="Arial"/>
                <w:b/>
                <w:sz w:val="20"/>
                <w:szCs w:val="20"/>
                <w:lang w:val="sr-Latn-CS"/>
              </w:rPr>
              <w:t>ПОСТРОЈЕЊЕ</w:t>
            </w:r>
          </w:p>
        </w:tc>
        <w:tc>
          <w:tcPr>
            <w:tcW w:w="3260" w:type="dxa"/>
            <w:vAlign w:val="center"/>
          </w:tcPr>
          <w:p w14:paraId="59DF9EF2" w14:textId="77777777" w:rsidR="009E578E" w:rsidRPr="00470554" w:rsidRDefault="009E578E" w:rsidP="00E86B02">
            <w:pPr>
              <w:jc w:val="center"/>
              <w:rPr>
                <w:rFonts w:cs="Arial"/>
                <w:b/>
                <w:sz w:val="20"/>
                <w:szCs w:val="20"/>
                <w:lang w:val="sr-Latn-CS"/>
              </w:rPr>
            </w:pPr>
            <w:r w:rsidRPr="00470554">
              <w:rPr>
                <w:rFonts w:cs="Arial"/>
                <w:b/>
                <w:sz w:val="20"/>
                <w:szCs w:val="20"/>
                <w:lang w:val="sr-Latn-CS"/>
              </w:rPr>
              <w:t>АКТИВНОСТ</w:t>
            </w:r>
          </w:p>
        </w:tc>
        <w:tc>
          <w:tcPr>
            <w:tcW w:w="850" w:type="dxa"/>
            <w:vAlign w:val="center"/>
          </w:tcPr>
          <w:p w14:paraId="72E197D5" w14:textId="77777777" w:rsidR="009E578E" w:rsidRPr="00470554" w:rsidRDefault="009E578E" w:rsidP="00E86B02">
            <w:pPr>
              <w:jc w:val="center"/>
              <w:rPr>
                <w:rFonts w:cs="Arial"/>
                <w:b/>
                <w:sz w:val="20"/>
                <w:szCs w:val="20"/>
                <w:lang w:val="sr-Latn-CS"/>
              </w:rPr>
            </w:pPr>
            <w:r w:rsidRPr="00470554">
              <w:rPr>
                <w:rFonts w:cs="Arial"/>
                <w:b/>
                <w:sz w:val="20"/>
                <w:szCs w:val="20"/>
                <w:lang w:val="sr-Latn-CS"/>
              </w:rPr>
              <w:t>Ј/М</w:t>
            </w:r>
          </w:p>
        </w:tc>
        <w:tc>
          <w:tcPr>
            <w:tcW w:w="1842" w:type="dxa"/>
            <w:vAlign w:val="center"/>
          </w:tcPr>
          <w:p w14:paraId="0AE05743" w14:textId="77777777" w:rsidR="009E578E" w:rsidRPr="00470554" w:rsidRDefault="009E578E" w:rsidP="00E86B02">
            <w:pPr>
              <w:jc w:val="center"/>
              <w:rPr>
                <w:rFonts w:cs="Arial"/>
                <w:b/>
              </w:rPr>
            </w:pPr>
            <w:r w:rsidRPr="00470554">
              <w:rPr>
                <w:rFonts w:cs="Arial"/>
                <w:b/>
                <w:lang w:val="sr-Latn-CS"/>
              </w:rPr>
              <w:t xml:space="preserve">Предвиђени број ефективних часова рада </w:t>
            </w:r>
            <w:r w:rsidRPr="00470554">
              <w:rPr>
                <w:rFonts w:cs="Arial"/>
                <w:b/>
              </w:rPr>
              <w:t>индустријског усисивача</w:t>
            </w:r>
          </w:p>
        </w:tc>
      </w:tr>
      <w:tr w:rsidR="003874EB" w:rsidRPr="00470554" w14:paraId="6A96006E" w14:textId="77777777" w:rsidTr="009E578E">
        <w:tc>
          <w:tcPr>
            <w:tcW w:w="531" w:type="dxa"/>
            <w:vMerge w:val="restart"/>
            <w:vAlign w:val="center"/>
          </w:tcPr>
          <w:p w14:paraId="34B95603" w14:textId="77777777" w:rsidR="003874EB" w:rsidRPr="00470554" w:rsidRDefault="003874EB" w:rsidP="003874EB">
            <w:pPr>
              <w:jc w:val="center"/>
              <w:rPr>
                <w:rFonts w:cs="Arial"/>
                <w:b/>
                <w:sz w:val="20"/>
                <w:szCs w:val="20"/>
                <w:lang w:val="sr-Latn-CS"/>
              </w:rPr>
            </w:pPr>
            <w:r w:rsidRPr="00470554">
              <w:rPr>
                <w:rFonts w:cs="Arial"/>
                <w:b/>
                <w:sz w:val="20"/>
                <w:szCs w:val="20"/>
              </w:rPr>
              <w:t>1</w:t>
            </w:r>
            <w:r w:rsidRPr="00470554">
              <w:rPr>
                <w:rFonts w:cs="Arial"/>
                <w:b/>
                <w:sz w:val="20"/>
                <w:szCs w:val="20"/>
                <w:lang w:val="sr-Latn-CS"/>
              </w:rPr>
              <w:t>.</w:t>
            </w:r>
          </w:p>
        </w:tc>
        <w:tc>
          <w:tcPr>
            <w:tcW w:w="1704" w:type="dxa"/>
            <w:vMerge w:val="restart"/>
            <w:vAlign w:val="center"/>
          </w:tcPr>
          <w:p w14:paraId="45258E3A" w14:textId="77777777" w:rsidR="003874EB" w:rsidRPr="00470554" w:rsidRDefault="003874EB" w:rsidP="003874EB">
            <w:pPr>
              <w:jc w:val="center"/>
              <w:rPr>
                <w:rFonts w:cs="Arial"/>
                <w:b/>
                <w:sz w:val="20"/>
                <w:szCs w:val="20"/>
                <w:lang w:val="sr-Latn-RS"/>
              </w:rPr>
            </w:pPr>
            <w:r w:rsidRPr="00470554">
              <w:rPr>
                <w:rFonts w:cs="Arial"/>
                <w:b/>
              </w:rPr>
              <w:t>Одржавање у чистом стању главних погонских објеката и постројења</w:t>
            </w:r>
            <w:r w:rsidRPr="00470554">
              <w:rPr>
                <w:rFonts w:cs="Arial"/>
                <w:lang w:val="sr-Latn-CS"/>
              </w:rPr>
              <w:t xml:space="preserve"> </w:t>
            </w:r>
            <w:r w:rsidRPr="00470554">
              <w:rPr>
                <w:rFonts w:cs="Arial"/>
                <w:b/>
                <w:u w:val="single"/>
              </w:rPr>
              <w:t>ТЕНТ А</w:t>
            </w:r>
            <w:r w:rsidRPr="00470554">
              <w:rPr>
                <w:rFonts w:cs="Arial"/>
                <w:b/>
                <w:u w:val="single"/>
                <w:lang w:val="sr-Latn-RS"/>
              </w:rPr>
              <w:t>3</w:t>
            </w:r>
          </w:p>
        </w:tc>
        <w:tc>
          <w:tcPr>
            <w:tcW w:w="3260" w:type="dxa"/>
            <w:vAlign w:val="center"/>
          </w:tcPr>
          <w:p w14:paraId="69DB0F75" w14:textId="77777777" w:rsidR="003874EB" w:rsidRPr="003874EB" w:rsidRDefault="003874EB" w:rsidP="003874EB">
            <w:pPr>
              <w:jc w:val="center"/>
              <w:rPr>
                <w:rFonts w:cs="Arial"/>
                <w:b/>
                <w:sz w:val="20"/>
                <w:szCs w:val="20"/>
                <w:lang w:val="sr-Cyrl-RS"/>
              </w:rP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4CCE1871" w14:textId="13ECDA11"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198C8AEF"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еха</w:t>
            </w:r>
          </w:p>
        </w:tc>
        <w:tc>
          <w:tcPr>
            <w:tcW w:w="1842" w:type="dxa"/>
            <w:vAlign w:val="center"/>
          </w:tcPr>
          <w:p w14:paraId="7745813C" w14:textId="77777777" w:rsidR="003874EB" w:rsidRPr="00470554" w:rsidRDefault="003874EB" w:rsidP="003874EB">
            <w:pPr>
              <w:jc w:val="center"/>
              <w:rPr>
                <w:rFonts w:cs="Arial"/>
                <w:b/>
                <w:lang w:val="sr-Latn-CS"/>
              </w:rPr>
            </w:pPr>
            <w:r w:rsidRPr="00470554">
              <w:rPr>
                <w:rFonts w:cs="Arial"/>
                <w:b/>
                <w:lang w:val="sr-Latn-CS"/>
              </w:rPr>
              <w:t>480</w:t>
            </w:r>
          </w:p>
        </w:tc>
      </w:tr>
      <w:tr w:rsidR="003874EB" w:rsidRPr="00470554" w14:paraId="25A2C1E2" w14:textId="77777777" w:rsidTr="009E578E">
        <w:tc>
          <w:tcPr>
            <w:tcW w:w="531" w:type="dxa"/>
            <w:vMerge/>
            <w:vAlign w:val="center"/>
          </w:tcPr>
          <w:p w14:paraId="179B7D4A" w14:textId="77777777" w:rsidR="003874EB" w:rsidRPr="00470554" w:rsidRDefault="003874EB" w:rsidP="003874EB">
            <w:pPr>
              <w:jc w:val="center"/>
              <w:rPr>
                <w:rFonts w:cs="Arial"/>
                <w:b/>
                <w:sz w:val="20"/>
                <w:szCs w:val="20"/>
              </w:rPr>
            </w:pPr>
          </w:p>
        </w:tc>
        <w:tc>
          <w:tcPr>
            <w:tcW w:w="1704" w:type="dxa"/>
            <w:vMerge/>
            <w:vAlign w:val="center"/>
          </w:tcPr>
          <w:p w14:paraId="432246FD" w14:textId="77777777" w:rsidR="003874EB" w:rsidRPr="00470554" w:rsidRDefault="003874EB" w:rsidP="003874EB">
            <w:pPr>
              <w:jc w:val="center"/>
              <w:rPr>
                <w:rFonts w:cs="Arial"/>
                <w:b/>
              </w:rPr>
            </w:pPr>
          </w:p>
        </w:tc>
        <w:tc>
          <w:tcPr>
            <w:tcW w:w="3260" w:type="dxa"/>
            <w:vAlign w:val="center"/>
          </w:tcPr>
          <w:p w14:paraId="5C461614"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07C9E319" w14:textId="77777777" w:rsidR="003874EB" w:rsidRPr="003874EB" w:rsidRDefault="003874EB" w:rsidP="003874EB">
            <w:pPr>
              <w:jc w:val="center"/>
              <w:rPr>
                <w:rFonts w:cs="Arial"/>
                <w:b/>
                <w:sz w:val="20"/>
                <w:szCs w:val="20"/>
              </w:rPr>
            </w:pPr>
            <w:r w:rsidRPr="003874EB">
              <w:rPr>
                <w:rFonts w:cs="Arial"/>
                <w:b/>
                <w:sz w:val="20"/>
                <w:szCs w:val="20"/>
                <w:lang w:val="sr-Cyrl-RS"/>
              </w:rPr>
              <w:t>Рад послужиоца се додатно наплаћује</w:t>
            </w:r>
            <w:r w:rsidRPr="003874EB">
              <w:rPr>
                <w:rFonts w:cs="Arial"/>
                <w:b/>
                <w:sz w:val="20"/>
                <w:szCs w:val="20"/>
              </w:rPr>
              <w:t>.</w:t>
            </w:r>
          </w:p>
          <w:p w14:paraId="454E2B76" w14:textId="6719EF40" w:rsidR="003874EB" w:rsidRPr="003874EB" w:rsidRDefault="003874EB" w:rsidP="003874EB">
            <w:pPr>
              <w:jc w:val="center"/>
              <w:rPr>
                <w:rFonts w:cs="Arial"/>
                <w:b/>
                <w:sz w:val="20"/>
                <w:szCs w:val="20"/>
                <w:lang w:val="sr-Latn-CS"/>
              </w:rPr>
            </w:pPr>
            <w:r w:rsidRPr="003874EB">
              <w:rPr>
                <w:rFonts w:cs="Arial"/>
                <w:b/>
                <w:sz w:val="20"/>
                <w:szCs w:val="20"/>
                <w:lang w:val="sr-Latn-CS"/>
              </w:rPr>
              <w:t xml:space="preserve">Обрачунава се по 1 </w:t>
            </w:r>
            <w:r w:rsidRPr="003874EB">
              <w:rPr>
                <w:rFonts w:cs="Arial"/>
                <w:b/>
                <w:sz w:val="20"/>
                <w:szCs w:val="20"/>
                <w:lang w:val="sr-Cyrl-RS"/>
              </w:rPr>
              <w:t>мНЧ</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62E63185" w14:textId="77777777" w:rsidR="003874EB" w:rsidRPr="00470554" w:rsidRDefault="003874EB" w:rsidP="003874EB">
            <w:pPr>
              <w:jc w:val="center"/>
              <w:rPr>
                <w:rFonts w:cs="Arial"/>
                <w:b/>
                <w:sz w:val="20"/>
                <w:szCs w:val="20"/>
                <w:lang w:val="sr-Cyrl-RS"/>
              </w:rPr>
            </w:pPr>
            <w:r w:rsidRPr="00470554">
              <w:rPr>
                <w:rFonts w:cs="Arial"/>
                <w:b/>
                <w:sz w:val="20"/>
                <w:szCs w:val="20"/>
                <w:lang w:val="sr-Latn-CS"/>
              </w:rPr>
              <w:t xml:space="preserve">1 </w:t>
            </w:r>
            <w:r w:rsidRPr="00470554">
              <w:rPr>
                <w:rFonts w:cs="Arial"/>
                <w:b/>
                <w:sz w:val="20"/>
                <w:szCs w:val="20"/>
                <w:lang w:val="sr-Cyrl-RS"/>
              </w:rPr>
              <w:t>м</w:t>
            </w:r>
            <w:r w:rsidRPr="00470554">
              <w:rPr>
                <w:rFonts w:cs="Arial"/>
                <w:b/>
                <w:sz w:val="20"/>
                <w:szCs w:val="20"/>
                <w:lang w:val="sr-Latn-CS"/>
              </w:rPr>
              <w:t>НЧ</w:t>
            </w:r>
          </w:p>
        </w:tc>
        <w:tc>
          <w:tcPr>
            <w:tcW w:w="1842" w:type="dxa"/>
            <w:vAlign w:val="center"/>
          </w:tcPr>
          <w:p w14:paraId="7EED8AA9" w14:textId="77777777" w:rsidR="003874EB" w:rsidRPr="00470554" w:rsidRDefault="003874EB" w:rsidP="003874EB">
            <w:pPr>
              <w:jc w:val="center"/>
              <w:rPr>
                <w:rFonts w:cs="Arial"/>
                <w:b/>
                <w:lang w:val="sr-Cyrl-RS"/>
              </w:rPr>
            </w:pPr>
            <w:r w:rsidRPr="00470554">
              <w:rPr>
                <w:rFonts w:cs="Arial"/>
                <w:b/>
              </w:rPr>
              <w:t>10</w:t>
            </w:r>
          </w:p>
        </w:tc>
      </w:tr>
      <w:tr w:rsidR="003874EB" w:rsidRPr="00470554" w14:paraId="4C221B36" w14:textId="77777777" w:rsidTr="009E578E">
        <w:tc>
          <w:tcPr>
            <w:tcW w:w="531" w:type="dxa"/>
            <w:vMerge/>
            <w:vAlign w:val="center"/>
          </w:tcPr>
          <w:p w14:paraId="6FF4C042" w14:textId="77777777" w:rsidR="003874EB" w:rsidRPr="00470554" w:rsidRDefault="003874EB" w:rsidP="003874EB">
            <w:pPr>
              <w:jc w:val="center"/>
              <w:rPr>
                <w:rFonts w:cs="Arial"/>
                <w:b/>
                <w:sz w:val="20"/>
                <w:szCs w:val="20"/>
                <w:lang w:val="sr-Latn-CS"/>
              </w:rPr>
            </w:pPr>
          </w:p>
        </w:tc>
        <w:tc>
          <w:tcPr>
            <w:tcW w:w="1704" w:type="dxa"/>
            <w:vMerge/>
            <w:vAlign w:val="center"/>
          </w:tcPr>
          <w:p w14:paraId="1B8096EB" w14:textId="77777777" w:rsidR="003874EB" w:rsidRPr="00470554" w:rsidRDefault="003874EB" w:rsidP="003874EB">
            <w:pPr>
              <w:jc w:val="center"/>
              <w:rPr>
                <w:rFonts w:cs="Arial"/>
                <w:b/>
                <w:sz w:val="20"/>
                <w:szCs w:val="20"/>
                <w:lang w:val="sr-Latn-CS"/>
              </w:rPr>
            </w:pPr>
          </w:p>
        </w:tc>
        <w:tc>
          <w:tcPr>
            <w:tcW w:w="3260" w:type="dxa"/>
            <w:vAlign w:val="center"/>
          </w:tcPr>
          <w:p w14:paraId="3433F0D8"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Ангажовање радне снаге.</w:t>
            </w:r>
          </w:p>
          <w:p w14:paraId="2F2A816D" w14:textId="47AB52CE"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еНЧ рада физичког радника.</w:t>
            </w:r>
          </w:p>
        </w:tc>
        <w:tc>
          <w:tcPr>
            <w:tcW w:w="850" w:type="dxa"/>
            <w:vAlign w:val="center"/>
          </w:tcPr>
          <w:p w14:paraId="0CB3F417"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еНЧ</w:t>
            </w:r>
          </w:p>
        </w:tc>
        <w:tc>
          <w:tcPr>
            <w:tcW w:w="1842" w:type="dxa"/>
            <w:vAlign w:val="center"/>
          </w:tcPr>
          <w:p w14:paraId="348C9259" w14:textId="77777777" w:rsidR="003874EB" w:rsidRPr="00470554" w:rsidRDefault="003874EB" w:rsidP="003874EB">
            <w:pPr>
              <w:rPr>
                <w:rFonts w:cs="Arial"/>
                <w:b/>
                <w:lang w:val="sr-Latn-RS"/>
              </w:rPr>
            </w:pPr>
            <w:r w:rsidRPr="00470554">
              <w:rPr>
                <w:rFonts w:cs="Arial"/>
                <w:b/>
                <w:lang w:val="sr-Latn-CS"/>
              </w:rPr>
              <w:t xml:space="preserve">    </w:t>
            </w:r>
            <w:r w:rsidRPr="00470554">
              <w:rPr>
                <w:rFonts w:cs="Arial"/>
                <w:b/>
                <w:lang w:val="sr-Cyrl-RS"/>
              </w:rPr>
              <w:t xml:space="preserve"> </w:t>
            </w:r>
            <w:r w:rsidRPr="00470554">
              <w:rPr>
                <w:rFonts w:cs="Arial"/>
                <w:b/>
                <w:lang w:val="sr-Latn-CS"/>
              </w:rPr>
              <w:t xml:space="preserve"> </w:t>
            </w:r>
            <w:r w:rsidRPr="00470554">
              <w:rPr>
                <w:rFonts w:cs="Arial"/>
                <w:b/>
                <w:lang w:val="sr-Cyrl-RS"/>
              </w:rPr>
              <w:t xml:space="preserve">    </w:t>
            </w:r>
            <w:r w:rsidRPr="00470554">
              <w:rPr>
                <w:rFonts w:cs="Arial"/>
                <w:b/>
                <w:lang w:val="sr-Latn-RS"/>
              </w:rPr>
              <w:t>560</w:t>
            </w:r>
          </w:p>
        </w:tc>
      </w:tr>
    </w:tbl>
    <w:p w14:paraId="279EECA5" w14:textId="77777777" w:rsidR="00037254" w:rsidRPr="00470554" w:rsidRDefault="00037254" w:rsidP="00037254">
      <w:pPr>
        <w:rPr>
          <w:lang w:val="sr-Cyrl-RS" w:eastAsia="ar-SA"/>
        </w:rPr>
      </w:pPr>
    </w:p>
    <w:p w14:paraId="475350DA" w14:textId="77777777" w:rsidR="00CD799A" w:rsidRPr="00470554" w:rsidRDefault="00CD799A" w:rsidP="00B1227C">
      <w:pPr>
        <w:ind w:right="-468"/>
        <w:rPr>
          <w:rFonts w:cs="Arial"/>
          <w:noProof/>
        </w:rPr>
      </w:pPr>
    </w:p>
    <w:p w14:paraId="62519DB9" w14:textId="77777777" w:rsidR="00CD799A" w:rsidRPr="00470554" w:rsidRDefault="00CD799A" w:rsidP="00B1227C">
      <w:pPr>
        <w:rPr>
          <w:rFonts w:cs="Arial"/>
          <w:b/>
        </w:rPr>
      </w:pPr>
      <w:r w:rsidRPr="00470554">
        <w:rPr>
          <w:rFonts w:cs="Arial"/>
          <w:b/>
        </w:rPr>
        <w:t xml:space="preserve">1. ПОСТРОЈЕЊА КОЈА СУ </w:t>
      </w:r>
      <w:r w:rsidRPr="00470554">
        <w:rPr>
          <w:rFonts w:cs="Arial"/>
          <w:b/>
          <w:lang w:val="sr-Latn-CS"/>
        </w:rPr>
        <w:t>ОБУХВАЋЕНА УГОВОРОМ</w:t>
      </w:r>
    </w:p>
    <w:p w14:paraId="701CBCF0" w14:textId="77777777" w:rsidR="00CD799A" w:rsidRPr="00470554" w:rsidRDefault="00CD799A" w:rsidP="00B1227C">
      <w:pPr>
        <w:ind w:left="589" w:hanging="360"/>
        <w:rPr>
          <w:rFonts w:cs="Arial"/>
          <w:b/>
          <w:sz w:val="20"/>
          <w:szCs w:val="20"/>
        </w:rPr>
      </w:pPr>
      <w:r w:rsidRPr="00470554">
        <w:rPr>
          <w:rFonts w:cs="Arial"/>
          <w:b/>
          <w:sz w:val="20"/>
          <w:szCs w:val="20"/>
          <w:lang w:val="sr-Latn-CS"/>
        </w:rPr>
        <w:tab/>
      </w:r>
    </w:p>
    <w:p w14:paraId="19893143" w14:textId="77777777" w:rsidR="00CD799A" w:rsidRPr="00470554" w:rsidRDefault="00CD799A" w:rsidP="00B1227C">
      <w:pPr>
        <w:ind w:left="295" w:hanging="66"/>
        <w:rPr>
          <w:rFonts w:cs="Arial"/>
          <w:b/>
          <w:sz w:val="20"/>
          <w:szCs w:val="20"/>
          <w:lang w:val="sr-Latn-CS"/>
        </w:rPr>
      </w:pPr>
      <w:r w:rsidRPr="00470554">
        <w:rPr>
          <w:rFonts w:cs="Arial"/>
          <w:b/>
          <w:sz w:val="20"/>
          <w:szCs w:val="20"/>
          <w:lang w:val="sr-Latn-CS"/>
        </w:rPr>
        <w:t xml:space="preserve"> Главни погонски објекат (ГПО) Блока</w:t>
      </w:r>
      <w:r w:rsidRPr="00470554">
        <w:rPr>
          <w:rFonts w:cs="Arial"/>
          <w:b/>
          <w:sz w:val="20"/>
          <w:szCs w:val="20"/>
        </w:rPr>
        <w:t xml:space="preserve"> и постројења Блока</w:t>
      </w:r>
      <w:r w:rsidRPr="00470554">
        <w:rPr>
          <w:rFonts w:cs="Arial"/>
          <w:b/>
          <w:sz w:val="20"/>
          <w:szCs w:val="20"/>
          <w:lang w:val="sr-Latn-CS"/>
        </w:rPr>
        <w:t>,</w:t>
      </w:r>
      <w:r w:rsidRPr="00470554">
        <w:rPr>
          <w:rFonts w:cs="Arial"/>
          <w:b/>
          <w:sz w:val="20"/>
          <w:szCs w:val="20"/>
        </w:rPr>
        <w:t xml:space="preserve"> </w:t>
      </w:r>
      <w:r w:rsidRPr="00470554">
        <w:rPr>
          <w:rFonts w:cs="Arial"/>
          <w:b/>
          <w:sz w:val="20"/>
          <w:szCs w:val="20"/>
          <w:lang w:val="sr-Latn-CS"/>
        </w:rPr>
        <w:t>обухват</w:t>
      </w:r>
      <w:r w:rsidRPr="00470554">
        <w:rPr>
          <w:rFonts w:cs="Arial"/>
          <w:b/>
          <w:sz w:val="20"/>
          <w:szCs w:val="20"/>
        </w:rPr>
        <w:t>ају</w:t>
      </w:r>
      <w:r w:rsidRPr="00470554">
        <w:rPr>
          <w:rFonts w:cs="Arial"/>
          <w:b/>
          <w:sz w:val="20"/>
          <w:szCs w:val="20"/>
          <w:lang w:val="sr-Latn-CS"/>
        </w:rPr>
        <w:t xml:space="preserve"> следеће делове: </w:t>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t xml:space="preserve">         </w:t>
      </w:r>
      <w:r w:rsidRPr="00470554">
        <w:rPr>
          <w:rFonts w:cs="Arial"/>
          <w:b/>
          <w:sz w:val="20"/>
          <w:szCs w:val="20"/>
          <w:lang w:val="sr-Latn-CS"/>
        </w:rPr>
        <w:t xml:space="preserve">      </w:t>
      </w:r>
      <w:r w:rsidRPr="00470554">
        <w:rPr>
          <w:rFonts w:cs="Arial"/>
          <w:b/>
          <w:sz w:val="20"/>
          <w:szCs w:val="20"/>
        </w:rPr>
        <w:t xml:space="preserve">                  </w:t>
      </w:r>
      <w:r w:rsidRPr="00470554">
        <w:rPr>
          <w:rFonts w:cs="Arial"/>
          <w:b/>
          <w:sz w:val="20"/>
          <w:szCs w:val="20"/>
          <w:lang w:val="sr-Latn-CS"/>
        </w:rPr>
        <w:t xml:space="preserve"> </w:t>
      </w:r>
    </w:p>
    <w:p w14:paraId="3F33845F" w14:textId="77777777" w:rsidR="00CD799A" w:rsidRPr="00470554" w:rsidRDefault="00CD799A" w:rsidP="00B1227C">
      <w:pPr>
        <w:ind w:left="589" w:hanging="360"/>
        <w:rPr>
          <w:rFonts w:cs="Arial"/>
          <w:b/>
          <w:sz w:val="20"/>
          <w:szCs w:val="20"/>
          <w:lang w:val="sr-Latn-CS"/>
        </w:rPr>
      </w:pPr>
    </w:p>
    <w:p w14:paraId="366A10B8" w14:textId="77777777" w:rsidR="00CD799A" w:rsidRPr="00470554" w:rsidRDefault="00CD799A" w:rsidP="00B1227C">
      <w:pPr>
        <w:ind w:left="589" w:hanging="360"/>
        <w:rPr>
          <w:rFonts w:cs="Arial"/>
          <w:b/>
          <w:sz w:val="20"/>
          <w:szCs w:val="20"/>
          <w:lang w:val="sr-Cyrl-RS"/>
        </w:rPr>
      </w:pPr>
      <w:r w:rsidRPr="00470554">
        <w:rPr>
          <w:rFonts w:cs="Arial"/>
          <w:b/>
          <w:sz w:val="20"/>
          <w:szCs w:val="20"/>
        </w:rPr>
        <w:t>А</w:t>
      </w:r>
      <w:r w:rsidRPr="00470554">
        <w:rPr>
          <w:rFonts w:cs="Arial"/>
          <w:b/>
          <w:sz w:val="20"/>
          <w:szCs w:val="20"/>
          <w:lang w:val="sr-Cyrl-RS"/>
        </w:rPr>
        <w:t>3</w:t>
      </w:r>
      <w:r w:rsidRPr="00470554">
        <w:rPr>
          <w:rFonts w:cs="Arial"/>
          <w:b/>
          <w:sz w:val="20"/>
          <w:szCs w:val="20"/>
        </w:rPr>
        <w:t xml:space="preserve"> - котларницу блока од коте -1,50 закључно са кровом котларнице на коти 60,00, </w:t>
      </w:r>
      <w:r w:rsidRPr="00470554">
        <w:rPr>
          <w:rFonts w:cs="Arial"/>
          <w:b/>
          <w:sz w:val="20"/>
          <w:szCs w:val="20"/>
          <w:lang w:val="sr-Latn-CS"/>
        </w:rPr>
        <w:t>лифтовски торањ са степенишним простором</w:t>
      </w:r>
      <w:r w:rsidRPr="00470554">
        <w:rPr>
          <w:rFonts w:cs="Arial"/>
          <w:b/>
          <w:sz w:val="20"/>
          <w:szCs w:val="20"/>
        </w:rPr>
        <w:t xml:space="preserve"> од коте </w:t>
      </w:r>
      <w:r w:rsidRPr="00470554">
        <w:rPr>
          <w:rFonts w:cs="Arial"/>
          <w:noProof/>
        </w:rPr>
        <w:t xml:space="preserve">± </w:t>
      </w:r>
      <w:r w:rsidRPr="00470554">
        <w:rPr>
          <w:rFonts w:cs="Arial"/>
          <w:b/>
          <w:noProof/>
          <w:sz w:val="20"/>
          <w:szCs w:val="20"/>
        </w:rPr>
        <w:t xml:space="preserve">0.00 закључно са кровом на коти 104,00, </w:t>
      </w:r>
      <w:r w:rsidRPr="00470554">
        <w:rPr>
          <w:rFonts w:cs="Arial"/>
          <w:b/>
          <w:noProof/>
          <w:sz w:val="20"/>
          <w:szCs w:val="20"/>
          <w:lang w:val="sr-Latn-CS"/>
        </w:rPr>
        <w:t xml:space="preserve"> </w:t>
      </w:r>
      <w:r w:rsidRPr="00470554">
        <w:rPr>
          <w:rFonts w:cs="Arial"/>
          <w:b/>
          <w:noProof/>
          <w:sz w:val="20"/>
          <w:szCs w:val="20"/>
        </w:rPr>
        <w:t xml:space="preserve">кров котла на коти 101,00, </w:t>
      </w:r>
      <w:r w:rsidRPr="00470554">
        <w:rPr>
          <w:rFonts w:cs="Arial"/>
          <w:b/>
          <w:sz w:val="20"/>
          <w:szCs w:val="20"/>
        </w:rPr>
        <w:t>бункерски тракт од коте -4,00 закључно са кровом на коти</w:t>
      </w:r>
      <w:r w:rsidRPr="00470554">
        <w:rPr>
          <w:rFonts w:cs="Arial"/>
          <w:b/>
          <w:sz w:val="20"/>
          <w:szCs w:val="20"/>
          <w:lang w:val="sr-Latn-CS"/>
        </w:rPr>
        <w:t xml:space="preserve"> </w:t>
      </w:r>
      <w:r w:rsidRPr="00470554">
        <w:rPr>
          <w:rFonts w:cs="Arial"/>
          <w:b/>
          <w:sz w:val="20"/>
          <w:szCs w:val="20"/>
        </w:rPr>
        <w:t>49,00 и машинску халу од коте -4,00 закључно са кровом на коти</w:t>
      </w:r>
      <w:r w:rsidRPr="00470554">
        <w:rPr>
          <w:rFonts w:cs="Arial"/>
          <w:b/>
          <w:sz w:val="20"/>
          <w:szCs w:val="20"/>
          <w:lang w:val="sr-Latn-CS"/>
        </w:rPr>
        <w:t xml:space="preserve"> </w:t>
      </w:r>
      <w:r w:rsidRPr="00470554">
        <w:rPr>
          <w:rFonts w:cs="Arial"/>
          <w:b/>
          <w:sz w:val="20"/>
          <w:szCs w:val="20"/>
        </w:rPr>
        <w:t>28,00;</w:t>
      </w:r>
    </w:p>
    <w:p w14:paraId="1E104560" w14:textId="77777777" w:rsidR="00CD799A" w:rsidRPr="00470554" w:rsidRDefault="00CD799A" w:rsidP="00B1227C">
      <w:pPr>
        <w:ind w:left="589" w:hanging="12"/>
        <w:rPr>
          <w:rFonts w:cs="Arial"/>
          <w:b/>
          <w:sz w:val="20"/>
          <w:szCs w:val="20"/>
        </w:rPr>
      </w:pPr>
      <w:r w:rsidRPr="00470554">
        <w:rPr>
          <w:rFonts w:cs="Arial"/>
          <w:b/>
          <w:sz w:val="20"/>
          <w:szCs w:val="20"/>
          <w:lang w:val="sr-Cyrl-RS"/>
        </w:rPr>
        <w:t>(</w:t>
      </w:r>
      <w:r w:rsidRPr="00470554">
        <w:rPr>
          <w:rFonts w:cs="Arial"/>
          <w:b/>
          <w:noProof/>
          <w:sz w:val="20"/>
          <w:szCs w:val="20"/>
        </w:rPr>
        <w:t xml:space="preserve">коте су у </w:t>
      </w:r>
      <w:r w:rsidRPr="00470554">
        <w:rPr>
          <w:rFonts w:cs="Arial"/>
          <w:b/>
          <w:noProof/>
          <w:sz w:val="20"/>
          <w:szCs w:val="20"/>
          <w:lang w:val="sr-Latn-CS"/>
        </w:rPr>
        <w:t>m</w:t>
      </w:r>
      <w:r w:rsidRPr="00470554">
        <w:rPr>
          <w:rFonts w:cs="Arial"/>
          <w:b/>
          <w:noProof/>
          <w:sz w:val="20"/>
          <w:szCs w:val="20"/>
          <w:lang w:val="sr-Cyrl-RS"/>
        </w:rPr>
        <w:t>)</w:t>
      </w:r>
      <w:r w:rsidRPr="00470554">
        <w:rPr>
          <w:rFonts w:cs="Arial"/>
          <w:b/>
          <w:noProof/>
          <w:sz w:val="20"/>
          <w:szCs w:val="20"/>
        </w:rPr>
        <w:t>.</w:t>
      </w:r>
    </w:p>
    <w:p w14:paraId="7142483E" w14:textId="77777777" w:rsidR="00CD799A" w:rsidRPr="00470554" w:rsidRDefault="00CD799A" w:rsidP="00B1227C">
      <w:pPr>
        <w:jc w:val="center"/>
      </w:pPr>
      <w:r w:rsidRPr="00470554">
        <w:t xml:space="preserve">                                                           </w:t>
      </w:r>
    </w:p>
    <w:p w14:paraId="0A44B93F" w14:textId="68A1B278" w:rsidR="00CD799A" w:rsidRPr="00470554" w:rsidRDefault="00CD799A" w:rsidP="0062135E">
      <w:pPr>
        <w:ind w:left="2701" w:firstLine="708"/>
        <w:jc w:val="center"/>
        <w:rPr>
          <w:rFonts w:cs="Arial"/>
        </w:rPr>
      </w:pPr>
      <w:r w:rsidRPr="00470554">
        <w:t xml:space="preserve">  </w:t>
      </w:r>
    </w:p>
    <w:p w14:paraId="0983620F" w14:textId="77777777" w:rsidR="00CD799A" w:rsidRPr="00470554" w:rsidRDefault="00CD799A" w:rsidP="00B1227C">
      <w:pPr>
        <w:ind w:left="4117" w:firstLine="708"/>
        <w:jc w:val="center"/>
        <w:rPr>
          <w:rFonts w:cs="Arial"/>
          <w:lang w:val="sr-Cyrl-RS"/>
        </w:rPr>
      </w:pPr>
    </w:p>
    <w:p w14:paraId="10558775" w14:textId="77777777" w:rsidR="00CD799A" w:rsidRPr="00470554" w:rsidRDefault="00CD799A" w:rsidP="00B1227C">
      <w:pPr>
        <w:ind w:left="4117" w:firstLine="708"/>
        <w:jc w:val="center"/>
        <w:rPr>
          <w:rFonts w:cs="Arial"/>
          <w:lang w:val="sr-Cyrl-RS"/>
        </w:rPr>
      </w:pPr>
    </w:p>
    <w:p w14:paraId="77D3C0CE" w14:textId="1E488401" w:rsidR="00037254" w:rsidRPr="00470554" w:rsidRDefault="00CD799A" w:rsidP="0062135E">
      <w:pPr>
        <w:tabs>
          <w:tab w:val="left" w:pos="5954"/>
        </w:tabs>
        <w:ind w:left="4117" w:firstLine="708"/>
        <w:rPr>
          <w:rFonts w:cs="Arial"/>
          <w:b/>
          <w:u w:val="single"/>
          <w:lang w:val="sr-Latn-RS"/>
        </w:rPr>
      </w:pPr>
      <w:r w:rsidRPr="00470554">
        <w:rPr>
          <w:rFonts w:cs="Arial"/>
        </w:rPr>
        <w:t xml:space="preserve">                    ..........................................</w:t>
      </w:r>
    </w:p>
    <w:tbl>
      <w:tblPr>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1704"/>
        <w:gridCol w:w="3260"/>
        <w:gridCol w:w="850"/>
        <w:gridCol w:w="1842"/>
      </w:tblGrid>
      <w:tr w:rsidR="00470554" w:rsidRPr="00470554" w14:paraId="55ECCBC1" w14:textId="77777777" w:rsidTr="003874EB">
        <w:tc>
          <w:tcPr>
            <w:tcW w:w="8187" w:type="dxa"/>
            <w:gridSpan w:val="5"/>
            <w:vAlign w:val="center"/>
          </w:tcPr>
          <w:p w14:paraId="4BE61CD4" w14:textId="77777777" w:rsidR="00037254" w:rsidRPr="00470554" w:rsidRDefault="00037254" w:rsidP="00E86B02">
            <w:pPr>
              <w:rPr>
                <w:rFonts w:cs="Arial"/>
                <w:b/>
              </w:rPr>
            </w:pPr>
            <w:r w:rsidRPr="00470554">
              <w:rPr>
                <w:rFonts w:cs="Arial"/>
                <w:b/>
              </w:rPr>
              <w:t>БЛОК А</w:t>
            </w:r>
            <w:r w:rsidRPr="00470554">
              <w:rPr>
                <w:rFonts w:cs="Arial"/>
                <w:b/>
                <w:lang w:val="sr-Latn-RS"/>
              </w:rPr>
              <w:t>4</w:t>
            </w:r>
            <w:r w:rsidRPr="00470554">
              <w:rPr>
                <w:rFonts w:cs="Arial"/>
                <w:b/>
              </w:rPr>
              <w:t xml:space="preserve"> ТЕНТ А –</w:t>
            </w:r>
          </w:p>
        </w:tc>
      </w:tr>
      <w:tr w:rsidR="00470554" w:rsidRPr="00470554" w14:paraId="3B0328A3" w14:textId="77777777" w:rsidTr="0062135E">
        <w:tc>
          <w:tcPr>
            <w:tcW w:w="531" w:type="dxa"/>
            <w:vAlign w:val="center"/>
          </w:tcPr>
          <w:p w14:paraId="785183AD" w14:textId="77777777" w:rsidR="0062135E" w:rsidRPr="00470554" w:rsidRDefault="0062135E" w:rsidP="00E86B02">
            <w:pPr>
              <w:jc w:val="center"/>
              <w:rPr>
                <w:rFonts w:cs="Arial"/>
                <w:b/>
                <w:sz w:val="20"/>
                <w:szCs w:val="20"/>
                <w:lang w:val="sr-Latn-CS"/>
              </w:rPr>
            </w:pPr>
            <w:r w:rsidRPr="00470554">
              <w:rPr>
                <w:rFonts w:cs="Arial"/>
                <w:b/>
                <w:sz w:val="20"/>
                <w:szCs w:val="20"/>
                <w:lang w:val="sr-Latn-CS"/>
              </w:rPr>
              <w:t>РБ</w:t>
            </w:r>
          </w:p>
        </w:tc>
        <w:tc>
          <w:tcPr>
            <w:tcW w:w="1704" w:type="dxa"/>
            <w:vAlign w:val="center"/>
          </w:tcPr>
          <w:p w14:paraId="6A357882" w14:textId="77777777" w:rsidR="0062135E" w:rsidRPr="00470554" w:rsidRDefault="0062135E" w:rsidP="00E86B02">
            <w:pPr>
              <w:jc w:val="center"/>
              <w:rPr>
                <w:rFonts w:cs="Arial"/>
                <w:b/>
                <w:sz w:val="20"/>
                <w:szCs w:val="20"/>
                <w:lang w:val="sr-Latn-CS"/>
              </w:rPr>
            </w:pPr>
            <w:r w:rsidRPr="00470554">
              <w:rPr>
                <w:rFonts w:cs="Arial"/>
                <w:b/>
                <w:sz w:val="20"/>
                <w:szCs w:val="20"/>
                <w:lang w:val="sr-Latn-CS"/>
              </w:rPr>
              <w:t>ПОСТРОЈЕЊЕ</w:t>
            </w:r>
          </w:p>
        </w:tc>
        <w:tc>
          <w:tcPr>
            <w:tcW w:w="3260" w:type="dxa"/>
            <w:vAlign w:val="center"/>
          </w:tcPr>
          <w:p w14:paraId="205D0C63" w14:textId="77777777" w:rsidR="0062135E" w:rsidRPr="00470554" w:rsidRDefault="0062135E" w:rsidP="00E86B02">
            <w:pPr>
              <w:jc w:val="center"/>
              <w:rPr>
                <w:rFonts w:cs="Arial"/>
                <w:b/>
                <w:sz w:val="20"/>
                <w:szCs w:val="20"/>
                <w:lang w:val="sr-Latn-CS"/>
              </w:rPr>
            </w:pPr>
            <w:r w:rsidRPr="00470554">
              <w:rPr>
                <w:rFonts w:cs="Arial"/>
                <w:b/>
                <w:sz w:val="20"/>
                <w:szCs w:val="20"/>
                <w:lang w:val="sr-Latn-CS"/>
              </w:rPr>
              <w:t>АКТИВНОСТ</w:t>
            </w:r>
          </w:p>
        </w:tc>
        <w:tc>
          <w:tcPr>
            <w:tcW w:w="850" w:type="dxa"/>
            <w:vAlign w:val="center"/>
          </w:tcPr>
          <w:p w14:paraId="2CB100CA" w14:textId="77777777" w:rsidR="0062135E" w:rsidRPr="00470554" w:rsidRDefault="0062135E" w:rsidP="00E86B02">
            <w:pPr>
              <w:jc w:val="center"/>
              <w:rPr>
                <w:rFonts w:cs="Arial"/>
                <w:b/>
                <w:sz w:val="20"/>
                <w:szCs w:val="20"/>
                <w:lang w:val="sr-Latn-CS"/>
              </w:rPr>
            </w:pPr>
            <w:r w:rsidRPr="00470554">
              <w:rPr>
                <w:rFonts w:cs="Arial"/>
                <w:b/>
                <w:sz w:val="20"/>
                <w:szCs w:val="20"/>
                <w:lang w:val="sr-Latn-CS"/>
              </w:rPr>
              <w:t>Ј/М</w:t>
            </w:r>
          </w:p>
        </w:tc>
        <w:tc>
          <w:tcPr>
            <w:tcW w:w="1842" w:type="dxa"/>
            <w:vAlign w:val="center"/>
          </w:tcPr>
          <w:p w14:paraId="24D119B1" w14:textId="77777777" w:rsidR="0062135E" w:rsidRPr="00470554" w:rsidRDefault="0062135E" w:rsidP="00E86B02">
            <w:pPr>
              <w:jc w:val="center"/>
              <w:rPr>
                <w:rFonts w:cs="Arial"/>
                <w:b/>
              </w:rPr>
            </w:pPr>
            <w:r w:rsidRPr="00470554">
              <w:rPr>
                <w:rFonts w:cs="Arial"/>
                <w:b/>
                <w:lang w:val="sr-Latn-CS"/>
              </w:rPr>
              <w:t xml:space="preserve">Предвиђени број ефективних часова рада </w:t>
            </w:r>
            <w:r w:rsidRPr="00470554">
              <w:rPr>
                <w:rFonts w:cs="Arial"/>
                <w:b/>
              </w:rPr>
              <w:t>индустријског усисивача</w:t>
            </w:r>
          </w:p>
        </w:tc>
      </w:tr>
      <w:tr w:rsidR="003874EB" w:rsidRPr="00470554" w14:paraId="7060FBEC" w14:textId="77777777" w:rsidTr="0062135E">
        <w:tc>
          <w:tcPr>
            <w:tcW w:w="531" w:type="dxa"/>
            <w:vMerge w:val="restart"/>
            <w:vAlign w:val="center"/>
          </w:tcPr>
          <w:p w14:paraId="033ABF79" w14:textId="77777777" w:rsidR="003874EB" w:rsidRPr="00470554" w:rsidRDefault="003874EB" w:rsidP="003874EB">
            <w:pPr>
              <w:jc w:val="center"/>
              <w:rPr>
                <w:rFonts w:cs="Arial"/>
                <w:b/>
                <w:sz w:val="20"/>
                <w:szCs w:val="20"/>
                <w:lang w:val="sr-Latn-CS"/>
              </w:rPr>
            </w:pPr>
            <w:r w:rsidRPr="00470554">
              <w:rPr>
                <w:rFonts w:cs="Arial"/>
                <w:b/>
                <w:sz w:val="20"/>
                <w:szCs w:val="20"/>
              </w:rPr>
              <w:t>1</w:t>
            </w:r>
            <w:r w:rsidRPr="00470554">
              <w:rPr>
                <w:rFonts w:cs="Arial"/>
                <w:b/>
                <w:sz w:val="20"/>
                <w:szCs w:val="20"/>
                <w:lang w:val="sr-Latn-CS"/>
              </w:rPr>
              <w:t>.</w:t>
            </w:r>
          </w:p>
        </w:tc>
        <w:tc>
          <w:tcPr>
            <w:tcW w:w="1704" w:type="dxa"/>
            <w:vMerge w:val="restart"/>
            <w:vAlign w:val="center"/>
          </w:tcPr>
          <w:p w14:paraId="7FD038A7" w14:textId="77777777" w:rsidR="003874EB" w:rsidRPr="00470554" w:rsidRDefault="003874EB" w:rsidP="003874EB">
            <w:pPr>
              <w:jc w:val="center"/>
              <w:rPr>
                <w:rFonts w:cs="Arial"/>
                <w:b/>
                <w:sz w:val="20"/>
                <w:szCs w:val="20"/>
                <w:lang w:val="sr-Latn-RS"/>
              </w:rPr>
            </w:pPr>
            <w:r w:rsidRPr="00470554">
              <w:rPr>
                <w:rFonts w:cs="Arial"/>
                <w:b/>
              </w:rPr>
              <w:t>Одржавање у чистом стању главних погонских објеката и постројења</w:t>
            </w:r>
            <w:r w:rsidRPr="00470554">
              <w:rPr>
                <w:rFonts w:cs="Arial"/>
                <w:lang w:val="sr-Latn-CS"/>
              </w:rPr>
              <w:t xml:space="preserve"> </w:t>
            </w:r>
            <w:r w:rsidRPr="00470554">
              <w:rPr>
                <w:rFonts w:cs="Arial"/>
                <w:b/>
                <w:u w:val="single"/>
              </w:rPr>
              <w:t>ТЕНТ А</w:t>
            </w:r>
            <w:r w:rsidRPr="00470554">
              <w:rPr>
                <w:rFonts w:cs="Arial"/>
                <w:b/>
                <w:u w:val="single"/>
                <w:lang w:val="sr-Latn-RS"/>
              </w:rPr>
              <w:t>4</w:t>
            </w:r>
          </w:p>
        </w:tc>
        <w:tc>
          <w:tcPr>
            <w:tcW w:w="3260" w:type="dxa"/>
            <w:vAlign w:val="center"/>
          </w:tcPr>
          <w:p w14:paraId="1917FBA2" w14:textId="77777777" w:rsidR="003874EB" w:rsidRPr="003874EB" w:rsidRDefault="003874EB" w:rsidP="003874EB">
            <w:pPr>
              <w:jc w:val="center"/>
              <w:rPr>
                <w:rFonts w:cs="Arial"/>
                <w:b/>
                <w:sz w:val="20"/>
                <w:szCs w:val="20"/>
                <w:lang w:val="sr-Cyrl-RS"/>
              </w:rP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721A6B9C" w14:textId="481D3FF5"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7A9F23B3"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еха</w:t>
            </w:r>
          </w:p>
        </w:tc>
        <w:tc>
          <w:tcPr>
            <w:tcW w:w="1842" w:type="dxa"/>
            <w:vAlign w:val="center"/>
          </w:tcPr>
          <w:p w14:paraId="3FBD6CCE" w14:textId="77777777" w:rsidR="003874EB" w:rsidRPr="00470554" w:rsidRDefault="003874EB" w:rsidP="003874EB">
            <w:pPr>
              <w:jc w:val="center"/>
              <w:rPr>
                <w:rFonts w:cs="Arial"/>
                <w:b/>
                <w:lang w:val="sr-Latn-CS"/>
              </w:rPr>
            </w:pPr>
            <w:r w:rsidRPr="00470554">
              <w:rPr>
                <w:rFonts w:cs="Arial"/>
                <w:b/>
                <w:lang w:val="sr-Latn-CS"/>
              </w:rPr>
              <w:t>480</w:t>
            </w:r>
          </w:p>
        </w:tc>
      </w:tr>
      <w:tr w:rsidR="003874EB" w:rsidRPr="00470554" w14:paraId="2975981C" w14:textId="77777777" w:rsidTr="0062135E">
        <w:tc>
          <w:tcPr>
            <w:tcW w:w="531" w:type="dxa"/>
            <w:vMerge/>
            <w:vAlign w:val="center"/>
          </w:tcPr>
          <w:p w14:paraId="53AD7A21" w14:textId="77777777" w:rsidR="003874EB" w:rsidRPr="00470554" w:rsidRDefault="003874EB" w:rsidP="003874EB">
            <w:pPr>
              <w:jc w:val="center"/>
              <w:rPr>
                <w:rFonts w:cs="Arial"/>
                <w:b/>
                <w:sz w:val="20"/>
                <w:szCs w:val="20"/>
              </w:rPr>
            </w:pPr>
          </w:p>
        </w:tc>
        <w:tc>
          <w:tcPr>
            <w:tcW w:w="1704" w:type="dxa"/>
            <w:vMerge/>
            <w:vAlign w:val="center"/>
          </w:tcPr>
          <w:p w14:paraId="41332552" w14:textId="77777777" w:rsidR="003874EB" w:rsidRPr="00470554" w:rsidRDefault="003874EB" w:rsidP="003874EB">
            <w:pPr>
              <w:jc w:val="center"/>
              <w:rPr>
                <w:rFonts w:cs="Arial"/>
                <w:b/>
              </w:rPr>
            </w:pPr>
          </w:p>
        </w:tc>
        <w:tc>
          <w:tcPr>
            <w:tcW w:w="3260" w:type="dxa"/>
            <w:vAlign w:val="center"/>
          </w:tcPr>
          <w:p w14:paraId="0CF9EED0"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6B4B4779" w14:textId="77777777" w:rsidR="003874EB" w:rsidRPr="003874EB" w:rsidRDefault="003874EB" w:rsidP="003874EB">
            <w:pPr>
              <w:jc w:val="center"/>
              <w:rPr>
                <w:rFonts w:cs="Arial"/>
                <w:b/>
                <w:sz w:val="20"/>
                <w:szCs w:val="20"/>
              </w:rPr>
            </w:pPr>
            <w:r w:rsidRPr="003874EB">
              <w:rPr>
                <w:rFonts w:cs="Arial"/>
                <w:b/>
                <w:sz w:val="20"/>
                <w:szCs w:val="20"/>
                <w:lang w:val="sr-Cyrl-RS"/>
              </w:rPr>
              <w:t>Рад послужиоца се додатно наплаћује</w:t>
            </w:r>
            <w:r w:rsidRPr="003874EB">
              <w:rPr>
                <w:rFonts w:cs="Arial"/>
                <w:b/>
                <w:sz w:val="20"/>
                <w:szCs w:val="20"/>
              </w:rPr>
              <w:t>.</w:t>
            </w:r>
          </w:p>
          <w:p w14:paraId="3CA9D965" w14:textId="4201E9B6" w:rsidR="003874EB" w:rsidRPr="003874EB" w:rsidRDefault="003874EB" w:rsidP="003874EB">
            <w:pPr>
              <w:jc w:val="center"/>
              <w:rPr>
                <w:rFonts w:cs="Arial"/>
                <w:b/>
                <w:sz w:val="20"/>
                <w:szCs w:val="20"/>
                <w:lang w:val="sr-Latn-CS"/>
              </w:rPr>
            </w:pPr>
            <w:r w:rsidRPr="003874EB">
              <w:rPr>
                <w:rFonts w:cs="Arial"/>
                <w:b/>
                <w:sz w:val="20"/>
                <w:szCs w:val="20"/>
                <w:lang w:val="sr-Latn-CS"/>
              </w:rPr>
              <w:t xml:space="preserve">Обрачунава се по 1 </w:t>
            </w:r>
            <w:r w:rsidRPr="003874EB">
              <w:rPr>
                <w:rFonts w:cs="Arial"/>
                <w:b/>
                <w:sz w:val="20"/>
                <w:szCs w:val="20"/>
                <w:lang w:val="sr-Cyrl-RS"/>
              </w:rPr>
              <w:t>мНЧ</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5B05C504" w14:textId="77777777" w:rsidR="003874EB" w:rsidRPr="00470554" w:rsidRDefault="003874EB" w:rsidP="003874EB">
            <w:pPr>
              <w:jc w:val="center"/>
              <w:rPr>
                <w:rFonts w:cs="Arial"/>
                <w:b/>
                <w:sz w:val="20"/>
                <w:szCs w:val="20"/>
                <w:lang w:val="sr-Cyrl-RS"/>
              </w:rPr>
            </w:pPr>
            <w:r w:rsidRPr="00470554">
              <w:rPr>
                <w:rFonts w:cs="Arial"/>
                <w:b/>
                <w:sz w:val="20"/>
                <w:szCs w:val="20"/>
                <w:lang w:val="sr-Latn-CS"/>
              </w:rPr>
              <w:t xml:space="preserve">1 </w:t>
            </w:r>
            <w:r w:rsidRPr="00470554">
              <w:rPr>
                <w:rFonts w:cs="Arial"/>
                <w:b/>
                <w:sz w:val="20"/>
                <w:szCs w:val="20"/>
                <w:lang w:val="sr-Cyrl-RS"/>
              </w:rPr>
              <w:t>м</w:t>
            </w:r>
            <w:r w:rsidRPr="00470554">
              <w:rPr>
                <w:rFonts w:cs="Arial"/>
                <w:b/>
                <w:sz w:val="20"/>
                <w:szCs w:val="20"/>
                <w:lang w:val="sr-Latn-CS"/>
              </w:rPr>
              <w:t>НЧ</w:t>
            </w:r>
          </w:p>
        </w:tc>
        <w:tc>
          <w:tcPr>
            <w:tcW w:w="1842" w:type="dxa"/>
            <w:vAlign w:val="center"/>
          </w:tcPr>
          <w:p w14:paraId="25A064EB" w14:textId="77777777" w:rsidR="003874EB" w:rsidRPr="00470554" w:rsidRDefault="003874EB" w:rsidP="003874EB">
            <w:pPr>
              <w:jc w:val="center"/>
              <w:rPr>
                <w:rFonts w:cs="Arial"/>
                <w:b/>
                <w:lang w:val="sr-Cyrl-RS"/>
              </w:rPr>
            </w:pPr>
            <w:r w:rsidRPr="00470554">
              <w:rPr>
                <w:rFonts w:cs="Arial"/>
                <w:b/>
              </w:rPr>
              <w:t>10</w:t>
            </w:r>
          </w:p>
        </w:tc>
      </w:tr>
      <w:tr w:rsidR="003874EB" w:rsidRPr="00470554" w14:paraId="45A740FC" w14:textId="77777777" w:rsidTr="0062135E">
        <w:tc>
          <w:tcPr>
            <w:tcW w:w="531" w:type="dxa"/>
            <w:vMerge/>
            <w:vAlign w:val="center"/>
          </w:tcPr>
          <w:p w14:paraId="1F592A8A" w14:textId="77777777" w:rsidR="003874EB" w:rsidRPr="00470554" w:rsidRDefault="003874EB" w:rsidP="003874EB">
            <w:pPr>
              <w:jc w:val="center"/>
              <w:rPr>
                <w:rFonts w:cs="Arial"/>
                <w:b/>
                <w:sz w:val="20"/>
                <w:szCs w:val="20"/>
                <w:lang w:val="sr-Latn-CS"/>
              </w:rPr>
            </w:pPr>
          </w:p>
        </w:tc>
        <w:tc>
          <w:tcPr>
            <w:tcW w:w="1704" w:type="dxa"/>
            <w:vMerge/>
            <w:vAlign w:val="center"/>
          </w:tcPr>
          <w:p w14:paraId="3AC1A4BC" w14:textId="77777777" w:rsidR="003874EB" w:rsidRPr="00470554" w:rsidRDefault="003874EB" w:rsidP="003874EB">
            <w:pPr>
              <w:jc w:val="center"/>
              <w:rPr>
                <w:rFonts w:cs="Arial"/>
                <w:b/>
                <w:sz w:val="20"/>
                <w:szCs w:val="20"/>
                <w:lang w:val="sr-Latn-CS"/>
              </w:rPr>
            </w:pPr>
          </w:p>
        </w:tc>
        <w:tc>
          <w:tcPr>
            <w:tcW w:w="3260" w:type="dxa"/>
            <w:vAlign w:val="center"/>
          </w:tcPr>
          <w:p w14:paraId="0361DFF8"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Ангажовање радне снаге.</w:t>
            </w:r>
          </w:p>
          <w:p w14:paraId="31D98768" w14:textId="5CD9E5F7"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еНЧ рада физичког радника.</w:t>
            </w:r>
          </w:p>
        </w:tc>
        <w:tc>
          <w:tcPr>
            <w:tcW w:w="850" w:type="dxa"/>
            <w:vAlign w:val="center"/>
          </w:tcPr>
          <w:p w14:paraId="012C62B9"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еНЧ</w:t>
            </w:r>
          </w:p>
        </w:tc>
        <w:tc>
          <w:tcPr>
            <w:tcW w:w="1842" w:type="dxa"/>
            <w:vAlign w:val="center"/>
          </w:tcPr>
          <w:p w14:paraId="462B4398" w14:textId="77777777" w:rsidR="003874EB" w:rsidRPr="00470554" w:rsidRDefault="003874EB" w:rsidP="003874EB">
            <w:pPr>
              <w:rPr>
                <w:rFonts w:cs="Arial"/>
                <w:b/>
                <w:lang w:val="sr-Latn-RS"/>
              </w:rPr>
            </w:pPr>
            <w:r w:rsidRPr="00470554">
              <w:rPr>
                <w:rFonts w:cs="Arial"/>
                <w:b/>
                <w:lang w:val="sr-Latn-CS"/>
              </w:rPr>
              <w:t xml:space="preserve">    </w:t>
            </w:r>
            <w:r w:rsidRPr="00470554">
              <w:rPr>
                <w:rFonts w:cs="Arial"/>
                <w:b/>
                <w:lang w:val="sr-Cyrl-RS"/>
              </w:rPr>
              <w:t xml:space="preserve"> </w:t>
            </w:r>
            <w:r w:rsidRPr="00470554">
              <w:rPr>
                <w:rFonts w:cs="Arial"/>
                <w:b/>
                <w:lang w:val="sr-Latn-CS"/>
              </w:rPr>
              <w:t xml:space="preserve"> </w:t>
            </w:r>
            <w:r w:rsidRPr="00470554">
              <w:rPr>
                <w:rFonts w:cs="Arial"/>
                <w:b/>
                <w:lang w:val="sr-Cyrl-RS"/>
              </w:rPr>
              <w:t xml:space="preserve">    </w:t>
            </w:r>
            <w:r w:rsidRPr="00470554">
              <w:rPr>
                <w:rFonts w:cs="Arial"/>
                <w:b/>
                <w:lang w:val="sr-Latn-RS"/>
              </w:rPr>
              <w:t>560</w:t>
            </w:r>
          </w:p>
        </w:tc>
      </w:tr>
    </w:tbl>
    <w:p w14:paraId="29F90B60" w14:textId="77777777" w:rsidR="00CD799A" w:rsidRPr="00470554" w:rsidRDefault="00CD799A" w:rsidP="00B1227C">
      <w:pPr>
        <w:ind w:right="-468"/>
        <w:rPr>
          <w:rFonts w:cs="Arial"/>
          <w:noProof/>
        </w:rPr>
      </w:pPr>
    </w:p>
    <w:p w14:paraId="52363545" w14:textId="77777777" w:rsidR="00CD799A" w:rsidRPr="00470554" w:rsidRDefault="00CD799A" w:rsidP="00B1227C">
      <w:pPr>
        <w:rPr>
          <w:rFonts w:cs="Arial"/>
          <w:b/>
        </w:rPr>
      </w:pPr>
      <w:r w:rsidRPr="00470554">
        <w:rPr>
          <w:rFonts w:cs="Arial"/>
          <w:b/>
        </w:rPr>
        <w:t xml:space="preserve">1. ПОСТРОЈЕЊА КОЈА СУ </w:t>
      </w:r>
      <w:r w:rsidRPr="00470554">
        <w:rPr>
          <w:rFonts w:cs="Arial"/>
          <w:b/>
          <w:lang w:val="sr-Latn-CS"/>
        </w:rPr>
        <w:t>ОБУХВАЋЕНА УГОВОРОМ</w:t>
      </w:r>
    </w:p>
    <w:p w14:paraId="04A67847" w14:textId="77777777" w:rsidR="00CD799A" w:rsidRPr="00470554" w:rsidRDefault="00CD799A" w:rsidP="00B1227C">
      <w:pPr>
        <w:ind w:left="589" w:hanging="360"/>
        <w:rPr>
          <w:rFonts w:cs="Arial"/>
          <w:b/>
          <w:sz w:val="20"/>
          <w:szCs w:val="20"/>
        </w:rPr>
      </w:pPr>
      <w:r w:rsidRPr="00470554">
        <w:rPr>
          <w:rFonts w:cs="Arial"/>
          <w:b/>
          <w:sz w:val="20"/>
          <w:szCs w:val="20"/>
          <w:lang w:val="sr-Latn-CS"/>
        </w:rPr>
        <w:tab/>
      </w:r>
    </w:p>
    <w:p w14:paraId="0160F7F7" w14:textId="77777777" w:rsidR="00CD799A" w:rsidRPr="00470554" w:rsidRDefault="00CD799A" w:rsidP="00B1227C">
      <w:pPr>
        <w:ind w:left="295" w:hanging="66"/>
        <w:rPr>
          <w:rFonts w:cs="Arial"/>
          <w:b/>
          <w:sz w:val="20"/>
          <w:szCs w:val="20"/>
          <w:lang w:val="sr-Latn-CS"/>
        </w:rPr>
      </w:pPr>
      <w:r w:rsidRPr="00470554">
        <w:rPr>
          <w:rFonts w:cs="Arial"/>
          <w:b/>
          <w:sz w:val="20"/>
          <w:szCs w:val="20"/>
          <w:lang w:val="sr-Latn-CS"/>
        </w:rPr>
        <w:t xml:space="preserve"> Главни погонски објекат (ГПО) Блока</w:t>
      </w:r>
      <w:r w:rsidRPr="00470554">
        <w:rPr>
          <w:rFonts w:cs="Arial"/>
          <w:b/>
          <w:sz w:val="20"/>
          <w:szCs w:val="20"/>
        </w:rPr>
        <w:t xml:space="preserve"> и постројења Блока</w:t>
      </w:r>
      <w:r w:rsidRPr="00470554">
        <w:rPr>
          <w:rFonts w:cs="Arial"/>
          <w:b/>
          <w:sz w:val="20"/>
          <w:szCs w:val="20"/>
          <w:lang w:val="sr-Latn-CS"/>
        </w:rPr>
        <w:t>,</w:t>
      </w:r>
      <w:r w:rsidRPr="00470554">
        <w:rPr>
          <w:rFonts w:cs="Arial"/>
          <w:b/>
          <w:sz w:val="20"/>
          <w:szCs w:val="20"/>
        </w:rPr>
        <w:t xml:space="preserve"> </w:t>
      </w:r>
      <w:r w:rsidRPr="00470554">
        <w:rPr>
          <w:rFonts w:cs="Arial"/>
          <w:b/>
          <w:sz w:val="20"/>
          <w:szCs w:val="20"/>
          <w:lang w:val="sr-Latn-CS"/>
        </w:rPr>
        <w:t>обухват</w:t>
      </w:r>
      <w:r w:rsidRPr="00470554">
        <w:rPr>
          <w:rFonts w:cs="Arial"/>
          <w:b/>
          <w:sz w:val="20"/>
          <w:szCs w:val="20"/>
        </w:rPr>
        <w:t>ају</w:t>
      </w:r>
      <w:r w:rsidRPr="00470554">
        <w:rPr>
          <w:rFonts w:cs="Arial"/>
          <w:b/>
          <w:sz w:val="20"/>
          <w:szCs w:val="20"/>
          <w:lang w:val="sr-Latn-CS"/>
        </w:rPr>
        <w:t xml:space="preserve"> следеће делове: </w:t>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t xml:space="preserve">         </w:t>
      </w:r>
      <w:r w:rsidRPr="00470554">
        <w:rPr>
          <w:rFonts w:cs="Arial"/>
          <w:b/>
          <w:sz w:val="20"/>
          <w:szCs w:val="20"/>
          <w:lang w:val="sr-Latn-CS"/>
        </w:rPr>
        <w:t xml:space="preserve">      </w:t>
      </w:r>
      <w:r w:rsidRPr="00470554">
        <w:rPr>
          <w:rFonts w:cs="Arial"/>
          <w:b/>
          <w:sz w:val="20"/>
          <w:szCs w:val="20"/>
        </w:rPr>
        <w:t xml:space="preserve">                  </w:t>
      </w:r>
      <w:r w:rsidRPr="00470554">
        <w:rPr>
          <w:rFonts w:cs="Arial"/>
          <w:b/>
          <w:sz w:val="20"/>
          <w:szCs w:val="20"/>
          <w:lang w:val="sr-Latn-CS"/>
        </w:rPr>
        <w:t xml:space="preserve"> </w:t>
      </w:r>
    </w:p>
    <w:p w14:paraId="00156CBE" w14:textId="77777777" w:rsidR="00CD799A" w:rsidRPr="00470554" w:rsidRDefault="00CD799A" w:rsidP="00B1227C">
      <w:pPr>
        <w:ind w:left="589" w:hanging="360"/>
        <w:rPr>
          <w:rFonts w:cs="Arial"/>
          <w:b/>
          <w:sz w:val="20"/>
          <w:szCs w:val="20"/>
          <w:lang w:val="sr-Latn-CS"/>
        </w:rPr>
      </w:pPr>
    </w:p>
    <w:p w14:paraId="50F9565E" w14:textId="77777777" w:rsidR="00CD799A" w:rsidRPr="00470554" w:rsidRDefault="00CD799A" w:rsidP="00B1227C">
      <w:pPr>
        <w:ind w:left="589" w:hanging="360"/>
        <w:rPr>
          <w:rFonts w:cs="Arial"/>
          <w:b/>
          <w:sz w:val="20"/>
          <w:szCs w:val="20"/>
          <w:lang w:val="sr-Cyrl-RS"/>
        </w:rPr>
      </w:pPr>
      <w:r w:rsidRPr="00470554">
        <w:rPr>
          <w:rFonts w:cs="Arial"/>
          <w:b/>
          <w:sz w:val="20"/>
          <w:szCs w:val="20"/>
        </w:rPr>
        <w:t>А</w:t>
      </w:r>
      <w:r w:rsidRPr="00470554">
        <w:rPr>
          <w:rFonts w:cs="Arial"/>
          <w:b/>
          <w:sz w:val="20"/>
          <w:szCs w:val="20"/>
          <w:lang w:val="sr-Cyrl-RS"/>
        </w:rPr>
        <w:t>4</w:t>
      </w:r>
      <w:r w:rsidRPr="00470554">
        <w:rPr>
          <w:rFonts w:cs="Arial"/>
          <w:b/>
          <w:sz w:val="20"/>
          <w:szCs w:val="20"/>
        </w:rPr>
        <w:t xml:space="preserve"> - котларницу блока од коте -1,50 закључно са кровом котларнице на коти 60,00, </w:t>
      </w:r>
      <w:r w:rsidRPr="00470554">
        <w:rPr>
          <w:rFonts w:cs="Arial"/>
          <w:b/>
          <w:sz w:val="20"/>
          <w:szCs w:val="20"/>
          <w:lang w:val="sr-Latn-CS"/>
        </w:rPr>
        <w:t>лифтовски торањ са степенишним простором</w:t>
      </w:r>
      <w:r w:rsidRPr="00470554">
        <w:rPr>
          <w:rFonts w:cs="Arial"/>
          <w:b/>
          <w:sz w:val="20"/>
          <w:szCs w:val="20"/>
        </w:rPr>
        <w:t xml:space="preserve"> од коте </w:t>
      </w:r>
      <w:r w:rsidRPr="00470554">
        <w:rPr>
          <w:rFonts w:cs="Arial"/>
          <w:noProof/>
        </w:rPr>
        <w:t xml:space="preserve">± </w:t>
      </w:r>
      <w:r w:rsidRPr="00470554">
        <w:rPr>
          <w:rFonts w:cs="Arial"/>
          <w:b/>
          <w:noProof/>
          <w:sz w:val="20"/>
          <w:szCs w:val="20"/>
        </w:rPr>
        <w:t xml:space="preserve">0.00 закључно са кровом на коти 104,00, </w:t>
      </w:r>
      <w:r w:rsidRPr="00470554">
        <w:rPr>
          <w:rFonts w:cs="Arial"/>
          <w:b/>
          <w:noProof/>
          <w:sz w:val="20"/>
          <w:szCs w:val="20"/>
          <w:lang w:val="sr-Latn-CS"/>
        </w:rPr>
        <w:t xml:space="preserve"> </w:t>
      </w:r>
      <w:r w:rsidRPr="00470554">
        <w:rPr>
          <w:rFonts w:cs="Arial"/>
          <w:b/>
          <w:noProof/>
          <w:sz w:val="20"/>
          <w:szCs w:val="20"/>
        </w:rPr>
        <w:t xml:space="preserve">кров котла на коти 101,00, </w:t>
      </w:r>
      <w:r w:rsidRPr="00470554">
        <w:rPr>
          <w:rFonts w:cs="Arial"/>
          <w:b/>
          <w:sz w:val="20"/>
          <w:szCs w:val="20"/>
        </w:rPr>
        <w:t>бункерски тракт од коте -4,00 закључно са кровом на коти</w:t>
      </w:r>
      <w:r w:rsidRPr="00470554">
        <w:rPr>
          <w:rFonts w:cs="Arial"/>
          <w:b/>
          <w:sz w:val="20"/>
          <w:szCs w:val="20"/>
          <w:lang w:val="sr-Latn-CS"/>
        </w:rPr>
        <w:t xml:space="preserve"> </w:t>
      </w:r>
      <w:r w:rsidRPr="00470554">
        <w:rPr>
          <w:rFonts w:cs="Arial"/>
          <w:b/>
          <w:sz w:val="20"/>
          <w:szCs w:val="20"/>
        </w:rPr>
        <w:t>49,00 и машинску халу од коте -4,00 закључно са кровом на коти</w:t>
      </w:r>
      <w:r w:rsidRPr="00470554">
        <w:rPr>
          <w:rFonts w:cs="Arial"/>
          <w:b/>
          <w:sz w:val="20"/>
          <w:szCs w:val="20"/>
          <w:lang w:val="sr-Latn-CS"/>
        </w:rPr>
        <w:t xml:space="preserve"> </w:t>
      </w:r>
      <w:r w:rsidRPr="00470554">
        <w:rPr>
          <w:rFonts w:cs="Arial"/>
          <w:b/>
          <w:sz w:val="20"/>
          <w:szCs w:val="20"/>
        </w:rPr>
        <w:t>28,00;</w:t>
      </w:r>
    </w:p>
    <w:p w14:paraId="087332F9" w14:textId="77777777" w:rsidR="00CD799A" w:rsidRPr="00470554" w:rsidRDefault="00CD799A" w:rsidP="00B1227C">
      <w:pPr>
        <w:ind w:left="589" w:hanging="12"/>
        <w:rPr>
          <w:rFonts w:cs="Arial"/>
          <w:b/>
          <w:sz w:val="20"/>
          <w:szCs w:val="20"/>
        </w:rPr>
      </w:pPr>
      <w:r w:rsidRPr="00470554">
        <w:rPr>
          <w:rFonts w:cs="Arial"/>
          <w:b/>
          <w:sz w:val="20"/>
          <w:szCs w:val="20"/>
          <w:lang w:val="sr-Cyrl-RS"/>
        </w:rPr>
        <w:t>(</w:t>
      </w:r>
      <w:r w:rsidRPr="00470554">
        <w:rPr>
          <w:rFonts w:cs="Arial"/>
          <w:b/>
          <w:noProof/>
          <w:sz w:val="20"/>
          <w:szCs w:val="20"/>
        </w:rPr>
        <w:t xml:space="preserve">коте су у </w:t>
      </w:r>
      <w:r w:rsidRPr="00470554">
        <w:rPr>
          <w:rFonts w:cs="Arial"/>
          <w:b/>
          <w:noProof/>
          <w:sz w:val="20"/>
          <w:szCs w:val="20"/>
          <w:lang w:val="sr-Latn-CS"/>
        </w:rPr>
        <w:t>m</w:t>
      </w:r>
      <w:r w:rsidRPr="00470554">
        <w:rPr>
          <w:rFonts w:cs="Arial"/>
          <w:b/>
          <w:noProof/>
          <w:sz w:val="20"/>
          <w:szCs w:val="20"/>
          <w:lang w:val="sr-Cyrl-RS"/>
        </w:rPr>
        <w:t>)</w:t>
      </w:r>
      <w:r w:rsidRPr="00470554">
        <w:rPr>
          <w:rFonts w:cs="Arial"/>
          <w:b/>
          <w:noProof/>
          <w:sz w:val="20"/>
          <w:szCs w:val="20"/>
        </w:rPr>
        <w:t>.</w:t>
      </w:r>
    </w:p>
    <w:p w14:paraId="0DD1A035" w14:textId="77777777" w:rsidR="0009792F" w:rsidRPr="00470554" w:rsidRDefault="0009792F" w:rsidP="00B1227C">
      <w:pPr>
        <w:rPr>
          <w:rFonts w:cs="Arial"/>
          <w:b/>
          <w:sz w:val="20"/>
          <w:szCs w:val="20"/>
          <w:lang w:val="sr-Cyrl-RS"/>
        </w:rPr>
      </w:pPr>
    </w:p>
    <w:p w14:paraId="05EE0D78" w14:textId="77777777" w:rsidR="00037254" w:rsidRPr="00470554" w:rsidRDefault="00037254" w:rsidP="00037254">
      <w:pPr>
        <w:rPr>
          <w:lang w:val="sr-Cyrl-RS" w:eastAsia="ar-SA"/>
        </w:rPr>
      </w:pP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1704"/>
        <w:gridCol w:w="3259"/>
        <w:gridCol w:w="850"/>
        <w:gridCol w:w="1842"/>
      </w:tblGrid>
      <w:tr w:rsidR="00470554" w:rsidRPr="00470554" w14:paraId="31D7C896" w14:textId="77777777" w:rsidTr="0062135E">
        <w:tc>
          <w:tcPr>
            <w:tcW w:w="8185" w:type="dxa"/>
            <w:gridSpan w:val="5"/>
            <w:vAlign w:val="center"/>
          </w:tcPr>
          <w:p w14:paraId="4615151D" w14:textId="77777777" w:rsidR="00037254" w:rsidRPr="00470554" w:rsidRDefault="00037254" w:rsidP="00E86B02">
            <w:pPr>
              <w:rPr>
                <w:rFonts w:cs="Arial"/>
                <w:b/>
              </w:rPr>
            </w:pPr>
            <w:r w:rsidRPr="00470554">
              <w:rPr>
                <w:rFonts w:cs="Arial"/>
                <w:b/>
              </w:rPr>
              <w:lastRenderedPageBreak/>
              <w:t>БЛОК А</w:t>
            </w:r>
            <w:r w:rsidRPr="00470554">
              <w:rPr>
                <w:rFonts w:cs="Arial"/>
                <w:b/>
                <w:lang w:val="sr-Latn-RS"/>
              </w:rPr>
              <w:t>5</w:t>
            </w:r>
            <w:r w:rsidRPr="00470554">
              <w:rPr>
                <w:rFonts w:cs="Arial"/>
                <w:b/>
              </w:rPr>
              <w:t xml:space="preserve"> ТЕНТ А –</w:t>
            </w:r>
          </w:p>
        </w:tc>
      </w:tr>
      <w:tr w:rsidR="00470554" w:rsidRPr="00470554" w14:paraId="493E70E9" w14:textId="77777777" w:rsidTr="0062135E">
        <w:tc>
          <w:tcPr>
            <w:tcW w:w="530" w:type="dxa"/>
            <w:vAlign w:val="center"/>
          </w:tcPr>
          <w:p w14:paraId="3E36EE2C" w14:textId="77777777" w:rsidR="0062135E" w:rsidRPr="00470554" w:rsidRDefault="0062135E" w:rsidP="00E86B02">
            <w:pPr>
              <w:jc w:val="center"/>
              <w:rPr>
                <w:rFonts w:cs="Arial"/>
                <w:b/>
                <w:sz w:val="20"/>
                <w:szCs w:val="20"/>
                <w:lang w:val="sr-Latn-CS"/>
              </w:rPr>
            </w:pPr>
            <w:r w:rsidRPr="00470554">
              <w:rPr>
                <w:rFonts w:cs="Arial"/>
                <w:b/>
                <w:sz w:val="20"/>
                <w:szCs w:val="20"/>
                <w:lang w:val="sr-Latn-CS"/>
              </w:rPr>
              <w:t>РБ</w:t>
            </w:r>
          </w:p>
        </w:tc>
        <w:tc>
          <w:tcPr>
            <w:tcW w:w="1704" w:type="dxa"/>
            <w:vAlign w:val="center"/>
          </w:tcPr>
          <w:p w14:paraId="5C5BD2FE" w14:textId="77777777" w:rsidR="0062135E" w:rsidRPr="00470554" w:rsidRDefault="0062135E" w:rsidP="00E86B02">
            <w:pPr>
              <w:jc w:val="center"/>
              <w:rPr>
                <w:rFonts w:cs="Arial"/>
                <w:b/>
                <w:sz w:val="20"/>
                <w:szCs w:val="20"/>
                <w:lang w:val="sr-Latn-CS"/>
              </w:rPr>
            </w:pPr>
            <w:r w:rsidRPr="00470554">
              <w:rPr>
                <w:rFonts w:cs="Arial"/>
                <w:b/>
                <w:sz w:val="20"/>
                <w:szCs w:val="20"/>
                <w:lang w:val="sr-Latn-CS"/>
              </w:rPr>
              <w:t>ПОСТРОЈЕЊЕ</w:t>
            </w:r>
          </w:p>
        </w:tc>
        <w:tc>
          <w:tcPr>
            <w:tcW w:w="3259" w:type="dxa"/>
            <w:vAlign w:val="center"/>
          </w:tcPr>
          <w:p w14:paraId="49BA3F47" w14:textId="77777777" w:rsidR="0062135E" w:rsidRPr="00470554" w:rsidRDefault="0062135E" w:rsidP="00E86B02">
            <w:pPr>
              <w:jc w:val="center"/>
              <w:rPr>
                <w:rFonts w:cs="Arial"/>
                <w:b/>
                <w:sz w:val="20"/>
                <w:szCs w:val="20"/>
                <w:lang w:val="sr-Latn-CS"/>
              </w:rPr>
            </w:pPr>
            <w:r w:rsidRPr="00470554">
              <w:rPr>
                <w:rFonts w:cs="Arial"/>
                <w:b/>
                <w:sz w:val="20"/>
                <w:szCs w:val="20"/>
                <w:lang w:val="sr-Latn-CS"/>
              </w:rPr>
              <w:t>АКТИВНОСТ</w:t>
            </w:r>
          </w:p>
        </w:tc>
        <w:tc>
          <w:tcPr>
            <w:tcW w:w="850" w:type="dxa"/>
            <w:vAlign w:val="center"/>
          </w:tcPr>
          <w:p w14:paraId="091A5AF1" w14:textId="77777777" w:rsidR="0062135E" w:rsidRPr="00470554" w:rsidRDefault="0062135E" w:rsidP="00E86B02">
            <w:pPr>
              <w:jc w:val="center"/>
              <w:rPr>
                <w:rFonts w:cs="Arial"/>
                <w:b/>
                <w:sz w:val="20"/>
                <w:szCs w:val="20"/>
                <w:lang w:val="sr-Latn-CS"/>
              </w:rPr>
            </w:pPr>
            <w:r w:rsidRPr="00470554">
              <w:rPr>
                <w:rFonts w:cs="Arial"/>
                <w:b/>
                <w:sz w:val="20"/>
                <w:szCs w:val="20"/>
                <w:lang w:val="sr-Latn-CS"/>
              </w:rPr>
              <w:t>Ј/М</w:t>
            </w:r>
          </w:p>
        </w:tc>
        <w:tc>
          <w:tcPr>
            <w:tcW w:w="1842" w:type="dxa"/>
            <w:vAlign w:val="center"/>
          </w:tcPr>
          <w:p w14:paraId="7AD89660" w14:textId="77777777" w:rsidR="0062135E" w:rsidRPr="00470554" w:rsidRDefault="0062135E" w:rsidP="00E86B02">
            <w:pPr>
              <w:jc w:val="center"/>
              <w:rPr>
                <w:rFonts w:cs="Arial"/>
                <w:b/>
              </w:rPr>
            </w:pPr>
            <w:r w:rsidRPr="00470554">
              <w:rPr>
                <w:rFonts w:cs="Arial"/>
                <w:b/>
                <w:lang w:val="sr-Latn-CS"/>
              </w:rPr>
              <w:t xml:space="preserve">Предвиђени број ефективних часова рада </w:t>
            </w:r>
            <w:r w:rsidRPr="00470554">
              <w:rPr>
                <w:rFonts w:cs="Arial"/>
                <w:b/>
              </w:rPr>
              <w:t>индустријског усисивача</w:t>
            </w:r>
          </w:p>
        </w:tc>
      </w:tr>
      <w:tr w:rsidR="003874EB" w:rsidRPr="00470554" w14:paraId="4B0BFF6A" w14:textId="77777777" w:rsidTr="0062135E">
        <w:tc>
          <w:tcPr>
            <w:tcW w:w="530" w:type="dxa"/>
            <w:vMerge w:val="restart"/>
            <w:vAlign w:val="center"/>
          </w:tcPr>
          <w:p w14:paraId="7B7E8617" w14:textId="77777777" w:rsidR="003874EB" w:rsidRPr="00470554" w:rsidRDefault="003874EB" w:rsidP="003874EB">
            <w:pPr>
              <w:jc w:val="center"/>
              <w:rPr>
                <w:rFonts w:cs="Arial"/>
                <w:b/>
                <w:sz w:val="20"/>
                <w:szCs w:val="20"/>
                <w:lang w:val="sr-Latn-CS"/>
              </w:rPr>
            </w:pPr>
            <w:r w:rsidRPr="00470554">
              <w:rPr>
                <w:rFonts w:cs="Arial"/>
                <w:b/>
                <w:sz w:val="20"/>
                <w:szCs w:val="20"/>
              </w:rPr>
              <w:t>1</w:t>
            </w:r>
            <w:r w:rsidRPr="00470554">
              <w:rPr>
                <w:rFonts w:cs="Arial"/>
                <w:b/>
                <w:sz w:val="20"/>
                <w:szCs w:val="20"/>
                <w:lang w:val="sr-Latn-CS"/>
              </w:rPr>
              <w:t>.</w:t>
            </w:r>
          </w:p>
        </w:tc>
        <w:tc>
          <w:tcPr>
            <w:tcW w:w="1704" w:type="dxa"/>
            <w:vMerge w:val="restart"/>
            <w:vAlign w:val="center"/>
          </w:tcPr>
          <w:p w14:paraId="3FEB0C54" w14:textId="77777777" w:rsidR="003874EB" w:rsidRPr="00470554" w:rsidRDefault="003874EB" w:rsidP="003874EB">
            <w:pPr>
              <w:jc w:val="center"/>
              <w:rPr>
                <w:rFonts w:cs="Arial"/>
                <w:b/>
                <w:sz w:val="20"/>
                <w:szCs w:val="20"/>
                <w:lang w:val="sr-Latn-RS"/>
              </w:rPr>
            </w:pPr>
            <w:r w:rsidRPr="00470554">
              <w:rPr>
                <w:rFonts w:cs="Arial"/>
                <w:b/>
              </w:rPr>
              <w:t>Одржавање у чистом стању главних погонских објеката и постројења</w:t>
            </w:r>
            <w:r w:rsidRPr="00470554">
              <w:rPr>
                <w:rFonts w:cs="Arial"/>
                <w:lang w:val="sr-Latn-CS"/>
              </w:rPr>
              <w:t xml:space="preserve"> </w:t>
            </w:r>
            <w:r w:rsidRPr="00470554">
              <w:rPr>
                <w:rFonts w:cs="Arial"/>
                <w:b/>
                <w:u w:val="single"/>
              </w:rPr>
              <w:t>ТЕНТ А</w:t>
            </w:r>
            <w:r w:rsidRPr="00470554">
              <w:rPr>
                <w:rFonts w:cs="Arial"/>
                <w:b/>
                <w:u w:val="single"/>
                <w:lang w:val="sr-Latn-RS"/>
              </w:rPr>
              <w:t>5</w:t>
            </w:r>
          </w:p>
        </w:tc>
        <w:tc>
          <w:tcPr>
            <w:tcW w:w="3259" w:type="dxa"/>
            <w:vAlign w:val="center"/>
          </w:tcPr>
          <w:p w14:paraId="68B319EC" w14:textId="77777777" w:rsidR="003874EB" w:rsidRPr="003874EB" w:rsidRDefault="003874EB" w:rsidP="003874EB">
            <w:pPr>
              <w:jc w:val="center"/>
              <w:rPr>
                <w:rFonts w:cs="Arial"/>
                <w:b/>
                <w:sz w:val="20"/>
                <w:szCs w:val="20"/>
                <w:lang w:val="sr-Cyrl-RS"/>
              </w:rP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3744C29D" w14:textId="39F653EB"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63EAE18A"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еха</w:t>
            </w:r>
          </w:p>
        </w:tc>
        <w:tc>
          <w:tcPr>
            <w:tcW w:w="1842" w:type="dxa"/>
            <w:vAlign w:val="center"/>
          </w:tcPr>
          <w:p w14:paraId="306C9705" w14:textId="77777777" w:rsidR="003874EB" w:rsidRPr="00470554" w:rsidRDefault="003874EB" w:rsidP="003874EB">
            <w:pPr>
              <w:jc w:val="center"/>
              <w:rPr>
                <w:rFonts w:cs="Arial"/>
                <w:b/>
                <w:lang w:val="sr-Latn-CS"/>
              </w:rPr>
            </w:pPr>
            <w:r w:rsidRPr="00470554">
              <w:rPr>
                <w:rFonts w:cs="Arial"/>
                <w:b/>
                <w:lang w:val="sr-Latn-CS"/>
              </w:rPr>
              <w:t>480</w:t>
            </w:r>
          </w:p>
        </w:tc>
      </w:tr>
      <w:tr w:rsidR="003874EB" w:rsidRPr="00470554" w14:paraId="76C44C3F" w14:textId="77777777" w:rsidTr="0062135E">
        <w:tc>
          <w:tcPr>
            <w:tcW w:w="530" w:type="dxa"/>
            <w:vMerge/>
            <w:vAlign w:val="center"/>
          </w:tcPr>
          <w:p w14:paraId="2652590E" w14:textId="77777777" w:rsidR="003874EB" w:rsidRPr="00470554" w:rsidRDefault="003874EB" w:rsidP="003874EB">
            <w:pPr>
              <w:jc w:val="center"/>
              <w:rPr>
                <w:rFonts w:cs="Arial"/>
                <w:b/>
                <w:sz w:val="20"/>
                <w:szCs w:val="20"/>
              </w:rPr>
            </w:pPr>
          </w:p>
        </w:tc>
        <w:tc>
          <w:tcPr>
            <w:tcW w:w="1704" w:type="dxa"/>
            <w:vMerge/>
            <w:vAlign w:val="center"/>
          </w:tcPr>
          <w:p w14:paraId="402F35DE" w14:textId="77777777" w:rsidR="003874EB" w:rsidRPr="00470554" w:rsidRDefault="003874EB" w:rsidP="003874EB">
            <w:pPr>
              <w:jc w:val="center"/>
              <w:rPr>
                <w:rFonts w:cs="Arial"/>
                <w:b/>
              </w:rPr>
            </w:pPr>
          </w:p>
        </w:tc>
        <w:tc>
          <w:tcPr>
            <w:tcW w:w="3259" w:type="dxa"/>
            <w:vAlign w:val="center"/>
          </w:tcPr>
          <w:p w14:paraId="6660BC93"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282F4658" w14:textId="77777777" w:rsidR="003874EB" w:rsidRPr="003874EB" w:rsidRDefault="003874EB" w:rsidP="003874EB">
            <w:pPr>
              <w:jc w:val="center"/>
              <w:rPr>
                <w:rFonts w:cs="Arial"/>
                <w:b/>
                <w:sz w:val="20"/>
                <w:szCs w:val="20"/>
              </w:rPr>
            </w:pPr>
            <w:r w:rsidRPr="003874EB">
              <w:rPr>
                <w:rFonts w:cs="Arial"/>
                <w:b/>
                <w:sz w:val="20"/>
                <w:szCs w:val="20"/>
                <w:lang w:val="sr-Cyrl-RS"/>
              </w:rPr>
              <w:t>Рад послужиоца се додатно наплаћује</w:t>
            </w:r>
            <w:r w:rsidRPr="003874EB">
              <w:rPr>
                <w:rFonts w:cs="Arial"/>
                <w:b/>
                <w:sz w:val="20"/>
                <w:szCs w:val="20"/>
              </w:rPr>
              <w:t>.</w:t>
            </w:r>
          </w:p>
          <w:p w14:paraId="1D974F4F" w14:textId="38AA69DF" w:rsidR="003874EB" w:rsidRPr="003874EB" w:rsidRDefault="003874EB" w:rsidP="003874EB">
            <w:pPr>
              <w:jc w:val="center"/>
              <w:rPr>
                <w:rFonts w:cs="Arial"/>
                <w:b/>
                <w:sz w:val="20"/>
                <w:szCs w:val="20"/>
                <w:lang w:val="sr-Latn-CS"/>
              </w:rPr>
            </w:pPr>
            <w:r w:rsidRPr="003874EB">
              <w:rPr>
                <w:rFonts w:cs="Arial"/>
                <w:b/>
                <w:sz w:val="20"/>
                <w:szCs w:val="20"/>
                <w:lang w:val="sr-Latn-CS"/>
              </w:rPr>
              <w:t xml:space="preserve">Обрачунава се по 1 </w:t>
            </w:r>
            <w:r w:rsidRPr="003874EB">
              <w:rPr>
                <w:rFonts w:cs="Arial"/>
                <w:b/>
                <w:sz w:val="20"/>
                <w:szCs w:val="20"/>
                <w:lang w:val="sr-Cyrl-RS"/>
              </w:rPr>
              <w:t>мНЧ</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50CA4A5D" w14:textId="77777777" w:rsidR="003874EB" w:rsidRPr="00470554" w:rsidRDefault="003874EB" w:rsidP="003874EB">
            <w:pPr>
              <w:jc w:val="center"/>
              <w:rPr>
                <w:rFonts w:cs="Arial"/>
                <w:b/>
                <w:sz w:val="20"/>
                <w:szCs w:val="20"/>
                <w:lang w:val="sr-Cyrl-RS"/>
              </w:rPr>
            </w:pPr>
            <w:r w:rsidRPr="00470554">
              <w:rPr>
                <w:rFonts w:cs="Arial"/>
                <w:b/>
                <w:sz w:val="20"/>
                <w:szCs w:val="20"/>
                <w:lang w:val="sr-Latn-CS"/>
              </w:rPr>
              <w:t xml:space="preserve">1 </w:t>
            </w:r>
            <w:r w:rsidRPr="00470554">
              <w:rPr>
                <w:rFonts w:cs="Arial"/>
                <w:b/>
                <w:sz w:val="20"/>
                <w:szCs w:val="20"/>
                <w:lang w:val="sr-Cyrl-RS"/>
              </w:rPr>
              <w:t>м</w:t>
            </w:r>
            <w:r w:rsidRPr="00470554">
              <w:rPr>
                <w:rFonts w:cs="Arial"/>
                <w:b/>
                <w:sz w:val="20"/>
                <w:szCs w:val="20"/>
                <w:lang w:val="sr-Latn-CS"/>
              </w:rPr>
              <w:t>НЧ</w:t>
            </w:r>
          </w:p>
        </w:tc>
        <w:tc>
          <w:tcPr>
            <w:tcW w:w="1842" w:type="dxa"/>
            <w:vAlign w:val="center"/>
          </w:tcPr>
          <w:p w14:paraId="69C49AF6" w14:textId="77777777" w:rsidR="003874EB" w:rsidRPr="00470554" w:rsidRDefault="003874EB" w:rsidP="003874EB">
            <w:pPr>
              <w:jc w:val="center"/>
              <w:rPr>
                <w:rFonts w:cs="Arial"/>
                <w:b/>
                <w:lang w:val="sr-Cyrl-RS"/>
              </w:rPr>
            </w:pPr>
            <w:r w:rsidRPr="00470554">
              <w:rPr>
                <w:rFonts w:cs="Arial"/>
                <w:b/>
              </w:rPr>
              <w:t>10</w:t>
            </w:r>
          </w:p>
        </w:tc>
      </w:tr>
      <w:tr w:rsidR="003874EB" w:rsidRPr="00470554" w14:paraId="72D61972" w14:textId="77777777" w:rsidTr="0062135E">
        <w:tc>
          <w:tcPr>
            <w:tcW w:w="530" w:type="dxa"/>
            <w:vMerge/>
            <w:vAlign w:val="center"/>
          </w:tcPr>
          <w:p w14:paraId="63AE0D16" w14:textId="77777777" w:rsidR="003874EB" w:rsidRPr="00470554" w:rsidRDefault="003874EB" w:rsidP="003874EB">
            <w:pPr>
              <w:jc w:val="center"/>
              <w:rPr>
                <w:rFonts w:cs="Arial"/>
                <w:b/>
                <w:sz w:val="20"/>
                <w:szCs w:val="20"/>
                <w:lang w:val="sr-Latn-CS"/>
              </w:rPr>
            </w:pPr>
          </w:p>
        </w:tc>
        <w:tc>
          <w:tcPr>
            <w:tcW w:w="1704" w:type="dxa"/>
            <w:vMerge/>
            <w:vAlign w:val="center"/>
          </w:tcPr>
          <w:p w14:paraId="2738FD1B" w14:textId="77777777" w:rsidR="003874EB" w:rsidRPr="00470554" w:rsidRDefault="003874EB" w:rsidP="003874EB">
            <w:pPr>
              <w:jc w:val="center"/>
              <w:rPr>
                <w:rFonts w:cs="Arial"/>
                <w:b/>
                <w:sz w:val="20"/>
                <w:szCs w:val="20"/>
                <w:lang w:val="sr-Latn-CS"/>
              </w:rPr>
            </w:pPr>
          </w:p>
        </w:tc>
        <w:tc>
          <w:tcPr>
            <w:tcW w:w="3259" w:type="dxa"/>
            <w:vAlign w:val="center"/>
          </w:tcPr>
          <w:p w14:paraId="7D6881BC"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Ангажовање радне снаге.</w:t>
            </w:r>
          </w:p>
          <w:p w14:paraId="5052AECD" w14:textId="2D460501"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еНЧ рада физичког радника.</w:t>
            </w:r>
          </w:p>
        </w:tc>
        <w:tc>
          <w:tcPr>
            <w:tcW w:w="850" w:type="dxa"/>
            <w:vAlign w:val="center"/>
          </w:tcPr>
          <w:p w14:paraId="0F08DEF1"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еНЧ</w:t>
            </w:r>
          </w:p>
        </w:tc>
        <w:tc>
          <w:tcPr>
            <w:tcW w:w="1842" w:type="dxa"/>
            <w:vAlign w:val="center"/>
          </w:tcPr>
          <w:p w14:paraId="3A5DCEAB" w14:textId="77777777" w:rsidR="003874EB" w:rsidRPr="00470554" w:rsidRDefault="003874EB" w:rsidP="003874EB">
            <w:pPr>
              <w:rPr>
                <w:rFonts w:cs="Arial"/>
                <w:b/>
                <w:lang w:val="sr-Latn-RS"/>
              </w:rPr>
            </w:pPr>
            <w:r w:rsidRPr="00470554">
              <w:rPr>
                <w:rFonts w:cs="Arial"/>
                <w:b/>
                <w:lang w:val="sr-Latn-CS"/>
              </w:rPr>
              <w:t xml:space="preserve">    </w:t>
            </w:r>
            <w:r w:rsidRPr="00470554">
              <w:rPr>
                <w:rFonts w:cs="Arial"/>
                <w:b/>
                <w:lang w:val="sr-Cyrl-RS"/>
              </w:rPr>
              <w:t xml:space="preserve"> </w:t>
            </w:r>
            <w:r w:rsidRPr="00470554">
              <w:rPr>
                <w:rFonts w:cs="Arial"/>
                <w:b/>
                <w:lang w:val="sr-Latn-CS"/>
              </w:rPr>
              <w:t xml:space="preserve"> </w:t>
            </w:r>
            <w:r w:rsidRPr="00470554">
              <w:rPr>
                <w:rFonts w:cs="Arial"/>
                <w:b/>
                <w:lang w:val="sr-Cyrl-RS"/>
              </w:rPr>
              <w:t xml:space="preserve">    </w:t>
            </w:r>
            <w:r w:rsidRPr="00470554">
              <w:rPr>
                <w:rFonts w:cs="Arial"/>
                <w:b/>
                <w:lang w:val="sr-Latn-RS"/>
              </w:rPr>
              <w:t>560</w:t>
            </w:r>
          </w:p>
        </w:tc>
      </w:tr>
    </w:tbl>
    <w:p w14:paraId="7438708E" w14:textId="77777777" w:rsidR="00CD799A" w:rsidRPr="00470554" w:rsidRDefault="00CD799A" w:rsidP="00B1227C">
      <w:pPr>
        <w:rPr>
          <w:rFonts w:cs="Arial"/>
          <w:b/>
          <w:sz w:val="20"/>
          <w:szCs w:val="20"/>
          <w:lang w:val="sr-Latn-CS"/>
        </w:rPr>
      </w:pPr>
    </w:p>
    <w:p w14:paraId="3442F684" w14:textId="77777777" w:rsidR="00CD799A" w:rsidRPr="00470554" w:rsidRDefault="00CD799A" w:rsidP="00B1227C">
      <w:pPr>
        <w:rPr>
          <w:rFonts w:cs="Arial"/>
          <w:b/>
        </w:rPr>
      </w:pPr>
      <w:r w:rsidRPr="00470554">
        <w:rPr>
          <w:rFonts w:cs="Arial"/>
          <w:b/>
        </w:rPr>
        <w:t xml:space="preserve">1. ПОСТРОЈЕЊА КОЈА СУ </w:t>
      </w:r>
      <w:r w:rsidRPr="00470554">
        <w:rPr>
          <w:rFonts w:cs="Arial"/>
          <w:b/>
          <w:lang w:val="sr-Latn-CS"/>
        </w:rPr>
        <w:t>ОБУХВАЋЕНА УГОВОРОМ</w:t>
      </w:r>
    </w:p>
    <w:p w14:paraId="07F7F468" w14:textId="77777777" w:rsidR="00CD799A" w:rsidRPr="00470554" w:rsidRDefault="00CD799A" w:rsidP="00B1227C">
      <w:pPr>
        <w:ind w:left="589" w:hanging="360"/>
        <w:rPr>
          <w:rFonts w:cs="Arial"/>
          <w:b/>
          <w:sz w:val="20"/>
          <w:szCs w:val="20"/>
        </w:rPr>
      </w:pPr>
      <w:r w:rsidRPr="00470554">
        <w:rPr>
          <w:rFonts w:cs="Arial"/>
          <w:b/>
          <w:sz w:val="20"/>
          <w:szCs w:val="20"/>
          <w:lang w:val="sr-Latn-CS"/>
        </w:rPr>
        <w:tab/>
      </w:r>
    </w:p>
    <w:p w14:paraId="4E67F413" w14:textId="77777777" w:rsidR="00CD799A" w:rsidRPr="00470554" w:rsidRDefault="00CD799A" w:rsidP="00B1227C">
      <w:pPr>
        <w:ind w:left="295" w:hanging="66"/>
        <w:rPr>
          <w:rFonts w:cs="Arial"/>
          <w:b/>
          <w:sz w:val="20"/>
          <w:szCs w:val="20"/>
          <w:lang w:val="sr-Latn-CS"/>
        </w:rPr>
      </w:pPr>
      <w:r w:rsidRPr="00470554">
        <w:rPr>
          <w:rFonts w:cs="Arial"/>
          <w:b/>
          <w:sz w:val="20"/>
          <w:szCs w:val="20"/>
          <w:lang w:val="sr-Latn-CS"/>
        </w:rPr>
        <w:t xml:space="preserve"> Главни погонски објекат (ГПО) Блока</w:t>
      </w:r>
      <w:r w:rsidRPr="00470554">
        <w:rPr>
          <w:rFonts w:cs="Arial"/>
          <w:b/>
          <w:sz w:val="20"/>
          <w:szCs w:val="20"/>
        </w:rPr>
        <w:t xml:space="preserve"> и постројења Блока</w:t>
      </w:r>
      <w:r w:rsidRPr="00470554">
        <w:rPr>
          <w:rFonts w:cs="Arial"/>
          <w:b/>
          <w:sz w:val="20"/>
          <w:szCs w:val="20"/>
          <w:lang w:val="sr-Latn-CS"/>
        </w:rPr>
        <w:t>,</w:t>
      </w:r>
      <w:r w:rsidRPr="00470554">
        <w:rPr>
          <w:rFonts w:cs="Arial"/>
          <w:b/>
          <w:sz w:val="20"/>
          <w:szCs w:val="20"/>
        </w:rPr>
        <w:t xml:space="preserve"> </w:t>
      </w:r>
      <w:r w:rsidRPr="00470554">
        <w:rPr>
          <w:rFonts w:cs="Arial"/>
          <w:b/>
          <w:sz w:val="20"/>
          <w:szCs w:val="20"/>
          <w:lang w:val="sr-Latn-CS"/>
        </w:rPr>
        <w:t>обухват</w:t>
      </w:r>
      <w:r w:rsidRPr="00470554">
        <w:rPr>
          <w:rFonts w:cs="Arial"/>
          <w:b/>
          <w:sz w:val="20"/>
          <w:szCs w:val="20"/>
        </w:rPr>
        <w:t>ају</w:t>
      </w:r>
      <w:r w:rsidRPr="00470554">
        <w:rPr>
          <w:rFonts w:cs="Arial"/>
          <w:b/>
          <w:sz w:val="20"/>
          <w:szCs w:val="20"/>
          <w:lang w:val="sr-Latn-CS"/>
        </w:rPr>
        <w:t xml:space="preserve"> следеће делове: </w:t>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t xml:space="preserve">         </w:t>
      </w:r>
      <w:r w:rsidRPr="00470554">
        <w:rPr>
          <w:rFonts w:cs="Arial"/>
          <w:b/>
          <w:sz w:val="20"/>
          <w:szCs w:val="20"/>
          <w:lang w:val="sr-Latn-CS"/>
        </w:rPr>
        <w:t xml:space="preserve">      </w:t>
      </w:r>
      <w:r w:rsidRPr="00470554">
        <w:rPr>
          <w:rFonts w:cs="Arial"/>
          <w:b/>
          <w:sz w:val="20"/>
          <w:szCs w:val="20"/>
        </w:rPr>
        <w:t xml:space="preserve">                  </w:t>
      </w:r>
      <w:r w:rsidRPr="00470554">
        <w:rPr>
          <w:rFonts w:cs="Arial"/>
          <w:b/>
          <w:sz w:val="20"/>
          <w:szCs w:val="20"/>
          <w:lang w:val="sr-Latn-CS"/>
        </w:rPr>
        <w:t xml:space="preserve"> </w:t>
      </w:r>
    </w:p>
    <w:p w14:paraId="050B62E2" w14:textId="77777777" w:rsidR="00CD799A" w:rsidRPr="00470554" w:rsidRDefault="00CD799A" w:rsidP="00B1227C">
      <w:pPr>
        <w:ind w:left="589" w:hanging="360"/>
        <w:rPr>
          <w:rFonts w:cs="Arial"/>
          <w:b/>
          <w:sz w:val="20"/>
          <w:szCs w:val="20"/>
          <w:lang w:val="sr-Latn-CS"/>
        </w:rPr>
      </w:pPr>
    </w:p>
    <w:p w14:paraId="20DD33BF" w14:textId="77777777" w:rsidR="00CD799A" w:rsidRPr="00470554" w:rsidRDefault="00CD799A" w:rsidP="00B1227C">
      <w:pPr>
        <w:ind w:left="589" w:hanging="360"/>
        <w:rPr>
          <w:rFonts w:cs="Arial"/>
          <w:b/>
          <w:sz w:val="20"/>
          <w:szCs w:val="20"/>
          <w:lang w:val="sr-Cyrl-RS"/>
        </w:rPr>
      </w:pPr>
      <w:r w:rsidRPr="00470554">
        <w:rPr>
          <w:rFonts w:cs="Arial"/>
          <w:b/>
          <w:sz w:val="20"/>
          <w:szCs w:val="20"/>
        </w:rPr>
        <w:t>А</w:t>
      </w:r>
      <w:r w:rsidRPr="00470554">
        <w:rPr>
          <w:rFonts w:cs="Arial"/>
          <w:b/>
          <w:sz w:val="20"/>
          <w:szCs w:val="20"/>
          <w:lang w:val="sr-Cyrl-RS"/>
        </w:rPr>
        <w:t>5</w:t>
      </w:r>
      <w:r w:rsidRPr="00470554">
        <w:rPr>
          <w:rFonts w:cs="Arial"/>
          <w:b/>
          <w:sz w:val="20"/>
          <w:szCs w:val="20"/>
        </w:rPr>
        <w:t xml:space="preserve"> - котларницу блока од коте -1,50 закључно са кровом котларнице на коти 60,00, </w:t>
      </w:r>
      <w:r w:rsidRPr="00470554">
        <w:rPr>
          <w:rFonts w:cs="Arial"/>
          <w:b/>
          <w:sz w:val="20"/>
          <w:szCs w:val="20"/>
          <w:lang w:val="sr-Latn-CS"/>
        </w:rPr>
        <w:t>лифтовски торањ са степенишним простором</w:t>
      </w:r>
      <w:r w:rsidRPr="00470554">
        <w:rPr>
          <w:rFonts w:cs="Arial"/>
          <w:b/>
          <w:sz w:val="20"/>
          <w:szCs w:val="20"/>
        </w:rPr>
        <w:t xml:space="preserve"> од коте </w:t>
      </w:r>
      <w:r w:rsidRPr="00470554">
        <w:rPr>
          <w:rFonts w:cs="Arial"/>
          <w:noProof/>
        </w:rPr>
        <w:t xml:space="preserve">± </w:t>
      </w:r>
      <w:r w:rsidRPr="00470554">
        <w:rPr>
          <w:rFonts w:cs="Arial"/>
          <w:b/>
          <w:noProof/>
          <w:sz w:val="20"/>
          <w:szCs w:val="20"/>
        </w:rPr>
        <w:t xml:space="preserve">0.00 закључно са кровом на коти 104,00, </w:t>
      </w:r>
      <w:r w:rsidRPr="00470554">
        <w:rPr>
          <w:rFonts w:cs="Arial"/>
          <w:b/>
          <w:noProof/>
          <w:sz w:val="20"/>
          <w:szCs w:val="20"/>
          <w:lang w:val="sr-Latn-CS"/>
        </w:rPr>
        <w:t xml:space="preserve"> </w:t>
      </w:r>
      <w:r w:rsidRPr="00470554">
        <w:rPr>
          <w:rFonts w:cs="Arial"/>
          <w:b/>
          <w:noProof/>
          <w:sz w:val="20"/>
          <w:szCs w:val="20"/>
        </w:rPr>
        <w:t xml:space="preserve">кров котла на коти 101,00, </w:t>
      </w:r>
      <w:r w:rsidRPr="00470554">
        <w:rPr>
          <w:rFonts w:cs="Arial"/>
          <w:b/>
          <w:sz w:val="20"/>
          <w:szCs w:val="20"/>
        </w:rPr>
        <w:t>бункерски тракт од коте -4,00 закључно са кровом на коти</w:t>
      </w:r>
      <w:r w:rsidRPr="00470554">
        <w:rPr>
          <w:rFonts w:cs="Arial"/>
          <w:b/>
          <w:sz w:val="20"/>
          <w:szCs w:val="20"/>
          <w:lang w:val="sr-Latn-CS"/>
        </w:rPr>
        <w:t xml:space="preserve"> </w:t>
      </w:r>
      <w:r w:rsidRPr="00470554">
        <w:rPr>
          <w:rFonts w:cs="Arial"/>
          <w:b/>
          <w:sz w:val="20"/>
          <w:szCs w:val="20"/>
        </w:rPr>
        <w:t>49,00 и машинску халу од коте -4,00 закључно са кровом на коти</w:t>
      </w:r>
      <w:r w:rsidRPr="00470554">
        <w:rPr>
          <w:rFonts w:cs="Arial"/>
          <w:b/>
          <w:sz w:val="20"/>
          <w:szCs w:val="20"/>
          <w:lang w:val="sr-Latn-CS"/>
        </w:rPr>
        <w:t xml:space="preserve"> </w:t>
      </w:r>
      <w:r w:rsidRPr="00470554">
        <w:rPr>
          <w:rFonts w:cs="Arial"/>
          <w:b/>
          <w:sz w:val="20"/>
          <w:szCs w:val="20"/>
        </w:rPr>
        <w:t>28,00;</w:t>
      </w:r>
    </w:p>
    <w:p w14:paraId="6116F057" w14:textId="77777777" w:rsidR="00CD799A" w:rsidRPr="00470554" w:rsidRDefault="00CD799A" w:rsidP="00B1227C">
      <w:pPr>
        <w:ind w:left="589" w:hanging="12"/>
        <w:rPr>
          <w:rFonts w:cs="Arial"/>
          <w:b/>
          <w:sz w:val="20"/>
          <w:szCs w:val="20"/>
        </w:rPr>
      </w:pPr>
      <w:r w:rsidRPr="00470554">
        <w:rPr>
          <w:rFonts w:cs="Arial"/>
          <w:b/>
          <w:sz w:val="20"/>
          <w:szCs w:val="20"/>
          <w:lang w:val="sr-Cyrl-RS"/>
        </w:rPr>
        <w:t>(</w:t>
      </w:r>
      <w:r w:rsidRPr="00470554">
        <w:rPr>
          <w:rFonts w:cs="Arial"/>
          <w:b/>
          <w:noProof/>
          <w:sz w:val="20"/>
          <w:szCs w:val="20"/>
        </w:rPr>
        <w:t xml:space="preserve">коте су у </w:t>
      </w:r>
      <w:r w:rsidRPr="00470554">
        <w:rPr>
          <w:rFonts w:cs="Arial"/>
          <w:b/>
          <w:noProof/>
          <w:sz w:val="20"/>
          <w:szCs w:val="20"/>
          <w:lang w:val="sr-Latn-CS"/>
        </w:rPr>
        <w:t>m</w:t>
      </w:r>
      <w:r w:rsidRPr="00470554">
        <w:rPr>
          <w:rFonts w:cs="Arial"/>
          <w:b/>
          <w:noProof/>
          <w:sz w:val="20"/>
          <w:szCs w:val="20"/>
          <w:lang w:val="sr-Cyrl-RS"/>
        </w:rPr>
        <w:t>)</w:t>
      </w:r>
      <w:r w:rsidRPr="00470554">
        <w:rPr>
          <w:rFonts w:cs="Arial"/>
          <w:b/>
          <w:noProof/>
          <w:sz w:val="20"/>
          <w:szCs w:val="20"/>
        </w:rPr>
        <w:t>.</w:t>
      </w:r>
    </w:p>
    <w:p w14:paraId="480F1E29" w14:textId="77777777" w:rsidR="00CD799A" w:rsidRPr="00470554" w:rsidRDefault="00CD799A" w:rsidP="00B1227C">
      <w:pPr>
        <w:jc w:val="center"/>
      </w:pPr>
      <w:r w:rsidRPr="00470554">
        <w:t xml:space="preserve">                                                           </w:t>
      </w:r>
    </w:p>
    <w:p w14:paraId="52EE8BC3" w14:textId="2829C546" w:rsidR="00CD799A" w:rsidRPr="00470554" w:rsidRDefault="00CD799A" w:rsidP="0062135E">
      <w:pPr>
        <w:ind w:left="2701" w:firstLine="708"/>
        <w:jc w:val="center"/>
        <w:rPr>
          <w:rFonts w:cs="Arial"/>
          <w:lang w:val="sr-Cyrl-RS"/>
        </w:rPr>
      </w:pPr>
      <w:r w:rsidRPr="00470554">
        <w:t xml:space="preserve">  </w:t>
      </w:r>
    </w:p>
    <w:p w14:paraId="24748C36" w14:textId="77777777" w:rsidR="0009792F" w:rsidRDefault="0009792F" w:rsidP="00B1227C">
      <w:pPr>
        <w:spacing w:before="0"/>
        <w:jc w:val="left"/>
        <w:rPr>
          <w:rFonts w:cs="Arial"/>
          <w:lang w:val="sr-Cyrl-RS"/>
        </w:rPr>
      </w:pPr>
    </w:p>
    <w:p w14:paraId="43626D38" w14:textId="77777777" w:rsidR="001D01CD" w:rsidRDefault="001D01CD" w:rsidP="00B1227C">
      <w:pPr>
        <w:spacing w:before="0"/>
        <w:jc w:val="left"/>
        <w:rPr>
          <w:rFonts w:cs="Arial"/>
          <w:lang w:val="sr-Cyrl-RS"/>
        </w:rPr>
      </w:pPr>
    </w:p>
    <w:p w14:paraId="3204C653" w14:textId="77777777" w:rsidR="001D01CD" w:rsidRDefault="001D01CD" w:rsidP="00B1227C">
      <w:pPr>
        <w:spacing w:before="0"/>
        <w:jc w:val="left"/>
        <w:rPr>
          <w:rFonts w:cs="Arial"/>
          <w:lang w:val="sr-Cyrl-RS"/>
        </w:rPr>
      </w:pPr>
    </w:p>
    <w:p w14:paraId="7C3934D7" w14:textId="77777777" w:rsidR="001D01CD" w:rsidRPr="00470554" w:rsidRDefault="001D01CD" w:rsidP="00B1227C">
      <w:pPr>
        <w:spacing w:before="0"/>
        <w:jc w:val="left"/>
        <w:rPr>
          <w:rFonts w:cs="Arial"/>
          <w:lang w:val="sr-Cyrl-RS"/>
        </w:rPr>
      </w:pPr>
    </w:p>
    <w:p w14:paraId="42E7E84F" w14:textId="77777777" w:rsidR="00037254" w:rsidRPr="00470554" w:rsidRDefault="00037254" w:rsidP="00037254">
      <w:pPr>
        <w:rPr>
          <w:lang w:val="sr-Cyrl-RS" w:eastAsia="ar-SA"/>
        </w:rPr>
      </w:pPr>
    </w:p>
    <w:tbl>
      <w:tblPr>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1704"/>
        <w:gridCol w:w="3260"/>
        <w:gridCol w:w="850"/>
        <w:gridCol w:w="1842"/>
      </w:tblGrid>
      <w:tr w:rsidR="00470554" w:rsidRPr="00470554" w14:paraId="10E8328B" w14:textId="77777777" w:rsidTr="003874EB">
        <w:tc>
          <w:tcPr>
            <w:tcW w:w="8187" w:type="dxa"/>
            <w:gridSpan w:val="5"/>
            <w:vAlign w:val="center"/>
          </w:tcPr>
          <w:p w14:paraId="5330C451" w14:textId="77777777" w:rsidR="00037254" w:rsidRPr="00470554" w:rsidRDefault="00037254" w:rsidP="00E86B02">
            <w:pPr>
              <w:rPr>
                <w:rFonts w:cs="Arial"/>
                <w:b/>
              </w:rPr>
            </w:pPr>
            <w:r w:rsidRPr="00470554">
              <w:rPr>
                <w:rFonts w:cs="Arial"/>
                <w:b/>
              </w:rPr>
              <w:t>БЛОК А</w:t>
            </w:r>
            <w:r w:rsidRPr="00470554">
              <w:rPr>
                <w:rFonts w:cs="Arial"/>
                <w:b/>
                <w:lang w:val="sr-Cyrl-RS"/>
              </w:rPr>
              <w:t>6</w:t>
            </w:r>
            <w:r w:rsidRPr="00470554">
              <w:rPr>
                <w:rFonts w:cs="Arial"/>
                <w:b/>
              </w:rPr>
              <w:t xml:space="preserve"> ТЕНТ А –</w:t>
            </w:r>
          </w:p>
        </w:tc>
      </w:tr>
      <w:tr w:rsidR="00470554" w:rsidRPr="00470554" w14:paraId="7B133A1E" w14:textId="77777777" w:rsidTr="000C2290">
        <w:tc>
          <w:tcPr>
            <w:tcW w:w="531" w:type="dxa"/>
            <w:vAlign w:val="center"/>
          </w:tcPr>
          <w:p w14:paraId="36E7AD2D" w14:textId="77777777" w:rsidR="00E87A34" w:rsidRPr="00470554" w:rsidRDefault="00E87A34" w:rsidP="00E86B02">
            <w:pPr>
              <w:jc w:val="center"/>
              <w:rPr>
                <w:rFonts w:cs="Arial"/>
                <w:b/>
                <w:sz w:val="20"/>
                <w:szCs w:val="20"/>
                <w:lang w:val="sr-Latn-CS"/>
              </w:rPr>
            </w:pPr>
            <w:r w:rsidRPr="00470554">
              <w:rPr>
                <w:rFonts w:cs="Arial"/>
                <w:b/>
                <w:sz w:val="20"/>
                <w:szCs w:val="20"/>
                <w:lang w:val="sr-Latn-CS"/>
              </w:rPr>
              <w:t>РБ</w:t>
            </w:r>
          </w:p>
        </w:tc>
        <w:tc>
          <w:tcPr>
            <w:tcW w:w="1704" w:type="dxa"/>
            <w:vAlign w:val="center"/>
          </w:tcPr>
          <w:p w14:paraId="70EB7767" w14:textId="77777777" w:rsidR="00E87A34" w:rsidRPr="00470554" w:rsidRDefault="00E87A34" w:rsidP="00E86B02">
            <w:pPr>
              <w:jc w:val="center"/>
              <w:rPr>
                <w:rFonts w:cs="Arial"/>
                <w:b/>
                <w:sz w:val="20"/>
                <w:szCs w:val="20"/>
                <w:lang w:val="sr-Latn-CS"/>
              </w:rPr>
            </w:pPr>
            <w:r w:rsidRPr="00470554">
              <w:rPr>
                <w:rFonts w:cs="Arial"/>
                <w:b/>
                <w:sz w:val="20"/>
                <w:szCs w:val="20"/>
                <w:lang w:val="sr-Latn-CS"/>
              </w:rPr>
              <w:t>ПОСТРОЈЕЊЕ</w:t>
            </w:r>
          </w:p>
        </w:tc>
        <w:tc>
          <w:tcPr>
            <w:tcW w:w="3260" w:type="dxa"/>
            <w:vAlign w:val="center"/>
          </w:tcPr>
          <w:p w14:paraId="1450A561" w14:textId="77777777" w:rsidR="00E87A34" w:rsidRPr="00470554" w:rsidRDefault="00E87A34" w:rsidP="00E86B02">
            <w:pPr>
              <w:jc w:val="center"/>
              <w:rPr>
                <w:rFonts w:cs="Arial"/>
                <w:b/>
                <w:sz w:val="20"/>
                <w:szCs w:val="20"/>
                <w:lang w:val="sr-Latn-CS"/>
              </w:rPr>
            </w:pPr>
            <w:r w:rsidRPr="00470554">
              <w:rPr>
                <w:rFonts w:cs="Arial"/>
                <w:b/>
                <w:sz w:val="20"/>
                <w:szCs w:val="20"/>
                <w:lang w:val="sr-Latn-CS"/>
              </w:rPr>
              <w:t>АКТИВНОСТ</w:t>
            </w:r>
          </w:p>
        </w:tc>
        <w:tc>
          <w:tcPr>
            <w:tcW w:w="850" w:type="dxa"/>
            <w:vAlign w:val="center"/>
          </w:tcPr>
          <w:p w14:paraId="74E5308F" w14:textId="77777777" w:rsidR="00E87A34" w:rsidRPr="00470554" w:rsidRDefault="00E87A34" w:rsidP="00E86B02">
            <w:pPr>
              <w:jc w:val="center"/>
              <w:rPr>
                <w:rFonts w:cs="Arial"/>
                <w:b/>
                <w:sz w:val="20"/>
                <w:szCs w:val="20"/>
                <w:lang w:val="sr-Latn-CS"/>
              </w:rPr>
            </w:pPr>
            <w:r w:rsidRPr="00470554">
              <w:rPr>
                <w:rFonts w:cs="Arial"/>
                <w:b/>
                <w:sz w:val="20"/>
                <w:szCs w:val="20"/>
                <w:lang w:val="sr-Latn-CS"/>
              </w:rPr>
              <w:t>Ј/М</w:t>
            </w:r>
          </w:p>
        </w:tc>
        <w:tc>
          <w:tcPr>
            <w:tcW w:w="1842" w:type="dxa"/>
            <w:vAlign w:val="center"/>
          </w:tcPr>
          <w:p w14:paraId="5D824467" w14:textId="77777777" w:rsidR="00E87A34" w:rsidRPr="00470554" w:rsidRDefault="00E87A34" w:rsidP="00E86B02">
            <w:pPr>
              <w:jc w:val="center"/>
              <w:rPr>
                <w:rFonts w:cs="Arial"/>
                <w:b/>
              </w:rPr>
            </w:pPr>
            <w:r w:rsidRPr="00470554">
              <w:rPr>
                <w:rFonts w:cs="Arial"/>
                <w:b/>
                <w:lang w:val="sr-Latn-CS"/>
              </w:rPr>
              <w:t xml:space="preserve">Предвиђени број ефективних часова рада </w:t>
            </w:r>
            <w:r w:rsidRPr="00470554">
              <w:rPr>
                <w:rFonts w:cs="Arial"/>
                <w:b/>
              </w:rPr>
              <w:t>индустријског усисивача</w:t>
            </w:r>
          </w:p>
        </w:tc>
      </w:tr>
      <w:tr w:rsidR="003874EB" w:rsidRPr="00470554" w14:paraId="395CDCA3" w14:textId="77777777" w:rsidTr="000C2290">
        <w:tc>
          <w:tcPr>
            <w:tcW w:w="531" w:type="dxa"/>
            <w:vMerge w:val="restart"/>
            <w:vAlign w:val="center"/>
          </w:tcPr>
          <w:p w14:paraId="2BA999DE" w14:textId="77777777" w:rsidR="003874EB" w:rsidRPr="00470554" w:rsidRDefault="003874EB" w:rsidP="003874EB">
            <w:pPr>
              <w:jc w:val="center"/>
              <w:rPr>
                <w:rFonts w:cs="Arial"/>
                <w:b/>
                <w:sz w:val="20"/>
                <w:szCs w:val="20"/>
                <w:lang w:val="sr-Latn-CS"/>
              </w:rPr>
            </w:pPr>
            <w:r w:rsidRPr="00470554">
              <w:rPr>
                <w:rFonts w:cs="Arial"/>
                <w:b/>
                <w:sz w:val="20"/>
                <w:szCs w:val="20"/>
              </w:rPr>
              <w:t>1</w:t>
            </w:r>
            <w:r w:rsidRPr="00470554">
              <w:rPr>
                <w:rFonts w:cs="Arial"/>
                <w:b/>
                <w:sz w:val="20"/>
                <w:szCs w:val="20"/>
                <w:lang w:val="sr-Latn-CS"/>
              </w:rPr>
              <w:t>.</w:t>
            </w:r>
          </w:p>
        </w:tc>
        <w:tc>
          <w:tcPr>
            <w:tcW w:w="1704" w:type="dxa"/>
            <w:vMerge w:val="restart"/>
            <w:vAlign w:val="center"/>
          </w:tcPr>
          <w:p w14:paraId="2480B4FD" w14:textId="77777777" w:rsidR="003874EB" w:rsidRPr="00470554" w:rsidRDefault="003874EB" w:rsidP="003874EB">
            <w:pPr>
              <w:jc w:val="center"/>
              <w:rPr>
                <w:rFonts w:cs="Arial"/>
                <w:b/>
                <w:sz w:val="20"/>
                <w:szCs w:val="20"/>
                <w:lang w:val="sr-Cyrl-RS"/>
              </w:rPr>
            </w:pPr>
            <w:r w:rsidRPr="00470554">
              <w:rPr>
                <w:rFonts w:cs="Arial"/>
                <w:b/>
              </w:rPr>
              <w:t>Одржавање у чистом стању главних погонских објеката и постројења</w:t>
            </w:r>
            <w:r w:rsidRPr="00470554">
              <w:rPr>
                <w:rFonts w:cs="Arial"/>
                <w:lang w:val="sr-Latn-CS"/>
              </w:rPr>
              <w:t xml:space="preserve"> </w:t>
            </w:r>
            <w:r w:rsidRPr="00470554">
              <w:rPr>
                <w:rFonts w:cs="Arial"/>
                <w:b/>
                <w:u w:val="single"/>
              </w:rPr>
              <w:t>ТЕНТ А</w:t>
            </w:r>
            <w:r w:rsidRPr="00470554">
              <w:rPr>
                <w:rFonts w:cs="Arial"/>
                <w:b/>
                <w:u w:val="single"/>
                <w:lang w:val="sr-Cyrl-RS"/>
              </w:rPr>
              <w:t>6</w:t>
            </w:r>
          </w:p>
        </w:tc>
        <w:tc>
          <w:tcPr>
            <w:tcW w:w="3260" w:type="dxa"/>
            <w:vAlign w:val="center"/>
          </w:tcPr>
          <w:p w14:paraId="65098F88" w14:textId="77777777" w:rsidR="003874EB" w:rsidRPr="003874EB" w:rsidRDefault="003874EB" w:rsidP="003874EB">
            <w:pPr>
              <w:jc w:val="center"/>
              <w:rPr>
                <w:rFonts w:cs="Arial"/>
                <w:b/>
                <w:sz w:val="20"/>
                <w:szCs w:val="20"/>
                <w:lang w:val="sr-Cyrl-RS"/>
              </w:rP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78AC117E" w14:textId="3AD43032"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7C2808D4"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еха</w:t>
            </w:r>
          </w:p>
        </w:tc>
        <w:tc>
          <w:tcPr>
            <w:tcW w:w="1842" w:type="dxa"/>
            <w:vAlign w:val="center"/>
          </w:tcPr>
          <w:p w14:paraId="2051D614" w14:textId="77777777" w:rsidR="003874EB" w:rsidRPr="00470554" w:rsidRDefault="003874EB" w:rsidP="003874EB">
            <w:pPr>
              <w:jc w:val="center"/>
              <w:rPr>
                <w:rFonts w:cs="Arial"/>
                <w:b/>
                <w:lang w:val="sr-Latn-CS"/>
              </w:rPr>
            </w:pPr>
            <w:r w:rsidRPr="00470554">
              <w:rPr>
                <w:rFonts w:cs="Arial"/>
                <w:b/>
                <w:lang w:val="sr-Latn-CS"/>
              </w:rPr>
              <w:t>480</w:t>
            </w:r>
          </w:p>
        </w:tc>
      </w:tr>
      <w:tr w:rsidR="003874EB" w:rsidRPr="00470554" w14:paraId="093E917A" w14:textId="77777777" w:rsidTr="000C2290">
        <w:tc>
          <w:tcPr>
            <w:tcW w:w="531" w:type="dxa"/>
            <w:vMerge/>
            <w:vAlign w:val="center"/>
          </w:tcPr>
          <w:p w14:paraId="3A8923C5" w14:textId="77777777" w:rsidR="003874EB" w:rsidRPr="00470554" w:rsidRDefault="003874EB" w:rsidP="003874EB">
            <w:pPr>
              <w:jc w:val="center"/>
              <w:rPr>
                <w:rFonts w:cs="Arial"/>
                <w:b/>
                <w:sz w:val="20"/>
                <w:szCs w:val="20"/>
              </w:rPr>
            </w:pPr>
          </w:p>
        </w:tc>
        <w:tc>
          <w:tcPr>
            <w:tcW w:w="1704" w:type="dxa"/>
            <w:vMerge/>
            <w:vAlign w:val="center"/>
          </w:tcPr>
          <w:p w14:paraId="3A2E0C24" w14:textId="77777777" w:rsidR="003874EB" w:rsidRPr="00470554" w:rsidRDefault="003874EB" w:rsidP="003874EB">
            <w:pPr>
              <w:jc w:val="center"/>
              <w:rPr>
                <w:rFonts w:cs="Arial"/>
                <w:b/>
              </w:rPr>
            </w:pPr>
          </w:p>
        </w:tc>
        <w:tc>
          <w:tcPr>
            <w:tcW w:w="3260" w:type="dxa"/>
            <w:vAlign w:val="center"/>
          </w:tcPr>
          <w:p w14:paraId="1BB92080"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2820802E" w14:textId="77777777" w:rsidR="003874EB" w:rsidRPr="003874EB" w:rsidRDefault="003874EB" w:rsidP="003874EB">
            <w:pPr>
              <w:jc w:val="center"/>
              <w:rPr>
                <w:rFonts w:cs="Arial"/>
                <w:b/>
                <w:sz w:val="20"/>
                <w:szCs w:val="20"/>
              </w:rPr>
            </w:pPr>
            <w:r w:rsidRPr="003874EB">
              <w:rPr>
                <w:rFonts w:cs="Arial"/>
                <w:b/>
                <w:sz w:val="20"/>
                <w:szCs w:val="20"/>
                <w:lang w:val="sr-Cyrl-RS"/>
              </w:rPr>
              <w:t>Рад послужиоца се додатно наплаћује</w:t>
            </w:r>
            <w:r w:rsidRPr="003874EB">
              <w:rPr>
                <w:rFonts w:cs="Arial"/>
                <w:b/>
                <w:sz w:val="20"/>
                <w:szCs w:val="20"/>
              </w:rPr>
              <w:t>.</w:t>
            </w:r>
          </w:p>
          <w:p w14:paraId="46784182" w14:textId="01E2289A" w:rsidR="003874EB" w:rsidRPr="003874EB" w:rsidRDefault="003874EB" w:rsidP="003874EB">
            <w:pPr>
              <w:jc w:val="center"/>
              <w:rPr>
                <w:rFonts w:cs="Arial"/>
                <w:b/>
                <w:sz w:val="20"/>
                <w:szCs w:val="20"/>
                <w:lang w:val="sr-Latn-CS"/>
              </w:rPr>
            </w:pPr>
            <w:r w:rsidRPr="003874EB">
              <w:rPr>
                <w:rFonts w:cs="Arial"/>
                <w:b/>
                <w:sz w:val="20"/>
                <w:szCs w:val="20"/>
                <w:lang w:val="sr-Latn-CS"/>
              </w:rPr>
              <w:t xml:space="preserve">Обрачунава се по 1 </w:t>
            </w:r>
            <w:r w:rsidRPr="003874EB">
              <w:rPr>
                <w:rFonts w:cs="Arial"/>
                <w:b/>
                <w:sz w:val="20"/>
                <w:szCs w:val="20"/>
                <w:lang w:val="sr-Cyrl-RS"/>
              </w:rPr>
              <w:t>мНЧ</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0E75FFDB" w14:textId="77777777" w:rsidR="003874EB" w:rsidRPr="00470554" w:rsidRDefault="003874EB" w:rsidP="003874EB">
            <w:pPr>
              <w:jc w:val="center"/>
              <w:rPr>
                <w:rFonts w:cs="Arial"/>
                <w:b/>
                <w:sz w:val="20"/>
                <w:szCs w:val="20"/>
                <w:lang w:val="sr-Cyrl-RS"/>
              </w:rPr>
            </w:pPr>
            <w:r w:rsidRPr="00470554">
              <w:rPr>
                <w:rFonts w:cs="Arial"/>
                <w:b/>
                <w:sz w:val="20"/>
                <w:szCs w:val="20"/>
                <w:lang w:val="sr-Latn-CS"/>
              </w:rPr>
              <w:t xml:space="preserve">1 </w:t>
            </w:r>
            <w:r w:rsidRPr="00470554">
              <w:rPr>
                <w:rFonts w:cs="Arial"/>
                <w:b/>
                <w:sz w:val="20"/>
                <w:szCs w:val="20"/>
                <w:lang w:val="sr-Cyrl-RS"/>
              </w:rPr>
              <w:t>м</w:t>
            </w:r>
            <w:r w:rsidRPr="00470554">
              <w:rPr>
                <w:rFonts w:cs="Arial"/>
                <w:b/>
                <w:sz w:val="20"/>
                <w:szCs w:val="20"/>
                <w:lang w:val="sr-Latn-CS"/>
              </w:rPr>
              <w:t>НЧ</w:t>
            </w:r>
          </w:p>
        </w:tc>
        <w:tc>
          <w:tcPr>
            <w:tcW w:w="1842" w:type="dxa"/>
            <w:vAlign w:val="center"/>
          </w:tcPr>
          <w:p w14:paraId="7671451A" w14:textId="77777777" w:rsidR="003874EB" w:rsidRPr="00470554" w:rsidRDefault="003874EB" w:rsidP="003874EB">
            <w:pPr>
              <w:jc w:val="center"/>
              <w:rPr>
                <w:rFonts w:cs="Arial"/>
                <w:b/>
                <w:lang w:val="sr-Cyrl-RS"/>
              </w:rPr>
            </w:pPr>
            <w:r w:rsidRPr="00470554">
              <w:rPr>
                <w:rFonts w:cs="Arial"/>
                <w:b/>
              </w:rPr>
              <w:t>10</w:t>
            </w:r>
          </w:p>
        </w:tc>
      </w:tr>
      <w:tr w:rsidR="003874EB" w:rsidRPr="00470554" w14:paraId="12FF2186" w14:textId="77777777" w:rsidTr="000C2290">
        <w:tc>
          <w:tcPr>
            <w:tcW w:w="531" w:type="dxa"/>
            <w:vMerge/>
            <w:vAlign w:val="center"/>
          </w:tcPr>
          <w:p w14:paraId="405FA19A" w14:textId="77777777" w:rsidR="003874EB" w:rsidRPr="00470554" w:rsidRDefault="003874EB" w:rsidP="003874EB">
            <w:pPr>
              <w:jc w:val="center"/>
              <w:rPr>
                <w:rFonts w:cs="Arial"/>
                <w:b/>
                <w:sz w:val="20"/>
                <w:szCs w:val="20"/>
                <w:lang w:val="sr-Latn-CS"/>
              </w:rPr>
            </w:pPr>
          </w:p>
        </w:tc>
        <w:tc>
          <w:tcPr>
            <w:tcW w:w="1704" w:type="dxa"/>
            <w:vMerge/>
            <w:vAlign w:val="center"/>
          </w:tcPr>
          <w:p w14:paraId="2FC77833" w14:textId="77777777" w:rsidR="003874EB" w:rsidRPr="00470554" w:rsidRDefault="003874EB" w:rsidP="003874EB">
            <w:pPr>
              <w:jc w:val="center"/>
              <w:rPr>
                <w:rFonts w:cs="Arial"/>
                <w:b/>
                <w:sz w:val="20"/>
                <w:szCs w:val="20"/>
                <w:lang w:val="sr-Latn-CS"/>
              </w:rPr>
            </w:pPr>
          </w:p>
        </w:tc>
        <w:tc>
          <w:tcPr>
            <w:tcW w:w="3260" w:type="dxa"/>
            <w:vAlign w:val="center"/>
          </w:tcPr>
          <w:p w14:paraId="0E41909F"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Ангажовање радне снаге.</w:t>
            </w:r>
          </w:p>
          <w:p w14:paraId="125AFB8C" w14:textId="0455E7F3"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еНЧ рада физичког радника.</w:t>
            </w:r>
          </w:p>
        </w:tc>
        <w:tc>
          <w:tcPr>
            <w:tcW w:w="850" w:type="dxa"/>
            <w:vAlign w:val="center"/>
          </w:tcPr>
          <w:p w14:paraId="4770D41E"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еНЧ</w:t>
            </w:r>
          </w:p>
        </w:tc>
        <w:tc>
          <w:tcPr>
            <w:tcW w:w="1842" w:type="dxa"/>
            <w:vAlign w:val="center"/>
          </w:tcPr>
          <w:p w14:paraId="162FF2D9" w14:textId="77777777" w:rsidR="003874EB" w:rsidRPr="00470554" w:rsidRDefault="003874EB" w:rsidP="003874EB">
            <w:pPr>
              <w:rPr>
                <w:rFonts w:cs="Arial"/>
                <w:b/>
                <w:lang w:val="sr-Latn-RS"/>
              </w:rPr>
            </w:pPr>
            <w:r w:rsidRPr="00470554">
              <w:rPr>
                <w:rFonts w:cs="Arial"/>
                <w:b/>
                <w:lang w:val="sr-Latn-CS"/>
              </w:rPr>
              <w:t xml:space="preserve">    </w:t>
            </w:r>
            <w:r w:rsidRPr="00470554">
              <w:rPr>
                <w:rFonts w:cs="Arial"/>
                <w:b/>
                <w:lang w:val="sr-Cyrl-RS"/>
              </w:rPr>
              <w:t xml:space="preserve"> </w:t>
            </w:r>
            <w:r w:rsidRPr="00470554">
              <w:rPr>
                <w:rFonts w:cs="Arial"/>
                <w:b/>
                <w:lang w:val="sr-Latn-CS"/>
              </w:rPr>
              <w:t xml:space="preserve"> </w:t>
            </w:r>
            <w:r w:rsidRPr="00470554">
              <w:rPr>
                <w:rFonts w:cs="Arial"/>
                <w:b/>
                <w:lang w:val="sr-Cyrl-RS"/>
              </w:rPr>
              <w:t xml:space="preserve">    </w:t>
            </w:r>
            <w:r w:rsidRPr="00470554">
              <w:rPr>
                <w:rFonts w:cs="Arial"/>
                <w:b/>
                <w:lang w:val="sr-Latn-RS"/>
              </w:rPr>
              <w:t>560</w:t>
            </w:r>
          </w:p>
        </w:tc>
      </w:tr>
    </w:tbl>
    <w:p w14:paraId="25B4F15B" w14:textId="77777777" w:rsidR="00CD799A" w:rsidRPr="00470554" w:rsidRDefault="00CD799A" w:rsidP="00B1227C">
      <w:pPr>
        <w:rPr>
          <w:rFonts w:cs="Arial"/>
        </w:rPr>
      </w:pPr>
    </w:p>
    <w:p w14:paraId="299BECE7" w14:textId="77777777" w:rsidR="00CD799A" w:rsidRPr="00470554" w:rsidRDefault="00CD799A" w:rsidP="00B1227C">
      <w:pPr>
        <w:ind w:right="-468"/>
        <w:rPr>
          <w:rFonts w:cs="Arial"/>
          <w:noProof/>
        </w:rPr>
      </w:pPr>
    </w:p>
    <w:p w14:paraId="5DDC2046" w14:textId="77777777" w:rsidR="00CD799A" w:rsidRPr="00470554" w:rsidRDefault="00CD799A" w:rsidP="00B1227C">
      <w:pPr>
        <w:rPr>
          <w:rFonts w:cs="Arial"/>
          <w:b/>
        </w:rPr>
      </w:pPr>
      <w:r w:rsidRPr="00470554">
        <w:rPr>
          <w:rFonts w:cs="Arial"/>
          <w:b/>
        </w:rPr>
        <w:t xml:space="preserve">1. ПОСТРОЈЕЊА КОЈА СУ </w:t>
      </w:r>
      <w:r w:rsidRPr="00470554">
        <w:rPr>
          <w:rFonts w:cs="Arial"/>
          <w:b/>
          <w:lang w:val="sr-Latn-CS"/>
        </w:rPr>
        <w:t>ОБУХВАЋЕНА УГОВОРОМ</w:t>
      </w:r>
    </w:p>
    <w:p w14:paraId="60CF0CC5" w14:textId="77777777" w:rsidR="00CD799A" w:rsidRPr="00470554" w:rsidRDefault="00CD799A" w:rsidP="00B1227C">
      <w:pPr>
        <w:ind w:left="589" w:hanging="360"/>
        <w:rPr>
          <w:rFonts w:cs="Arial"/>
          <w:b/>
          <w:sz w:val="20"/>
          <w:szCs w:val="20"/>
        </w:rPr>
      </w:pPr>
      <w:r w:rsidRPr="00470554">
        <w:rPr>
          <w:rFonts w:cs="Arial"/>
          <w:b/>
          <w:sz w:val="20"/>
          <w:szCs w:val="20"/>
          <w:lang w:val="sr-Latn-CS"/>
        </w:rPr>
        <w:tab/>
      </w:r>
    </w:p>
    <w:p w14:paraId="1B4E59AC" w14:textId="015B4060" w:rsidR="00CD799A" w:rsidRPr="00470554" w:rsidRDefault="00CD799A" w:rsidP="00662C74">
      <w:pPr>
        <w:ind w:left="295" w:hanging="66"/>
        <w:rPr>
          <w:rFonts w:cs="Arial"/>
          <w:b/>
          <w:sz w:val="20"/>
          <w:szCs w:val="20"/>
          <w:lang w:val="sr-Latn-CS"/>
        </w:rPr>
      </w:pPr>
      <w:r w:rsidRPr="00470554">
        <w:rPr>
          <w:rFonts w:cs="Arial"/>
          <w:b/>
          <w:sz w:val="20"/>
          <w:szCs w:val="20"/>
          <w:lang w:val="sr-Latn-CS"/>
        </w:rPr>
        <w:t xml:space="preserve"> Главни погонски објекат (ГПО) Блока</w:t>
      </w:r>
      <w:r w:rsidRPr="00470554">
        <w:rPr>
          <w:rFonts w:cs="Arial"/>
          <w:b/>
          <w:sz w:val="20"/>
          <w:szCs w:val="20"/>
        </w:rPr>
        <w:t xml:space="preserve"> и постројења Блока</w:t>
      </w:r>
      <w:r w:rsidRPr="00470554">
        <w:rPr>
          <w:rFonts w:cs="Arial"/>
          <w:b/>
          <w:sz w:val="20"/>
          <w:szCs w:val="20"/>
          <w:lang w:val="sr-Latn-CS"/>
        </w:rPr>
        <w:t>,</w:t>
      </w:r>
      <w:r w:rsidRPr="00470554">
        <w:rPr>
          <w:rFonts w:cs="Arial"/>
          <w:b/>
          <w:sz w:val="20"/>
          <w:szCs w:val="20"/>
        </w:rPr>
        <w:t xml:space="preserve"> </w:t>
      </w:r>
      <w:r w:rsidRPr="00470554">
        <w:rPr>
          <w:rFonts w:cs="Arial"/>
          <w:b/>
          <w:sz w:val="20"/>
          <w:szCs w:val="20"/>
          <w:lang w:val="sr-Latn-CS"/>
        </w:rPr>
        <w:t>обухват</w:t>
      </w:r>
      <w:r w:rsidRPr="00470554">
        <w:rPr>
          <w:rFonts w:cs="Arial"/>
          <w:b/>
          <w:sz w:val="20"/>
          <w:szCs w:val="20"/>
        </w:rPr>
        <w:t>ају</w:t>
      </w:r>
      <w:r w:rsidRPr="00470554">
        <w:rPr>
          <w:rFonts w:cs="Arial"/>
          <w:b/>
          <w:sz w:val="20"/>
          <w:szCs w:val="20"/>
          <w:lang w:val="sr-Latn-CS"/>
        </w:rPr>
        <w:t xml:space="preserve"> следеће делове: </w:t>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t xml:space="preserve">         </w:t>
      </w:r>
      <w:r w:rsidRPr="00470554">
        <w:rPr>
          <w:rFonts w:cs="Arial"/>
          <w:b/>
          <w:sz w:val="20"/>
          <w:szCs w:val="20"/>
          <w:lang w:val="sr-Latn-CS"/>
        </w:rPr>
        <w:t xml:space="preserve">      </w:t>
      </w:r>
      <w:r w:rsidRPr="00470554">
        <w:rPr>
          <w:rFonts w:cs="Arial"/>
          <w:b/>
          <w:sz w:val="20"/>
          <w:szCs w:val="20"/>
        </w:rPr>
        <w:t xml:space="preserve">                  </w:t>
      </w:r>
      <w:r w:rsidRPr="00470554">
        <w:rPr>
          <w:rFonts w:cs="Arial"/>
          <w:b/>
          <w:sz w:val="20"/>
          <w:szCs w:val="20"/>
          <w:lang w:val="sr-Latn-CS"/>
        </w:rPr>
        <w:t xml:space="preserve"> </w:t>
      </w:r>
    </w:p>
    <w:p w14:paraId="27D2E225" w14:textId="77777777" w:rsidR="00CD799A" w:rsidRPr="00470554" w:rsidRDefault="00CD799A" w:rsidP="00B1227C">
      <w:pPr>
        <w:ind w:left="589" w:hanging="360"/>
        <w:rPr>
          <w:rFonts w:cs="Arial"/>
          <w:b/>
          <w:sz w:val="20"/>
          <w:szCs w:val="20"/>
          <w:lang w:val="sr-Latn-RS"/>
        </w:rPr>
      </w:pPr>
      <w:r w:rsidRPr="00470554">
        <w:rPr>
          <w:rFonts w:cs="Arial"/>
          <w:b/>
          <w:sz w:val="20"/>
          <w:szCs w:val="20"/>
        </w:rPr>
        <w:t>А</w:t>
      </w:r>
      <w:r w:rsidRPr="00470554">
        <w:rPr>
          <w:rFonts w:cs="Arial"/>
          <w:b/>
          <w:sz w:val="20"/>
          <w:szCs w:val="20"/>
          <w:lang w:val="sr-Cyrl-RS"/>
        </w:rPr>
        <w:t>6</w:t>
      </w:r>
      <w:r w:rsidRPr="00470554">
        <w:rPr>
          <w:rFonts w:cs="Arial"/>
          <w:b/>
          <w:sz w:val="20"/>
          <w:szCs w:val="20"/>
        </w:rPr>
        <w:t xml:space="preserve"> - котларницу блока од коте -1,50 закључно са кровом котларнице на коти 60,00, </w:t>
      </w:r>
      <w:r w:rsidRPr="00470554">
        <w:rPr>
          <w:rFonts w:cs="Arial"/>
          <w:b/>
          <w:sz w:val="20"/>
          <w:szCs w:val="20"/>
          <w:lang w:val="sr-Latn-CS"/>
        </w:rPr>
        <w:t>лифтовски торањ са степенишним простором</w:t>
      </w:r>
      <w:r w:rsidRPr="00470554">
        <w:rPr>
          <w:rFonts w:cs="Arial"/>
          <w:b/>
          <w:sz w:val="20"/>
          <w:szCs w:val="20"/>
        </w:rPr>
        <w:t xml:space="preserve"> од коте </w:t>
      </w:r>
      <w:r w:rsidRPr="00470554">
        <w:rPr>
          <w:rFonts w:cs="Arial"/>
          <w:noProof/>
        </w:rPr>
        <w:t xml:space="preserve">± </w:t>
      </w:r>
      <w:r w:rsidRPr="00470554">
        <w:rPr>
          <w:rFonts w:cs="Arial"/>
          <w:b/>
          <w:noProof/>
          <w:sz w:val="20"/>
          <w:szCs w:val="20"/>
        </w:rPr>
        <w:t xml:space="preserve">0.00 закључно са кровом на коти 104,00, </w:t>
      </w:r>
      <w:r w:rsidRPr="00470554">
        <w:rPr>
          <w:rFonts w:cs="Arial"/>
          <w:b/>
          <w:noProof/>
          <w:sz w:val="20"/>
          <w:szCs w:val="20"/>
          <w:lang w:val="sr-Latn-CS"/>
        </w:rPr>
        <w:t xml:space="preserve"> </w:t>
      </w:r>
      <w:r w:rsidRPr="00470554">
        <w:rPr>
          <w:rFonts w:cs="Arial"/>
          <w:b/>
          <w:noProof/>
          <w:sz w:val="20"/>
          <w:szCs w:val="20"/>
        </w:rPr>
        <w:t xml:space="preserve">кров котла на коти 101,00, </w:t>
      </w:r>
      <w:r w:rsidRPr="00470554">
        <w:rPr>
          <w:rFonts w:cs="Arial"/>
          <w:b/>
          <w:sz w:val="20"/>
          <w:szCs w:val="20"/>
        </w:rPr>
        <w:t>бункерски тракт од коте -4,00 закључно са кровом на коти</w:t>
      </w:r>
      <w:r w:rsidRPr="00470554">
        <w:rPr>
          <w:rFonts w:cs="Arial"/>
          <w:b/>
          <w:sz w:val="20"/>
          <w:szCs w:val="20"/>
          <w:lang w:val="sr-Latn-CS"/>
        </w:rPr>
        <w:t xml:space="preserve"> </w:t>
      </w:r>
      <w:r w:rsidRPr="00470554">
        <w:rPr>
          <w:rFonts w:cs="Arial"/>
          <w:b/>
          <w:sz w:val="20"/>
          <w:szCs w:val="20"/>
        </w:rPr>
        <w:t>49,00 и машинску халу од коте -4,00 закључно са кровом на коти</w:t>
      </w:r>
      <w:r w:rsidRPr="00470554">
        <w:rPr>
          <w:rFonts w:cs="Arial"/>
          <w:b/>
          <w:sz w:val="20"/>
          <w:szCs w:val="20"/>
          <w:lang w:val="sr-Latn-CS"/>
        </w:rPr>
        <w:t xml:space="preserve"> </w:t>
      </w:r>
      <w:r w:rsidRPr="00470554">
        <w:rPr>
          <w:rFonts w:cs="Arial"/>
          <w:b/>
          <w:sz w:val="20"/>
          <w:szCs w:val="20"/>
        </w:rPr>
        <w:t>28,00;</w:t>
      </w:r>
    </w:p>
    <w:p w14:paraId="603A7AEF" w14:textId="77777777" w:rsidR="00CD799A" w:rsidRPr="00470554" w:rsidRDefault="00CD799A" w:rsidP="00B1227C">
      <w:pPr>
        <w:ind w:left="589" w:hanging="12"/>
        <w:rPr>
          <w:rFonts w:cs="Arial"/>
          <w:b/>
          <w:sz w:val="20"/>
          <w:szCs w:val="20"/>
        </w:rPr>
      </w:pPr>
      <w:r w:rsidRPr="00470554">
        <w:rPr>
          <w:rFonts w:cs="Arial"/>
          <w:b/>
          <w:noProof/>
          <w:sz w:val="20"/>
          <w:szCs w:val="20"/>
          <w:lang w:val="sr-Latn-RS"/>
        </w:rPr>
        <w:t>(</w:t>
      </w:r>
      <w:r w:rsidRPr="00470554">
        <w:rPr>
          <w:rFonts w:cs="Arial"/>
          <w:b/>
          <w:noProof/>
          <w:sz w:val="20"/>
          <w:szCs w:val="20"/>
        </w:rPr>
        <w:t xml:space="preserve">коте су у </w:t>
      </w:r>
      <w:r w:rsidRPr="00470554">
        <w:rPr>
          <w:rFonts w:cs="Arial"/>
          <w:b/>
          <w:noProof/>
          <w:sz w:val="20"/>
          <w:szCs w:val="20"/>
          <w:lang w:val="sr-Latn-CS"/>
        </w:rPr>
        <w:t>m</w:t>
      </w:r>
      <w:r w:rsidRPr="00470554">
        <w:rPr>
          <w:rFonts w:cs="Arial"/>
          <w:b/>
          <w:noProof/>
          <w:sz w:val="20"/>
          <w:szCs w:val="20"/>
          <w:lang w:val="sr-Cyrl-RS"/>
        </w:rPr>
        <w:t>)</w:t>
      </w:r>
      <w:r w:rsidRPr="00470554">
        <w:rPr>
          <w:rFonts w:cs="Arial"/>
          <w:b/>
          <w:noProof/>
          <w:sz w:val="20"/>
          <w:szCs w:val="20"/>
        </w:rPr>
        <w:t>.</w:t>
      </w:r>
    </w:p>
    <w:p w14:paraId="53FA4470" w14:textId="77777777" w:rsidR="00CD799A" w:rsidRPr="00470554" w:rsidRDefault="00CD799A" w:rsidP="00B1227C">
      <w:pPr>
        <w:tabs>
          <w:tab w:val="left" w:pos="5954"/>
        </w:tabs>
        <w:ind w:left="4117" w:firstLine="708"/>
        <w:rPr>
          <w:rFonts w:cs="Arial"/>
          <w:lang w:val="sr-Cyrl-RS"/>
        </w:rPr>
      </w:pPr>
    </w:p>
    <w:p w14:paraId="4320703A" w14:textId="77777777" w:rsidR="002E39D3" w:rsidRPr="00470554" w:rsidRDefault="002E39D3" w:rsidP="00B1227C">
      <w:pPr>
        <w:rPr>
          <w:rFonts w:cs="Arial"/>
          <w:b/>
          <w:sz w:val="20"/>
          <w:szCs w:val="20"/>
          <w:u w:val="single"/>
        </w:rPr>
      </w:pPr>
      <w:r w:rsidRPr="00470554">
        <w:rPr>
          <w:rFonts w:cs="Arial"/>
          <w:b/>
          <w:sz w:val="20"/>
          <w:szCs w:val="20"/>
          <w:u w:val="single"/>
          <w:lang w:val="sr-Latn-CS"/>
        </w:rPr>
        <w:t>НАПОМЕН</w:t>
      </w:r>
      <w:r w:rsidRPr="00470554">
        <w:rPr>
          <w:rFonts w:cs="Arial"/>
          <w:b/>
          <w:sz w:val="20"/>
          <w:szCs w:val="20"/>
          <w:u w:val="single"/>
        </w:rPr>
        <w:t>Е</w:t>
      </w:r>
      <w:r w:rsidRPr="00470554">
        <w:rPr>
          <w:rFonts w:cs="Arial"/>
          <w:b/>
          <w:sz w:val="20"/>
          <w:szCs w:val="20"/>
          <w:u w:val="single"/>
          <w:lang w:val="sr-Latn-CS"/>
        </w:rPr>
        <w:t>:</w:t>
      </w:r>
    </w:p>
    <w:p w14:paraId="5C2B085E" w14:textId="77777777" w:rsidR="002E39D3" w:rsidRPr="00470554" w:rsidRDefault="002E39D3" w:rsidP="00B1227C">
      <w:pPr>
        <w:rPr>
          <w:rFonts w:cs="Arial"/>
          <w:b/>
          <w:sz w:val="20"/>
          <w:szCs w:val="20"/>
          <w:u w:val="single"/>
        </w:rPr>
      </w:pPr>
    </w:p>
    <w:p w14:paraId="79ECD9C8" w14:textId="3C194709" w:rsidR="002E39D3" w:rsidRPr="00470554" w:rsidRDefault="002E39D3" w:rsidP="00B1227C">
      <w:pPr>
        <w:ind w:left="349" w:hanging="360"/>
        <w:rPr>
          <w:rFonts w:cs="Arial"/>
          <w:b/>
          <w:sz w:val="20"/>
          <w:szCs w:val="20"/>
        </w:rPr>
      </w:pPr>
      <w:r w:rsidRPr="00470554">
        <w:rPr>
          <w:rFonts w:cs="Arial"/>
          <w:b/>
          <w:sz w:val="20"/>
          <w:szCs w:val="20"/>
        </w:rPr>
        <w:t>1.</w:t>
      </w:r>
      <w:r w:rsidRPr="00470554">
        <w:rPr>
          <w:rFonts w:cs="Arial"/>
          <w:b/>
          <w:sz w:val="20"/>
          <w:szCs w:val="20"/>
          <w:lang w:val="sr-Latn-CS"/>
        </w:rPr>
        <w:t xml:space="preserve"> Јединица мере је 1 еха – један ефективни час рада индустријског усисивача. Јединична цена треба да у себи садржи трошкове ефективног рада индустријског усисивача, </w:t>
      </w:r>
      <w:r w:rsidRPr="00470554">
        <w:rPr>
          <w:rFonts w:cs="Arial"/>
          <w:b/>
          <w:sz w:val="20"/>
          <w:szCs w:val="20"/>
          <w:lang w:val="sr-Latn-CS"/>
        </w:rPr>
        <w:lastRenderedPageBreak/>
        <w:t>ангажовања свих послужиоца и физичких радника, ситног алата и наменске опреме, транспортних средстава као и све остале трошкове који се јављају током реализације послова</w:t>
      </w:r>
      <w:r w:rsidRPr="00470554">
        <w:rPr>
          <w:rFonts w:cs="Arial"/>
          <w:b/>
          <w:sz w:val="20"/>
          <w:szCs w:val="20"/>
        </w:rPr>
        <w:t xml:space="preserve"> на појединим </w:t>
      </w:r>
      <w:r w:rsidR="007139F6">
        <w:rPr>
          <w:rFonts w:cs="Arial"/>
          <w:b/>
          <w:sz w:val="20"/>
          <w:szCs w:val="20"/>
          <w:lang w:val="sr-Cyrl-RS"/>
        </w:rPr>
        <w:t>позицијама</w:t>
      </w:r>
      <w:r w:rsidRPr="00470554">
        <w:rPr>
          <w:rFonts w:cs="Arial"/>
          <w:b/>
          <w:sz w:val="20"/>
          <w:szCs w:val="20"/>
        </w:rPr>
        <w:t xml:space="preserve"> које су ближе дефинисане у делу ТЕХНИЧКА СПЕЦИФИКАЦИЈА </w:t>
      </w:r>
      <w:r w:rsidRPr="00470554">
        <w:rPr>
          <w:rFonts w:cs="Arial"/>
          <w:b/>
          <w:sz w:val="20"/>
          <w:szCs w:val="20"/>
          <w:lang w:val="sr-Latn-CS"/>
        </w:rPr>
        <w:t>–</w:t>
      </w:r>
      <w:r w:rsidRPr="00470554">
        <w:rPr>
          <w:rFonts w:cs="Arial"/>
          <w:b/>
          <w:sz w:val="20"/>
          <w:szCs w:val="20"/>
        </w:rPr>
        <w:t xml:space="preserve"> ПРЕДМЕР МАШИНСКОГ ЧИШЋЕЊА</w:t>
      </w:r>
      <w:r w:rsidRPr="00470554">
        <w:rPr>
          <w:rFonts w:cs="Arial"/>
          <w:b/>
          <w:sz w:val="20"/>
          <w:szCs w:val="20"/>
          <w:lang w:val="sr-Latn-CS"/>
        </w:rPr>
        <w:t xml:space="preserve">. </w:t>
      </w:r>
      <w:r w:rsidRPr="00470554">
        <w:rPr>
          <w:rFonts w:cs="Arial"/>
          <w:b/>
          <w:sz w:val="20"/>
          <w:szCs w:val="20"/>
        </w:rPr>
        <w:t>П</w:t>
      </w:r>
      <w:r w:rsidRPr="00470554">
        <w:rPr>
          <w:rFonts w:cs="Arial"/>
          <w:b/>
          <w:sz w:val="20"/>
          <w:szCs w:val="20"/>
          <w:lang w:val="sr-Latn-CS"/>
        </w:rPr>
        <w:t xml:space="preserve">оред наведене јединице мере, јавља се јединица мере 1 </w:t>
      </w:r>
      <w:r w:rsidRPr="00470554">
        <w:rPr>
          <w:rFonts w:cs="Arial"/>
          <w:b/>
          <w:sz w:val="20"/>
          <w:szCs w:val="20"/>
          <w:lang w:val="sr-Cyrl-RS"/>
        </w:rPr>
        <w:t>мН</w:t>
      </w:r>
      <w:r w:rsidRPr="00470554">
        <w:rPr>
          <w:rFonts w:cs="Arial"/>
          <w:b/>
          <w:sz w:val="20"/>
          <w:szCs w:val="20"/>
          <w:lang w:val="sr-Latn-CS"/>
        </w:rPr>
        <w:t xml:space="preserve">Ч </w:t>
      </w:r>
      <w:r w:rsidRPr="00470554">
        <w:rPr>
          <w:rFonts w:cs="Arial"/>
          <w:b/>
          <w:sz w:val="20"/>
          <w:szCs w:val="20"/>
          <w:lang w:val="sr-Cyrl-RS"/>
        </w:rPr>
        <w:t>– механички норма час рада усисивача, који се привремено ангажује, где се даје цена само за рад усисивача и</w:t>
      </w:r>
      <w:r w:rsidRPr="00470554">
        <w:rPr>
          <w:rFonts w:cs="Arial"/>
          <w:b/>
          <w:sz w:val="20"/>
          <w:szCs w:val="20"/>
          <w:lang w:val="sr-Latn-CS"/>
        </w:rPr>
        <w:t xml:space="preserve"> јединица мере 1 еНЧ – један ефективни час рада физичке радне снаге и механизације која се повремено ангажује (трактор са кип приколицом</w:t>
      </w:r>
      <w:r w:rsidRPr="00470554">
        <w:rPr>
          <w:rFonts w:cs="Arial"/>
          <w:b/>
          <w:sz w:val="20"/>
          <w:szCs w:val="20"/>
        </w:rPr>
        <w:t xml:space="preserve"> или кипер камион</w:t>
      </w:r>
      <w:r w:rsidRPr="00470554">
        <w:rPr>
          <w:rFonts w:cs="Arial"/>
          <w:b/>
          <w:sz w:val="20"/>
          <w:szCs w:val="20"/>
          <w:lang w:val="sr-Latn-CS"/>
        </w:rPr>
        <w:t>, дизалица и сл.).</w:t>
      </w:r>
      <w:r w:rsidRPr="00470554">
        <w:rPr>
          <w:rFonts w:cs="Arial"/>
          <w:b/>
          <w:sz w:val="20"/>
          <w:szCs w:val="20"/>
        </w:rPr>
        <w:t xml:space="preserve"> </w:t>
      </w:r>
    </w:p>
    <w:p w14:paraId="0E6BD37B" w14:textId="77777777" w:rsidR="002E39D3" w:rsidRPr="00470554" w:rsidRDefault="002E39D3" w:rsidP="00B1227C">
      <w:pPr>
        <w:ind w:left="349" w:hanging="360"/>
        <w:rPr>
          <w:rFonts w:cs="Arial"/>
          <w:b/>
          <w:sz w:val="20"/>
          <w:szCs w:val="20"/>
          <w:lang w:val="sr-Latn-RS"/>
        </w:rPr>
      </w:pPr>
      <w:r w:rsidRPr="00470554">
        <w:rPr>
          <w:rFonts w:cs="Arial"/>
          <w:b/>
          <w:sz w:val="20"/>
          <w:szCs w:val="20"/>
        </w:rPr>
        <w:t xml:space="preserve">2.  </w:t>
      </w:r>
      <w:r w:rsidRPr="00470554">
        <w:rPr>
          <w:rFonts w:cs="Arial"/>
          <w:b/>
          <w:sz w:val="20"/>
          <w:szCs w:val="20"/>
          <w:lang w:val="sr-Latn-CS"/>
        </w:rPr>
        <w:t>За време ремонта блока или другог дужег непланираног застоја наручилац задржава право да привремено откаже потпуно или делимично пружање услуга што подразумева и корекцију фактура у том периоду.</w:t>
      </w:r>
      <w:r w:rsidRPr="00470554">
        <w:rPr>
          <w:rFonts w:cs="Arial"/>
          <w:b/>
          <w:sz w:val="20"/>
          <w:szCs w:val="20"/>
        </w:rPr>
        <w:t xml:space="preserve"> О привременој обустави услуга понуђач ће бити обавештен најмање 5 дана раније.</w:t>
      </w:r>
    </w:p>
    <w:p w14:paraId="599CD90B" w14:textId="77777777" w:rsidR="002E39D3" w:rsidRPr="00470554" w:rsidRDefault="002E39D3" w:rsidP="00B1227C">
      <w:pPr>
        <w:ind w:left="349" w:hanging="360"/>
        <w:rPr>
          <w:rFonts w:cs="Arial"/>
        </w:rPr>
      </w:pPr>
      <w:r w:rsidRPr="00470554">
        <w:rPr>
          <w:rFonts w:cs="Arial"/>
          <w:b/>
          <w:sz w:val="20"/>
          <w:szCs w:val="20"/>
          <w:lang w:val="sr-Latn-RS"/>
        </w:rPr>
        <w:t>3</w:t>
      </w:r>
      <w:r w:rsidRPr="00470554">
        <w:rPr>
          <w:rFonts w:cs="Arial"/>
          <w:b/>
          <w:sz w:val="20"/>
          <w:szCs w:val="20"/>
        </w:rPr>
        <w:t>.  О</w:t>
      </w:r>
      <w:r w:rsidRPr="00470554">
        <w:rPr>
          <w:rFonts w:cs="Arial"/>
          <w:b/>
          <w:sz w:val="20"/>
          <w:szCs w:val="20"/>
          <w:lang w:val="ru-RU"/>
        </w:rPr>
        <w:t>вим чишћењем није обухваћен одвоз кабастог отпада насталог у</w:t>
      </w:r>
      <w:r w:rsidRPr="00470554">
        <w:rPr>
          <w:rFonts w:cs="Arial"/>
          <w:b/>
          <w:sz w:val="20"/>
          <w:szCs w:val="20"/>
        </w:rPr>
        <w:t xml:space="preserve"> т</w:t>
      </w:r>
      <w:r w:rsidRPr="00470554">
        <w:rPr>
          <w:rFonts w:cs="Arial"/>
          <w:b/>
          <w:sz w:val="20"/>
          <w:szCs w:val="20"/>
          <w:lang w:val="ru-RU"/>
        </w:rPr>
        <w:t>оку</w:t>
      </w:r>
      <w:r w:rsidRPr="00470554">
        <w:rPr>
          <w:rFonts w:cs="Arial"/>
          <w:b/>
          <w:sz w:val="20"/>
          <w:szCs w:val="20"/>
        </w:rPr>
        <w:t xml:space="preserve"> </w:t>
      </w:r>
      <w:r w:rsidRPr="00470554">
        <w:rPr>
          <w:rFonts w:cs="Arial"/>
          <w:b/>
          <w:sz w:val="20"/>
          <w:szCs w:val="20"/>
          <w:lang w:val="ru-RU"/>
        </w:rPr>
        <w:t>ремонта, што је  обавеза извођача на одговарајућем постројењу.</w:t>
      </w:r>
      <w:r w:rsidRPr="00470554">
        <w:rPr>
          <w:rFonts w:cs="Arial"/>
          <w:b/>
          <w:sz w:val="20"/>
          <w:szCs w:val="20"/>
          <w:lang w:val="sr-Latn-CS"/>
        </w:rPr>
        <w:t xml:space="preserve"> </w:t>
      </w:r>
    </w:p>
    <w:p w14:paraId="713F6026" w14:textId="77777777" w:rsidR="002E39D3" w:rsidRPr="00470554" w:rsidRDefault="002E39D3" w:rsidP="00B1227C">
      <w:pPr>
        <w:ind w:left="349" w:hanging="360"/>
        <w:rPr>
          <w:rFonts w:cs="Arial"/>
          <w:b/>
          <w:sz w:val="20"/>
          <w:szCs w:val="20"/>
        </w:rPr>
      </w:pPr>
      <w:r w:rsidRPr="00470554">
        <w:rPr>
          <w:rFonts w:cs="Arial"/>
          <w:b/>
          <w:sz w:val="20"/>
          <w:szCs w:val="20"/>
          <w:lang w:val="sr-Latn-RS"/>
        </w:rPr>
        <w:t>4</w:t>
      </w:r>
      <w:r w:rsidRPr="00470554">
        <w:rPr>
          <w:rFonts w:cs="Arial"/>
          <w:b/>
          <w:sz w:val="20"/>
          <w:szCs w:val="20"/>
        </w:rPr>
        <w:t xml:space="preserve">.  </w:t>
      </w:r>
      <w:r w:rsidRPr="00470554">
        <w:rPr>
          <w:rFonts w:cs="Arial"/>
          <w:b/>
          <w:sz w:val="20"/>
          <w:szCs w:val="20"/>
          <w:lang w:val="sr-Latn-CS"/>
        </w:rPr>
        <w:t>Сваки понуђач је обавезан да се обиласком пре давања понуде упозна са објектима на којима се услуга изводи што ће бити документовано Уверењем о</w:t>
      </w:r>
      <w:r w:rsidRPr="00470554">
        <w:rPr>
          <w:rFonts w:cs="Arial"/>
          <w:b/>
          <w:sz w:val="20"/>
          <w:szCs w:val="20"/>
        </w:rPr>
        <w:t xml:space="preserve"> </w:t>
      </w:r>
      <w:r w:rsidRPr="00470554">
        <w:rPr>
          <w:rFonts w:cs="Arial"/>
          <w:b/>
          <w:sz w:val="20"/>
          <w:szCs w:val="20"/>
          <w:lang w:val="sr-Latn-CS"/>
        </w:rPr>
        <w:t>обиласку градилишта овереним од стране одговорног лица наручиоца (инжењер радова или инжењер за грађевинске послове или водећи инжењер или шеф службе или главни инжењер).</w:t>
      </w:r>
    </w:p>
    <w:p w14:paraId="275873E3" w14:textId="77777777" w:rsidR="00E13FFC" w:rsidRPr="00470554" w:rsidRDefault="00E13FFC" w:rsidP="00B1227C">
      <w:pPr>
        <w:pStyle w:val="ListParagraph"/>
        <w:autoSpaceDE w:val="0"/>
        <w:autoSpaceDN w:val="0"/>
        <w:adjustRightInd w:val="0"/>
        <w:spacing w:before="0" w:after="0" w:line="240" w:lineRule="auto"/>
        <w:ind w:left="0"/>
        <w:contextualSpacing w:val="0"/>
        <w:jc w:val="left"/>
        <w:rPr>
          <w:rFonts w:ascii="Arial" w:hAnsi="Arial" w:cs="Arial"/>
        </w:rPr>
      </w:pPr>
    </w:p>
    <w:p w14:paraId="07629C77" w14:textId="77777777" w:rsidR="002E39D3" w:rsidRPr="00470554" w:rsidRDefault="002E39D3" w:rsidP="00B1227C">
      <w:pPr>
        <w:pStyle w:val="Heading10"/>
        <w:ind w:left="0" w:firstLine="0"/>
        <w:jc w:val="both"/>
        <w:rPr>
          <w:rFonts w:cs="Arial"/>
          <w:lang w:val="sr-Cyrl-RS"/>
        </w:rPr>
      </w:pPr>
    </w:p>
    <w:p w14:paraId="6D194244" w14:textId="452622B5" w:rsidR="002E39D3" w:rsidRPr="00470554" w:rsidRDefault="00662C74" w:rsidP="00B1227C">
      <w:pPr>
        <w:rPr>
          <w:rFonts w:cs="Arial"/>
          <w:b/>
          <w:sz w:val="20"/>
          <w:szCs w:val="20"/>
          <w:lang w:val="sr-Cyrl-RS"/>
        </w:rPr>
      </w:pPr>
      <w:r w:rsidRPr="00470554">
        <w:rPr>
          <w:rFonts w:cs="Arial"/>
          <w:b/>
          <w:sz w:val="20"/>
          <w:szCs w:val="20"/>
          <w:lang w:val="sr-Cyrl-RS"/>
        </w:rPr>
        <w:t xml:space="preserve">За извршење усуге потребно је ангажовати три трактора. </w:t>
      </w:r>
    </w:p>
    <w:p w14:paraId="1461464D" w14:textId="77777777" w:rsidR="002E39D3" w:rsidRPr="00470554" w:rsidRDefault="002E39D3" w:rsidP="00B1227C">
      <w:pPr>
        <w:rPr>
          <w:lang w:val="sr-Cyrl-RS" w:eastAsia="ar-SA"/>
        </w:rPr>
      </w:pPr>
    </w:p>
    <w:p w14:paraId="72D2A274" w14:textId="77777777" w:rsidR="00DB369C" w:rsidRPr="00470554" w:rsidRDefault="000628D0" w:rsidP="00B1227C">
      <w:pPr>
        <w:pStyle w:val="Heading10"/>
        <w:ind w:left="0" w:firstLine="0"/>
        <w:jc w:val="both"/>
        <w:rPr>
          <w:rFonts w:cs="Arial"/>
        </w:rPr>
      </w:pPr>
      <w:r w:rsidRPr="00470554">
        <w:rPr>
          <w:rFonts w:cs="Arial"/>
        </w:rPr>
        <w:t>3.</w:t>
      </w:r>
      <w:r w:rsidR="00534E29" w:rsidRPr="00470554">
        <w:rPr>
          <w:rFonts w:cs="Arial"/>
          <w:lang w:val="sr-Latn-RS"/>
        </w:rPr>
        <w:t>2</w:t>
      </w:r>
      <w:r w:rsidRPr="00470554">
        <w:rPr>
          <w:rFonts w:cs="Arial"/>
        </w:rPr>
        <w:t xml:space="preserve"> </w:t>
      </w:r>
      <w:r w:rsidR="00DB369C" w:rsidRPr="00470554">
        <w:rPr>
          <w:rFonts w:cs="Arial"/>
        </w:rPr>
        <w:t xml:space="preserve">Рок </w:t>
      </w:r>
      <w:r w:rsidR="00A63575" w:rsidRPr="00470554">
        <w:rPr>
          <w:rFonts w:cs="Arial"/>
        </w:rPr>
        <w:t>извршења услуга</w:t>
      </w:r>
    </w:p>
    <w:p w14:paraId="4EA88961" w14:textId="0049FA76" w:rsidR="00013ED1" w:rsidRPr="00470554" w:rsidRDefault="00013ED1" w:rsidP="00013ED1">
      <w:pPr>
        <w:tabs>
          <w:tab w:val="right" w:pos="10255"/>
        </w:tabs>
        <w:rPr>
          <w:rFonts w:cs="Arial"/>
          <w:b/>
          <w:lang w:val="sr-Cyrl-RS"/>
        </w:rPr>
      </w:pPr>
      <w:bookmarkStart w:id="15" w:name="_Toc441651542"/>
      <w:bookmarkStart w:id="16" w:name="_Toc442559880"/>
      <w:r w:rsidRPr="00470554">
        <w:rPr>
          <w:rFonts w:cs="Arial"/>
          <w:b/>
          <w:lang w:val="sr-Cyrl-RS"/>
        </w:rPr>
        <w:t>Рок извршења услуга мора бити континуални, у периоду од четири (4) месеца од дана обостраног потписивања уговора и увођења извођача у посао отварањем прве стране грађевинског дневника.</w:t>
      </w:r>
    </w:p>
    <w:p w14:paraId="311A2775" w14:textId="77777777" w:rsidR="0099688C" w:rsidRPr="00470554" w:rsidRDefault="0099688C" w:rsidP="00013ED1">
      <w:pPr>
        <w:tabs>
          <w:tab w:val="right" w:pos="10255"/>
        </w:tabs>
        <w:rPr>
          <w:rFonts w:cs="Arial"/>
          <w:b/>
          <w:lang w:val="ru-RU"/>
        </w:rPr>
      </w:pPr>
    </w:p>
    <w:p w14:paraId="52459441" w14:textId="61E7D948" w:rsidR="00DB369C" w:rsidRPr="00470554" w:rsidRDefault="00781B02" w:rsidP="00013ED1">
      <w:pPr>
        <w:pStyle w:val="ListParagraph"/>
        <w:autoSpaceDE w:val="0"/>
        <w:autoSpaceDN w:val="0"/>
        <w:adjustRightInd w:val="0"/>
        <w:spacing w:before="0" w:after="0" w:line="240" w:lineRule="auto"/>
        <w:ind w:left="0"/>
        <w:contextualSpacing w:val="0"/>
        <w:rPr>
          <w:rFonts w:ascii="Arial" w:hAnsi="Arial" w:cs="Arial"/>
          <w:b/>
        </w:rPr>
      </w:pPr>
      <w:r w:rsidRPr="00470554">
        <w:rPr>
          <w:rFonts w:ascii="Arial" w:hAnsi="Arial" w:cs="Arial"/>
          <w:b/>
        </w:rPr>
        <w:t>3.</w:t>
      </w:r>
      <w:r w:rsidR="001A7DE9" w:rsidRPr="00470554">
        <w:rPr>
          <w:rFonts w:ascii="Arial" w:hAnsi="Arial" w:cs="Arial"/>
          <w:b/>
          <w:lang w:val="sr-Cyrl-RS"/>
        </w:rPr>
        <w:t>3</w:t>
      </w:r>
      <w:r w:rsidRPr="00470554">
        <w:rPr>
          <w:rFonts w:ascii="Arial" w:hAnsi="Arial" w:cs="Arial"/>
          <w:b/>
        </w:rPr>
        <w:t>.</w:t>
      </w:r>
      <w:r w:rsidR="00DB369C" w:rsidRPr="00470554">
        <w:rPr>
          <w:rFonts w:ascii="Arial" w:hAnsi="Arial" w:cs="Arial"/>
          <w:b/>
        </w:rPr>
        <w:t xml:space="preserve">Место </w:t>
      </w:r>
      <w:bookmarkEnd w:id="15"/>
      <w:bookmarkEnd w:id="16"/>
      <w:r w:rsidR="00A63575" w:rsidRPr="00470554">
        <w:rPr>
          <w:rFonts w:ascii="Arial" w:hAnsi="Arial" w:cs="Arial"/>
          <w:b/>
        </w:rPr>
        <w:t>извршења услуга</w:t>
      </w:r>
    </w:p>
    <w:p w14:paraId="16877D6B" w14:textId="77777777" w:rsidR="0099688C" w:rsidRPr="00470554" w:rsidRDefault="0099688C" w:rsidP="00013ED1">
      <w:pPr>
        <w:pStyle w:val="ListParagraph"/>
        <w:autoSpaceDE w:val="0"/>
        <w:autoSpaceDN w:val="0"/>
        <w:adjustRightInd w:val="0"/>
        <w:spacing w:before="0" w:after="0" w:line="240" w:lineRule="auto"/>
        <w:ind w:left="0"/>
        <w:contextualSpacing w:val="0"/>
        <w:rPr>
          <w:rFonts w:ascii="Arial" w:hAnsi="Arial" w:cs="Arial"/>
        </w:rPr>
      </w:pPr>
    </w:p>
    <w:p w14:paraId="52556C3C" w14:textId="77777777" w:rsidR="004559F1" w:rsidRPr="00470554" w:rsidRDefault="004D14FC" w:rsidP="004559F1">
      <w:pPr>
        <w:spacing w:before="0"/>
        <w:rPr>
          <w:rFonts w:cs="Arial"/>
          <w:lang w:val="sr-Latn-CS" w:eastAsia="sr-Latn-CS"/>
        </w:rPr>
      </w:pPr>
      <w:r w:rsidRPr="00470554">
        <w:rPr>
          <w:rFonts w:cs="Arial"/>
          <w:lang w:val="sr-Latn-CS" w:eastAsia="sr-Latn-CS"/>
        </w:rPr>
        <w:t>М</w:t>
      </w:r>
      <w:r w:rsidR="00D45DAA" w:rsidRPr="00470554">
        <w:rPr>
          <w:rFonts w:cs="Arial"/>
          <w:lang w:val="sr-Latn-CS" w:eastAsia="sr-Latn-CS"/>
        </w:rPr>
        <w:t xml:space="preserve">есто </w:t>
      </w:r>
      <w:r w:rsidR="00A63575" w:rsidRPr="00470554">
        <w:rPr>
          <w:rFonts w:cs="Arial"/>
          <w:lang w:val="sr-Latn-CS" w:eastAsia="sr-Latn-CS"/>
        </w:rPr>
        <w:t>извршења</w:t>
      </w:r>
      <w:r w:rsidR="00D45DAA" w:rsidRPr="00470554">
        <w:rPr>
          <w:rFonts w:cs="Arial"/>
          <w:lang w:val="sr-Latn-CS" w:eastAsia="sr-Latn-CS"/>
        </w:rPr>
        <w:t xml:space="preserve"> </w:t>
      </w:r>
      <w:r w:rsidR="00691323" w:rsidRPr="00470554">
        <w:rPr>
          <w:rFonts w:cs="Arial"/>
          <w:lang w:val="sr-Latn-CS" w:eastAsia="sr-Latn-CS"/>
        </w:rPr>
        <w:t>ЈП ЕПС Огранак ТЕНТ</w:t>
      </w:r>
      <w:r w:rsidR="00A072AD" w:rsidRPr="00470554">
        <w:rPr>
          <w:rFonts w:cs="Arial"/>
          <w:lang w:val="sr-Latn-CS" w:eastAsia="sr-Latn-CS"/>
        </w:rPr>
        <w:t>, локација ТЕНТ А Обреновац.</w:t>
      </w:r>
      <w:r w:rsidR="00691323" w:rsidRPr="00470554">
        <w:rPr>
          <w:rFonts w:cs="Arial"/>
          <w:lang w:val="sr-Latn-CS" w:eastAsia="sr-Latn-CS"/>
        </w:rPr>
        <w:t xml:space="preserve"> </w:t>
      </w:r>
    </w:p>
    <w:p w14:paraId="322625D8" w14:textId="77777777" w:rsidR="00E13FFC" w:rsidRPr="00470554" w:rsidRDefault="002D0756" w:rsidP="004559F1">
      <w:pPr>
        <w:spacing w:before="0"/>
        <w:rPr>
          <w:rFonts w:eastAsia="TimesNewRomanPSMT" w:cs="Arial"/>
          <w:bCs/>
          <w:sz w:val="24"/>
          <w:szCs w:val="24"/>
          <w:lang w:val="sr-Latn-RS" w:eastAsia="x-none"/>
        </w:rPr>
      </w:pPr>
      <w:r w:rsidRPr="00470554">
        <w:rPr>
          <w:rFonts w:eastAsia="TimesNewRomanPSMT" w:cs="Arial"/>
          <w:bCs/>
          <w:sz w:val="24"/>
          <w:szCs w:val="24"/>
          <w:lang w:val="sr-Cyrl-RS" w:eastAsia="x-none"/>
        </w:rPr>
        <w:t>Понуда се даје на паритету ф-ко Наручилац</w:t>
      </w:r>
      <w:r w:rsidRPr="00470554">
        <w:rPr>
          <w:rFonts w:eastAsia="TimesNewRomanPSMT" w:cs="Arial"/>
          <w:bCs/>
          <w:sz w:val="24"/>
          <w:szCs w:val="24"/>
          <w:lang w:val="sr-Latn-RS" w:eastAsia="x-none"/>
        </w:rPr>
        <w:t>.</w:t>
      </w:r>
    </w:p>
    <w:p w14:paraId="7C86A675" w14:textId="77777777" w:rsidR="002D0756" w:rsidRPr="00470554" w:rsidRDefault="002D0756" w:rsidP="004559F1">
      <w:pPr>
        <w:spacing w:before="0"/>
        <w:rPr>
          <w:rFonts w:cs="Arial"/>
          <w:lang w:val="sr-Latn-RS" w:eastAsia="zh-CN"/>
        </w:rPr>
      </w:pPr>
    </w:p>
    <w:p w14:paraId="050C170F" w14:textId="77777777" w:rsidR="00B1227C" w:rsidRPr="00470554" w:rsidRDefault="00B1227C" w:rsidP="00B1227C">
      <w:pPr>
        <w:spacing w:before="0"/>
        <w:jc w:val="left"/>
        <w:rPr>
          <w:rFonts w:cs="Arial"/>
          <w:b/>
          <w:lang w:eastAsia="ar-SA"/>
        </w:rPr>
      </w:pPr>
    </w:p>
    <w:p w14:paraId="3BDD5A70" w14:textId="2A0140BF" w:rsidR="00B1227C" w:rsidRPr="00470554" w:rsidRDefault="00B1227C" w:rsidP="00B1227C">
      <w:pPr>
        <w:spacing w:before="0"/>
        <w:jc w:val="left"/>
        <w:rPr>
          <w:rFonts w:cs="Arial"/>
          <w:b/>
          <w:lang w:eastAsia="ar-SA"/>
        </w:rPr>
      </w:pPr>
      <w:r w:rsidRPr="00470554">
        <w:rPr>
          <w:rFonts w:cs="Arial"/>
          <w:b/>
          <w:lang w:eastAsia="ar-SA"/>
        </w:rPr>
        <w:t>3.</w:t>
      </w:r>
      <w:r w:rsidR="001A7DE9" w:rsidRPr="00470554">
        <w:rPr>
          <w:rFonts w:cs="Arial"/>
          <w:b/>
          <w:lang w:val="sr-Cyrl-RS" w:eastAsia="ar-SA"/>
        </w:rPr>
        <w:t>4</w:t>
      </w:r>
      <w:r w:rsidRPr="00470554">
        <w:rPr>
          <w:rFonts w:cs="Arial"/>
          <w:b/>
          <w:lang w:eastAsia="ar-SA"/>
        </w:rPr>
        <w:t xml:space="preserve">.1 Oбавезе </w:t>
      </w:r>
      <w:r w:rsidR="00BF2958" w:rsidRPr="00470554">
        <w:rPr>
          <w:rFonts w:cs="Arial"/>
          <w:b/>
          <w:lang w:val="sr-Cyrl-RS" w:eastAsia="ar-SA"/>
        </w:rPr>
        <w:t>понуђача</w:t>
      </w:r>
      <w:r w:rsidRPr="00470554">
        <w:rPr>
          <w:rFonts w:cs="Arial"/>
          <w:b/>
          <w:lang w:eastAsia="ar-SA"/>
        </w:rPr>
        <w:t xml:space="preserve"> у реализацији посла</w:t>
      </w:r>
    </w:p>
    <w:p w14:paraId="35E3592C" w14:textId="77777777" w:rsidR="00B1227C" w:rsidRPr="00470554" w:rsidRDefault="00B1227C" w:rsidP="00B1227C">
      <w:pPr>
        <w:spacing w:before="0"/>
        <w:rPr>
          <w:rFonts w:cs="Arial"/>
          <w:sz w:val="20"/>
          <w:szCs w:val="20"/>
          <w:lang w:val="sr-Latn-CS" w:eastAsia="hr-HR"/>
        </w:rPr>
      </w:pPr>
    </w:p>
    <w:p w14:paraId="6DE0C8B2" w14:textId="5107067E" w:rsidR="00B1227C" w:rsidRPr="00470554" w:rsidRDefault="00B1227C" w:rsidP="00B1227C">
      <w:pPr>
        <w:tabs>
          <w:tab w:val="num" w:pos="589"/>
        </w:tabs>
        <w:spacing w:before="0"/>
        <w:rPr>
          <w:rFonts w:cs="Arial"/>
          <w:lang w:val="sr-Latn-CS" w:eastAsia="sr-Latn-CS"/>
        </w:rPr>
      </w:pPr>
      <w:r w:rsidRPr="00470554">
        <w:rPr>
          <w:rFonts w:cs="Arial"/>
          <w:lang w:val="sr-Latn-CS" w:eastAsia="sr-Latn-CS"/>
        </w:rPr>
        <w:t>1.</w:t>
      </w:r>
      <w:r w:rsidR="00BF2958" w:rsidRPr="00470554">
        <w:rPr>
          <w:rFonts w:cs="Arial"/>
          <w:lang w:val="sr-Latn-CS" w:eastAsia="sr-Latn-CS"/>
        </w:rPr>
        <w:t>Понуђач</w:t>
      </w:r>
      <w:r w:rsidRPr="00470554">
        <w:rPr>
          <w:rFonts w:cs="Arial"/>
          <w:lang w:val="sr-Latn-CS" w:eastAsia="sr-Latn-CS"/>
        </w:rPr>
        <w:t xml:space="preserve"> је у обавези да своју механизацију и радну снагу ангажује сваког радног дана од 07-15 часова. Од тога, понуђачу ће се признати 6 (шест) часова ефективног рада индустријског усисивача уколико представник наручиоца својим потписом у грађевинском дневнику констатује да су сви агрегати исправно радили и да је наведени број послужиоца био на својим радним местима и обављао послове машинског чишћења. Понуђачу се не признаје у ефективу 1 час за потребе радне снаге (доручак и пауза за кафу) и 1 час за пражњење бункера и транспорт усисаног садржаја. Свако ангажовање индустријског усисивача мање од 6 часова (уноси непосредни представник наручиоца и према потреби и њему надређени, а према систематизацији радних места у ПД ТЕНТ, у грађевински дневник) повлачи за собом умањење месечног обрачуна за износ који се добија када се број неангажованих часова, а минимално један час, помножи са јединичном ценом. Поред тога, уколико наручилац непосредним увидом констатује да понуђач нема тражени број послужиоца за одређени агрегат, дневна квота од 6 часова за тај агрегат биће му умањена за 1 час. Понуђач је дужан да у јединичну цену рада агрегата и трактора са кип-приколицом урачуна транспорт пепела од </w:t>
      </w:r>
      <w:r w:rsidRPr="00470554">
        <w:rPr>
          <w:rFonts w:cs="Arial"/>
          <w:lang w:val="sr-Latn-CS" w:eastAsia="sr-Latn-CS"/>
        </w:rPr>
        <w:lastRenderedPageBreak/>
        <w:t>сабирних бункера агрегата до депонија пепела ТЕНТ-А, које одреди наручилац (највише 9000м у једном правцу), што значи да ова активност људи и механизације не улази у предвиђени број ефективних часова рада који су дати у овом предмеру.</w:t>
      </w:r>
    </w:p>
    <w:p w14:paraId="63803B17" w14:textId="77777777" w:rsidR="00B1227C" w:rsidRPr="00470554" w:rsidRDefault="00B1227C" w:rsidP="00B1227C">
      <w:pPr>
        <w:spacing w:before="0"/>
        <w:rPr>
          <w:rFonts w:cs="Arial"/>
          <w:lang w:val="sr-Latn-CS" w:eastAsia="sr-Latn-CS"/>
        </w:rPr>
      </w:pPr>
    </w:p>
    <w:p w14:paraId="4967C6E2" w14:textId="77777777" w:rsidR="00B1227C" w:rsidRPr="00470554" w:rsidRDefault="00B1227C" w:rsidP="00B1227C">
      <w:pPr>
        <w:spacing w:before="0"/>
        <w:rPr>
          <w:rFonts w:cs="Arial"/>
          <w:lang w:val="sr-Latn-CS" w:eastAsia="sr-Latn-CS"/>
        </w:rPr>
      </w:pPr>
      <w:r w:rsidRPr="00470554">
        <w:rPr>
          <w:rFonts w:cs="Arial"/>
          <w:lang w:val="sr-Latn-CS" w:eastAsia="sr-Latn-CS"/>
        </w:rPr>
        <w:t>Посебну пажњу обратити на усисавање кабловских регала и на осталу осетљиву опреме, по потреби организовати издувавање наталожене прашине компримованим ваздухом из инсталације Наручиоца. Коришћење воде је дозвољено само у зонама које одобри наручилац, на начин који не угрожава безбедност особља и постројења.</w:t>
      </w:r>
    </w:p>
    <w:p w14:paraId="2D45AAAA" w14:textId="77777777" w:rsidR="00B1227C" w:rsidRPr="00470554" w:rsidRDefault="00B1227C" w:rsidP="00B1227C">
      <w:pPr>
        <w:spacing w:before="0"/>
        <w:rPr>
          <w:rFonts w:cs="Arial"/>
          <w:lang w:val="sr-Latn-CS" w:eastAsia="sr-Latn-CS"/>
        </w:rPr>
      </w:pPr>
    </w:p>
    <w:p w14:paraId="64B0F813" w14:textId="77777777" w:rsidR="00B1227C" w:rsidRPr="00470554" w:rsidRDefault="00B1227C" w:rsidP="00B1227C">
      <w:pPr>
        <w:spacing w:before="0"/>
        <w:rPr>
          <w:rFonts w:cs="Arial"/>
          <w:lang w:val="sr-Latn-CS" w:eastAsia="sr-Latn-CS"/>
        </w:rPr>
      </w:pPr>
      <w:r w:rsidRPr="00470554">
        <w:rPr>
          <w:rFonts w:cs="Arial"/>
          <w:lang w:val="sr-Latn-CS" w:eastAsia="sr-Latn-CS"/>
        </w:rPr>
        <w:t xml:space="preserve">  </w:t>
      </w:r>
    </w:p>
    <w:p w14:paraId="7429D335" w14:textId="77777777" w:rsidR="00B1227C" w:rsidRPr="00470554" w:rsidRDefault="00B1227C" w:rsidP="00B1227C">
      <w:pPr>
        <w:spacing w:before="0"/>
        <w:rPr>
          <w:rFonts w:cs="Arial"/>
          <w:lang w:val="sr-Latn-CS" w:eastAsia="sr-Latn-CS"/>
        </w:rPr>
      </w:pPr>
      <w:r w:rsidRPr="00470554">
        <w:rPr>
          <w:rFonts w:cs="Arial"/>
          <w:lang w:val="sr-Latn-CS" w:eastAsia="sr-Latn-CS"/>
        </w:rPr>
        <w:t>У случају да из неког разлога не постоји могућност чишћења постројења у раду  блока, (нпр. због високе температуре), извођач ће те површине чистити у застојима, о чему ће га наручиоц благовремено обавестити. Систем мора бити прилагодљив потребама чишћења на свим позицијама постројења на којима се пружа услуга.</w:t>
      </w:r>
    </w:p>
    <w:p w14:paraId="03987E16" w14:textId="77777777" w:rsidR="00B1227C" w:rsidRPr="00470554" w:rsidRDefault="00B1227C" w:rsidP="00B1227C">
      <w:pPr>
        <w:spacing w:before="0"/>
        <w:rPr>
          <w:rFonts w:cs="Arial"/>
          <w:lang w:val="sr-Latn-CS" w:eastAsia="sr-Latn-CS"/>
        </w:rPr>
      </w:pPr>
    </w:p>
    <w:p w14:paraId="0C29BFC7" w14:textId="060EF134" w:rsidR="00B1227C" w:rsidRPr="00470554" w:rsidRDefault="00B1227C" w:rsidP="00B1227C">
      <w:pPr>
        <w:tabs>
          <w:tab w:val="num" w:pos="-786"/>
        </w:tabs>
        <w:spacing w:before="0"/>
        <w:rPr>
          <w:rFonts w:cs="Arial"/>
          <w:lang w:val="sr-Latn-CS" w:eastAsia="sr-Latn-CS"/>
        </w:rPr>
      </w:pPr>
      <w:r w:rsidRPr="00470554">
        <w:rPr>
          <w:rFonts w:cs="Arial"/>
          <w:lang w:val="sr-Latn-CS" w:eastAsia="sr-Latn-CS"/>
        </w:rPr>
        <w:t xml:space="preserve">2. </w:t>
      </w:r>
      <w:r w:rsidR="00BF2958" w:rsidRPr="00470554">
        <w:rPr>
          <w:rFonts w:cs="Arial"/>
          <w:lang w:val="sr-Cyrl-RS" w:eastAsia="sr-Latn-CS"/>
        </w:rPr>
        <w:t>Понуђач</w:t>
      </w:r>
      <w:r w:rsidRPr="00470554">
        <w:rPr>
          <w:rFonts w:cs="Arial"/>
          <w:lang w:val="sr-Latn-CS" w:eastAsia="sr-Latn-CS"/>
        </w:rPr>
        <w:t xml:space="preserve"> је у обавези да обезбеди:</w:t>
      </w:r>
    </w:p>
    <w:p w14:paraId="38AEE818" w14:textId="77777777" w:rsidR="00B1227C" w:rsidRPr="00470554" w:rsidRDefault="00B1227C" w:rsidP="00B1227C">
      <w:pPr>
        <w:tabs>
          <w:tab w:val="num" w:pos="-66"/>
        </w:tabs>
        <w:spacing w:before="0"/>
        <w:rPr>
          <w:rFonts w:cs="Arial"/>
          <w:lang w:val="sr-Latn-CS" w:eastAsia="sr-Latn-CS"/>
        </w:rPr>
      </w:pPr>
      <w:r w:rsidRPr="00470554">
        <w:rPr>
          <w:rFonts w:cs="Arial"/>
          <w:lang w:val="sr-Latn-CS" w:eastAsia="sr-Latn-CS"/>
        </w:rPr>
        <w:t xml:space="preserve">-сву потребну опрему: индустријске усисиваче, рефлекторе, црева за воду ручни алат и др, као и сва транспортна средства и уређаје за хоризонтални и вертикални транспорт, </w:t>
      </w:r>
    </w:p>
    <w:p w14:paraId="290AC067" w14:textId="77777777" w:rsidR="00B1227C" w:rsidRPr="00470554" w:rsidRDefault="00B1227C" w:rsidP="00B1227C">
      <w:pPr>
        <w:tabs>
          <w:tab w:val="num" w:pos="65"/>
        </w:tabs>
        <w:spacing w:before="0"/>
        <w:rPr>
          <w:rFonts w:cs="Arial"/>
          <w:lang w:val="sr-Latn-CS" w:eastAsia="sr-Latn-CS"/>
        </w:rPr>
      </w:pPr>
      <w:r w:rsidRPr="00470554">
        <w:rPr>
          <w:rFonts w:cs="Arial"/>
          <w:lang w:val="sr-Latn-CS" w:eastAsia="sr-Latn-CS"/>
        </w:rPr>
        <w:t xml:space="preserve">-по потреби сву потребну скелу за усисавање недоступних места (разних регала, ормана и сл.), достави пројекат скела и врши сталне контроле стабилности и безбедности скеле, </w:t>
      </w:r>
    </w:p>
    <w:p w14:paraId="1C840789" w14:textId="77777777" w:rsidR="00B1227C" w:rsidRPr="00470554" w:rsidRDefault="00B1227C" w:rsidP="00B1227C">
      <w:pPr>
        <w:tabs>
          <w:tab w:val="num" w:pos="916"/>
        </w:tabs>
        <w:spacing w:before="0"/>
        <w:rPr>
          <w:rFonts w:cs="Arial"/>
          <w:lang w:val="sr-Latn-CS" w:eastAsia="sr-Latn-CS"/>
        </w:rPr>
      </w:pPr>
      <w:r w:rsidRPr="00470554">
        <w:rPr>
          <w:rFonts w:cs="Arial"/>
          <w:lang w:val="sr-Latn-CS" w:eastAsia="sr-Latn-CS"/>
        </w:rPr>
        <w:t>-следећу радну операцију да не започиње без прегледане претходне и примљене од стране представника наручиоца,</w:t>
      </w:r>
    </w:p>
    <w:p w14:paraId="1021DDA0" w14:textId="77777777" w:rsidR="00B1227C" w:rsidRPr="00470554" w:rsidRDefault="00B1227C" w:rsidP="00B1227C">
      <w:pPr>
        <w:tabs>
          <w:tab w:val="num" w:pos="327"/>
        </w:tabs>
        <w:spacing w:before="0"/>
        <w:rPr>
          <w:rFonts w:cs="Arial"/>
          <w:lang w:val="sr-Latn-CS" w:eastAsia="sr-Latn-CS"/>
        </w:rPr>
      </w:pPr>
      <w:r w:rsidRPr="00470554">
        <w:rPr>
          <w:rFonts w:cs="Arial"/>
          <w:lang w:val="sr-Latn-CS" w:eastAsia="sr-Latn-CS"/>
        </w:rPr>
        <w:t>-ценом радова да обухвати све припремне, главне и завршне радове,</w:t>
      </w:r>
    </w:p>
    <w:p w14:paraId="7E400835" w14:textId="77777777" w:rsidR="00B1227C" w:rsidRPr="00470554" w:rsidRDefault="00B1227C" w:rsidP="00B1227C">
      <w:pPr>
        <w:tabs>
          <w:tab w:val="num" w:pos="458"/>
        </w:tabs>
        <w:spacing w:before="0"/>
        <w:rPr>
          <w:rFonts w:cs="Arial"/>
          <w:lang w:val="sr-Latn-CS" w:eastAsia="sr-Latn-CS"/>
        </w:rPr>
      </w:pPr>
      <w:r w:rsidRPr="00470554">
        <w:rPr>
          <w:rFonts w:cs="Arial"/>
          <w:lang w:val="sr-Latn-CS" w:eastAsia="sr-Latn-CS"/>
        </w:rPr>
        <w:t>-у најкраћем року (уколико начини штету на опреми или конструкцији инвеститора или другог извођача) да изврши поправку о свом трошку. Уколико то одмах не учини или то не изврши у потребном квалитету, наручилац задржава право да ангажује другу организацију, да о његовом трошку, обави ту санацију оштећења.</w:t>
      </w:r>
    </w:p>
    <w:p w14:paraId="7987C539" w14:textId="77777777" w:rsidR="00B1227C" w:rsidRPr="00470554" w:rsidRDefault="00B1227C" w:rsidP="00B1227C">
      <w:pPr>
        <w:spacing w:before="0"/>
        <w:rPr>
          <w:rFonts w:cs="Arial"/>
          <w:lang w:val="sr-Latn-CS" w:eastAsia="sr-Latn-CS"/>
        </w:rPr>
      </w:pPr>
      <w:r w:rsidRPr="00470554">
        <w:rPr>
          <w:rFonts w:cs="Arial"/>
          <w:lang w:val="sr-Latn-CS" w:eastAsia="sr-Latn-CS"/>
        </w:rPr>
        <w:t xml:space="preserve">  </w:t>
      </w:r>
    </w:p>
    <w:p w14:paraId="68A6122B" w14:textId="7645F2B2" w:rsidR="00B1227C" w:rsidRPr="00470554" w:rsidRDefault="00B1227C" w:rsidP="00B1227C">
      <w:pPr>
        <w:spacing w:before="0"/>
        <w:rPr>
          <w:rFonts w:cs="Arial"/>
          <w:lang w:val="sr-Latn-CS" w:eastAsia="sr-Latn-CS"/>
        </w:rPr>
      </w:pPr>
      <w:r w:rsidRPr="00470554">
        <w:rPr>
          <w:rFonts w:cs="Arial"/>
          <w:lang w:val="sr-Latn-CS" w:eastAsia="sr-Latn-CS"/>
        </w:rPr>
        <w:t>3.</w:t>
      </w:r>
      <w:r w:rsidR="00BF2958" w:rsidRPr="00470554">
        <w:rPr>
          <w:rFonts w:cs="Arial"/>
          <w:lang w:val="sr-Cyrl-RS" w:eastAsia="sr-Latn-CS"/>
        </w:rPr>
        <w:t>Понуђач</w:t>
      </w:r>
      <w:r w:rsidRPr="00470554">
        <w:rPr>
          <w:rFonts w:cs="Arial"/>
          <w:lang w:val="sr-Latn-CS" w:eastAsia="sr-Latn-CS"/>
        </w:rPr>
        <w:t xml:space="preserve"> је у обавези да своје механизацију и радну снагу ангажује и ван редовног радног времена у посебним условима о чему га благовремено обавештава наручиоца . Ово ангажовање не повлачи за собом додатна плаћања у смислу повећања јединичне цене или остварених часова. У току ремонтних радова на блоковима, када Извођач није у могућности да редовно обавља своје утврђене активности, </w:t>
      </w:r>
      <w:r w:rsidR="00BF2958" w:rsidRPr="00470554">
        <w:rPr>
          <w:rFonts w:cs="Arial"/>
          <w:lang w:val="sr-Cyrl-RS" w:eastAsia="sr-Latn-CS"/>
        </w:rPr>
        <w:t>Понуђач</w:t>
      </w:r>
      <w:r w:rsidRPr="00470554">
        <w:rPr>
          <w:rFonts w:cs="Arial"/>
          <w:lang w:val="sr-Latn-CS" w:eastAsia="sr-Latn-CS"/>
        </w:rPr>
        <w:t xml:space="preserve"> је дужан да, по налогу наручиоца, изврши чишћење на свим позицијама које су везане за несметано одвијање ремонтних радова. И у овом случају </w:t>
      </w:r>
      <w:r w:rsidR="00BF2958" w:rsidRPr="00470554">
        <w:rPr>
          <w:rFonts w:cs="Arial"/>
          <w:lang w:val="sr-Cyrl-RS" w:eastAsia="sr-Latn-CS"/>
        </w:rPr>
        <w:t>Понуђач</w:t>
      </w:r>
      <w:r w:rsidRPr="00470554">
        <w:rPr>
          <w:rFonts w:cs="Arial"/>
          <w:lang w:val="sr-Latn-CS" w:eastAsia="sr-Latn-CS"/>
        </w:rPr>
        <w:t xml:space="preserve"> је у обавези да своје механизацију и радну снагу ангажује и ван редовног радног времена, у посебним ситуацијама и 24 часа, при чему и овај начин ангажовања не повлачи за собом додатна плаћања у смислу повећања јединичне цене или остварених часова.</w:t>
      </w:r>
    </w:p>
    <w:p w14:paraId="4613DC34" w14:textId="77777777" w:rsidR="00B1227C" w:rsidRPr="00470554" w:rsidRDefault="00B1227C" w:rsidP="00B1227C">
      <w:pPr>
        <w:spacing w:before="0"/>
        <w:rPr>
          <w:rFonts w:cs="Arial"/>
          <w:lang w:val="sr-Latn-CS" w:eastAsia="sr-Latn-CS"/>
        </w:rPr>
      </w:pPr>
    </w:p>
    <w:p w14:paraId="02F395E7" w14:textId="77777777" w:rsidR="00B1227C" w:rsidRPr="00470554" w:rsidRDefault="00B1227C" w:rsidP="00B1227C">
      <w:pPr>
        <w:spacing w:before="0"/>
        <w:rPr>
          <w:rFonts w:cs="Arial"/>
          <w:lang w:val="sr-Latn-CS" w:eastAsia="sr-Latn-CS"/>
        </w:rPr>
      </w:pPr>
      <w:r w:rsidRPr="00470554">
        <w:rPr>
          <w:rFonts w:cs="Arial"/>
          <w:lang w:val="sr-Latn-CS" w:eastAsia="sr-Latn-CS"/>
        </w:rPr>
        <w:t>4.Услуга се углавном пружа на постројењу током његовог рада, те се особље извођача мора стриктно придржавати технолошке дисциплине, упутстава и захтева наручиоца.</w:t>
      </w:r>
    </w:p>
    <w:p w14:paraId="55CA7EAE" w14:textId="77777777" w:rsidR="00B1227C" w:rsidRPr="00470554" w:rsidRDefault="00B1227C" w:rsidP="00B1227C">
      <w:pPr>
        <w:spacing w:before="0"/>
        <w:rPr>
          <w:rFonts w:cs="Arial"/>
          <w:lang w:val="sr-Latn-CS" w:eastAsia="sr-Latn-CS"/>
        </w:rPr>
      </w:pPr>
    </w:p>
    <w:p w14:paraId="546AC928" w14:textId="43D85806" w:rsidR="00B1227C" w:rsidRPr="00470554" w:rsidRDefault="00B1227C" w:rsidP="00B1227C">
      <w:pPr>
        <w:spacing w:before="0"/>
        <w:rPr>
          <w:rFonts w:cs="Arial"/>
          <w:lang w:val="sr-Latn-CS" w:eastAsia="sr-Latn-CS"/>
        </w:rPr>
      </w:pPr>
      <w:r w:rsidRPr="00470554">
        <w:rPr>
          <w:rFonts w:cs="Arial"/>
          <w:lang w:val="sr-Latn-CS" w:eastAsia="sr-Latn-CS"/>
        </w:rPr>
        <w:t>5.</w:t>
      </w:r>
      <w:r w:rsidR="00BF2958" w:rsidRPr="00470554">
        <w:rPr>
          <w:rFonts w:cs="Arial"/>
          <w:lang w:val="sr-Cyrl-RS" w:eastAsia="sr-Latn-CS"/>
        </w:rPr>
        <w:t>Понуђач</w:t>
      </w:r>
      <w:r w:rsidRPr="00470554">
        <w:rPr>
          <w:rFonts w:cs="Arial"/>
          <w:lang w:val="sr-Latn-CS" w:eastAsia="sr-Latn-CS"/>
        </w:rPr>
        <w:t xml:space="preserve"> је у обавези да строго поштује план ангажовања индустријског усисивача и људства по котама и данима, што значи да средства и људи одређеног дана морају бити на планираној коти. Уколико наручилац утврди супротно, неће се признати ангажовање средстава и радне снаге за тај дан. План ангажовања средстава и људства за одређени период понуђач добија од наручиоца.</w:t>
      </w:r>
    </w:p>
    <w:p w14:paraId="1FB3DC40" w14:textId="77777777" w:rsidR="00B1227C" w:rsidRPr="00470554" w:rsidRDefault="00B1227C" w:rsidP="00B1227C">
      <w:pPr>
        <w:spacing w:before="0"/>
        <w:rPr>
          <w:rFonts w:cs="Arial"/>
          <w:lang w:val="sr-Latn-CS" w:eastAsia="sr-Latn-CS"/>
        </w:rPr>
      </w:pPr>
    </w:p>
    <w:p w14:paraId="5215391F" w14:textId="77777777" w:rsidR="00B1227C" w:rsidRPr="00470554" w:rsidRDefault="00B1227C" w:rsidP="00B1227C">
      <w:pPr>
        <w:spacing w:before="0"/>
        <w:rPr>
          <w:rFonts w:cs="Arial"/>
          <w:lang w:val="sr-Latn-CS" w:eastAsia="sr-Latn-CS"/>
        </w:rPr>
      </w:pPr>
      <w:r w:rsidRPr="00470554">
        <w:rPr>
          <w:rFonts w:cs="Arial"/>
          <w:lang w:val="sr-Latn-CS" w:eastAsia="sr-Latn-CS"/>
        </w:rPr>
        <w:t>6.Сва осигурања: за транспорт, несреће, пожар, провалне крађе, обавеза је    извођача и јемство иде на терет извођача.</w:t>
      </w:r>
    </w:p>
    <w:p w14:paraId="133D4B1B" w14:textId="77777777" w:rsidR="00B1227C" w:rsidRPr="00470554" w:rsidRDefault="00B1227C" w:rsidP="00B1227C">
      <w:pPr>
        <w:spacing w:before="0"/>
        <w:rPr>
          <w:rFonts w:cs="Arial"/>
          <w:lang w:val="sr-Latn-CS" w:eastAsia="sr-Latn-CS"/>
        </w:rPr>
      </w:pPr>
    </w:p>
    <w:p w14:paraId="3177136A" w14:textId="19FA68A2" w:rsidR="00B1227C" w:rsidRPr="00470554" w:rsidRDefault="00B1227C" w:rsidP="00B1227C">
      <w:pPr>
        <w:spacing w:before="0"/>
        <w:rPr>
          <w:rFonts w:cs="Arial"/>
          <w:lang w:val="sr-Latn-CS" w:eastAsia="sr-Latn-CS"/>
        </w:rPr>
      </w:pPr>
      <w:r w:rsidRPr="00470554">
        <w:rPr>
          <w:rFonts w:cs="Arial"/>
          <w:lang w:val="sr-Latn-CS" w:eastAsia="sr-Latn-CS"/>
        </w:rPr>
        <w:lastRenderedPageBreak/>
        <w:t xml:space="preserve">7. </w:t>
      </w:r>
      <w:r w:rsidR="00BF2958" w:rsidRPr="00470554">
        <w:rPr>
          <w:rFonts w:cs="Arial"/>
          <w:lang w:val="sr-Cyrl-RS" w:eastAsia="sr-Latn-CS"/>
        </w:rPr>
        <w:t>Понуђач</w:t>
      </w:r>
      <w:r w:rsidRPr="00470554">
        <w:rPr>
          <w:rFonts w:cs="Arial"/>
          <w:lang w:val="sr-Latn-CS" w:eastAsia="sr-Latn-CS"/>
        </w:rPr>
        <w:t xml:space="preserve"> је обавезан да свакодневно уредно води грађевински дневник у коме ће бити дат детаљан опис урађених </w:t>
      </w:r>
      <w:r w:rsidR="00BF2958" w:rsidRPr="00470554">
        <w:rPr>
          <w:rFonts w:cs="Arial"/>
          <w:lang w:val="sr-Latn-CS" w:eastAsia="sr-Latn-CS"/>
        </w:rPr>
        <w:t>услуга</w:t>
      </w:r>
      <w:r w:rsidRPr="00470554">
        <w:rPr>
          <w:rFonts w:cs="Arial"/>
          <w:lang w:val="sr-Latn-CS" w:eastAsia="sr-Latn-CS"/>
        </w:rPr>
        <w:t xml:space="preserve">. На крају месеца је дужан да уради грађевинску књигу у којој ће навести тачне количине извршених </w:t>
      </w:r>
      <w:r w:rsidR="00BF2958" w:rsidRPr="00470554">
        <w:rPr>
          <w:rFonts w:cs="Arial"/>
          <w:lang w:val="sr-Cyrl-RS" w:eastAsia="sr-Latn-CS"/>
        </w:rPr>
        <w:t>услуга</w:t>
      </w:r>
      <w:r w:rsidRPr="00470554">
        <w:rPr>
          <w:rFonts w:cs="Arial"/>
          <w:lang w:val="sr-Latn-CS" w:eastAsia="sr-Latn-CS"/>
        </w:rPr>
        <w:t xml:space="preserve">. Оба документа потписује овлашћено лице </w:t>
      </w:r>
      <w:r w:rsidR="00BF2958" w:rsidRPr="00470554">
        <w:rPr>
          <w:rFonts w:cs="Arial"/>
          <w:lang w:val="sr-Cyrl-RS" w:eastAsia="sr-Latn-CS"/>
        </w:rPr>
        <w:t>понуђача</w:t>
      </w:r>
      <w:r w:rsidRPr="00470554">
        <w:rPr>
          <w:rFonts w:cs="Arial"/>
          <w:lang w:val="sr-Latn-CS" w:eastAsia="sr-Latn-CS"/>
        </w:rPr>
        <w:t xml:space="preserve"> и наручиоца и то: грађевински дневник у 8 часова за предходни дан, а грађевинску књигу на крају месеца. Оба документа служе као основа за израду месечног обрачуна извршених </w:t>
      </w:r>
      <w:r w:rsidR="00BF2958" w:rsidRPr="00470554">
        <w:rPr>
          <w:rFonts w:cs="Arial"/>
          <w:lang w:val="sr-Cyrl-RS" w:eastAsia="sr-Latn-CS"/>
        </w:rPr>
        <w:t>услуга</w:t>
      </w:r>
      <w:r w:rsidRPr="00470554">
        <w:rPr>
          <w:rFonts w:cs="Arial"/>
          <w:lang w:val="sr-Latn-CS" w:eastAsia="sr-Latn-CS"/>
        </w:rPr>
        <w:t>.</w:t>
      </w:r>
    </w:p>
    <w:p w14:paraId="4030A3B9" w14:textId="77777777" w:rsidR="00B1227C" w:rsidRPr="00470554" w:rsidRDefault="00B1227C" w:rsidP="00B1227C">
      <w:pPr>
        <w:spacing w:before="0"/>
        <w:rPr>
          <w:rFonts w:cs="Arial"/>
          <w:lang w:val="sr-Latn-CS" w:eastAsia="sr-Latn-CS"/>
        </w:rPr>
      </w:pPr>
    </w:p>
    <w:p w14:paraId="2505BE5C" w14:textId="6CECAE64" w:rsidR="00B1227C" w:rsidRPr="00470554" w:rsidRDefault="00B1227C" w:rsidP="00377352">
      <w:pPr>
        <w:pStyle w:val="Heading10"/>
        <w:numPr>
          <w:ilvl w:val="2"/>
          <w:numId w:val="38"/>
        </w:numPr>
        <w:rPr>
          <w:rFonts w:cs="Arial"/>
          <w:lang w:val="sr-Cyrl-RS"/>
        </w:rPr>
      </w:pPr>
      <w:r w:rsidRPr="00470554">
        <w:rPr>
          <w:rFonts w:cs="Arial"/>
          <w:lang w:val="sr-Cyrl-RS"/>
        </w:rPr>
        <w:t xml:space="preserve">Контрола квалитета </w:t>
      </w:r>
      <w:r w:rsidR="00E65428" w:rsidRPr="00470554">
        <w:rPr>
          <w:rFonts w:cs="Arial"/>
          <w:lang w:val="sr-Cyrl-RS"/>
        </w:rPr>
        <w:t>вршења</w:t>
      </w:r>
      <w:r w:rsidR="00BF2958" w:rsidRPr="00470554">
        <w:rPr>
          <w:rFonts w:cs="Arial"/>
          <w:lang w:val="sr-Cyrl-RS"/>
        </w:rPr>
        <w:t xml:space="preserve"> услуга</w:t>
      </w:r>
      <w:r w:rsidRPr="00470554">
        <w:rPr>
          <w:rFonts w:cs="Arial"/>
          <w:lang w:val="sr-Cyrl-RS"/>
        </w:rPr>
        <w:t xml:space="preserve"> </w:t>
      </w:r>
      <w:r w:rsidR="00BF2958" w:rsidRPr="00470554">
        <w:rPr>
          <w:rFonts w:cs="Arial"/>
          <w:bCs/>
          <w:noProof/>
          <w:lang w:val="sr-Cyrl-RS" w:eastAsia="hr-HR"/>
        </w:rPr>
        <w:t>и услови раскида уговора</w:t>
      </w:r>
    </w:p>
    <w:p w14:paraId="68649434" w14:textId="77777777" w:rsidR="00B1227C" w:rsidRPr="00470554" w:rsidRDefault="00B1227C" w:rsidP="00CF6A28">
      <w:pPr>
        <w:spacing w:before="0"/>
        <w:rPr>
          <w:rFonts w:cs="Arial"/>
          <w:lang w:val="sr-Latn-CS" w:eastAsia="sr-Latn-CS"/>
        </w:rPr>
      </w:pPr>
    </w:p>
    <w:p w14:paraId="75968559" w14:textId="7C7E992B" w:rsidR="00B1227C" w:rsidRPr="00470554" w:rsidRDefault="00B1227C" w:rsidP="00CF6A28">
      <w:pPr>
        <w:spacing w:before="0"/>
        <w:rPr>
          <w:rFonts w:cs="Arial"/>
          <w:lang w:val="sr-Latn-CS" w:eastAsia="sr-Latn-CS"/>
        </w:rPr>
      </w:pPr>
      <w:r w:rsidRPr="00470554">
        <w:rPr>
          <w:rFonts w:cs="Arial"/>
          <w:lang w:val="sr-Latn-CS" w:eastAsia="sr-Latn-CS"/>
        </w:rPr>
        <w:t xml:space="preserve">Прихватљив квалитет </w:t>
      </w:r>
      <w:r w:rsidR="00BF2958" w:rsidRPr="00470554">
        <w:rPr>
          <w:rFonts w:cs="Arial"/>
          <w:lang w:val="sr-Cyrl-RS" w:eastAsia="sr-Latn-CS"/>
        </w:rPr>
        <w:t>пружених услуга</w:t>
      </w:r>
      <w:r w:rsidRPr="00470554">
        <w:rPr>
          <w:rFonts w:cs="Arial"/>
          <w:lang w:val="sr-Latn-CS" w:eastAsia="sr-Latn-CS"/>
        </w:rPr>
        <w:t xml:space="preserve">  подразумева да ниво прашине</w:t>
      </w:r>
      <w:r w:rsidR="00BF2958" w:rsidRPr="00470554">
        <w:rPr>
          <w:rFonts w:cs="Arial"/>
          <w:lang w:val="sr-Cyrl-RS" w:eastAsia="sr-Latn-CS"/>
        </w:rPr>
        <w:t xml:space="preserve"> не прелази </w:t>
      </w:r>
      <w:r w:rsidR="00BF2958" w:rsidRPr="00470554">
        <w:rPr>
          <w:rFonts w:cs="Arial"/>
          <w:lang w:val="sr-Latn-RS" w:eastAsia="sr-Latn-CS"/>
        </w:rPr>
        <w:t xml:space="preserve">2mm </w:t>
      </w:r>
      <w:r w:rsidR="00BF2958" w:rsidRPr="00470554">
        <w:rPr>
          <w:rFonts w:cs="Arial"/>
          <w:lang w:val="sr-Cyrl-RS" w:eastAsia="sr-Latn-CS"/>
        </w:rPr>
        <w:t>филмске прашине</w:t>
      </w:r>
      <w:r w:rsidR="00BF2958" w:rsidRPr="00470554">
        <w:rPr>
          <w:rFonts w:cs="Arial"/>
          <w:lang w:val="sr-Latn-CS" w:eastAsia="sr-Latn-CS"/>
        </w:rPr>
        <w:t>.</w:t>
      </w:r>
    </w:p>
    <w:p w14:paraId="2A86AE34" w14:textId="77777777" w:rsidR="00B1227C" w:rsidRPr="00470554" w:rsidRDefault="00B1227C" w:rsidP="00CF6A28">
      <w:pPr>
        <w:spacing w:before="0"/>
        <w:ind w:firstLine="11"/>
        <w:rPr>
          <w:rFonts w:cs="Arial"/>
          <w:lang w:val="sr-Latn-CS" w:eastAsia="sr-Latn-CS"/>
        </w:rPr>
      </w:pPr>
    </w:p>
    <w:p w14:paraId="0BD5D8EF" w14:textId="792C77DC" w:rsidR="00B1227C" w:rsidRPr="00470554" w:rsidRDefault="00B1227C" w:rsidP="00CF6A28">
      <w:pPr>
        <w:spacing w:before="0"/>
        <w:rPr>
          <w:rFonts w:cs="Arial"/>
          <w:lang w:val="sr-Latn-CS" w:eastAsia="sr-Latn-CS"/>
        </w:rPr>
      </w:pPr>
      <w:r w:rsidRPr="00470554">
        <w:rPr>
          <w:rFonts w:cs="Arial"/>
          <w:lang w:val="sr-Latn-CS" w:eastAsia="sr-Latn-CS"/>
        </w:rPr>
        <w:t xml:space="preserve">Квалитет </w:t>
      </w:r>
      <w:r w:rsidR="00BF2958" w:rsidRPr="00470554">
        <w:rPr>
          <w:rFonts w:cs="Arial"/>
          <w:lang w:val="sr-Cyrl-RS" w:eastAsia="sr-Latn-CS"/>
        </w:rPr>
        <w:t>пружених услуга</w:t>
      </w:r>
      <w:r w:rsidRPr="00470554">
        <w:rPr>
          <w:rFonts w:cs="Arial"/>
          <w:lang w:val="sr-Latn-CS" w:eastAsia="sr-Latn-CS"/>
        </w:rPr>
        <w:t xml:space="preserve"> утврђује комисија коју одреди Наручилац и о томе сачињава записник минимум једном месечно заједно са представником </w:t>
      </w:r>
      <w:r w:rsidR="00BF2958" w:rsidRPr="00470554">
        <w:rPr>
          <w:rFonts w:cs="Arial"/>
          <w:lang w:val="sr-Cyrl-RS" w:eastAsia="sr-Latn-CS"/>
        </w:rPr>
        <w:t>Понуђача</w:t>
      </w:r>
      <w:r w:rsidRPr="00470554">
        <w:rPr>
          <w:rFonts w:cs="Arial"/>
          <w:lang w:val="sr-Latn-CS" w:eastAsia="sr-Latn-CS"/>
        </w:rPr>
        <w:t>.</w:t>
      </w:r>
    </w:p>
    <w:p w14:paraId="25F00CB6" w14:textId="77777777" w:rsidR="00B1227C" w:rsidRPr="00470554" w:rsidRDefault="00B1227C" w:rsidP="00CF6A28">
      <w:pPr>
        <w:spacing w:before="0"/>
        <w:ind w:firstLine="11"/>
        <w:rPr>
          <w:rFonts w:cs="Arial"/>
          <w:lang w:val="sr-Latn-CS" w:eastAsia="sr-Latn-CS"/>
        </w:rPr>
      </w:pPr>
    </w:p>
    <w:p w14:paraId="05246B53" w14:textId="06E24A78" w:rsidR="00B1227C" w:rsidRPr="00470554" w:rsidRDefault="00B1227C" w:rsidP="00CF6A28">
      <w:pPr>
        <w:spacing w:before="0"/>
        <w:rPr>
          <w:rFonts w:cs="Arial"/>
          <w:lang w:val="sr-Latn-CS" w:eastAsia="sr-Latn-CS"/>
        </w:rPr>
      </w:pPr>
      <w:r w:rsidRPr="00470554">
        <w:rPr>
          <w:rFonts w:cs="Arial"/>
          <w:lang w:val="sr-Latn-CS" w:eastAsia="sr-Latn-CS"/>
        </w:rPr>
        <w:t xml:space="preserve">Наручилац овлашћује стручно лице које ће свакодневно контролисати квалитет радова и примедме уносити у грађевински дневник. </w:t>
      </w:r>
      <w:r w:rsidR="00BF2958" w:rsidRPr="00470554">
        <w:rPr>
          <w:rFonts w:cs="Arial"/>
          <w:lang w:val="sr-Cyrl-RS" w:eastAsia="sr-Latn-CS"/>
        </w:rPr>
        <w:t>Понуђач</w:t>
      </w:r>
      <w:r w:rsidRPr="00470554">
        <w:rPr>
          <w:rFonts w:cs="Arial"/>
          <w:lang w:val="sr-Latn-CS" w:eastAsia="sr-Latn-CS"/>
        </w:rPr>
        <w:t xml:space="preserve"> мора отклонити примедбе у најкраћем могућем року, што се такође констатује у грађевинском дневнику.</w:t>
      </w:r>
    </w:p>
    <w:p w14:paraId="61361462" w14:textId="77777777" w:rsidR="00B1227C" w:rsidRPr="00470554" w:rsidRDefault="00B1227C" w:rsidP="00226BA6">
      <w:pPr>
        <w:spacing w:before="0"/>
        <w:rPr>
          <w:rFonts w:cs="Arial"/>
          <w:lang w:val="sr-Cyrl-RS" w:eastAsia="sr-Latn-CS"/>
        </w:rPr>
      </w:pPr>
    </w:p>
    <w:p w14:paraId="1873D256" w14:textId="41C7000B" w:rsidR="00BF2958" w:rsidRPr="00470554" w:rsidRDefault="00BF2958" w:rsidP="00226BA6">
      <w:pPr>
        <w:spacing w:before="0"/>
        <w:rPr>
          <w:rFonts w:cs="Arial"/>
          <w:lang w:val="sr-Cyrl-RS" w:eastAsia="sr-Latn-CS"/>
        </w:rPr>
      </w:pPr>
      <w:r w:rsidRPr="00470554">
        <w:rPr>
          <w:rFonts w:cs="Arial"/>
          <w:lang w:val="sr-Cyrl-RS" w:eastAsia="sr-Latn-CS"/>
        </w:rPr>
        <w:t>Уговор се може раскинути</w:t>
      </w:r>
      <w:r w:rsidR="00226BA6" w:rsidRPr="00470554">
        <w:rPr>
          <w:rFonts w:cs="Arial"/>
          <w:lang w:val="sr-Cyrl-RS" w:eastAsia="sr-Latn-CS"/>
        </w:rPr>
        <w:t xml:space="preserve"> уз претходно писмно упозорење</w:t>
      </w:r>
      <w:r w:rsidR="00226BA6" w:rsidRPr="00470554">
        <w:rPr>
          <w:rFonts w:cs="Arial"/>
          <w:lang w:eastAsia="sr-Latn-CS"/>
        </w:rPr>
        <w:t>,</w:t>
      </w:r>
      <w:r w:rsidRPr="00470554">
        <w:rPr>
          <w:rFonts w:cs="Arial"/>
          <w:lang w:val="sr-Cyrl-RS" w:eastAsia="sr-Latn-CS"/>
        </w:rPr>
        <w:t xml:space="preserve"> између осталог у следећим случајевима:</w:t>
      </w:r>
    </w:p>
    <w:p w14:paraId="2E58F699" w14:textId="77777777" w:rsidR="00BF2958" w:rsidRPr="00470554" w:rsidRDefault="00BF2958" w:rsidP="00226BA6">
      <w:pPr>
        <w:spacing w:before="0"/>
        <w:rPr>
          <w:rFonts w:cs="Arial"/>
          <w:lang w:val="sr-Cyrl-RS" w:eastAsia="sr-Latn-CS"/>
        </w:rPr>
      </w:pPr>
    </w:p>
    <w:p w14:paraId="25F91EC1" w14:textId="0DE80AC1" w:rsidR="00BF2958" w:rsidRPr="00470554" w:rsidRDefault="00BF2958" w:rsidP="00BF2958">
      <w:pPr>
        <w:pStyle w:val="ListParagraph"/>
        <w:numPr>
          <w:ilvl w:val="0"/>
          <w:numId w:val="51"/>
        </w:numPr>
        <w:spacing w:before="0"/>
        <w:rPr>
          <w:rFonts w:ascii="Arial" w:hAnsi="Arial" w:cs="Arial"/>
          <w:bCs/>
          <w:noProof/>
          <w:lang w:val="sr-Cyrl-RS"/>
        </w:rPr>
      </w:pPr>
      <w:r w:rsidRPr="00470554">
        <w:rPr>
          <w:rFonts w:ascii="Arial" w:hAnsi="Arial" w:cs="Arial"/>
          <w:bCs/>
          <w:noProof/>
          <w:lang w:val="sr-Cyrl-RS"/>
        </w:rPr>
        <w:t xml:space="preserve">У случају да Понуђач не обезбеди прихватљив квалитет </w:t>
      </w:r>
      <w:r w:rsidR="00226BA6" w:rsidRPr="00470554">
        <w:rPr>
          <w:rFonts w:ascii="Arial" w:hAnsi="Arial" w:cs="Arial"/>
          <w:bCs/>
          <w:noProof/>
          <w:lang w:val="sr-Cyrl-RS"/>
        </w:rPr>
        <w:t>ивршених услуга</w:t>
      </w:r>
      <w:r w:rsidRPr="00470554">
        <w:rPr>
          <w:rFonts w:ascii="Arial" w:hAnsi="Arial" w:cs="Arial"/>
          <w:bCs/>
          <w:noProof/>
          <w:lang w:val="sr-Cyrl-RS"/>
        </w:rPr>
        <w:t xml:space="preserve">, платиће пенале умањењем месечне фактуре из уговора за најмање 10%. Уколико је степен нечистоће већи </w:t>
      </w:r>
      <w:r w:rsidRPr="00470554">
        <w:rPr>
          <w:rFonts w:ascii="Arial" w:hAnsi="Arial" w:cs="Arial"/>
          <w:lang w:val="sr-Cyrl-RS"/>
        </w:rPr>
        <w:t xml:space="preserve">од </w:t>
      </w:r>
      <w:r w:rsidRPr="00470554">
        <w:rPr>
          <w:rFonts w:ascii="Arial" w:hAnsi="Arial" w:cs="Arial"/>
        </w:rPr>
        <w:t xml:space="preserve">2mm </w:t>
      </w:r>
      <w:r w:rsidRPr="00470554">
        <w:rPr>
          <w:rFonts w:ascii="Arial" w:hAnsi="Arial" w:cs="Arial"/>
          <w:lang w:val="sr-Cyrl-RS"/>
        </w:rPr>
        <w:t>филмске прашине</w:t>
      </w:r>
      <w:r w:rsidRPr="00470554">
        <w:rPr>
          <w:lang w:val="sr-Cyrl-RS"/>
        </w:rPr>
        <w:t>.</w:t>
      </w:r>
      <w:r w:rsidRPr="00470554">
        <w:rPr>
          <w:rFonts w:ascii="Arial" w:hAnsi="Arial" w:cs="Arial"/>
          <w:bCs/>
          <w:noProof/>
          <w:lang w:val="sr-Cyrl-RS"/>
        </w:rPr>
        <w:t xml:space="preserve"> Наручилац задржава право да </w:t>
      </w:r>
      <w:r w:rsidR="00226BA6" w:rsidRPr="00470554">
        <w:rPr>
          <w:rFonts w:ascii="Arial" w:hAnsi="Arial" w:cs="Arial"/>
          <w:bCs/>
          <w:noProof/>
          <w:lang w:val="sr-Cyrl-RS"/>
        </w:rPr>
        <w:t>Понуђачу</w:t>
      </w:r>
      <w:r w:rsidRPr="00470554">
        <w:rPr>
          <w:rFonts w:ascii="Arial" w:hAnsi="Arial" w:cs="Arial"/>
          <w:bCs/>
          <w:noProof/>
          <w:lang w:val="sr-Cyrl-RS"/>
        </w:rPr>
        <w:t xml:space="preserve"> не овери месечну грађевинску књигу и фактуру, а такође задржава право да на његов терет ангажује другог Избршиоца да одради предвиђене обавезе. У случају да се неприхватњиво оджавање чистоће настави, Наручилац задржава право да, без претходног упозорења, аутоматски раскине уговор без надокнаде.</w:t>
      </w:r>
    </w:p>
    <w:p w14:paraId="611D9D6A" w14:textId="77777777" w:rsidR="00BF2958" w:rsidRPr="00470554" w:rsidRDefault="00BF2958" w:rsidP="00BF2958">
      <w:pPr>
        <w:pStyle w:val="ListParagraph"/>
        <w:numPr>
          <w:ilvl w:val="0"/>
          <w:numId w:val="51"/>
        </w:numPr>
        <w:spacing w:before="0"/>
        <w:rPr>
          <w:rFonts w:ascii="Arial" w:hAnsi="Arial" w:cs="Arial"/>
          <w:bCs/>
          <w:noProof/>
          <w:lang w:val="sr-Cyrl-RS"/>
        </w:rPr>
      </w:pPr>
      <w:r w:rsidRPr="00470554">
        <w:rPr>
          <w:rFonts w:ascii="Arial" w:hAnsi="Arial" w:cs="Arial"/>
          <w:bCs/>
          <w:noProof/>
          <w:lang w:val="sr-Cyrl-RS"/>
        </w:rPr>
        <w:t>Уколико се провером (два пута дневно) установи да у сваком тренутку Извршилац нема предвиђен број људи по блоку.</w:t>
      </w:r>
    </w:p>
    <w:p w14:paraId="482CDA67" w14:textId="77777777" w:rsidR="00BF2958" w:rsidRPr="00470554" w:rsidRDefault="00BF2958" w:rsidP="00BF2958">
      <w:pPr>
        <w:pStyle w:val="ListParagraph"/>
        <w:numPr>
          <w:ilvl w:val="0"/>
          <w:numId w:val="51"/>
        </w:numPr>
        <w:spacing w:before="0"/>
        <w:rPr>
          <w:rFonts w:ascii="Arial" w:hAnsi="Arial" w:cs="Arial"/>
          <w:bCs/>
          <w:noProof/>
          <w:lang w:val="sr-Cyrl-RS"/>
        </w:rPr>
      </w:pPr>
      <w:r w:rsidRPr="00470554">
        <w:rPr>
          <w:rFonts w:ascii="Arial" w:hAnsi="Arial" w:cs="Arial"/>
          <w:bCs/>
          <w:noProof/>
          <w:lang w:val="sr-Cyrl-RS"/>
        </w:rPr>
        <w:t>Уколико се установи да провером (на два дана) да кровови (са одливним каналима, увалама, сливницима, окапницама, опшивкама,..) нису чисти.</w:t>
      </w:r>
    </w:p>
    <w:p w14:paraId="7BC374A9" w14:textId="77777777" w:rsidR="00BF2958" w:rsidRPr="00470554" w:rsidRDefault="00BF2958" w:rsidP="00BF2958">
      <w:pPr>
        <w:pStyle w:val="ListParagraph"/>
        <w:numPr>
          <w:ilvl w:val="0"/>
          <w:numId w:val="51"/>
        </w:numPr>
        <w:spacing w:before="0"/>
        <w:rPr>
          <w:rFonts w:ascii="Arial" w:hAnsi="Arial" w:cs="Arial"/>
          <w:bCs/>
          <w:noProof/>
          <w:lang w:val="sr-Cyrl-RS"/>
        </w:rPr>
      </w:pPr>
      <w:r w:rsidRPr="00470554">
        <w:rPr>
          <w:rFonts w:ascii="Arial" w:hAnsi="Arial" w:cs="Arial"/>
          <w:bCs/>
          <w:noProof/>
          <w:lang w:val="sr-Cyrl-RS"/>
        </w:rPr>
        <w:t>Уколико се установи да на лицу места налазе радници који нису на уговорном списку – лица која по закону не смеју да буду присутна У ТЕНТ-у (Инвалиди, малолетници, пензионери, наркомани, под утицајем алкохола и сл.).</w:t>
      </w:r>
    </w:p>
    <w:p w14:paraId="145F7008" w14:textId="77777777" w:rsidR="00BF2958" w:rsidRPr="00470554" w:rsidRDefault="00BF2958" w:rsidP="00BF2958">
      <w:pPr>
        <w:pStyle w:val="ListParagraph"/>
        <w:numPr>
          <w:ilvl w:val="0"/>
          <w:numId w:val="51"/>
        </w:numPr>
        <w:spacing w:before="0"/>
        <w:rPr>
          <w:rFonts w:ascii="Arial" w:hAnsi="Arial" w:cs="Arial"/>
          <w:bCs/>
          <w:noProof/>
          <w:lang w:val="sr-Cyrl-RS"/>
        </w:rPr>
      </w:pPr>
      <w:r w:rsidRPr="00470554">
        <w:rPr>
          <w:rFonts w:ascii="Arial" w:hAnsi="Arial" w:cs="Arial"/>
          <w:bCs/>
          <w:noProof/>
          <w:lang w:val="sr-Cyrl-RS"/>
        </w:rPr>
        <w:t>Уколико не поштује и не примењује закон о БЗР и остале важеће законе и прописе.</w:t>
      </w:r>
    </w:p>
    <w:p w14:paraId="2C59A778" w14:textId="5CF153E3" w:rsidR="00BF2958" w:rsidRPr="00470554" w:rsidRDefault="00BF2958" w:rsidP="00BF2958">
      <w:pPr>
        <w:pStyle w:val="ListParagraph"/>
        <w:numPr>
          <w:ilvl w:val="0"/>
          <w:numId w:val="51"/>
        </w:numPr>
        <w:spacing w:before="0"/>
        <w:rPr>
          <w:rFonts w:ascii="Arial" w:hAnsi="Arial" w:cs="Arial"/>
          <w:bCs/>
          <w:noProof/>
          <w:lang w:val="sr-Cyrl-RS"/>
        </w:rPr>
      </w:pPr>
      <w:r w:rsidRPr="00470554">
        <w:rPr>
          <w:rFonts w:ascii="Arial" w:hAnsi="Arial" w:cs="Arial"/>
          <w:bCs/>
          <w:noProof/>
          <w:lang w:val="sr-Cyrl-RS"/>
        </w:rPr>
        <w:t xml:space="preserve">Уколико се утврди да одговорно лице </w:t>
      </w:r>
      <w:r w:rsidR="00226BA6" w:rsidRPr="00470554">
        <w:rPr>
          <w:rFonts w:ascii="Arial" w:hAnsi="Arial" w:cs="Arial"/>
          <w:bCs/>
          <w:noProof/>
          <w:lang w:val="sr-Cyrl-RS"/>
        </w:rPr>
        <w:t>Понуђача</w:t>
      </w:r>
      <w:r w:rsidRPr="00470554">
        <w:rPr>
          <w:rFonts w:ascii="Arial" w:hAnsi="Arial" w:cs="Arial"/>
          <w:bCs/>
          <w:noProof/>
          <w:lang w:val="sr-Cyrl-RS"/>
        </w:rPr>
        <w:t xml:space="preserve"> није у сваком тренутку на лицу места.</w:t>
      </w:r>
    </w:p>
    <w:p w14:paraId="067A61CA" w14:textId="77777777" w:rsidR="00BF2958" w:rsidRPr="00470554" w:rsidRDefault="00BF2958" w:rsidP="00BF2958">
      <w:pPr>
        <w:pStyle w:val="ListParagraph"/>
        <w:numPr>
          <w:ilvl w:val="0"/>
          <w:numId w:val="51"/>
        </w:numPr>
        <w:spacing w:before="0"/>
        <w:rPr>
          <w:rFonts w:ascii="Arial" w:hAnsi="Arial" w:cs="Arial"/>
          <w:bCs/>
          <w:noProof/>
          <w:lang w:val="sr-Cyrl-RS"/>
        </w:rPr>
      </w:pPr>
      <w:r w:rsidRPr="00470554">
        <w:rPr>
          <w:rFonts w:ascii="Arial" w:hAnsi="Arial" w:cs="Arial"/>
          <w:bCs/>
          <w:noProof/>
          <w:lang w:val="sr-Cyrl-RS"/>
        </w:rPr>
        <w:t xml:space="preserve">Уколико насилно поступа према конструкцијама и опреми ТЕНТ-а или их неправилно користи и врши друге непримерене и нецивилизоване радње. </w:t>
      </w:r>
    </w:p>
    <w:p w14:paraId="200648E5" w14:textId="77777777" w:rsidR="00BF2958" w:rsidRPr="00470554" w:rsidRDefault="00BF2958" w:rsidP="00BF2958">
      <w:pPr>
        <w:pStyle w:val="ListParagraph"/>
        <w:numPr>
          <w:ilvl w:val="0"/>
          <w:numId w:val="51"/>
        </w:numPr>
        <w:spacing w:before="0"/>
        <w:rPr>
          <w:rFonts w:ascii="Arial" w:hAnsi="Arial" w:cs="Arial"/>
          <w:bCs/>
          <w:noProof/>
          <w:lang w:val="sr-Cyrl-RS"/>
        </w:rPr>
      </w:pPr>
      <w:r w:rsidRPr="00470554">
        <w:rPr>
          <w:rFonts w:ascii="Arial" w:hAnsi="Arial" w:cs="Arial"/>
          <w:bCs/>
          <w:noProof/>
          <w:lang w:val="sr-Cyrl-RS"/>
        </w:rPr>
        <w:t>Уколико се примети да радници Извршиоца чине неконтролисане радње опасне по здравње и живот.</w:t>
      </w:r>
    </w:p>
    <w:p w14:paraId="2C2729BF" w14:textId="4F5457A6" w:rsidR="00BF2958" w:rsidRPr="00470554" w:rsidRDefault="00BF2958" w:rsidP="00BF2958">
      <w:pPr>
        <w:pStyle w:val="ListParagraph"/>
        <w:numPr>
          <w:ilvl w:val="0"/>
          <w:numId w:val="51"/>
        </w:numPr>
        <w:spacing w:before="0"/>
        <w:rPr>
          <w:rFonts w:ascii="Arial" w:hAnsi="Arial" w:cs="Arial"/>
          <w:bCs/>
          <w:noProof/>
          <w:lang w:val="sr-Cyrl-RS"/>
        </w:rPr>
      </w:pPr>
      <w:r w:rsidRPr="00470554">
        <w:rPr>
          <w:rFonts w:ascii="Arial" w:hAnsi="Arial" w:cs="Arial"/>
          <w:bCs/>
          <w:noProof/>
          <w:lang w:val="sr-Cyrl-RS"/>
        </w:rPr>
        <w:t xml:space="preserve">Уколико опрема </w:t>
      </w:r>
      <w:r w:rsidR="00226BA6" w:rsidRPr="00470554">
        <w:rPr>
          <w:rFonts w:ascii="Arial" w:hAnsi="Arial" w:cs="Arial"/>
          <w:bCs/>
          <w:noProof/>
          <w:lang w:val="sr-Cyrl-RS"/>
        </w:rPr>
        <w:t>Понуђача</w:t>
      </w:r>
      <w:r w:rsidRPr="00470554">
        <w:rPr>
          <w:rFonts w:ascii="Arial" w:hAnsi="Arial" w:cs="Arial"/>
          <w:bCs/>
          <w:noProof/>
          <w:lang w:val="sr-Cyrl-RS"/>
        </w:rPr>
        <w:t xml:space="preserve"> – машине, алат и помоћна средства нису сигурна и безбедна за раднике и околину.</w:t>
      </w:r>
    </w:p>
    <w:p w14:paraId="35E6883F" w14:textId="472F2220" w:rsidR="00BF2958" w:rsidRPr="00470554" w:rsidRDefault="00BF2958" w:rsidP="00020CAF">
      <w:pPr>
        <w:pStyle w:val="ListParagraph"/>
        <w:numPr>
          <w:ilvl w:val="0"/>
          <w:numId w:val="51"/>
        </w:numPr>
        <w:spacing w:before="0"/>
        <w:rPr>
          <w:rFonts w:ascii="Arial" w:hAnsi="Arial" w:cs="Arial"/>
          <w:bCs/>
          <w:noProof/>
          <w:lang w:val="sr-Cyrl-RS"/>
        </w:rPr>
      </w:pPr>
      <w:r w:rsidRPr="00470554">
        <w:rPr>
          <w:rFonts w:ascii="Arial" w:hAnsi="Arial" w:cs="Arial"/>
          <w:bCs/>
          <w:noProof/>
          <w:lang w:val="sr-Cyrl-RS"/>
        </w:rPr>
        <w:lastRenderedPageBreak/>
        <w:t>Уколико у сваком тренутку не испуњава одредбе уговора и конкурсне документације, која се сматра саставним делом уговора.</w:t>
      </w:r>
    </w:p>
    <w:p w14:paraId="72B8ED82" w14:textId="77777777" w:rsidR="00CF6A28" w:rsidRPr="00470554" w:rsidRDefault="00CF6A28" w:rsidP="00377352">
      <w:pPr>
        <w:pStyle w:val="Heading10"/>
        <w:numPr>
          <w:ilvl w:val="2"/>
          <w:numId w:val="37"/>
        </w:numPr>
        <w:rPr>
          <w:rFonts w:cs="Arial"/>
          <w:lang w:val="sr-Cyrl-RS"/>
        </w:rPr>
      </w:pPr>
      <w:r w:rsidRPr="00470554">
        <w:rPr>
          <w:rFonts w:cs="Arial"/>
          <w:lang w:val="sr-Cyrl-RS"/>
        </w:rPr>
        <w:t>О</w:t>
      </w:r>
      <w:r w:rsidRPr="00470554">
        <w:rPr>
          <w:rFonts w:cs="Arial"/>
        </w:rPr>
        <w:t>бавезе наручиоца посла</w:t>
      </w:r>
    </w:p>
    <w:p w14:paraId="3B7C825F" w14:textId="77777777" w:rsidR="006975D7" w:rsidRPr="00470554" w:rsidRDefault="006975D7" w:rsidP="006975D7">
      <w:pPr>
        <w:rPr>
          <w:lang w:val="sr-Cyrl-RS" w:eastAsia="ar-SA"/>
        </w:rPr>
      </w:pPr>
    </w:p>
    <w:p w14:paraId="32A250F4" w14:textId="77777777" w:rsidR="00CF6A28" w:rsidRPr="00470554" w:rsidRDefault="00CF6A28" w:rsidP="00377352">
      <w:pPr>
        <w:pStyle w:val="ListParagraph"/>
        <w:numPr>
          <w:ilvl w:val="0"/>
          <w:numId w:val="27"/>
        </w:numPr>
        <w:spacing w:before="0"/>
        <w:rPr>
          <w:rFonts w:ascii="Arial" w:eastAsia="Times New Roman" w:hAnsi="Arial" w:cs="Arial"/>
          <w:lang w:val="sr-Latn-CS" w:eastAsia="sr-Latn-CS"/>
        </w:rPr>
      </w:pPr>
      <w:r w:rsidRPr="00470554">
        <w:rPr>
          <w:rFonts w:ascii="Arial" w:eastAsia="Times New Roman" w:hAnsi="Arial" w:cs="Arial"/>
          <w:lang w:val="sr-Latn-CS" w:eastAsia="sr-Latn-CS"/>
        </w:rPr>
        <w:t>Одреди непосредну контролу на реализацији овог уговора.</w:t>
      </w:r>
    </w:p>
    <w:p w14:paraId="18085D56" w14:textId="77777777" w:rsidR="00CF6A28" w:rsidRPr="00470554" w:rsidRDefault="00CF6A28" w:rsidP="00377352">
      <w:pPr>
        <w:pStyle w:val="ListParagraph"/>
        <w:numPr>
          <w:ilvl w:val="0"/>
          <w:numId w:val="27"/>
        </w:numPr>
        <w:spacing w:before="0"/>
        <w:rPr>
          <w:rFonts w:ascii="Arial" w:eastAsia="Times New Roman" w:hAnsi="Arial" w:cs="Arial"/>
          <w:lang w:val="sr-Latn-CS" w:eastAsia="sr-Latn-CS"/>
        </w:rPr>
      </w:pPr>
      <w:r w:rsidRPr="00470554">
        <w:rPr>
          <w:rFonts w:ascii="Arial" w:eastAsia="Times New Roman" w:hAnsi="Arial" w:cs="Arial"/>
          <w:lang w:val="sr-Latn-CS" w:eastAsia="sr-Latn-CS"/>
        </w:rPr>
        <w:t>Извођача упознаје са планом ангажовања индустријског усисивача и људства за  одређени временски период. Лице наручиоца посла има право да врши измену плана ангажовања и да у посебним условима одређује приоритете као и њихово нормирање.</w:t>
      </w:r>
    </w:p>
    <w:p w14:paraId="13F164AB" w14:textId="77777777" w:rsidR="00CF6A28" w:rsidRPr="00470554" w:rsidRDefault="00CF6A28" w:rsidP="00377352">
      <w:pPr>
        <w:pStyle w:val="ListParagraph"/>
        <w:numPr>
          <w:ilvl w:val="0"/>
          <w:numId w:val="27"/>
        </w:numPr>
        <w:spacing w:before="0"/>
        <w:rPr>
          <w:rFonts w:ascii="Arial" w:eastAsia="Times New Roman" w:hAnsi="Arial" w:cs="Arial"/>
          <w:lang w:val="sr-Latn-CS" w:eastAsia="sr-Latn-CS"/>
        </w:rPr>
      </w:pPr>
      <w:r w:rsidRPr="00470554">
        <w:rPr>
          <w:rFonts w:ascii="Arial" w:eastAsia="Times New Roman" w:hAnsi="Arial" w:cs="Arial"/>
          <w:lang w:val="sr-Latn-CS" w:eastAsia="sr-Latn-CS"/>
        </w:rPr>
        <w:t>Обезбеђује све потребне прикључке за електронапајање индустријског усисивача.</w:t>
      </w:r>
    </w:p>
    <w:p w14:paraId="2EAF9EFB" w14:textId="77777777" w:rsidR="00CF6A28" w:rsidRPr="00470554" w:rsidRDefault="00CF6A28" w:rsidP="00377352">
      <w:pPr>
        <w:numPr>
          <w:ilvl w:val="0"/>
          <w:numId w:val="27"/>
        </w:numPr>
        <w:spacing w:before="0" w:after="200" w:line="276" w:lineRule="auto"/>
        <w:contextualSpacing/>
        <w:rPr>
          <w:rFonts w:cs="Arial"/>
          <w:lang w:val="sr-Latn-CS" w:eastAsia="sr-Latn-CS"/>
        </w:rPr>
      </w:pPr>
      <w:r w:rsidRPr="00470554">
        <w:rPr>
          <w:rFonts w:cs="Arial"/>
          <w:lang w:val="sr-Latn-CS" w:eastAsia="sr-Latn-CS"/>
        </w:rPr>
        <w:t>Обезбеђује места за одлагање усисаног садржаја и осталог отпадног материјала.</w:t>
      </w:r>
    </w:p>
    <w:p w14:paraId="2272D921" w14:textId="5EC7DC60" w:rsidR="00CF6A28" w:rsidRPr="00470554" w:rsidRDefault="00CF6A28" w:rsidP="00377352">
      <w:pPr>
        <w:numPr>
          <w:ilvl w:val="0"/>
          <w:numId w:val="27"/>
        </w:numPr>
        <w:spacing w:before="0" w:after="200" w:line="276" w:lineRule="auto"/>
        <w:contextualSpacing/>
        <w:rPr>
          <w:rFonts w:cs="Arial"/>
          <w:lang w:val="sr-Latn-CS" w:eastAsia="sr-Latn-CS"/>
        </w:rPr>
      </w:pPr>
      <w:r w:rsidRPr="00470554">
        <w:rPr>
          <w:rFonts w:cs="Arial"/>
          <w:lang w:val="sr-Latn-CS" w:eastAsia="sr-Latn-CS"/>
        </w:rPr>
        <w:t xml:space="preserve">Врши контролу квалитета и квантитета изведених радова. </w:t>
      </w:r>
    </w:p>
    <w:p w14:paraId="345E3202" w14:textId="092011B4" w:rsidR="0099688C" w:rsidRPr="00470554" w:rsidRDefault="0099688C" w:rsidP="0099688C">
      <w:pPr>
        <w:spacing w:before="0" w:after="200" w:line="276" w:lineRule="auto"/>
        <w:contextualSpacing/>
        <w:rPr>
          <w:rFonts w:cs="Arial"/>
          <w:lang w:val="sr-Latn-CS" w:eastAsia="sr-Latn-CS"/>
        </w:rPr>
      </w:pPr>
    </w:p>
    <w:p w14:paraId="2E53E9C1" w14:textId="176FD804" w:rsidR="0099688C" w:rsidRPr="00470554" w:rsidRDefault="0099688C" w:rsidP="0099688C">
      <w:pPr>
        <w:spacing w:before="0" w:after="200" w:line="276" w:lineRule="auto"/>
        <w:contextualSpacing/>
        <w:rPr>
          <w:rFonts w:cs="Arial"/>
          <w:lang w:val="sr-Latn-CS" w:eastAsia="sr-Latn-CS"/>
        </w:rPr>
      </w:pPr>
    </w:p>
    <w:p w14:paraId="763D0C93" w14:textId="77777777" w:rsidR="00020CAF" w:rsidRPr="00470554" w:rsidRDefault="00020CAF" w:rsidP="0099688C">
      <w:pPr>
        <w:spacing w:before="0" w:after="200" w:line="276" w:lineRule="auto"/>
        <w:contextualSpacing/>
        <w:rPr>
          <w:rFonts w:cs="Arial"/>
          <w:lang w:val="sr-Latn-CS" w:eastAsia="sr-Latn-CS"/>
        </w:rPr>
      </w:pPr>
    </w:p>
    <w:p w14:paraId="1F185346" w14:textId="77777777" w:rsidR="00020CAF" w:rsidRPr="00470554" w:rsidRDefault="00020CAF" w:rsidP="0099688C">
      <w:pPr>
        <w:spacing w:before="0" w:after="200" w:line="276" w:lineRule="auto"/>
        <w:contextualSpacing/>
        <w:rPr>
          <w:rFonts w:cs="Arial"/>
          <w:lang w:val="sr-Latn-CS" w:eastAsia="sr-Latn-CS"/>
        </w:rPr>
      </w:pPr>
    </w:p>
    <w:p w14:paraId="30BE30A9" w14:textId="7BD6530E" w:rsidR="0099688C" w:rsidRPr="00470554" w:rsidRDefault="0099688C" w:rsidP="0099688C">
      <w:pPr>
        <w:tabs>
          <w:tab w:val="right" w:pos="10255"/>
        </w:tabs>
        <w:rPr>
          <w:rFonts w:cs="Arial"/>
          <w:b/>
          <w:lang w:val="sr-Cyrl-RS"/>
        </w:rPr>
      </w:pPr>
      <w:r w:rsidRPr="00470554">
        <w:rPr>
          <w:rFonts w:cs="Arial"/>
          <w:b/>
        </w:rPr>
        <w:t>Прилози уз понуду</w:t>
      </w:r>
      <w:r w:rsidRPr="00470554">
        <w:rPr>
          <w:rFonts w:cs="Arial"/>
          <w:b/>
          <w:lang w:val="ru-RU"/>
        </w:rPr>
        <w:t xml:space="preserve"> </w:t>
      </w:r>
      <w:r w:rsidRPr="00470554">
        <w:rPr>
          <w:rFonts w:cs="Arial"/>
          <w:b/>
          <w:lang w:val="sr-Cyrl-RS"/>
        </w:rPr>
        <w:t>које понуђач треба да достави</w:t>
      </w:r>
      <w:r w:rsidRPr="00470554">
        <w:rPr>
          <w:rFonts w:cs="Arial"/>
          <w:b/>
        </w:rPr>
        <w:t xml:space="preserve"> по ЗСУ број </w:t>
      </w:r>
      <w:r w:rsidRPr="00470554">
        <w:rPr>
          <w:rFonts w:cs="Arial"/>
          <w:b/>
          <w:lang w:val="sr-Latn-RS"/>
        </w:rPr>
        <w:t>470/2017</w:t>
      </w:r>
      <w:r w:rsidRPr="00470554">
        <w:rPr>
          <w:rFonts w:cs="Arial"/>
          <w:b/>
        </w:rPr>
        <w:tab/>
      </w:r>
    </w:p>
    <w:p w14:paraId="0B5DA22F" w14:textId="77777777" w:rsidR="0099688C" w:rsidRPr="00470554" w:rsidRDefault="0099688C" w:rsidP="0099688C">
      <w:pPr>
        <w:tabs>
          <w:tab w:val="right" w:pos="10255"/>
        </w:tabs>
        <w:rPr>
          <w:rFonts w:cs="Arial"/>
          <w:b/>
        </w:rPr>
      </w:pPr>
    </w:p>
    <w:tbl>
      <w:tblPr>
        <w:tblW w:w="0" w:type="auto"/>
        <w:tblLook w:val="04A0" w:firstRow="1" w:lastRow="0" w:firstColumn="1" w:lastColumn="0" w:noHBand="0" w:noVBand="1"/>
      </w:tblPr>
      <w:tblGrid>
        <w:gridCol w:w="9029"/>
      </w:tblGrid>
      <w:tr w:rsidR="00470554" w:rsidRPr="00470554" w14:paraId="2CFC570A" w14:textId="77777777" w:rsidTr="0099688C">
        <w:tc>
          <w:tcPr>
            <w:tcW w:w="10138" w:type="dxa"/>
          </w:tcPr>
          <w:p w14:paraId="22238FEF" w14:textId="77777777" w:rsidR="0099688C" w:rsidRPr="00470554" w:rsidRDefault="0099688C" w:rsidP="0099688C">
            <w:pPr>
              <w:tabs>
                <w:tab w:val="right" w:pos="10255"/>
              </w:tabs>
              <w:spacing w:before="0"/>
              <w:rPr>
                <w:rFonts w:cs="Arial"/>
                <w:b/>
                <w:i/>
              </w:rPr>
            </w:pPr>
          </w:p>
          <w:p w14:paraId="495599C4" w14:textId="77777777" w:rsidR="0099688C" w:rsidRPr="00470554" w:rsidRDefault="0099688C" w:rsidP="0099688C">
            <w:pPr>
              <w:spacing w:before="0"/>
              <w:ind w:right="-109"/>
              <w:rPr>
                <w:rFonts w:cs="Arial"/>
                <w:noProof/>
                <w:lang w:val="ru-RU"/>
              </w:rPr>
            </w:pPr>
            <w:r w:rsidRPr="00470554">
              <w:rPr>
                <w:rFonts w:cs="Arial"/>
                <w:b/>
                <w:noProof/>
                <w:lang w:val="sr-Latn-RS"/>
              </w:rPr>
              <w:t>1.</w:t>
            </w:r>
            <w:r w:rsidRPr="00470554">
              <w:rPr>
                <w:rFonts w:cs="Arial"/>
                <w:noProof/>
                <w:lang w:val="sr-Latn-RS"/>
              </w:rPr>
              <w:t xml:space="preserve"> </w:t>
            </w:r>
            <w:r w:rsidRPr="00470554">
              <w:rPr>
                <w:rFonts w:cs="Arial"/>
                <w:noProof/>
                <w:lang w:val="ru-RU"/>
              </w:rPr>
              <w:t>Решење Одговорног извођача радова</w:t>
            </w:r>
          </w:p>
          <w:p w14:paraId="73F8DB27" w14:textId="77777777" w:rsidR="0099688C" w:rsidRPr="00470554" w:rsidRDefault="0099688C" w:rsidP="0099688C">
            <w:pPr>
              <w:tabs>
                <w:tab w:val="right" w:pos="10255"/>
              </w:tabs>
              <w:spacing w:before="0"/>
              <w:rPr>
                <w:rFonts w:cs="Arial"/>
                <w:b/>
                <w:i/>
              </w:rPr>
            </w:pPr>
          </w:p>
        </w:tc>
      </w:tr>
      <w:tr w:rsidR="00470554" w:rsidRPr="00470554" w14:paraId="49B0D605" w14:textId="77777777" w:rsidTr="0099688C">
        <w:tc>
          <w:tcPr>
            <w:tcW w:w="10138" w:type="dxa"/>
          </w:tcPr>
          <w:p w14:paraId="67A3D573" w14:textId="77777777" w:rsidR="0099688C" w:rsidRPr="00470554" w:rsidRDefault="0099688C" w:rsidP="0099688C">
            <w:pPr>
              <w:tabs>
                <w:tab w:val="right" w:pos="10255"/>
              </w:tabs>
              <w:spacing w:before="0"/>
              <w:rPr>
                <w:rFonts w:cs="Arial"/>
              </w:rPr>
            </w:pPr>
          </w:p>
          <w:p w14:paraId="13408D2C" w14:textId="77777777" w:rsidR="0099688C" w:rsidRPr="00470554" w:rsidRDefault="0099688C" w:rsidP="0099688C">
            <w:pPr>
              <w:tabs>
                <w:tab w:val="right" w:pos="10255"/>
              </w:tabs>
              <w:spacing w:before="0"/>
              <w:rPr>
                <w:rFonts w:cs="Arial"/>
                <w:b/>
              </w:rPr>
            </w:pPr>
            <w:r w:rsidRPr="00470554">
              <w:rPr>
                <w:rFonts w:cs="Arial"/>
                <w:b/>
                <w:lang w:val="sr-Latn-RS"/>
              </w:rPr>
              <w:t>2</w:t>
            </w:r>
            <w:r w:rsidRPr="00470554">
              <w:rPr>
                <w:rFonts w:cs="Arial"/>
                <w:b/>
              </w:rPr>
              <w:t>.</w:t>
            </w:r>
            <w:r w:rsidRPr="00470554">
              <w:rPr>
                <w:rFonts w:cs="Arial"/>
                <w:noProof/>
                <w:lang w:val="ru-RU"/>
              </w:rPr>
              <w:t xml:space="preserve"> Решење Одговорног лица БЗР</w:t>
            </w:r>
          </w:p>
          <w:p w14:paraId="2E749625" w14:textId="77777777" w:rsidR="0099688C" w:rsidRPr="00470554" w:rsidRDefault="0099688C" w:rsidP="0099688C">
            <w:pPr>
              <w:tabs>
                <w:tab w:val="right" w:pos="10255"/>
              </w:tabs>
              <w:spacing w:before="0"/>
              <w:rPr>
                <w:rFonts w:cs="Arial"/>
                <w:b/>
                <w:i/>
              </w:rPr>
            </w:pPr>
          </w:p>
        </w:tc>
      </w:tr>
      <w:tr w:rsidR="0099688C" w:rsidRPr="00470554" w14:paraId="2CFAEC2B" w14:textId="77777777" w:rsidTr="0099688C">
        <w:tc>
          <w:tcPr>
            <w:tcW w:w="10138" w:type="dxa"/>
          </w:tcPr>
          <w:p w14:paraId="200F49B9" w14:textId="77777777" w:rsidR="0099688C" w:rsidRPr="00470554" w:rsidRDefault="0099688C" w:rsidP="0099688C">
            <w:pPr>
              <w:tabs>
                <w:tab w:val="right" w:pos="10255"/>
              </w:tabs>
              <w:spacing w:before="0"/>
              <w:rPr>
                <w:rFonts w:cs="Arial"/>
              </w:rPr>
            </w:pPr>
          </w:p>
          <w:p w14:paraId="058BF1C3" w14:textId="77777777" w:rsidR="0099688C" w:rsidRPr="00470554" w:rsidRDefault="0099688C" w:rsidP="0099688C">
            <w:pPr>
              <w:tabs>
                <w:tab w:val="right" w:pos="10255"/>
              </w:tabs>
              <w:spacing w:before="0"/>
              <w:rPr>
                <w:rFonts w:cs="Arial"/>
                <w:b/>
              </w:rPr>
            </w:pPr>
            <w:r w:rsidRPr="00470554">
              <w:rPr>
                <w:rFonts w:cs="Arial"/>
                <w:b/>
                <w:lang w:val="sr-Latn-RS"/>
              </w:rPr>
              <w:t>3</w:t>
            </w:r>
            <w:r w:rsidRPr="00470554">
              <w:rPr>
                <w:rFonts w:cs="Arial"/>
                <w:b/>
              </w:rPr>
              <w:t>.</w:t>
            </w:r>
            <w:r w:rsidRPr="00470554">
              <w:rPr>
                <w:rFonts w:cs="Arial"/>
                <w:b/>
                <w:lang w:val="sr-Latn-RS"/>
              </w:rPr>
              <w:t xml:space="preserve"> </w:t>
            </w:r>
            <w:r w:rsidRPr="00470554">
              <w:rPr>
                <w:rFonts w:cs="Arial"/>
                <w:noProof/>
                <w:lang w:val="ru-RU"/>
              </w:rPr>
              <w:t xml:space="preserve">Изјава о одговорности </w:t>
            </w:r>
            <w:r w:rsidRPr="00470554">
              <w:rPr>
                <w:rFonts w:cs="Arial"/>
                <w:noProof/>
                <w:lang w:val="sr-Latn-RS"/>
              </w:rPr>
              <w:t xml:space="preserve">БЗР </w:t>
            </w:r>
            <w:r w:rsidRPr="00470554">
              <w:rPr>
                <w:rFonts w:cs="Arial"/>
                <w:noProof/>
                <w:lang w:val="ru-RU"/>
              </w:rPr>
              <w:t xml:space="preserve">за све активности на објектима ТЕНТ-А </w:t>
            </w:r>
          </w:p>
          <w:p w14:paraId="64C6781D" w14:textId="77777777" w:rsidR="0099688C" w:rsidRPr="00470554" w:rsidRDefault="0099688C" w:rsidP="0099688C">
            <w:pPr>
              <w:tabs>
                <w:tab w:val="right" w:pos="10255"/>
              </w:tabs>
              <w:spacing w:before="0"/>
              <w:rPr>
                <w:rFonts w:cs="Arial"/>
              </w:rPr>
            </w:pPr>
          </w:p>
        </w:tc>
      </w:tr>
    </w:tbl>
    <w:p w14:paraId="67D77009" w14:textId="5917AAC6" w:rsidR="0099688C" w:rsidRPr="00470554" w:rsidRDefault="0099688C" w:rsidP="0099688C">
      <w:pPr>
        <w:spacing w:before="0" w:after="200" w:line="276" w:lineRule="auto"/>
        <w:contextualSpacing/>
        <w:rPr>
          <w:rFonts w:cs="Arial"/>
          <w:lang w:val="sr-Latn-CS" w:eastAsia="sr-Latn-CS"/>
        </w:rPr>
      </w:pPr>
    </w:p>
    <w:p w14:paraId="3F0333F8" w14:textId="528E9AF0" w:rsidR="0099688C" w:rsidRPr="00470554" w:rsidRDefault="00103EE3" w:rsidP="0099688C">
      <w:pPr>
        <w:jc w:val="center"/>
        <w:rPr>
          <w:rFonts w:cs="Arial"/>
          <w:b/>
          <w:sz w:val="36"/>
          <w:szCs w:val="36"/>
          <w:lang w:val="sr-Cyrl-RS"/>
        </w:rPr>
      </w:pPr>
      <w:r>
        <w:rPr>
          <w:rFonts w:cs="Arial"/>
          <w:b/>
          <w:sz w:val="28"/>
          <w:szCs w:val="28"/>
          <w:u w:val="single"/>
          <w:lang w:val="sr-Cyrl-RS"/>
        </w:rPr>
        <w:t>ПОЗИЦИЈА 2</w:t>
      </w:r>
    </w:p>
    <w:p w14:paraId="00E4FBEB" w14:textId="77777777" w:rsidR="00AC6253" w:rsidRPr="00470554" w:rsidRDefault="00AC6253" w:rsidP="0099688C">
      <w:pPr>
        <w:jc w:val="center"/>
        <w:rPr>
          <w:rFonts w:cs="Arial"/>
          <w:b/>
          <w:sz w:val="36"/>
          <w:szCs w:val="36"/>
          <w:lang w:val="sr-Latn-RS"/>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567"/>
        <w:gridCol w:w="2693"/>
        <w:gridCol w:w="850"/>
        <w:gridCol w:w="4536"/>
        <w:gridCol w:w="31"/>
      </w:tblGrid>
      <w:tr w:rsidR="00470554" w:rsidRPr="00470554" w14:paraId="5C351917" w14:textId="77777777" w:rsidTr="003874EB">
        <w:trPr>
          <w:gridAfter w:val="1"/>
          <w:wAfter w:w="31" w:type="dxa"/>
        </w:trPr>
        <w:tc>
          <w:tcPr>
            <w:tcW w:w="10314" w:type="dxa"/>
            <w:gridSpan w:val="5"/>
            <w:vAlign w:val="center"/>
          </w:tcPr>
          <w:p w14:paraId="10180D58" w14:textId="77777777" w:rsidR="00E65428" w:rsidRPr="00470554" w:rsidRDefault="00E65428" w:rsidP="00E86B02">
            <w:pPr>
              <w:jc w:val="center"/>
              <w:rPr>
                <w:rFonts w:cs="Arial"/>
                <w:b/>
                <w:sz w:val="28"/>
                <w:szCs w:val="28"/>
                <w:lang w:val="sr-Cyrl-RS"/>
              </w:rPr>
            </w:pPr>
            <w:r w:rsidRPr="00470554">
              <w:rPr>
                <w:rFonts w:cs="Arial"/>
                <w:b/>
                <w:sz w:val="28"/>
                <w:szCs w:val="28"/>
                <w:lang w:val="sr-Latn-CS"/>
              </w:rPr>
              <w:t>ПРЕДМЕР</w:t>
            </w:r>
          </w:p>
          <w:p w14:paraId="05C4B3D3" w14:textId="77777777" w:rsidR="00E65428" w:rsidRPr="00470554" w:rsidRDefault="00E65428" w:rsidP="00E86B02">
            <w:pPr>
              <w:jc w:val="center"/>
              <w:rPr>
                <w:rFonts w:cs="Arial"/>
                <w:b/>
                <w:sz w:val="28"/>
                <w:szCs w:val="28"/>
                <w:lang w:val="sr-Latn-CS"/>
              </w:rPr>
            </w:pPr>
            <w:r w:rsidRPr="00470554">
              <w:rPr>
                <w:rFonts w:cs="Arial"/>
                <w:b/>
                <w:sz w:val="28"/>
                <w:szCs w:val="28"/>
                <w:lang w:val="sr-Latn-CS"/>
              </w:rPr>
              <w:t>за услуге на одржавању чистоће Главног погонског објекта</w:t>
            </w:r>
          </w:p>
          <w:p w14:paraId="66336ABC" w14:textId="77777777" w:rsidR="00E65428" w:rsidRPr="00470554" w:rsidRDefault="00E65428" w:rsidP="00E86B02">
            <w:pPr>
              <w:jc w:val="center"/>
              <w:rPr>
                <w:rFonts w:cs="Arial"/>
                <w:b/>
                <w:sz w:val="28"/>
                <w:szCs w:val="28"/>
                <w:lang w:val="sr-Latn-CS"/>
              </w:rPr>
            </w:pPr>
            <w:r w:rsidRPr="00470554">
              <w:rPr>
                <w:rFonts w:cs="Arial"/>
                <w:b/>
                <w:sz w:val="28"/>
                <w:szCs w:val="28"/>
                <w:lang w:val="sr-Latn-CS"/>
              </w:rPr>
              <w:t xml:space="preserve">и осталих производних погона ТЕНТ-а Б </w:t>
            </w:r>
          </w:p>
          <w:p w14:paraId="5D929A44" w14:textId="77777777" w:rsidR="00E65428" w:rsidRPr="00470554" w:rsidRDefault="00E65428" w:rsidP="00E86B02">
            <w:pPr>
              <w:jc w:val="center"/>
              <w:rPr>
                <w:rFonts w:cs="Arial"/>
                <w:b/>
                <w:sz w:val="28"/>
                <w:szCs w:val="28"/>
                <w:lang w:val="sr-Cyrl-RS"/>
              </w:rPr>
            </w:pPr>
            <w:r w:rsidRPr="00470554">
              <w:rPr>
                <w:rFonts w:cs="Arial"/>
                <w:b/>
                <w:sz w:val="28"/>
                <w:szCs w:val="28"/>
              </w:rPr>
              <w:t>у 201</w:t>
            </w:r>
            <w:r w:rsidRPr="00470554">
              <w:rPr>
                <w:rFonts w:cs="Arial"/>
                <w:b/>
                <w:sz w:val="28"/>
                <w:szCs w:val="28"/>
                <w:lang w:val="sr-Cyrl-RS"/>
              </w:rPr>
              <w:t>7</w:t>
            </w:r>
            <w:r w:rsidRPr="00470554">
              <w:rPr>
                <w:rFonts w:cs="Arial"/>
                <w:b/>
                <w:sz w:val="28"/>
                <w:szCs w:val="28"/>
              </w:rPr>
              <w:t xml:space="preserve"> години.</w:t>
            </w:r>
          </w:p>
        </w:tc>
      </w:tr>
      <w:tr w:rsidR="003874EB" w:rsidRPr="00470554" w14:paraId="36BE4E31" w14:textId="77777777" w:rsidTr="003874EB">
        <w:tc>
          <w:tcPr>
            <w:tcW w:w="1668" w:type="dxa"/>
            <w:vAlign w:val="center"/>
          </w:tcPr>
          <w:p w14:paraId="7C1060E4" w14:textId="77777777" w:rsidR="003874EB" w:rsidRPr="00470554" w:rsidRDefault="003874EB" w:rsidP="00E86B02">
            <w:pPr>
              <w:jc w:val="center"/>
              <w:rPr>
                <w:rFonts w:cs="Arial"/>
                <w:sz w:val="20"/>
                <w:szCs w:val="20"/>
                <w:lang w:val="sr-Cyrl-RS"/>
              </w:rPr>
            </w:pPr>
            <w:r w:rsidRPr="00470554">
              <w:rPr>
                <w:rFonts w:cs="Arial"/>
                <w:sz w:val="20"/>
                <w:szCs w:val="20"/>
                <w:lang w:val="sr-Latn-CS"/>
              </w:rPr>
              <w:t>ПОСТРОЈЕЊЕ</w:t>
            </w:r>
          </w:p>
          <w:p w14:paraId="1B620D5B" w14:textId="77777777" w:rsidR="003874EB" w:rsidRPr="00470554" w:rsidRDefault="003874EB" w:rsidP="00E86B02">
            <w:pPr>
              <w:jc w:val="center"/>
              <w:rPr>
                <w:rFonts w:cs="Arial"/>
                <w:sz w:val="20"/>
                <w:szCs w:val="20"/>
                <w:lang w:val="sr-Latn-CS"/>
              </w:rPr>
            </w:pPr>
          </w:p>
        </w:tc>
        <w:tc>
          <w:tcPr>
            <w:tcW w:w="567" w:type="dxa"/>
            <w:vAlign w:val="center"/>
          </w:tcPr>
          <w:p w14:paraId="1BA71FB9" w14:textId="77777777" w:rsidR="003874EB" w:rsidRPr="00470554" w:rsidRDefault="003874EB" w:rsidP="00E86B02">
            <w:pPr>
              <w:jc w:val="center"/>
              <w:rPr>
                <w:rFonts w:cs="Arial"/>
                <w:sz w:val="20"/>
                <w:szCs w:val="20"/>
                <w:lang w:val="sr-Cyrl-RS"/>
              </w:rPr>
            </w:pPr>
            <w:r w:rsidRPr="00470554">
              <w:rPr>
                <w:rFonts w:cs="Arial"/>
                <w:sz w:val="20"/>
                <w:szCs w:val="20"/>
                <w:lang w:val="sr-Latn-CS"/>
              </w:rPr>
              <w:t>РБ</w:t>
            </w:r>
          </w:p>
        </w:tc>
        <w:tc>
          <w:tcPr>
            <w:tcW w:w="2693" w:type="dxa"/>
            <w:vAlign w:val="center"/>
          </w:tcPr>
          <w:p w14:paraId="7578B081" w14:textId="77777777" w:rsidR="003874EB" w:rsidRPr="00470554" w:rsidRDefault="003874EB" w:rsidP="00E86B02">
            <w:pPr>
              <w:jc w:val="center"/>
              <w:rPr>
                <w:rFonts w:cs="Arial"/>
                <w:sz w:val="20"/>
                <w:szCs w:val="20"/>
                <w:lang w:val="sr-Latn-CS"/>
              </w:rPr>
            </w:pPr>
            <w:r w:rsidRPr="00470554">
              <w:rPr>
                <w:rFonts w:cs="Arial"/>
                <w:sz w:val="20"/>
                <w:szCs w:val="20"/>
                <w:lang w:val="sr-Latn-CS"/>
              </w:rPr>
              <w:t>АКТИВНОСТ</w:t>
            </w:r>
          </w:p>
        </w:tc>
        <w:tc>
          <w:tcPr>
            <w:tcW w:w="850" w:type="dxa"/>
            <w:vAlign w:val="center"/>
          </w:tcPr>
          <w:p w14:paraId="32183CD3" w14:textId="77777777" w:rsidR="003874EB" w:rsidRPr="00470554" w:rsidRDefault="003874EB" w:rsidP="00E86B02">
            <w:pPr>
              <w:jc w:val="center"/>
              <w:rPr>
                <w:rFonts w:cs="Arial"/>
                <w:sz w:val="20"/>
                <w:szCs w:val="20"/>
                <w:lang w:val="sr-Latn-CS"/>
              </w:rPr>
            </w:pPr>
            <w:r w:rsidRPr="00470554">
              <w:rPr>
                <w:rFonts w:cs="Arial"/>
                <w:sz w:val="20"/>
                <w:szCs w:val="20"/>
                <w:lang w:val="sr-Latn-CS"/>
              </w:rPr>
              <w:t>Ј/М</w:t>
            </w:r>
          </w:p>
        </w:tc>
        <w:tc>
          <w:tcPr>
            <w:tcW w:w="4567" w:type="dxa"/>
            <w:gridSpan w:val="2"/>
            <w:vAlign w:val="center"/>
          </w:tcPr>
          <w:p w14:paraId="66E23D25" w14:textId="77777777" w:rsidR="003874EB" w:rsidRPr="00470554" w:rsidRDefault="003874EB" w:rsidP="00E86B02">
            <w:pPr>
              <w:jc w:val="center"/>
              <w:rPr>
                <w:rFonts w:cs="Arial"/>
                <w:lang w:val="sr-Latn-CS"/>
              </w:rPr>
            </w:pPr>
            <w:r w:rsidRPr="00470554">
              <w:rPr>
                <w:rFonts w:cs="Arial"/>
                <w:lang w:val="sr-Latn-CS"/>
              </w:rPr>
              <w:t xml:space="preserve">Предвиђени број часова </w:t>
            </w:r>
          </w:p>
        </w:tc>
      </w:tr>
      <w:tr w:rsidR="003874EB" w:rsidRPr="00470554" w14:paraId="68F55217" w14:textId="77777777" w:rsidTr="003874EB">
        <w:tc>
          <w:tcPr>
            <w:tcW w:w="1668" w:type="dxa"/>
            <w:vAlign w:val="center"/>
          </w:tcPr>
          <w:p w14:paraId="3DCA7968" w14:textId="77777777" w:rsidR="003874EB" w:rsidRPr="00470554" w:rsidRDefault="003874EB" w:rsidP="00E86B02">
            <w:pPr>
              <w:jc w:val="center"/>
              <w:rPr>
                <w:rFonts w:cs="Arial"/>
                <w:sz w:val="20"/>
                <w:szCs w:val="20"/>
                <w:lang w:val="sr-Latn-CS"/>
              </w:rPr>
            </w:pPr>
            <w:r w:rsidRPr="00470554">
              <w:rPr>
                <w:rFonts w:cs="Arial"/>
              </w:rPr>
              <w:t xml:space="preserve">Одржавање у чистом стању </w:t>
            </w:r>
            <w:r w:rsidRPr="00470554">
              <w:rPr>
                <w:rFonts w:cs="Arial"/>
                <w:lang w:val="sr-Cyrl-RS"/>
              </w:rPr>
              <w:t>Г</w:t>
            </w:r>
            <w:r w:rsidRPr="00470554">
              <w:rPr>
                <w:rFonts w:cs="Arial"/>
              </w:rPr>
              <w:t xml:space="preserve">лавних погонских објеката </w:t>
            </w:r>
            <w:r w:rsidRPr="00470554">
              <w:rPr>
                <w:rFonts w:cs="Arial"/>
                <w:lang w:val="sr-Cyrl-RS"/>
              </w:rPr>
              <w:t xml:space="preserve">блокова Б1 и </w:t>
            </w:r>
            <w:r w:rsidRPr="00470554">
              <w:rPr>
                <w:rFonts w:cs="Arial"/>
                <w:lang w:val="sr-Cyrl-RS"/>
              </w:rPr>
              <w:lastRenderedPageBreak/>
              <w:t>Б2 (котларнице и машинске хале).</w:t>
            </w:r>
          </w:p>
        </w:tc>
        <w:tc>
          <w:tcPr>
            <w:tcW w:w="567" w:type="dxa"/>
            <w:vAlign w:val="center"/>
          </w:tcPr>
          <w:p w14:paraId="1BA05FD4" w14:textId="77777777" w:rsidR="003874EB" w:rsidRPr="00470554" w:rsidRDefault="003874EB" w:rsidP="00E86B02">
            <w:pPr>
              <w:jc w:val="center"/>
              <w:rPr>
                <w:rFonts w:cs="Arial"/>
                <w:sz w:val="20"/>
                <w:szCs w:val="20"/>
                <w:lang w:val="sr-Cyrl-RS"/>
              </w:rPr>
            </w:pPr>
            <w:r w:rsidRPr="00470554">
              <w:rPr>
                <w:rFonts w:cs="Arial"/>
                <w:sz w:val="20"/>
                <w:szCs w:val="20"/>
                <w:lang w:val="sr-Cyrl-RS"/>
              </w:rPr>
              <w:lastRenderedPageBreak/>
              <w:t>1.</w:t>
            </w:r>
          </w:p>
        </w:tc>
        <w:tc>
          <w:tcPr>
            <w:tcW w:w="2693" w:type="dxa"/>
            <w:vAlign w:val="center"/>
          </w:tcPr>
          <w:p w14:paraId="728901B5" w14:textId="77777777" w:rsidR="003874EB" w:rsidRPr="00470554" w:rsidRDefault="003874EB" w:rsidP="00E86B02">
            <w:pPr>
              <w:jc w:val="center"/>
              <w:rPr>
                <w:rFonts w:cs="Arial"/>
                <w:sz w:val="20"/>
                <w:szCs w:val="20"/>
                <w:lang w:val="sr-Cyrl-RS"/>
              </w:rPr>
            </w:pPr>
            <w:r w:rsidRPr="00470554">
              <w:rPr>
                <w:rFonts w:cs="Arial"/>
                <w:sz w:val="20"/>
                <w:szCs w:val="20"/>
                <w:lang w:val="sr-Latn-CS"/>
              </w:rPr>
              <w:t>Редовно чишћење (стална мера) – ангажовање 1 (једног) индустријског усисивача</w:t>
            </w:r>
            <w:r w:rsidRPr="00470554">
              <w:rPr>
                <w:rFonts w:cs="Arial"/>
                <w:sz w:val="20"/>
                <w:szCs w:val="20"/>
                <w:lang w:val="sr-Cyrl-RS"/>
              </w:rPr>
              <w:t>. Потрбни технички и кадровски капацитети</w:t>
            </w:r>
            <w:r w:rsidRPr="00470554">
              <w:rPr>
                <w:rFonts w:cs="Arial"/>
                <w:sz w:val="20"/>
                <w:szCs w:val="20"/>
              </w:rPr>
              <w:t xml:space="preserve"> </w:t>
            </w:r>
            <w:r w:rsidRPr="00470554">
              <w:rPr>
                <w:rFonts w:cs="Arial"/>
                <w:sz w:val="20"/>
                <w:szCs w:val="20"/>
                <w:lang w:val="sr-Cyrl-RS"/>
              </w:rPr>
              <w:t>налазе се у прилозима.</w:t>
            </w:r>
          </w:p>
        </w:tc>
        <w:tc>
          <w:tcPr>
            <w:tcW w:w="850" w:type="dxa"/>
            <w:vAlign w:val="center"/>
          </w:tcPr>
          <w:p w14:paraId="0D1377B7" w14:textId="77777777" w:rsidR="003874EB" w:rsidRPr="00470554" w:rsidRDefault="003874EB" w:rsidP="00E86B02">
            <w:pPr>
              <w:jc w:val="center"/>
              <w:rPr>
                <w:rFonts w:cs="Arial"/>
                <w:sz w:val="20"/>
                <w:szCs w:val="20"/>
                <w:lang w:val="sr-Latn-CS"/>
              </w:rPr>
            </w:pPr>
            <w:r w:rsidRPr="00470554">
              <w:rPr>
                <w:rFonts w:cs="Arial"/>
                <w:sz w:val="20"/>
                <w:szCs w:val="20"/>
                <w:lang w:val="sr-Latn-CS"/>
              </w:rPr>
              <w:t>1 еха</w:t>
            </w:r>
          </w:p>
        </w:tc>
        <w:tc>
          <w:tcPr>
            <w:tcW w:w="4567" w:type="dxa"/>
            <w:gridSpan w:val="2"/>
            <w:vAlign w:val="center"/>
          </w:tcPr>
          <w:p w14:paraId="3EE45DCE" w14:textId="77777777" w:rsidR="003874EB" w:rsidRPr="00470554" w:rsidRDefault="003874EB" w:rsidP="00E86B02">
            <w:pPr>
              <w:jc w:val="center"/>
              <w:rPr>
                <w:rFonts w:cs="Arial"/>
                <w:lang w:val="sr-Cyrl-RS"/>
              </w:rPr>
            </w:pPr>
            <w:r w:rsidRPr="00470554">
              <w:rPr>
                <w:rFonts w:cs="Arial"/>
                <w:lang w:val="sr-Cyrl-RS"/>
              </w:rPr>
              <w:t>528,00</w:t>
            </w:r>
          </w:p>
        </w:tc>
      </w:tr>
      <w:tr w:rsidR="003874EB" w:rsidRPr="00470554" w14:paraId="68CA69E4" w14:textId="77777777" w:rsidTr="003874EB">
        <w:tc>
          <w:tcPr>
            <w:tcW w:w="1668" w:type="dxa"/>
            <w:vAlign w:val="center"/>
          </w:tcPr>
          <w:p w14:paraId="265B1BBE" w14:textId="77777777" w:rsidR="003874EB" w:rsidRPr="00470554" w:rsidRDefault="003874EB" w:rsidP="00E86B02">
            <w:pPr>
              <w:jc w:val="center"/>
              <w:rPr>
                <w:rFonts w:cs="Arial"/>
                <w:lang w:val="sr-Cyrl-RS"/>
              </w:rPr>
            </w:pPr>
            <w:r w:rsidRPr="00470554">
              <w:rPr>
                <w:rFonts w:cs="Arial"/>
              </w:rPr>
              <w:lastRenderedPageBreak/>
              <w:t>Одржавање у чистом стању</w:t>
            </w:r>
            <w:r w:rsidRPr="00470554">
              <w:rPr>
                <w:rFonts w:cs="Arial"/>
                <w:lang w:val="sr-Cyrl-RS"/>
              </w:rPr>
              <w:t xml:space="preserve"> пратећих постројења (Силоси пепела и шљаке, Прелазне зграде 1 и 2 и коси мост Т3, Багер станице блокова Б1 и Б2 и остала спољна постројења). </w:t>
            </w:r>
          </w:p>
        </w:tc>
        <w:tc>
          <w:tcPr>
            <w:tcW w:w="567" w:type="dxa"/>
            <w:vAlign w:val="center"/>
          </w:tcPr>
          <w:p w14:paraId="10440445" w14:textId="77777777" w:rsidR="003874EB" w:rsidRPr="00470554" w:rsidRDefault="003874EB" w:rsidP="00E86B02">
            <w:pPr>
              <w:jc w:val="center"/>
              <w:rPr>
                <w:rFonts w:cs="Arial"/>
                <w:sz w:val="20"/>
                <w:szCs w:val="20"/>
                <w:lang w:val="sr-Cyrl-RS"/>
              </w:rPr>
            </w:pPr>
            <w:r w:rsidRPr="00470554">
              <w:rPr>
                <w:rFonts w:cs="Arial"/>
                <w:sz w:val="20"/>
                <w:szCs w:val="20"/>
                <w:lang w:val="sr-Cyrl-RS"/>
              </w:rPr>
              <w:t>2.</w:t>
            </w:r>
          </w:p>
        </w:tc>
        <w:tc>
          <w:tcPr>
            <w:tcW w:w="2693" w:type="dxa"/>
            <w:vAlign w:val="center"/>
          </w:tcPr>
          <w:p w14:paraId="1C64800B" w14:textId="77777777" w:rsidR="003874EB" w:rsidRPr="00470554" w:rsidRDefault="003874EB" w:rsidP="00E86B02">
            <w:pPr>
              <w:jc w:val="center"/>
              <w:rPr>
                <w:rFonts w:cs="Arial"/>
                <w:sz w:val="20"/>
                <w:szCs w:val="20"/>
                <w:lang w:val="sr-Cyrl-RS"/>
              </w:rPr>
            </w:pPr>
            <w:r w:rsidRPr="00470554">
              <w:rPr>
                <w:rFonts w:cs="Arial"/>
                <w:sz w:val="20"/>
                <w:szCs w:val="20"/>
                <w:lang w:val="sr-Latn-CS"/>
              </w:rPr>
              <w:t>Редовно чишћење (стална мера) – ангажовање 1 (једног) индустријског усисивача</w:t>
            </w:r>
            <w:r w:rsidRPr="00470554">
              <w:rPr>
                <w:rFonts w:cs="Arial"/>
                <w:sz w:val="20"/>
                <w:szCs w:val="20"/>
                <w:lang w:val="sr-Cyrl-RS"/>
              </w:rPr>
              <w:t>.  Потрбни технички и кадровски капацитети</w:t>
            </w:r>
            <w:r w:rsidRPr="00470554">
              <w:rPr>
                <w:rFonts w:cs="Arial"/>
                <w:sz w:val="20"/>
                <w:szCs w:val="20"/>
              </w:rPr>
              <w:t xml:space="preserve"> </w:t>
            </w:r>
            <w:r w:rsidRPr="00470554">
              <w:rPr>
                <w:rFonts w:cs="Arial"/>
                <w:sz w:val="20"/>
                <w:szCs w:val="20"/>
                <w:lang w:val="sr-Cyrl-RS"/>
              </w:rPr>
              <w:t>налазе се у прилозима.</w:t>
            </w:r>
          </w:p>
        </w:tc>
        <w:tc>
          <w:tcPr>
            <w:tcW w:w="850" w:type="dxa"/>
            <w:vAlign w:val="center"/>
          </w:tcPr>
          <w:p w14:paraId="5690E995" w14:textId="77777777" w:rsidR="003874EB" w:rsidRPr="00470554" w:rsidRDefault="003874EB" w:rsidP="00E86B02">
            <w:pPr>
              <w:jc w:val="center"/>
              <w:rPr>
                <w:rFonts w:cs="Arial"/>
                <w:sz w:val="20"/>
                <w:szCs w:val="20"/>
                <w:lang w:val="sr-Latn-CS"/>
              </w:rPr>
            </w:pPr>
            <w:r w:rsidRPr="00470554">
              <w:rPr>
                <w:rFonts w:cs="Arial"/>
                <w:sz w:val="20"/>
                <w:szCs w:val="20"/>
                <w:lang w:val="sr-Latn-CS"/>
              </w:rPr>
              <w:t>1 еха</w:t>
            </w:r>
          </w:p>
        </w:tc>
        <w:tc>
          <w:tcPr>
            <w:tcW w:w="4567" w:type="dxa"/>
            <w:gridSpan w:val="2"/>
            <w:vAlign w:val="center"/>
          </w:tcPr>
          <w:p w14:paraId="105DCCD4" w14:textId="77777777" w:rsidR="003874EB" w:rsidRPr="00470554" w:rsidRDefault="003874EB" w:rsidP="00E86B02">
            <w:pPr>
              <w:jc w:val="center"/>
              <w:rPr>
                <w:rFonts w:cs="Arial"/>
                <w:lang w:val="sr-Cyrl-RS"/>
              </w:rPr>
            </w:pPr>
            <w:r w:rsidRPr="00470554">
              <w:rPr>
                <w:rFonts w:cs="Arial"/>
                <w:lang w:val="sr-Cyrl-RS"/>
              </w:rPr>
              <w:t>528,00</w:t>
            </w:r>
          </w:p>
        </w:tc>
      </w:tr>
    </w:tbl>
    <w:p w14:paraId="606A7649" w14:textId="77777777" w:rsidR="0099688C" w:rsidRPr="00470554" w:rsidRDefault="0099688C" w:rsidP="0099688C">
      <w:pPr>
        <w:rPr>
          <w:rFonts w:cs="Arial"/>
          <w:b/>
          <w:lang w:val="sr-Cyrl-RS"/>
        </w:rPr>
      </w:pPr>
    </w:p>
    <w:p w14:paraId="6F48ADE7" w14:textId="0E912DC8" w:rsidR="0099688C" w:rsidRPr="00470554" w:rsidRDefault="0099688C" w:rsidP="0099688C">
      <w:pPr>
        <w:rPr>
          <w:rFonts w:cs="Arial"/>
          <w:b/>
          <w:lang w:val="sr-Cyrl-RS"/>
        </w:rPr>
      </w:pPr>
      <w:r w:rsidRPr="00470554">
        <w:rPr>
          <w:rFonts w:cs="Arial"/>
          <w:b/>
          <w:lang w:val="sr-Cyrl-RS"/>
        </w:rPr>
        <w:t>Напомена:</w:t>
      </w:r>
    </w:p>
    <w:p w14:paraId="52445986" w14:textId="172A84B6" w:rsidR="0099688C" w:rsidRPr="00470554" w:rsidRDefault="0099688C" w:rsidP="0099688C">
      <w:pPr>
        <w:rPr>
          <w:rFonts w:cs="Arial"/>
          <w:sz w:val="20"/>
          <w:szCs w:val="20"/>
          <w:lang w:val="sr-Cyrl-RS"/>
        </w:rPr>
      </w:pPr>
      <w:r w:rsidRPr="00470554">
        <w:rPr>
          <w:rFonts w:cs="Arial"/>
          <w:sz w:val="20"/>
          <w:szCs w:val="20"/>
          <w:lang w:val="sr-Latn-CS"/>
        </w:rPr>
        <w:t>Јединица мере је 1 еха – један ефективни час рада индустријског усисивача. Јединична цена треба да у себи садржи трошкове ефективног рада индустријског усисивача, ангажовања свих послужиоца и физичких радника, ситног алата и наменске опреме, транспортних средстава као и све остале трошкове који се јављају током реализације</w:t>
      </w:r>
      <w:r w:rsidRPr="00470554">
        <w:rPr>
          <w:rFonts w:cs="Arial"/>
          <w:sz w:val="20"/>
          <w:szCs w:val="20"/>
          <w:lang w:val="sr-Cyrl-RS"/>
        </w:rPr>
        <w:t xml:space="preserve"> ове </w:t>
      </w:r>
      <w:r w:rsidR="007139F6">
        <w:rPr>
          <w:rFonts w:cs="Arial"/>
          <w:sz w:val="20"/>
          <w:szCs w:val="20"/>
          <w:lang w:val="sr-Cyrl-RS"/>
        </w:rPr>
        <w:t>позиције</w:t>
      </w:r>
      <w:r w:rsidRPr="00470554">
        <w:rPr>
          <w:rFonts w:cs="Arial"/>
          <w:sz w:val="20"/>
          <w:szCs w:val="20"/>
          <w:lang w:val="sr-Cyrl-RS"/>
        </w:rPr>
        <w:t>.</w:t>
      </w:r>
    </w:p>
    <w:p w14:paraId="232B4505" w14:textId="77777777" w:rsidR="0099688C" w:rsidRPr="00470554" w:rsidRDefault="0099688C" w:rsidP="0099688C">
      <w:pPr>
        <w:rPr>
          <w:rFonts w:cs="Arial"/>
          <w:sz w:val="20"/>
          <w:szCs w:val="20"/>
          <w:lang w:val="sr-Cyrl-RS"/>
        </w:rPr>
      </w:pPr>
      <w:r w:rsidRPr="00470554">
        <w:rPr>
          <w:rFonts w:cs="Arial"/>
          <w:sz w:val="20"/>
          <w:szCs w:val="20"/>
          <w:lang w:val="sr-Latn-CS"/>
        </w:rPr>
        <w:t xml:space="preserve">Главни погонски објекат (ГПО) </w:t>
      </w:r>
      <w:r w:rsidRPr="00470554">
        <w:rPr>
          <w:rFonts w:cs="Arial"/>
          <w:sz w:val="20"/>
          <w:szCs w:val="20"/>
          <w:lang w:val="sr-Cyrl-RS"/>
        </w:rPr>
        <w:t xml:space="preserve">блокова Б1 и Б2 </w:t>
      </w:r>
      <w:r w:rsidRPr="00470554">
        <w:rPr>
          <w:rFonts w:cs="Arial"/>
          <w:sz w:val="20"/>
          <w:szCs w:val="20"/>
          <w:lang w:val="sr-Latn-CS"/>
        </w:rPr>
        <w:t>обухвата следеће делове постројења: котларницу блок</w:t>
      </w:r>
      <w:r w:rsidRPr="00470554">
        <w:rPr>
          <w:rFonts w:cs="Arial"/>
          <w:sz w:val="20"/>
          <w:szCs w:val="20"/>
          <w:lang w:val="sr-Cyrl-RS"/>
        </w:rPr>
        <w:t>ова</w:t>
      </w:r>
      <w:r w:rsidRPr="00470554">
        <w:rPr>
          <w:rFonts w:cs="Arial"/>
          <w:sz w:val="20"/>
          <w:szCs w:val="20"/>
          <w:lang w:val="sr-Latn-CS"/>
        </w:rPr>
        <w:t xml:space="preserve"> од коте -5,00м до коте +135,00м (круна котла), лифтовск</w:t>
      </w:r>
      <w:r w:rsidRPr="00470554">
        <w:rPr>
          <w:rFonts w:cs="Arial"/>
          <w:sz w:val="20"/>
          <w:szCs w:val="20"/>
          <w:lang w:val="sr-Cyrl-RS"/>
        </w:rPr>
        <w:t>е</w:t>
      </w:r>
      <w:r w:rsidRPr="00470554">
        <w:rPr>
          <w:rFonts w:cs="Arial"/>
          <w:sz w:val="20"/>
          <w:szCs w:val="20"/>
          <w:lang w:val="sr-Latn-CS"/>
        </w:rPr>
        <w:t xml:space="preserve"> торањ</w:t>
      </w:r>
      <w:r w:rsidRPr="00470554">
        <w:rPr>
          <w:rFonts w:cs="Arial"/>
          <w:sz w:val="20"/>
          <w:szCs w:val="20"/>
          <w:lang w:val="sr-Cyrl-RS"/>
        </w:rPr>
        <w:t>еве</w:t>
      </w:r>
      <w:r w:rsidRPr="00470554">
        <w:rPr>
          <w:rFonts w:cs="Arial"/>
          <w:sz w:val="20"/>
          <w:szCs w:val="20"/>
          <w:lang w:val="sr-Latn-CS"/>
        </w:rPr>
        <w:t xml:space="preserve"> са степенишним простором и машинску халу од коте -5,00м до коте +30,00м</w:t>
      </w:r>
      <w:r w:rsidRPr="00470554">
        <w:rPr>
          <w:rFonts w:cs="Arial"/>
          <w:sz w:val="20"/>
          <w:szCs w:val="20"/>
          <w:lang w:val="sr-Cyrl-RS"/>
        </w:rPr>
        <w:t>,</w:t>
      </w:r>
    </w:p>
    <w:p w14:paraId="4E039467" w14:textId="77777777" w:rsidR="0099688C" w:rsidRPr="00470554" w:rsidRDefault="0099688C" w:rsidP="0099688C">
      <w:pPr>
        <w:rPr>
          <w:rFonts w:cs="Arial"/>
          <w:sz w:val="20"/>
          <w:szCs w:val="20"/>
          <w:lang w:val="sr-Cyrl-RS"/>
        </w:rPr>
      </w:pPr>
      <w:bookmarkStart w:id="17" w:name="OLE_LINK1"/>
      <w:r w:rsidRPr="00470554">
        <w:rPr>
          <w:rFonts w:cs="Arial"/>
          <w:sz w:val="20"/>
          <w:szCs w:val="20"/>
          <w:lang w:val="sr-Cyrl-RS"/>
        </w:rPr>
        <w:t xml:space="preserve">Пратећа постројења блокова Б1 и Б2 обухватају следеће делове постројења: </w:t>
      </w:r>
      <w:r w:rsidRPr="00470554">
        <w:rPr>
          <w:rFonts w:cs="Arial"/>
          <w:sz w:val="20"/>
          <w:szCs w:val="20"/>
          <w:lang w:val="sr-Latn-CS"/>
        </w:rPr>
        <w:t>Коси мост Т3 и бункерски тракт са реверзибилним транспортерима</w:t>
      </w:r>
      <w:bookmarkEnd w:id="17"/>
      <w:r w:rsidRPr="00470554">
        <w:rPr>
          <w:rFonts w:cs="Arial"/>
          <w:sz w:val="20"/>
          <w:szCs w:val="20"/>
          <w:lang w:val="sr-Cyrl-RS"/>
        </w:rPr>
        <w:t xml:space="preserve">; </w:t>
      </w:r>
      <w:r w:rsidRPr="00470554">
        <w:rPr>
          <w:rFonts w:cs="Arial"/>
          <w:sz w:val="20"/>
          <w:szCs w:val="20"/>
          <w:lang w:val="sr-Latn-CS"/>
        </w:rPr>
        <w:t>Прелазне зграде 1 и 2 на допреми угља</w:t>
      </w:r>
      <w:r w:rsidRPr="00470554">
        <w:rPr>
          <w:rFonts w:cs="Arial"/>
          <w:sz w:val="20"/>
          <w:szCs w:val="20"/>
          <w:lang w:val="sr-Cyrl-RS"/>
        </w:rPr>
        <w:t>;</w:t>
      </w:r>
      <w:r w:rsidRPr="00470554">
        <w:rPr>
          <w:rFonts w:cs="Arial"/>
          <w:sz w:val="20"/>
          <w:szCs w:val="20"/>
          <w:lang w:val="sr-Latn-CS"/>
        </w:rPr>
        <w:t xml:space="preserve"> </w:t>
      </w:r>
      <w:r w:rsidRPr="00470554">
        <w:rPr>
          <w:rFonts w:cs="Arial"/>
          <w:sz w:val="20"/>
          <w:szCs w:val="20"/>
          <w:lang w:val="sr-Cyrl-RS"/>
        </w:rPr>
        <w:t>Силосе пепела и шљаке са транспортером и пресипном станицом и с</w:t>
      </w:r>
      <w:r w:rsidRPr="00470554">
        <w:rPr>
          <w:rFonts w:cs="Arial"/>
          <w:sz w:val="20"/>
          <w:szCs w:val="20"/>
          <w:lang w:val="sr-Latn-CS"/>
        </w:rPr>
        <w:t>в</w:t>
      </w:r>
      <w:r w:rsidRPr="00470554">
        <w:rPr>
          <w:rFonts w:cs="Arial"/>
          <w:sz w:val="20"/>
          <w:szCs w:val="20"/>
          <w:lang w:val="sr-Cyrl-RS"/>
        </w:rPr>
        <w:t>е</w:t>
      </w:r>
      <w:r w:rsidRPr="00470554">
        <w:rPr>
          <w:rFonts w:cs="Arial"/>
          <w:sz w:val="20"/>
          <w:szCs w:val="20"/>
          <w:lang w:val="sr-Latn-CS"/>
        </w:rPr>
        <w:t xml:space="preserve"> помоћн</w:t>
      </w:r>
      <w:r w:rsidRPr="00470554">
        <w:rPr>
          <w:rFonts w:cs="Arial"/>
          <w:sz w:val="20"/>
          <w:szCs w:val="20"/>
          <w:lang w:val="sr-Cyrl-RS"/>
        </w:rPr>
        <w:t>е</w:t>
      </w:r>
      <w:r w:rsidRPr="00470554">
        <w:rPr>
          <w:rFonts w:cs="Arial"/>
          <w:sz w:val="20"/>
          <w:szCs w:val="20"/>
          <w:lang w:val="sr-Latn-CS"/>
        </w:rPr>
        <w:t xml:space="preserve"> објект</w:t>
      </w:r>
      <w:r w:rsidRPr="00470554">
        <w:rPr>
          <w:rFonts w:cs="Arial"/>
          <w:sz w:val="20"/>
          <w:szCs w:val="20"/>
          <w:lang w:val="sr-Cyrl-RS"/>
        </w:rPr>
        <w:t>е</w:t>
      </w:r>
      <w:r w:rsidRPr="00470554">
        <w:rPr>
          <w:rFonts w:cs="Arial"/>
          <w:sz w:val="20"/>
          <w:szCs w:val="20"/>
          <w:lang w:val="sr-Latn-CS"/>
        </w:rPr>
        <w:t xml:space="preserve"> електране </w:t>
      </w:r>
      <w:r w:rsidRPr="00470554">
        <w:rPr>
          <w:rFonts w:cs="Arial"/>
          <w:sz w:val="20"/>
          <w:szCs w:val="20"/>
          <w:lang w:val="sr-Cyrl-RS"/>
        </w:rPr>
        <w:t xml:space="preserve">и </w:t>
      </w:r>
      <w:r w:rsidRPr="00470554">
        <w:rPr>
          <w:rFonts w:cs="Arial"/>
          <w:sz w:val="20"/>
          <w:szCs w:val="20"/>
          <w:lang w:val="sr-Latn-CS"/>
        </w:rPr>
        <w:t>постројења на којима долази до повремених хаварија</w:t>
      </w:r>
      <w:r w:rsidRPr="00470554">
        <w:rPr>
          <w:rFonts w:cs="Arial"/>
          <w:sz w:val="20"/>
          <w:szCs w:val="20"/>
          <w:lang w:val="sr-Cyrl-RS"/>
        </w:rPr>
        <w:t xml:space="preserve"> </w:t>
      </w:r>
      <w:r w:rsidRPr="00470554">
        <w:rPr>
          <w:rFonts w:cs="Arial"/>
          <w:sz w:val="20"/>
          <w:szCs w:val="20"/>
          <w:lang w:val="sr-Latn-CS"/>
        </w:rPr>
        <w:t xml:space="preserve">(које се </w:t>
      </w:r>
      <w:r w:rsidRPr="00470554">
        <w:rPr>
          <w:rFonts w:cs="Arial"/>
          <w:sz w:val="20"/>
          <w:szCs w:val="20"/>
          <w:lang w:val="sr-Cyrl-RS"/>
        </w:rPr>
        <w:t xml:space="preserve"> </w:t>
      </w:r>
      <w:r w:rsidRPr="00470554">
        <w:rPr>
          <w:rFonts w:cs="Arial"/>
          <w:sz w:val="20"/>
          <w:szCs w:val="20"/>
          <w:lang w:val="sr-Latn-CS"/>
        </w:rPr>
        <w:t>дешавају ретко) и постројења која се третирају само у току застоја или ремонтних периода.</w:t>
      </w:r>
    </w:p>
    <w:p w14:paraId="7A61071C" w14:textId="77777777" w:rsidR="0099688C" w:rsidRPr="00470554" w:rsidRDefault="0099688C" w:rsidP="0099688C">
      <w:pPr>
        <w:rPr>
          <w:rFonts w:cs="Arial"/>
          <w:sz w:val="20"/>
          <w:szCs w:val="20"/>
          <w:lang w:val="sr-Cyrl-RS"/>
        </w:rPr>
      </w:pPr>
    </w:p>
    <w:p w14:paraId="2DBBB9E8" w14:textId="3B3E76CB" w:rsidR="00AC6253" w:rsidRPr="00470554" w:rsidRDefault="00AC6253" w:rsidP="00AC6253">
      <w:pPr>
        <w:pStyle w:val="Heading10"/>
        <w:ind w:left="0" w:firstLine="0"/>
        <w:jc w:val="both"/>
        <w:rPr>
          <w:rFonts w:cs="Arial"/>
        </w:rPr>
      </w:pPr>
      <w:r w:rsidRPr="00470554">
        <w:rPr>
          <w:rFonts w:cs="Arial"/>
          <w:lang w:val="sr-Latn-RS"/>
        </w:rPr>
        <w:t>2</w:t>
      </w:r>
      <w:r w:rsidRPr="00470554">
        <w:rPr>
          <w:rFonts w:cs="Arial"/>
        </w:rPr>
        <w:t xml:space="preserve"> Рок извршења услуга</w:t>
      </w:r>
    </w:p>
    <w:p w14:paraId="15D7D17A" w14:textId="77777777" w:rsidR="00AC6253" w:rsidRPr="00470554" w:rsidRDefault="00AC6253" w:rsidP="00AC6253">
      <w:pPr>
        <w:tabs>
          <w:tab w:val="right" w:pos="10255"/>
        </w:tabs>
        <w:rPr>
          <w:rFonts w:cs="Arial"/>
          <w:b/>
          <w:lang w:val="sr-Cyrl-RS"/>
        </w:rPr>
      </w:pPr>
      <w:r w:rsidRPr="00470554">
        <w:rPr>
          <w:rFonts w:cs="Arial"/>
          <w:b/>
          <w:lang w:val="sr-Cyrl-RS"/>
        </w:rPr>
        <w:t>Рок извршења услуга мора бити континуални, у периоду од четири (4) месеца од дана обостраног потписивања уговора и увођења извођача у посао отварањем прве стране грађевинског дневника.</w:t>
      </w:r>
    </w:p>
    <w:p w14:paraId="138BE0C8" w14:textId="77777777" w:rsidR="00AC6253" w:rsidRPr="00470554" w:rsidRDefault="00AC6253" w:rsidP="00AC6253">
      <w:pPr>
        <w:tabs>
          <w:tab w:val="right" w:pos="10255"/>
        </w:tabs>
        <w:rPr>
          <w:rFonts w:cs="Arial"/>
          <w:b/>
          <w:lang w:val="ru-RU"/>
        </w:rPr>
      </w:pPr>
    </w:p>
    <w:p w14:paraId="783B199E" w14:textId="77777777" w:rsidR="00AC6253" w:rsidRPr="00470554" w:rsidRDefault="00AC6253" w:rsidP="00AC6253">
      <w:pPr>
        <w:pStyle w:val="ListParagraph"/>
        <w:autoSpaceDE w:val="0"/>
        <w:autoSpaceDN w:val="0"/>
        <w:adjustRightInd w:val="0"/>
        <w:spacing w:before="0" w:after="0" w:line="240" w:lineRule="auto"/>
        <w:ind w:left="0"/>
        <w:contextualSpacing w:val="0"/>
        <w:rPr>
          <w:rFonts w:ascii="Arial" w:hAnsi="Arial" w:cs="Arial"/>
          <w:b/>
        </w:rPr>
      </w:pPr>
      <w:r w:rsidRPr="00470554">
        <w:rPr>
          <w:rFonts w:ascii="Arial" w:hAnsi="Arial" w:cs="Arial"/>
          <w:b/>
        </w:rPr>
        <w:t>3.</w:t>
      </w:r>
      <w:r w:rsidRPr="00470554">
        <w:rPr>
          <w:rFonts w:ascii="Arial" w:hAnsi="Arial" w:cs="Arial"/>
          <w:b/>
          <w:lang w:val="sr-Cyrl-RS"/>
        </w:rPr>
        <w:t>3</w:t>
      </w:r>
      <w:r w:rsidRPr="00470554">
        <w:rPr>
          <w:rFonts w:ascii="Arial" w:hAnsi="Arial" w:cs="Arial"/>
          <w:b/>
        </w:rPr>
        <w:t>.Место извршења услуга</w:t>
      </w:r>
    </w:p>
    <w:p w14:paraId="0E52AEC0" w14:textId="77777777" w:rsidR="00AC6253" w:rsidRPr="00470554" w:rsidRDefault="00AC6253" w:rsidP="00AC6253">
      <w:pPr>
        <w:pStyle w:val="ListParagraph"/>
        <w:autoSpaceDE w:val="0"/>
        <w:autoSpaceDN w:val="0"/>
        <w:adjustRightInd w:val="0"/>
        <w:spacing w:before="0" w:after="0" w:line="240" w:lineRule="auto"/>
        <w:ind w:left="0"/>
        <w:contextualSpacing w:val="0"/>
        <w:rPr>
          <w:rFonts w:ascii="Arial" w:hAnsi="Arial" w:cs="Arial"/>
        </w:rPr>
      </w:pPr>
    </w:p>
    <w:p w14:paraId="1506A20B" w14:textId="557B2142" w:rsidR="00AC6253" w:rsidRPr="00470554" w:rsidRDefault="00AC6253" w:rsidP="00AC6253">
      <w:pPr>
        <w:spacing w:before="0"/>
        <w:rPr>
          <w:rFonts w:cs="Arial"/>
          <w:lang w:val="sr-Latn-CS" w:eastAsia="sr-Latn-CS"/>
        </w:rPr>
      </w:pPr>
      <w:r w:rsidRPr="00470554">
        <w:rPr>
          <w:rFonts w:cs="Arial"/>
          <w:lang w:val="sr-Latn-CS" w:eastAsia="sr-Latn-CS"/>
        </w:rPr>
        <w:t xml:space="preserve">Место извршења ЈП ЕПС Огранак ТЕНТ, </w:t>
      </w:r>
      <w:r w:rsidRPr="00470554">
        <w:rPr>
          <w:rFonts w:cs="Arial"/>
          <w:b/>
        </w:rPr>
        <w:t>ТЕНТ Б-Ушће</w:t>
      </w:r>
      <w:r w:rsidRPr="00470554">
        <w:rPr>
          <w:rFonts w:cs="Arial"/>
          <w:lang w:val="sr-Latn-CS" w:eastAsia="sr-Latn-CS"/>
        </w:rPr>
        <w:t xml:space="preserve"> Обреновац. </w:t>
      </w:r>
    </w:p>
    <w:p w14:paraId="3A832C81" w14:textId="77777777" w:rsidR="00AC6253" w:rsidRPr="00470554" w:rsidRDefault="00AC6253" w:rsidP="00AC6253">
      <w:pPr>
        <w:spacing w:before="0"/>
        <w:rPr>
          <w:rFonts w:eastAsia="TimesNewRomanPSMT" w:cs="Arial"/>
          <w:bCs/>
          <w:sz w:val="24"/>
          <w:szCs w:val="24"/>
          <w:lang w:val="sr-Latn-RS" w:eastAsia="x-none"/>
        </w:rPr>
      </w:pPr>
      <w:r w:rsidRPr="00470554">
        <w:rPr>
          <w:rFonts w:eastAsia="TimesNewRomanPSMT" w:cs="Arial"/>
          <w:bCs/>
          <w:sz w:val="24"/>
          <w:szCs w:val="24"/>
          <w:lang w:val="sr-Cyrl-RS" w:eastAsia="x-none"/>
        </w:rPr>
        <w:t>Понуда се даје на паритету ф-ко Наручилац</w:t>
      </w:r>
      <w:r w:rsidRPr="00470554">
        <w:rPr>
          <w:rFonts w:eastAsia="TimesNewRomanPSMT" w:cs="Arial"/>
          <w:bCs/>
          <w:sz w:val="24"/>
          <w:szCs w:val="24"/>
          <w:lang w:val="sr-Latn-RS" w:eastAsia="x-none"/>
        </w:rPr>
        <w:t>.</w:t>
      </w:r>
    </w:p>
    <w:p w14:paraId="554F26A8" w14:textId="77777777" w:rsidR="00AC6253" w:rsidRPr="00470554" w:rsidRDefault="00AC6253" w:rsidP="00AC6253">
      <w:pPr>
        <w:spacing w:before="0"/>
        <w:rPr>
          <w:rFonts w:cs="Arial"/>
          <w:lang w:val="sr-Latn-RS" w:eastAsia="zh-CN"/>
        </w:rPr>
      </w:pPr>
    </w:p>
    <w:p w14:paraId="588AD40B" w14:textId="77777777" w:rsidR="00AC6253" w:rsidRPr="00470554" w:rsidRDefault="00AC6253" w:rsidP="00AC6253">
      <w:pPr>
        <w:pStyle w:val="Heading10"/>
        <w:rPr>
          <w:rFonts w:cs="Arial"/>
        </w:rPr>
      </w:pPr>
      <w:r w:rsidRPr="00470554">
        <w:rPr>
          <w:rFonts w:cs="Arial"/>
          <w:lang w:val="en-US"/>
        </w:rPr>
        <w:t>3.</w:t>
      </w:r>
      <w:r w:rsidRPr="00470554">
        <w:rPr>
          <w:rFonts w:cs="Arial"/>
          <w:lang w:val="sr-Cyrl-RS"/>
        </w:rPr>
        <w:t>4</w:t>
      </w:r>
      <w:r w:rsidRPr="00470554">
        <w:rPr>
          <w:rFonts w:cs="Arial"/>
          <w:lang w:val="en-US"/>
        </w:rPr>
        <w:t xml:space="preserve">. </w:t>
      </w:r>
      <w:r w:rsidRPr="00470554">
        <w:rPr>
          <w:rFonts w:cs="Arial"/>
        </w:rPr>
        <w:t>Квалитативни и квантитативни пријем</w:t>
      </w:r>
    </w:p>
    <w:p w14:paraId="60F5A21B" w14:textId="77777777" w:rsidR="00AC6253" w:rsidRPr="00470554" w:rsidRDefault="00AC6253" w:rsidP="00AC6253">
      <w:pPr>
        <w:spacing w:before="0"/>
        <w:jc w:val="left"/>
        <w:rPr>
          <w:rFonts w:cs="Arial"/>
          <w:b/>
          <w:lang w:eastAsia="ar-SA"/>
        </w:rPr>
      </w:pPr>
    </w:p>
    <w:p w14:paraId="4A58C62B" w14:textId="10A9FD15" w:rsidR="00AC6253" w:rsidRPr="00470554" w:rsidRDefault="00AC6253" w:rsidP="00AC6253">
      <w:pPr>
        <w:spacing w:before="0"/>
        <w:jc w:val="left"/>
        <w:rPr>
          <w:rFonts w:cs="Arial"/>
          <w:b/>
          <w:lang w:eastAsia="ar-SA"/>
        </w:rPr>
      </w:pPr>
      <w:r w:rsidRPr="00470554">
        <w:rPr>
          <w:rFonts w:cs="Arial"/>
          <w:b/>
          <w:lang w:eastAsia="ar-SA"/>
        </w:rPr>
        <w:t>3.</w:t>
      </w:r>
      <w:r w:rsidRPr="00470554">
        <w:rPr>
          <w:rFonts w:cs="Arial"/>
          <w:b/>
          <w:lang w:val="sr-Cyrl-RS" w:eastAsia="ar-SA"/>
        </w:rPr>
        <w:t>4</w:t>
      </w:r>
      <w:r w:rsidRPr="00470554">
        <w:rPr>
          <w:rFonts w:cs="Arial"/>
          <w:b/>
          <w:lang w:eastAsia="ar-SA"/>
        </w:rPr>
        <w:t xml:space="preserve">.1 Oбавезе </w:t>
      </w:r>
      <w:r w:rsidR="00AB0DBB" w:rsidRPr="00470554">
        <w:rPr>
          <w:rFonts w:cs="Arial"/>
          <w:b/>
          <w:lang w:val="sr-Cyrl-RS" w:eastAsia="ar-SA"/>
        </w:rPr>
        <w:t>понуђача</w:t>
      </w:r>
      <w:r w:rsidRPr="00470554">
        <w:rPr>
          <w:rFonts w:cs="Arial"/>
          <w:b/>
          <w:lang w:eastAsia="ar-SA"/>
        </w:rPr>
        <w:t xml:space="preserve"> у реализацији посла</w:t>
      </w:r>
    </w:p>
    <w:p w14:paraId="05B47E98" w14:textId="77777777" w:rsidR="0099688C" w:rsidRPr="00470554" w:rsidRDefault="0099688C" w:rsidP="0099688C">
      <w:pPr>
        <w:spacing w:before="0" w:after="200" w:line="276" w:lineRule="auto"/>
        <w:contextualSpacing/>
        <w:rPr>
          <w:rFonts w:cs="Arial"/>
          <w:lang w:val="sr-Latn-CS" w:eastAsia="sr-Latn-CS"/>
        </w:rPr>
      </w:pPr>
    </w:p>
    <w:p w14:paraId="244AC226" w14:textId="77777777" w:rsidR="00AC6253" w:rsidRPr="00470554" w:rsidRDefault="00AC6253" w:rsidP="00AC6253">
      <w:pPr>
        <w:widowControl w:val="0"/>
        <w:autoSpaceDE w:val="0"/>
        <w:autoSpaceDN w:val="0"/>
        <w:adjustRightInd w:val="0"/>
        <w:rPr>
          <w:rFonts w:cs="Arial"/>
          <w:lang w:val="sr-Cyrl-RS"/>
        </w:rPr>
      </w:pPr>
      <w:r w:rsidRPr="00470554">
        <w:rPr>
          <w:rFonts w:cs="Arial"/>
          <w:lang w:val="sr-Cyrl-RS"/>
        </w:rPr>
        <w:t>Пружалац услуге је дужан да изврши:</w:t>
      </w:r>
    </w:p>
    <w:p w14:paraId="6306E9C5" w14:textId="77777777" w:rsidR="00AC6253" w:rsidRPr="00470554" w:rsidRDefault="00AC6253" w:rsidP="00AC6253">
      <w:pPr>
        <w:rPr>
          <w:rFonts w:cs="Arial"/>
          <w:lang w:val="sr-Latn-CS"/>
        </w:rPr>
      </w:pPr>
      <w:r w:rsidRPr="00470554">
        <w:rPr>
          <w:rFonts w:cs="Arial"/>
          <w:lang w:val="sr-Cyrl-RS"/>
        </w:rPr>
        <w:t xml:space="preserve">- </w:t>
      </w:r>
      <w:r w:rsidRPr="00470554">
        <w:rPr>
          <w:rFonts w:cs="Arial"/>
          <w:lang w:val="sr-Latn-CS"/>
        </w:rPr>
        <w:t>Машинско усисавање свих наслага прашине, продуката сагоревања (пепела), угљене прашине и осталих прашкастих и растреситих материјала,</w:t>
      </w:r>
    </w:p>
    <w:p w14:paraId="1B430CBA" w14:textId="77777777" w:rsidR="00AC6253" w:rsidRPr="00470554" w:rsidRDefault="00AC6253" w:rsidP="00AC6253">
      <w:pPr>
        <w:rPr>
          <w:rFonts w:cs="Arial"/>
          <w:lang w:val="sr-Latn-CS"/>
        </w:rPr>
      </w:pPr>
      <w:r w:rsidRPr="00470554">
        <w:rPr>
          <w:rFonts w:cs="Arial"/>
          <w:lang w:val="sr-Cyrl-RS"/>
        </w:rPr>
        <w:t xml:space="preserve">- </w:t>
      </w:r>
      <w:r w:rsidRPr="00470554">
        <w:rPr>
          <w:rFonts w:cs="Arial"/>
          <w:lang w:val="sr-Latn-CS"/>
        </w:rPr>
        <w:t>Ручно уклањање ситнијег отпадног материјала који се не може усисавати (боце, картони, жице, комади</w:t>
      </w:r>
      <w:r w:rsidRPr="00470554">
        <w:rPr>
          <w:rFonts w:cs="Arial"/>
        </w:rPr>
        <w:t>ћ</w:t>
      </w:r>
      <w:r w:rsidRPr="00470554">
        <w:rPr>
          <w:rFonts w:cs="Arial"/>
          <w:lang w:val="sr-Latn-CS"/>
        </w:rPr>
        <w:t>и делова изолације и сл.),</w:t>
      </w:r>
    </w:p>
    <w:p w14:paraId="764BED18" w14:textId="77777777" w:rsidR="00AC6253" w:rsidRPr="00470554" w:rsidRDefault="00AC6253" w:rsidP="00AC6253">
      <w:pPr>
        <w:rPr>
          <w:rFonts w:cs="Arial"/>
          <w:lang w:val="sr-Latn-CS"/>
        </w:rPr>
      </w:pPr>
      <w:r w:rsidRPr="00470554">
        <w:rPr>
          <w:rFonts w:cs="Arial"/>
          <w:lang w:val="sr-Cyrl-RS"/>
        </w:rPr>
        <w:t>- Ч</w:t>
      </w:r>
      <w:r w:rsidRPr="00470554">
        <w:rPr>
          <w:rFonts w:cs="Arial"/>
          <w:lang w:val="sr-Latn-CS"/>
        </w:rPr>
        <w:t xml:space="preserve">ишћење угља из сихтера млинова Б1 и Б2 </w:t>
      </w:r>
      <w:r w:rsidRPr="00470554">
        <w:rPr>
          <w:rFonts w:cs="Arial"/>
          <w:lang w:val="sr-Cyrl-RS"/>
        </w:rPr>
        <w:t>(</w:t>
      </w:r>
      <w:r w:rsidRPr="00470554">
        <w:rPr>
          <w:rFonts w:cs="Arial"/>
          <w:lang w:val="sr-Latn-CS"/>
        </w:rPr>
        <w:t>по потреби</w:t>
      </w:r>
      <w:r w:rsidRPr="00470554">
        <w:rPr>
          <w:rFonts w:cs="Arial"/>
          <w:lang w:val="sr-Cyrl-RS"/>
        </w:rPr>
        <w:t>)</w:t>
      </w:r>
      <w:r w:rsidRPr="00470554">
        <w:rPr>
          <w:rFonts w:cs="Arial"/>
          <w:lang w:val="sr-Latn-CS"/>
        </w:rPr>
        <w:t xml:space="preserve">, уклањање већих количина просутог угља и пепела у котларници Б1 и Б2 </w:t>
      </w:r>
      <w:r w:rsidRPr="00470554">
        <w:rPr>
          <w:rFonts w:cs="Arial"/>
          <w:lang w:val="sr-Cyrl-RS"/>
        </w:rPr>
        <w:t>(</w:t>
      </w:r>
      <w:r w:rsidRPr="00470554">
        <w:rPr>
          <w:rFonts w:cs="Arial"/>
          <w:lang w:val="sr-Latn-CS"/>
        </w:rPr>
        <w:t>по потреби</w:t>
      </w:r>
      <w:r w:rsidRPr="00470554">
        <w:rPr>
          <w:rFonts w:cs="Arial"/>
          <w:lang w:val="sr-Cyrl-RS"/>
        </w:rPr>
        <w:t>),</w:t>
      </w:r>
    </w:p>
    <w:p w14:paraId="59D3B464" w14:textId="77777777" w:rsidR="00AC6253" w:rsidRPr="00470554" w:rsidRDefault="00AC6253" w:rsidP="00AC6253">
      <w:pPr>
        <w:rPr>
          <w:rFonts w:cs="Arial"/>
          <w:lang w:val="sr-Latn-CS"/>
        </w:rPr>
      </w:pPr>
      <w:r w:rsidRPr="00470554">
        <w:rPr>
          <w:rFonts w:cs="Arial"/>
          <w:lang w:val="sr-Cyrl-RS"/>
        </w:rPr>
        <w:t xml:space="preserve">- </w:t>
      </w:r>
      <w:r w:rsidRPr="00470554">
        <w:rPr>
          <w:rFonts w:cs="Arial"/>
          <w:lang w:val="sr-Latn-CS"/>
        </w:rPr>
        <w:t>Водено прање коте ± 0,00м, коте -5,00м и млинских постројења.</w:t>
      </w:r>
      <w:r w:rsidRPr="00470554">
        <w:rPr>
          <w:rFonts w:cs="Arial"/>
          <w:lang w:val="sr-Cyrl-RS"/>
        </w:rPr>
        <w:t xml:space="preserve"> </w:t>
      </w:r>
      <w:r w:rsidRPr="00470554">
        <w:rPr>
          <w:rFonts w:cs="Arial"/>
          <w:lang w:val="sr-Latn-CS"/>
        </w:rPr>
        <w:t>Коришћење воде је дозвољено само у зонама које одобри надзорни орган, на начин који не угрожава безбедност особља и постројења,</w:t>
      </w:r>
    </w:p>
    <w:p w14:paraId="29BC5824" w14:textId="77777777" w:rsidR="00AC6253" w:rsidRPr="00470554" w:rsidRDefault="00AC6253" w:rsidP="00AC6253">
      <w:pPr>
        <w:rPr>
          <w:rFonts w:cs="Arial"/>
          <w:lang w:val="sr-Latn-CS"/>
        </w:rPr>
      </w:pPr>
      <w:r w:rsidRPr="00470554">
        <w:rPr>
          <w:rFonts w:cs="Arial"/>
          <w:lang w:val="sr-Cyrl-RS"/>
        </w:rPr>
        <w:t xml:space="preserve">- </w:t>
      </w:r>
      <w:r w:rsidRPr="00470554">
        <w:rPr>
          <w:rFonts w:cs="Arial"/>
          <w:lang w:val="sr-Latn-CS"/>
        </w:rPr>
        <w:t>Отклањање наслага техничким ваздухом и машинско усисавање кабловских водова и млинских постројења,</w:t>
      </w:r>
    </w:p>
    <w:p w14:paraId="398E2190" w14:textId="77777777" w:rsidR="00AC6253" w:rsidRPr="00470554" w:rsidRDefault="00AC6253" w:rsidP="00AC6253">
      <w:pPr>
        <w:rPr>
          <w:rFonts w:cs="Arial"/>
          <w:lang w:val="sr-Cyrl-RS"/>
        </w:rPr>
      </w:pPr>
      <w:r w:rsidRPr="00470554">
        <w:rPr>
          <w:rFonts w:cs="Arial"/>
          <w:lang w:val="sr-Cyrl-RS"/>
        </w:rPr>
        <w:t>- Ч</w:t>
      </w:r>
      <w:r w:rsidRPr="00470554">
        <w:rPr>
          <w:rFonts w:cs="Arial"/>
          <w:lang w:val="sr-Latn-CS"/>
        </w:rPr>
        <w:t xml:space="preserve">ишћење дренажних јама у котларници Б1 и Б2, чишћење блата и шљаке </w:t>
      </w:r>
      <w:r w:rsidRPr="00470554">
        <w:rPr>
          <w:rFonts w:cs="Arial"/>
          <w:lang w:val="sr-Cyrl-RS"/>
        </w:rPr>
        <w:t>на коти -5,00м.</w:t>
      </w:r>
    </w:p>
    <w:p w14:paraId="1CAA6BE7" w14:textId="77777777" w:rsidR="00AC6253" w:rsidRPr="00470554" w:rsidRDefault="00AC6253" w:rsidP="00AC6253">
      <w:pPr>
        <w:rPr>
          <w:rFonts w:cs="Arial"/>
          <w:lang w:val="sr-Latn-CS"/>
        </w:rPr>
      </w:pPr>
      <w:r w:rsidRPr="00470554">
        <w:rPr>
          <w:rFonts w:cs="Arial"/>
          <w:lang w:val="sr-Cyrl-RS"/>
        </w:rPr>
        <w:t xml:space="preserve">- </w:t>
      </w:r>
      <w:r w:rsidRPr="00470554">
        <w:rPr>
          <w:rFonts w:cs="Arial"/>
          <w:lang w:val="sr-Latn-CS"/>
        </w:rPr>
        <w:t>Израда скеле или коришћење покретне скеле и алпинистичке опреме на тешко приступачним местима.</w:t>
      </w:r>
    </w:p>
    <w:p w14:paraId="50FA478C" w14:textId="7ACB72BB" w:rsidR="00AC6253" w:rsidRPr="00470554" w:rsidRDefault="00AC6253" w:rsidP="00AC6253">
      <w:pPr>
        <w:widowControl w:val="0"/>
        <w:autoSpaceDE w:val="0"/>
        <w:autoSpaceDN w:val="0"/>
        <w:adjustRightInd w:val="0"/>
        <w:rPr>
          <w:rFonts w:cs="Arial"/>
        </w:rPr>
      </w:pPr>
      <w:r w:rsidRPr="00470554">
        <w:rPr>
          <w:rFonts w:cs="Arial"/>
          <w:lang w:val="sr-Cyrl-RS"/>
        </w:rPr>
        <w:t xml:space="preserve">- </w:t>
      </w:r>
      <w:r w:rsidR="00AB0DBB" w:rsidRPr="00470554">
        <w:rPr>
          <w:rFonts w:cs="Arial"/>
          <w:lang w:val="sr-Cyrl-RS"/>
        </w:rPr>
        <w:t>Понуђач</w:t>
      </w:r>
      <w:r w:rsidRPr="00470554">
        <w:rPr>
          <w:rFonts w:cs="Arial"/>
          <w:lang w:val="sr-Cyrl-RS"/>
        </w:rPr>
        <w:t xml:space="preserve"> је обавезан да свакодневно уредно води грађевински дневник у коме ће бити дат детаљан опис изведених услуга. Грађевински дневник потписује овлашћено лице Извођача и Надзорни орган ТЕНТ-а Б и то свакодневно на крају радног дана.</w:t>
      </w:r>
    </w:p>
    <w:p w14:paraId="2C979C67" w14:textId="1E3913FA" w:rsidR="00AC6253" w:rsidRPr="00470554" w:rsidRDefault="00AC6253" w:rsidP="00AC6253">
      <w:pPr>
        <w:rPr>
          <w:rFonts w:cs="Arial"/>
          <w:sz w:val="20"/>
          <w:szCs w:val="20"/>
        </w:rPr>
      </w:pPr>
      <w:r w:rsidRPr="00470554">
        <w:rPr>
          <w:rFonts w:cs="Arial"/>
          <w:lang w:val="sr-Cyrl-RS"/>
        </w:rPr>
        <w:t xml:space="preserve">- </w:t>
      </w:r>
      <w:r w:rsidR="00AB0DBB" w:rsidRPr="00470554">
        <w:rPr>
          <w:rFonts w:cs="Arial"/>
          <w:lang w:val="sr-Cyrl-RS"/>
        </w:rPr>
        <w:t>Понуђач</w:t>
      </w:r>
      <w:r w:rsidRPr="00470554">
        <w:rPr>
          <w:rFonts w:cs="Arial"/>
          <w:lang w:val="sr-Cyrl-RS"/>
        </w:rPr>
        <w:t xml:space="preserve"> је у обавези да квалитетно и у року изведе све услуге које су наведене у предмеру и да се при томе придржава свих прописа предвиђених законом о безбедности и здрављу на раду и свих важећих прописа и норматива из области</w:t>
      </w:r>
      <w:r w:rsidRPr="00470554">
        <w:rPr>
          <w:rFonts w:cs="Arial"/>
          <w:sz w:val="20"/>
          <w:szCs w:val="20"/>
          <w:lang w:val="sr-Cyrl-RS"/>
        </w:rPr>
        <w:t xml:space="preserve"> грађевинарства  предвиђених за ту врсту радова.</w:t>
      </w:r>
    </w:p>
    <w:p w14:paraId="4F57ED64" w14:textId="77777777" w:rsidR="00AC6253" w:rsidRPr="00470554" w:rsidRDefault="00AC6253" w:rsidP="00AC6253">
      <w:pPr>
        <w:rPr>
          <w:rFonts w:cs="Arial"/>
          <w:lang w:val="sr-Cyrl-RS"/>
        </w:rPr>
      </w:pPr>
      <w:r w:rsidRPr="00470554">
        <w:rPr>
          <w:rFonts w:cs="Arial"/>
          <w:lang w:val="sr-Cyrl-RS"/>
        </w:rPr>
        <w:t>- Вршилац услуге је у обавези да пре почетка вршења услуге достави решење директора фирме о именовању одговорног лица које ће испред Извођача организовати  и спроводити све одредбе предметног Уговора.</w:t>
      </w:r>
    </w:p>
    <w:p w14:paraId="7B3AE439" w14:textId="49D8A50A" w:rsidR="00AC6253" w:rsidRPr="00470554" w:rsidRDefault="00AB0DBB" w:rsidP="00AC6253">
      <w:pPr>
        <w:rPr>
          <w:rFonts w:cs="Arial"/>
          <w:lang w:val="sr-Cyrl-RS"/>
        </w:rPr>
      </w:pPr>
      <w:r w:rsidRPr="00470554">
        <w:rPr>
          <w:rFonts w:cs="Arial"/>
          <w:lang w:val="sr-Cyrl-RS"/>
        </w:rPr>
        <w:t>- Понуђач</w:t>
      </w:r>
      <w:r w:rsidR="00AC6253" w:rsidRPr="00470554">
        <w:rPr>
          <w:rFonts w:cs="Arial"/>
          <w:lang w:val="sr-Cyrl-RS"/>
        </w:rPr>
        <w:t xml:space="preserve"> је у обавези да своју механизацију и радну снагу ангажује сваког радног дана од 07-15 часова. Од тога, понуђачу ће се признати 6 (шест) часова ефективног рада индустријског усисивача уколико представник наручиоца својим потписом у грађевинском дневнику констатује да су сви агрегати исправно радили и да је наведени број послужиоца био на својим радним местима и обављао послове машинског чишћења. Понуђачу се не признаје у ефективу 1 час за потребе радне снаге (доручак и пауза за кафу) и 1 час за пражњење бункера и транспорт усисаног садржаја. Свако ангажовање индустријског усисивача мање од 6 часова (уноси непосредни представник наручиоца и према потреби и њему надређени, а према систематизацији радних места у ПД ТЕНТ, у грађевински дневник) повлачи за собом умањење месечног обрачуна за износ који се добија када се број неангажованих часова, а минимално један час, помножи са јединичном ценом. Поред тога, уколико наручилац непосредним увидом констатује да понуђач нема тражени број послужиоца за одређени агрегат, дневна квота од 6 часова за тај агрегат биће му умањена за 1 час. Понуђач је дужан да у јединичну цену рада агрегата и трактора са кип-приколицом урачуна транспорт пепела од сабирних бункера агрегата до депонија пепела ТЕНТ-Б које одреди наручилац (највише 9000м у једном правцу), што значи да ова активност људи и механизације не улази у предвиђени број ефективних часова рада који су дати у овом предмеру.</w:t>
      </w:r>
    </w:p>
    <w:p w14:paraId="1D52692D" w14:textId="77777777" w:rsidR="00AC6253" w:rsidRPr="00470554" w:rsidRDefault="00AC6253" w:rsidP="00AC6253">
      <w:pPr>
        <w:rPr>
          <w:rFonts w:cs="Arial"/>
          <w:lang w:val="sr-Cyrl-RS"/>
        </w:rPr>
      </w:pPr>
      <w:r w:rsidRPr="00470554">
        <w:rPr>
          <w:rFonts w:cs="Arial"/>
          <w:lang w:val="sr-Cyrl-RS"/>
        </w:rPr>
        <w:t xml:space="preserve">- Посебну пажњу обратити на усисавање кабловских регала и на осталу осетљиву опреме, по потреби организовати издувавање наталожене прашине компримованим </w:t>
      </w:r>
      <w:r w:rsidRPr="00470554">
        <w:rPr>
          <w:rFonts w:cs="Arial"/>
          <w:lang w:val="sr-Cyrl-RS"/>
        </w:rPr>
        <w:lastRenderedPageBreak/>
        <w:t>ваздухом из инсталације Наручиоца. Коришћење воде је дозвољено само у зонама које одобри наручилац, на начин који не угрожава безбедност особља и постројења.</w:t>
      </w:r>
    </w:p>
    <w:p w14:paraId="44C2B0AF" w14:textId="7B9DDDD2" w:rsidR="0099688C" w:rsidRPr="00470554" w:rsidRDefault="0099688C" w:rsidP="0099688C">
      <w:pPr>
        <w:spacing w:before="0" w:after="200" w:line="276" w:lineRule="auto"/>
        <w:contextualSpacing/>
        <w:rPr>
          <w:rFonts w:cs="Arial"/>
          <w:lang w:val="sr-Latn-CS" w:eastAsia="sr-Latn-CS"/>
        </w:rPr>
      </w:pPr>
    </w:p>
    <w:p w14:paraId="24F16795" w14:textId="77777777" w:rsidR="00AC6253" w:rsidRPr="00470554" w:rsidRDefault="00AC6253" w:rsidP="00AC6253">
      <w:pPr>
        <w:rPr>
          <w:rFonts w:cs="Arial"/>
          <w:lang w:val="sr-Cyrl-RS"/>
        </w:rPr>
      </w:pPr>
      <w:r w:rsidRPr="00470554">
        <w:rPr>
          <w:rFonts w:cs="Arial"/>
          <w:lang w:val="sr-Cyrl-RS"/>
        </w:rPr>
        <w:t>- У случају да из неког разлога не постоји могућност чишћења постројења у раду  блока, (нпр. због високе температуре), извођач ће те површине чистити у застојима, о чему ће га наручиоц благовремено обавестити. Систем мора бити прилагодљив потребама чишћења на свим позицијама постројења на којима се пружа услуга.</w:t>
      </w:r>
    </w:p>
    <w:p w14:paraId="5C1F7800" w14:textId="06FAB344" w:rsidR="00AC6253" w:rsidRPr="00470554" w:rsidRDefault="00AC6253" w:rsidP="00AC6253">
      <w:pPr>
        <w:rPr>
          <w:rFonts w:cs="Arial"/>
          <w:lang w:val="sr-Cyrl-RS"/>
        </w:rPr>
      </w:pPr>
      <w:r w:rsidRPr="00470554">
        <w:rPr>
          <w:rFonts w:cs="Arial"/>
          <w:lang w:val="sr-Cyrl-RS"/>
        </w:rPr>
        <w:t xml:space="preserve">- </w:t>
      </w:r>
      <w:r w:rsidR="00AB0DBB" w:rsidRPr="00470554">
        <w:rPr>
          <w:rFonts w:cs="Arial"/>
          <w:lang w:val="sr-Cyrl-RS"/>
        </w:rPr>
        <w:t>Понуђач</w:t>
      </w:r>
      <w:r w:rsidRPr="00470554">
        <w:rPr>
          <w:rFonts w:cs="Arial"/>
          <w:lang w:val="sr-Cyrl-RS"/>
        </w:rPr>
        <w:t xml:space="preserve"> је у обавези да обезбеди сву потребну опрему: индустријске усисиваче, рефлекторе, црева за воду ручни алат и др, као и сва транспортна средства и уређаје за хоризонтални и вертикални транспорт, </w:t>
      </w:r>
    </w:p>
    <w:p w14:paraId="3E4B6CAB" w14:textId="77777777" w:rsidR="00AC6253" w:rsidRPr="00470554" w:rsidRDefault="00AC6253" w:rsidP="00AC6253">
      <w:pPr>
        <w:rPr>
          <w:rFonts w:cs="Arial"/>
          <w:lang w:val="sr-Cyrl-RS"/>
        </w:rPr>
      </w:pPr>
      <w:r w:rsidRPr="00470554">
        <w:rPr>
          <w:rFonts w:cs="Arial"/>
          <w:lang w:val="sr-Cyrl-RS"/>
        </w:rPr>
        <w:t xml:space="preserve">- Да обезбеди потребну скелу за усисавање недоступних места (разних регала, ормана и сл.), достави пројекат скела и врши сталне контроле стабилности и безбедности скеле, </w:t>
      </w:r>
    </w:p>
    <w:p w14:paraId="6E94BFB3" w14:textId="77777777" w:rsidR="00AC6253" w:rsidRPr="00470554" w:rsidRDefault="00AC6253" w:rsidP="00AC6253">
      <w:pPr>
        <w:rPr>
          <w:rFonts w:cs="Arial"/>
          <w:lang w:val="sr-Cyrl-RS"/>
        </w:rPr>
      </w:pPr>
      <w:r w:rsidRPr="00470554">
        <w:rPr>
          <w:rFonts w:cs="Arial"/>
          <w:lang w:val="sr-Cyrl-RS"/>
        </w:rPr>
        <w:t xml:space="preserve">- Понуђач је у обавези да своју радну снагу опреми са потребном опремом у складу са прописима о заштити и безбедности на раду са посебним акцентом на заштитну маску са изменљивим филтером која је обавезна да се носи током целог процеса чишћења и сигурносним појасом. Радници који се не буду придржавали ових захтева биће тренутно удаљени са радног места, </w:t>
      </w:r>
    </w:p>
    <w:p w14:paraId="5B8B1F3A" w14:textId="77777777" w:rsidR="00AC6253" w:rsidRPr="00470554" w:rsidRDefault="00AC6253" w:rsidP="00AC6253">
      <w:pPr>
        <w:rPr>
          <w:rFonts w:cs="Arial"/>
          <w:lang w:val="sr-Cyrl-RS"/>
        </w:rPr>
      </w:pPr>
      <w:r w:rsidRPr="00470554">
        <w:rPr>
          <w:rFonts w:cs="Arial"/>
          <w:lang w:val="sr-Cyrl-RS"/>
        </w:rPr>
        <w:t>- Следећу радну операцију да не започиње без прегледане претходне и примљене од стране представника наручиоца,</w:t>
      </w:r>
    </w:p>
    <w:p w14:paraId="0339CED0" w14:textId="77777777" w:rsidR="00AC6253" w:rsidRPr="00470554" w:rsidRDefault="00AC6253" w:rsidP="00AC6253">
      <w:pPr>
        <w:rPr>
          <w:rFonts w:cs="Arial"/>
          <w:lang w:val="sr-Cyrl-RS"/>
        </w:rPr>
      </w:pPr>
      <w:r w:rsidRPr="00470554">
        <w:rPr>
          <w:rFonts w:cs="Arial"/>
          <w:lang w:val="sr-Cyrl-RS"/>
        </w:rPr>
        <w:t>- Услуга се углавном пружа на постројењу током његовог рада, те се особље извођача мора стриктно придржавати технолошке дисциплине, упутстава и захтева Наручиоца,</w:t>
      </w:r>
    </w:p>
    <w:p w14:paraId="5BBFB3C3" w14:textId="081836D2" w:rsidR="00AC6253" w:rsidRPr="00470554" w:rsidRDefault="00AC6253" w:rsidP="00AC6253">
      <w:pPr>
        <w:rPr>
          <w:rFonts w:cs="Arial"/>
          <w:lang w:val="sr-Cyrl-RS"/>
        </w:rPr>
      </w:pPr>
      <w:r w:rsidRPr="00470554">
        <w:rPr>
          <w:rFonts w:cs="Arial"/>
          <w:lang w:val="sr-Cyrl-RS"/>
        </w:rPr>
        <w:t xml:space="preserve">- </w:t>
      </w:r>
      <w:r w:rsidR="00AB0DBB" w:rsidRPr="00470554">
        <w:rPr>
          <w:rFonts w:cs="Arial"/>
          <w:lang w:val="sr-Cyrl-RS"/>
        </w:rPr>
        <w:t>Понуђач</w:t>
      </w:r>
      <w:r w:rsidRPr="00470554">
        <w:rPr>
          <w:rFonts w:cs="Arial"/>
          <w:lang w:val="sr-Cyrl-RS"/>
        </w:rPr>
        <w:t xml:space="preserve"> је у обавези да строго поштује план ангажовања индустријског усисивача и људства по котама и данима, што значи да средства и људи одређеног дана морају бити на планираној коти. Уколико наручилац утврди супротно, неће се признати ангажовање средстава и радне снаге за тај дан. План ангажовања средстава и људства за одређени период понуђач добија од Наручиоца,</w:t>
      </w:r>
    </w:p>
    <w:p w14:paraId="64603481" w14:textId="424F6AA2" w:rsidR="00AC6253" w:rsidRPr="00470554" w:rsidRDefault="00AC6253" w:rsidP="00AC6253">
      <w:pPr>
        <w:rPr>
          <w:rFonts w:cs="Arial"/>
          <w:lang w:val="sr-Cyrl-RS"/>
        </w:rPr>
      </w:pPr>
      <w:r w:rsidRPr="00470554">
        <w:rPr>
          <w:rFonts w:cs="Arial"/>
          <w:lang w:val="sr-Cyrl-RS"/>
        </w:rPr>
        <w:t xml:space="preserve">- </w:t>
      </w:r>
      <w:r w:rsidR="00AB0DBB" w:rsidRPr="00470554">
        <w:rPr>
          <w:rFonts w:cs="Arial"/>
          <w:lang w:val="sr-Cyrl-RS"/>
        </w:rPr>
        <w:t>Понуђач</w:t>
      </w:r>
      <w:r w:rsidRPr="00470554">
        <w:rPr>
          <w:rFonts w:cs="Arial"/>
          <w:lang w:val="sr-Cyrl-RS"/>
        </w:rPr>
        <w:t xml:space="preserve"> </w:t>
      </w:r>
      <w:r w:rsidRPr="00470554">
        <w:rPr>
          <w:rFonts w:cs="Arial"/>
        </w:rPr>
        <w:t>је обавезан да на радној одећи особља обезбеди одговарајућу ознаку фирме. У противном овлашћени представници Наручиоца могу удаљити лица без обележја из круга ТЕНТ-а,</w:t>
      </w:r>
    </w:p>
    <w:p w14:paraId="7253CC6E" w14:textId="558B08B6" w:rsidR="0099688C" w:rsidRPr="00470554" w:rsidRDefault="0099688C" w:rsidP="0099688C">
      <w:pPr>
        <w:spacing w:before="0" w:after="200" w:line="276" w:lineRule="auto"/>
        <w:contextualSpacing/>
        <w:rPr>
          <w:rFonts w:cs="Arial"/>
          <w:lang w:val="sr-Latn-CS" w:eastAsia="sr-Latn-CS"/>
        </w:rPr>
      </w:pPr>
    </w:p>
    <w:p w14:paraId="51DA04CF" w14:textId="06504EDA" w:rsidR="0099688C" w:rsidRPr="00470554" w:rsidRDefault="0099688C" w:rsidP="0099688C">
      <w:pPr>
        <w:spacing w:before="0" w:after="200" w:line="276" w:lineRule="auto"/>
        <w:contextualSpacing/>
        <w:rPr>
          <w:rFonts w:cs="Arial"/>
          <w:lang w:val="sr-Latn-CS" w:eastAsia="sr-Latn-CS"/>
        </w:rPr>
      </w:pPr>
    </w:p>
    <w:p w14:paraId="4A49E205" w14:textId="5417D0E7" w:rsidR="00AB0DBB" w:rsidRDefault="00103EE3" w:rsidP="00AB0DBB">
      <w:pPr>
        <w:jc w:val="center"/>
        <w:rPr>
          <w:rFonts w:cs="Arial"/>
          <w:b/>
          <w:sz w:val="36"/>
          <w:szCs w:val="36"/>
          <w:u w:val="single"/>
          <w:lang w:val="sr-Cyrl-RS" w:eastAsia="ar-SA"/>
        </w:rPr>
      </w:pPr>
      <w:r>
        <w:rPr>
          <w:rFonts w:cs="Arial"/>
          <w:b/>
          <w:sz w:val="36"/>
          <w:szCs w:val="36"/>
          <w:u w:val="single"/>
          <w:lang w:val="sr-Cyrl-RS" w:eastAsia="ar-SA"/>
        </w:rPr>
        <w:t>ПОЗИЦИЈА</w:t>
      </w:r>
      <w:r w:rsidRPr="00103EE3">
        <w:rPr>
          <w:rFonts w:cs="Arial"/>
          <w:b/>
          <w:sz w:val="36"/>
          <w:szCs w:val="36"/>
          <w:u w:val="single"/>
          <w:lang w:val="sr-Cyrl-RS" w:eastAsia="ar-SA"/>
        </w:rPr>
        <w:t xml:space="preserve"> </w:t>
      </w:r>
      <w:r>
        <w:rPr>
          <w:rFonts w:cs="Arial"/>
          <w:b/>
          <w:sz w:val="36"/>
          <w:szCs w:val="36"/>
          <w:u w:val="single"/>
          <w:lang w:val="sr-Cyrl-RS" w:eastAsia="ar-SA"/>
        </w:rPr>
        <w:t>3</w:t>
      </w:r>
    </w:p>
    <w:p w14:paraId="30B61399" w14:textId="77777777" w:rsidR="00103EE3" w:rsidRPr="00470554" w:rsidRDefault="00103EE3" w:rsidP="00AB0DBB">
      <w:pPr>
        <w:jc w:val="center"/>
        <w:rPr>
          <w:rFonts w:cs="Arial"/>
          <w:lang w:val="sr-Cyrl-RS"/>
        </w:rPr>
      </w:pPr>
    </w:p>
    <w:p w14:paraId="0F70BC93" w14:textId="77777777" w:rsidR="00AB0DBB" w:rsidRPr="00470554" w:rsidRDefault="00AB0DBB" w:rsidP="00AB0DBB">
      <w:pPr>
        <w:pStyle w:val="Heading10"/>
        <w:ind w:left="360"/>
        <w:jc w:val="center"/>
        <w:rPr>
          <w:rFonts w:cs="Arial"/>
          <w:lang w:val="sr-Cyrl-RS"/>
        </w:rPr>
      </w:pPr>
      <w:r w:rsidRPr="00470554">
        <w:rPr>
          <w:rFonts w:cs="Arial"/>
          <w:lang w:val="sr-Cyrl-RS"/>
        </w:rPr>
        <w:t>ТЕХНИЧКА СПЕЦИФИКАЦИЈА</w:t>
      </w:r>
    </w:p>
    <w:p w14:paraId="72FF164F" w14:textId="77777777" w:rsidR="00AB0DBB" w:rsidRPr="00470554" w:rsidRDefault="00AB0DBB" w:rsidP="00AB0DBB">
      <w:pPr>
        <w:jc w:val="center"/>
        <w:rPr>
          <w:rFonts w:cs="Arial"/>
          <w:b/>
        </w:rPr>
      </w:pPr>
      <w:r w:rsidRPr="00470554">
        <w:rPr>
          <w:rFonts w:cs="Arial"/>
          <w:b/>
        </w:rPr>
        <w:t>Одржавање у чистом стању главног погонског објекта</w:t>
      </w:r>
    </w:p>
    <w:p w14:paraId="3F07DCC5" w14:textId="77777777" w:rsidR="00AB0DBB" w:rsidRPr="00470554" w:rsidRDefault="00AB0DBB" w:rsidP="00AB0DBB">
      <w:pPr>
        <w:jc w:val="center"/>
        <w:rPr>
          <w:rFonts w:cs="Arial"/>
          <w:b/>
          <w:lang w:val="sr-Cyrl-RS"/>
        </w:rPr>
      </w:pPr>
      <w:r w:rsidRPr="00470554">
        <w:rPr>
          <w:rFonts w:cs="Arial"/>
          <w:b/>
        </w:rPr>
        <w:t>Чишћење погона усисавањем</w:t>
      </w:r>
      <w:r w:rsidRPr="00470554">
        <w:rPr>
          <w:rFonts w:cs="Arial"/>
          <w:b/>
          <w:lang w:val="sr-Cyrl-RS"/>
        </w:rPr>
        <w:t xml:space="preserve"> ТЕМ</w:t>
      </w:r>
    </w:p>
    <w:p w14:paraId="2BAD4603" w14:textId="77777777" w:rsidR="00AB0DBB" w:rsidRPr="00470554" w:rsidRDefault="00AB0DBB" w:rsidP="00AB0DBB">
      <w:pPr>
        <w:rPr>
          <w:rFonts w:cs="Arial"/>
          <w:iCs/>
          <w:lang w:val="sr-Cyrl-RS"/>
        </w:rPr>
      </w:pPr>
    </w:p>
    <w:p w14:paraId="3163AFC4" w14:textId="77777777" w:rsidR="00AB0DBB" w:rsidRPr="00470554" w:rsidRDefault="00AB0DBB" w:rsidP="00AB0DBB">
      <w:pPr>
        <w:pStyle w:val="Heading10"/>
        <w:numPr>
          <w:ilvl w:val="1"/>
          <w:numId w:val="13"/>
        </w:numPr>
        <w:tabs>
          <w:tab w:val="left" w:pos="567"/>
        </w:tabs>
        <w:spacing w:before="0" w:after="120"/>
        <w:jc w:val="both"/>
        <w:rPr>
          <w:rFonts w:cs="Arial"/>
          <w:lang w:val="sr-Cyrl-RS"/>
        </w:rPr>
      </w:pPr>
      <w:r w:rsidRPr="00470554">
        <w:rPr>
          <w:rFonts w:cs="Arial"/>
          <w:lang w:val="sr-Cyrl-RS"/>
        </w:rPr>
        <w:t>Врста и обим услуга</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031"/>
        <w:gridCol w:w="1324"/>
        <w:gridCol w:w="1467"/>
      </w:tblGrid>
      <w:tr w:rsidR="00470554" w:rsidRPr="00470554" w14:paraId="2903D27A" w14:textId="77777777" w:rsidTr="00E86B02">
        <w:trPr>
          <w:cantSplit/>
          <w:trHeight w:val="454"/>
          <w:jc w:val="center"/>
        </w:trPr>
        <w:tc>
          <w:tcPr>
            <w:tcW w:w="675" w:type="dxa"/>
            <w:tcBorders>
              <w:top w:val="single" w:sz="4" w:space="0" w:color="auto"/>
              <w:left w:val="single" w:sz="4" w:space="0" w:color="auto"/>
              <w:bottom w:val="single" w:sz="4" w:space="0" w:color="auto"/>
              <w:right w:val="single" w:sz="4" w:space="0" w:color="auto"/>
            </w:tcBorders>
            <w:vAlign w:val="center"/>
          </w:tcPr>
          <w:p w14:paraId="585AC167" w14:textId="77777777" w:rsidR="00AB0DBB" w:rsidRPr="00470554" w:rsidRDefault="00AB0DBB" w:rsidP="00E86B02">
            <w:pPr>
              <w:pStyle w:val="Heading4"/>
              <w:ind w:left="-57" w:right="-57"/>
              <w:rPr>
                <w:rFonts w:ascii="Arial" w:hAnsi="Arial" w:cs="Arial"/>
                <w:lang w:val="sr-Cyrl-RS"/>
              </w:rPr>
            </w:pPr>
            <w:r w:rsidRPr="00470554">
              <w:rPr>
                <w:rFonts w:ascii="Arial" w:hAnsi="Arial" w:cs="Arial"/>
                <w:lang w:val="sr-Cyrl-RS"/>
              </w:rPr>
              <w:lastRenderedPageBreak/>
              <w:t>Ред. број</w:t>
            </w:r>
          </w:p>
        </w:tc>
        <w:tc>
          <w:tcPr>
            <w:tcW w:w="6031" w:type="dxa"/>
            <w:tcBorders>
              <w:top w:val="single" w:sz="4" w:space="0" w:color="auto"/>
              <w:left w:val="single" w:sz="4" w:space="0" w:color="auto"/>
              <w:bottom w:val="single" w:sz="4" w:space="0" w:color="auto"/>
              <w:right w:val="single" w:sz="4" w:space="0" w:color="auto"/>
            </w:tcBorders>
            <w:vAlign w:val="center"/>
          </w:tcPr>
          <w:p w14:paraId="2CBA6609" w14:textId="77777777" w:rsidR="00AB0DBB" w:rsidRPr="00470554" w:rsidRDefault="00AB0DBB" w:rsidP="00E86B02">
            <w:pPr>
              <w:pStyle w:val="Heading4"/>
              <w:rPr>
                <w:rFonts w:ascii="Arial" w:hAnsi="Arial" w:cs="Arial"/>
                <w:lang w:val="sr-Cyrl-RS"/>
              </w:rPr>
            </w:pPr>
            <w:r w:rsidRPr="00470554">
              <w:rPr>
                <w:rFonts w:ascii="Arial" w:hAnsi="Arial" w:cs="Arial"/>
                <w:lang w:val="sr-Cyrl-RS"/>
              </w:rPr>
              <w:t>Предмет набавке</w:t>
            </w:r>
          </w:p>
        </w:tc>
        <w:tc>
          <w:tcPr>
            <w:tcW w:w="1324" w:type="dxa"/>
            <w:tcBorders>
              <w:top w:val="single" w:sz="4" w:space="0" w:color="auto"/>
              <w:left w:val="single" w:sz="4" w:space="0" w:color="auto"/>
              <w:bottom w:val="single" w:sz="4" w:space="0" w:color="auto"/>
              <w:right w:val="single" w:sz="4" w:space="0" w:color="auto"/>
            </w:tcBorders>
            <w:vAlign w:val="center"/>
          </w:tcPr>
          <w:p w14:paraId="05E9240A" w14:textId="77777777" w:rsidR="00AB0DBB" w:rsidRPr="00470554" w:rsidRDefault="00AB0DBB" w:rsidP="00E86B02">
            <w:pPr>
              <w:pStyle w:val="Heading4"/>
              <w:rPr>
                <w:rFonts w:ascii="Arial" w:hAnsi="Arial" w:cs="Arial"/>
                <w:lang w:val="sr-Cyrl-RS"/>
              </w:rPr>
            </w:pPr>
            <w:r w:rsidRPr="00470554">
              <w:rPr>
                <w:rFonts w:ascii="Arial" w:hAnsi="Arial" w:cs="Arial"/>
                <w:lang w:val="sr-Cyrl-RS"/>
              </w:rPr>
              <w:t>Јединица</w:t>
            </w:r>
          </w:p>
          <w:p w14:paraId="5C185305" w14:textId="77777777" w:rsidR="00AB0DBB" w:rsidRPr="00470554" w:rsidRDefault="00AB0DBB" w:rsidP="00E86B02">
            <w:pPr>
              <w:pStyle w:val="Heading4"/>
              <w:rPr>
                <w:rFonts w:ascii="Arial" w:hAnsi="Arial" w:cs="Arial"/>
                <w:lang w:val="sr-Cyrl-RS"/>
              </w:rPr>
            </w:pPr>
            <w:r w:rsidRPr="00470554">
              <w:rPr>
                <w:rFonts w:ascii="Arial" w:hAnsi="Arial" w:cs="Arial"/>
                <w:lang w:val="sr-Cyrl-RS"/>
              </w:rPr>
              <w:t>мере</w:t>
            </w:r>
          </w:p>
        </w:tc>
        <w:tc>
          <w:tcPr>
            <w:tcW w:w="1467" w:type="dxa"/>
            <w:tcBorders>
              <w:top w:val="single" w:sz="4" w:space="0" w:color="auto"/>
              <w:left w:val="single" w:sz="4" w:space="0" w:color="auto"/>
              <w:bottom w:val="single" w:sz="4" w:space="0" w:color="auto"/>
              <w:right w:val="single" w:sz="4" w:space="0" w:color="auto"/>
            </w:tcBorders>
            <w:vAlign w:val="center"/>
          </w:tcPr>
          <w:p w14:paraId="2C35DA48" w14:textId="77777777" w:rsidR="00AB0DBB" w:rsidRPr="00470554" w:rsidRDefault="00AB0DBB" w:rsidP="00E86B02">
            <w:pPr>
              <w:pStyle w:val="Heading4"/>
              <w:ind w:left="-57" w:right="-57"/>
              <w:rPr>
                <w:rFonts w:ascii="Arial" w:hAnsi="Arial" w:cs="Arial"/>
                <w:lang w:val="sr-Cyrl-RS"/>
              </w:rPr>
            </w:pPr>
            <w:r w:rsidRPr="00470554">
              <w:rPr>
                <w:rFonts w:ascii="Arial" w:hAnsi="Arial" w:cs="Arial"/>
                <w:lang w:val="sr-Cyrl-RS"/>
              </w:rPr>
              <w:t>Количина</w:t>
            </w:r>
          </w:p>
        </w:tc>
      </w:tr>
      <w:tr w:rsidR="00470554" w:rsidRPr="00470554" w14:paraId="13BDD6E4" w14:textId="77777777" w:rsidTr="00E86B02">
        <w:trPr>
          <w:cantSplit/>
          <w:trHeight w:val="454"/>
          <w:jc w:val="center"/>
        </w:trPr>
        <w:tc>
          <w:tcPr>
            <w:tcW w:w="675" w:type="dxa"/>
            <w:tcBorders>
              <w:top w:val="single" w:sz="4" w:space="0" w:color="auto"/>
              <w:left w:val="single" w:sz="4" w:space="0" w:color="auto"/>
              <w:right w:val="single" w:sz="4" w:space="0" w:color="auto"/>
            </w:tcBorders>
            <w:vAlign w:val="center"/>
          </w:tcPr>
          <w:p w14:paraId="12AE4F64" w14:textId="77777777" w:rsidR="00AB0DBB" w:rsidRPr="00470554" w:rsidRDefault="00AB0DBB" w:rsidP="00E86B02">
            <w:pPr>
              <w:jc w:val="center"/>
              <w:rPr>
                <w:rFonts w:cs="Arial"/>
              </w:rPr>
            </w:pPr>
            <w:r w:rsidRPr="00470554">
              <w:rPr>
                <w:rFonts w:cs="Arial"/>
                <w:lang w:val="sr-Cyrl-RS"/>
              </w:rPr>
              <w:t>1.</w:t>
            </w:r>
          </w:p>
        </w:tc>
        <w:tc>
          <w:tcPr>
            <w:tcW w:w="6031" w:type="dxa"/>
            <w:tcBorders>
              <w:top w:val="single" w:sz="4" w:space="0" w:color="auto"/>
              <w:left w:val="single" w:sz="4" w:space="0" w:color="auto"/>
              <w:bottom w:val="single" w:sz="4" w:space="0" w:color="auto"/>
              <w:right w:val="single" w:sz="4" w:space="0" w:color="auto"/>
            </w:tcBorders>
            <w:vAlign w:val="center"/>
          </w:tcPr>
          <w:p w14:paraId="4428643A" w14:textId="77777777" w:rsidR="00AB0DBB" w:rsidRPr="00470554" w:rsidRDefault="00AB0DBB" w:rsidP="00E86B02">
            <w:pPr>
              <w:pStyle w:val="NoSpacing"/>
              <w:rPr>
                <w:rFonts w:cs="Arial"/>
              </w:rPr>
            </w:pPr>
            <w:r w:rsidRPr="00470554">
              <w:rPr>
                <w:rFonts w:cs="Arial"/>
              </w:rPr>
              <w:t xml:space="preserve">Машинско чишћење пепела за период од </w:t>
            </w:r>
            <w:r w:rsidRPr="00470554">
              <w:rPr>
                <w:rFonts w:cs="Arial"/>
                <w:lang w:val="sr-Latn-RS"/>
              </w:rPr>
              <w:t>12</w:t>
            </w:r>
            <w:r w:rsidRPr="00470554">
              <w:rPr>
                <w:rFonts w:cs="Arial"/>
                <w:lang w:val="sr-Cyrl-RS"/>
              </w:rPr>
              <w:t xml:space="preserve"> месеци</w:t>
            </w:r>
            <w:r w:rsidRPr="00470554">
              <w:rPr>
                <w:rFonts w:cs="Arial"/>
              </w:rPr>
              <w:t xml:space="preserve"> у котловском постројењу и угљене прашине у истоварној станици допреме угља</w:t>
            </w:r>
            <w:r w:rsidRPr="00470554">
              <w:rPr>
                <w:rFonts w:cs="Arial"/>
                <w:lang w:val="sr-Latn-RS"/>
              </w:rPr>
              <w:t xml:space="preserve"> и то:</w:t>
            </w:r>
            <w:r w:rsidRPr="00470554">
              <w:rPr>
                <w:rFonts w:cs="Arial"/>
              </w:rPr>
              <w:t xml:space="preserve"> </w:t>
            </w:r>
          </w:p>
          <w:p w14:paraId="5C99E80D" w14:textId="77777777" w:rsidR="00AB0DBB" w:rsidRPr="00470554" w:rsidRDefault="00AB0DBB" w:rsidP="00E86B02">
            <w:pPr>
              <w:pStyle w:val="NoSpacing"/>
              <w:rPr>
                <w:rFonts w:cs="Arial"/>
              </w:rPr>
            </w:pPr>
            <w:r w:rsidRPr="00470554">
              <w:rPr>
                <w:rFonts w:cs="Arial"/>
              </w:rPr>
              <w:t>- Ангажовање једног покретног (мобилног)  индустријског усисивача на дизел или електрични погон минималне снаге 50</w:t>
            </w:r>
            <w:r w:rsidRPr="00470554">
              <w:rPr>
                <w:rFonts w:cs="Arial"/>
                <w:lang w:val="sr-Latn-RS"/>
              </w:rPr>
              <w:t>kW</w:t>
            </w:r>
            <w:r w:rsidRPr="00470554">
              <w:rPr>
                <w:rFonts w:cs="Arial"/>
              </w:rPr>
              <w:t>, индустријским усисивачем са редно везаним циклоном</w:t>
            </w:r>
          </w:p>
        </w:tc>
        <w:tc>
          <w:tcPr>
            <w:tcW w:w="1324" w:type="dxa"/>
            <w:tcBorders>
              <w:top w:val="single" w:sz="4" w:space="0" w:color="auto"/>
              <w:left w:val="single" w:sz="4" w:space="0" w:color="auto"/>
              <w:bottom w:val="single" w:sz="4" w:space="0" w:color="auto"/>
              <w:right w:val="single" w:sz="4" w:space="0" w:color="auto"/>
            </w:tcBorders>
            <w:vAlign w:val="center"/>
          </w:tcPr>
          <w:p w14:paraId="1768128B" w14:textId="77777777" w:rsidR="00AB0DBB" w:rsidRPr="00470554" w:rsidRDefault="00AB0DBB" w:rsidP="00E86B02">
            <w:pPr>
              <w:jc w:val="center"/>
              <w:rPr>
                <w:rFonts w:cs="Arial"/>
              </w:rPr>
            </w:pPr>
            <w:r w:rsidRPr="00470554">
              <w:rPr>
                <w:rFonts w:cs="Arial"/>
              </w:rPr>
              <w:t>еxa</w:t>
            </w:r>
          </w:p>
        </w:tc>
        <w:tc>
          <w:tcPr>
            <w:tcW w:w="1467" w:type="dxa"/>
            <w:tcBorders>
              <w:top w:val="single" w:sz="4" w:space="0" w:color="auto"/>
              <w:left w:val="single" w:sz="4" w:space="0" w:color="auto"/>
              <w:bottom w:val="single" w:sz="4" w:space="0" w:color="auto"/>
              <w:right w:val="single" w:sz="4" w:space="0" w:color="auto"/>
            </w:tcBorders>
            <w:vAlign w:val="center"/>
          </w:tcPr>
          <w:p w14:paraId="0E9C0D7B" w14:textId="77777777" w:rsidR="00AB0DBB" w:rsidRPr="00470554" w:rsidRDefault="00AB0DBB" w:rsidP="00E86B02">
            <w:pPr>
              <w:jc w:val="center"/>
              <w:rPr>
                <w:rFonts w:cs="Arial"/>
                <w:lang w:val="sr-Latn-RS"/>
              </w:rPr>
            </w:pPr>
            <w:r w:rsidRPr="00470554">
              <w:rPr>
                <w:rFonts w:cs="Arial"/>
                <w:lang w:val="sr-Latn-RS"/>
              </w:rPr>
              <w:t>80</w:t>
            </w:r>
          </w:p>
        </w:tc>
      </w:tr>
    </w:tbl>
    <w:p w14:paraId="74E9ACEF" w14:textId="77777777" w:rsidR="00AB0DBB" w:rsidRPr="00470554" w:rsidRDefault="00AB0DBB" w:rsidP="00AB0DBB">
      <w:pPr>
        <w:rPr>
          <w:rFonts w:cs="Arial"/>
          <w:lang w:val="sr-Cyrl-RS"/>
        </w:rPr>
      </w:pPr>
      <w:r w:rsidRPr="00470554">
        <w:rPr>
          <w:rFonts w:cs="Arial"/>
          <w:lang w:val="sr-Cyrl-RS"/>
        </w:rPr>
        <w:t>Напомене:</w:t>
      </w:r>
    </w:p>
    <w:p w14:paraId="439C514C" w14:textId="77777777" w:rsidR="00AB0DBB" w:rsidRPr="00470554" w:rsidRDefault="00AB0DBB" w:rsidP="00AB0DBB">
      <w:pPr>
        <w:rPr>
          <w:rFonts w:cs="Arial"/>
        </w:rPr>
      </w:pPr>
      <w:r w:rsidRPr="00470554">
        <w:rPr>
          <w:rFonts w:cs="Arial"/>
          <w:lang w:val="sr-Cyrl-RS"/>
        </w:rPr>
        <w:t>1. Јединица мере је 1</w:t>
      </w:r>
      <w:r w:rsidRPr="00470554">
        <w:rPr>
          <w:rFonts w:cs="Arial"/>
        </w:rPr>
        <w:t xml:space="preserve"> еxa – Један ефективни час рада индустријског усисивача.</w:t>
      </w:r>
    </w:p>
    <w:p w14:paraId="5EE7AFD7" w14:textId="77777777" w:rsidR="00AB0DBB" w:rsidRPr="00470554" w:rsidRDefault="00AB0DBB" w:rsidP="00AB0DBB">
      <w:pPr>
        <w:rPr>
          <w:rFonts w:cs="Arial"/>
        </w:rPr>
      </w:pPr>
      <w:r w:rsidRPr="00470554">
        <w:rPr>
          <w:rFonts w:cs="Arial"/>
        </w:rPr>
        <w:t>Јединична цена треба у себи да садржи трошкове ефективног рада индустријског усисивача, ангажовање свих послужиоца и физичких радника, ситног алата и наменске опреме, транспортних средстава, као и све остале трошкове који се јављају током реализације послова.</w:t>
      </w:r>
    </w:p>
    <w:p w14:paraId="7C1CF684" w14:textId="3135E448" w:rsidR="00AB0DBB" w:rsidRPr="00470554" w:rsidRDefault="00AB0DBB" w:rsidP="00AB0DBB">
      <w:pPr>
        <w:rPr>
          <w:rFonts w:cs="Arial"/>
        </w:rPr>
      </w:pPr>
      <w:r w:rsidRPr="00470554">
        <w:rPr>
          <w:rFonts w:cs="Arial"/>
        </w:rPr>
        <w:t xml:space="preserve">2. За време ремонта блока или других дужих непланираних застоја, наручилац задржава право да привремено откаже потпуно или делимично пружање услуге, о чему ће понуђач бити благовремено обавештен. </w:t>
      </w:r>
    </w:p>
    <w:p w14:paraId="7B836350" w14:textId="77777777" w:rsidR="00020CAF" w:rsidRPr="00470554" w:rsidRDefault="00020CAF" w:rsidP="00AB0DBB">
      <w:pPr>
        <w:rPr>
          <w:rFonts w:cs="Arial"/>
        </w:rPr>
      </w:pPr>
    </w:p>
    <w:p w14:paraId="7E2A2E05" w14:textId="77777777" w:rsidR="00AB0DBB" w:rsidRPr="00470554" w:rsidRDefault="00AB0DBB" w:rsidP="00AB0DBB">
      <w:pPr>
        <w:pStyle w:val="Heading10"/>
        <w:numPr>
          <w:ilvl w:val="1"/>
          <w:numId w:val="13"/>
        </w:numPr>
        <w:tabs>
          <w:tab w:val="left" w:pos="567"/>
        </w:tabs>
        <w:spacing w:before="0" w:after="120"/>
        <w:jc w:val="both"/>
        <w:rPr>
          <w:rFonts w:cs="Arial"/>
          <w:lang w:val="sr-Cyrl-RS"/>
        </w:rPr>
      </w:pPr>
      <w:r w:rsidRPr="00470554">
        <w:rPr>
          <w:rFonts w:cs="Arial"/>
          <w:lang w:val="sr-Cyrl-RS"/>
        </w:rPr>
        <w:t>Обавезе пружаоца услуге</w:t>
      </w:r>
    </w:p>
    <w:p w14:paraId="333470A0" w14:textId="276E57A8" w:rsidR="00AB0DBB" w:rsidRPr="00470554" w:rsidRDefault="00AB0DBB" w:rsidP="00AB0DBB">
      <w:pPr>
        <w:pStyle w:val="NoSpacing"/>
        <w:rPr>
          <w:rFonts w:cs="Arial"/>
          <w:lang w:val="sl-SI"/>
        </w:rPr>
      </w:pPr>
      <w:r w:rsidRPr="00470554">
        <w:rPr>
          <w:rFonts w:cs="Arial"/>
          <w:lang w:val="sr-Latn-RS"/>
        </w:rPr>
        <w:t xml:space="preserve">- </w:t>
      </w:r>
      <w:r w:rsidRPr="00470554">
        <w:rPr>
          <w:rFonts w:cs="Arial"/>
          <w:lang w:val="sr-Cyrl-RS"/>
        </w:rPr>
        <w:t xml:space="preserve"> </w:t>
      </w:r>
      <w:r w:rsidRPr="00470554">
        <w:rPr>
          <w:rFonts w:cs="Arial"/>
          <w:lang w:val="sl-SI"/>
        </w:rPr>
        <w:t xml:space="preserve">Да </w:t>
      </w:r>
      <w:r w:rsidRPr="00470554">
        <w:rPr>
          <w:rFonts w:cs="Arial"/>
          <w:lang w:val="sr-Cyrl-RS"/>
        </w:rPr>
        <w:t>услуге</w:t>
      </w:r>
      <w:r w:rsidRPr="00470554">
        <w:rPr>
          <w:rFonts w:cs="Arial"/>
          <w:lang w:val="sl-SI"/>
        </w:rPr>
        <w:t xml:space="preserve"> изводи стручно и квалитетно, према нормама важећим за ову врсту </w:t>
      </w:r>
      <w:r w:rsidRPr="00470554">
        <w:rPr>
          <w:rFonts w:cs="Arial"/>
          <w:lang w:val="sr-Cyrl-RS"/>
        </w:rPr>
        <w:t>д</w:t>
      </w:r>
      <w:r w:rsidRPr="00470554">
        <w:rPr>
          <w:rFonts w:cs="Arial"/>
          <w:lang w:val="sl-SI"/>
        </w:rPr>
        <w:t>елатности</w:t>
      </w:r>
    </w:p>
    <w:p w14:paraId="7DD178DF" w14:textId="77777777" w:rsidR="00AB0DBB" w:rsidRPr="00470554" w:rsidRDefault="00AB0DBB" w:rsidP="00AB0DBB">
      <w:pPr>
        <w:pStyle w:val="NoSpacing"/>
        <w:rPr>
          <w:rFonts w:cs="Arial"/>
          <w:lang w:val="sr-Cyrl-RS"/>
        </w:rPr>
      </w:pPr>
      <w:r w:rsidRPr="00470554">
        <w:rPr>
          <w:rFonts w:cs="Arial"/>
          <w:lang w:val="sl-SI"/>
        </w:rPr>
        <w:t xml:space="preserve">- Да се стручно и технички повинује свим одлукама одговорног особља </w:t>
      </w:r>
      <w:r w:rsidRPr="00470554">
        <w:rPr>
          <w:rFonts w:cs="Arial"/>
          <w:lang w:val="ru-RU"/>
        </w:rPr>
        <w:t>наручиоца и да се придржава прописаних правила понашања у ТЕ Морава.</w:t>
      </w:r>
    </w:p>
    <w:p w14:paraId="6816FF8A" w14:textId="77777777" w:rsidR="00AB0DBB" w:rsidRPr="00470554" w:rsidRDefault="00AB0DBB" w:rsidP="00AB0DBB">
      <w:pPr>
        <w:pStyle w:val="NoSpacing"/>
        <w:rPr>
          <w:rFonts w:cs="Arial"/>
          <w:lang w:val="sr-Cyrl-RS"/>
        </w:rPr>
      </w:pPr>
      <w:r w:rsidRPr="00470554">
        <w:rPr>
          <w:rFonts w:cs="Arial"/>
          <w:lang w:val="sr-Latn-RS"/>
        </w:rPr>
        <w:t xml:space="preserve">- </w:t>
      </w:r>
      <w:r w:rsidRPr="00470554">
        <w:rPr>
          <w:rFonts w:cs="Arial"/>
          <w:lang w:val="ru-RU"/>
        </w:rPr>
        <w:t>Да усклађује своје оперативне планове са оперативним плановима осталих</w:t>
      </w:r>
      <w:r w:rsidRPr="00470554">
        <w:rPr>
          <w:rFonts w:cs="Arial"/>
          <w:lang w:val="sr-Cyrl-RS"/>
        </w:rPr>
        <w:t xml:space="preserve"> </w:t>
      </w:r>
      <w:r w:rsidRPr="00470554">
        <w:rPr>
          <w:rFonts w:cs="Arial"/>
          <w:lang w:val="ru-RU"/>
        </w:rPr>
        <w:t>извођача, уз консултације са одговорним особљем из ТЕ Морава.</w:t>
      </w:r>
    </w:p>
    <w:p w14:paraId="55564D23" w14:textId="77777777" w:rsidR="00AB0DBB" w:rsidRPr="00470554" w:rsidRDefault="00AB0DBB" w:rsidP="00AB0DBB">
      <w:pPr>
        <w:pStyle w:val="NoSpacing"/>
        <w:rPr>
          <w:rFonts w:cs="Arial"/>
          <w:lang w:val="ru-RU"/>
        </w:rPr>
      </w:pPr>
      <w:r w:rsidRPr="00470554">
        <w:rPr>
          <w:rFonts w:cs="Arial"/>
          <w:lang w:val="sr-Latn-RS"/>
        </w:rPr>
        <w:t xml:space="preserve">- </w:t>
      </w:r>
      <w:r w:rsidRPr="00470554">
        <w:rPr>
          <w:rFonts w:cs="Arial"/>
          <w:lang w:val="ru-RU"/>
        </w:rPr>
        <w:t>Поседовање комплетне опреме за заштиту радника на монтажи, поштовање законом прописаних мера о Безбедности и здрављу на раду и интерних прописа у ТЕ Морава</w:t>
      </w:r>
    </w:p>
    <w:p w14:paraId="6ADA2927" w14:textId="77777777" w:rsidR="00AB0DBB" w:rsidRPr="00470554" w:rsidRDefault="00AB0DBB" w:rsidP="00AB0DBB">
      <w:pPr>
        <w:pStyle w:val="NoSpacing"/>
        <w:rPr>
          <w:rFonts w:cs="Arial"/>
          <w:lang w:val="ru-RU"/>
        </w:rPr>
      </w:pPr>
      <w:r w:rsidRPr="00470554">
        <w:rPr>
          <w:rFonts w:cs="Arial"/>
          <w:lang w:val="sl-SI"/>
        </w:rPr>
        <w:t>- Смештај, исхрана и превоз радника.</w:t>
      </w:r>
    </w:p>
    <w:p w14:paraId="4E69BD85" w14:textId="77777777" w:rsidR="00AB0DBB" w:rsidRPr="00470554" w:rsidRDefault="00AB0DBB" w:rsidP="00AB0DBB">
      <w:pPr>
        <w:pStyle w:val="NoSpacing"/>
        <w:rPr>
          <w:rFonts w:cs="Arial"/>
          <w:lang w:val="ru-RU"/>
        </w:rPr>
      </w:pPr>
      <w:r w:rsidRPr="00470554">
        <w:rPr>
          <w:rFonts w:cs="Arial"/>
          <w:lang w:val="sl-SI"/>
        </w:rPr>
        <w:t>- Контролу поштовања термин планова, квалитета, обима радова и рокова,</w:t>
      </w:r>
      <w:r w:rsidRPr="00470554">
        <w:rPr>
          <w:rFonts w:cs="Arial"/>
          <w:lang w:val="ru-RU"/>
        </w:rPr>
        <w:t xml:space="preserve"> поштовања наведених мера и правила понашања у ТЕМ, вршиће Надзорни орган из ТЕМ.   </w:t>
      </w:r>
    </w:p>
    <w:p w14:paraId="791A131D" w14:textId="77777777" w:rsidR="00AB0DBB" w:rsidRPr="00470554" w:rsidRDefault="00AB0DBB" w:rsidP="00AB0DBB">
      <w:pPr>
        <w:rPr>
          <w:rFonts w:cs="Arial"/>
          <w:lang w:val="sr-Latn-RS"/>
        </w:rPr>
      </w:pPr>
    </w:p>
    <w:p w14:paraId="785C30C0" w14:textId="77777777" w:rsidR="00AB0DBB" w:rsidRPr="00470554" w:rsidRDefault="00AB0DBB" w:rsidP="00AB0DBB">
      <w:pPr>
        <w:pStyle w:val="Heading10"/>
        <w:numPr>
          <w:ilvl w:val="1"/>
          <w:numId w:val="13"/>
        </w:numPr>
        <w:tabs>
          <w:tab w:val="left" w:pos="567"/>
        </w:tabs>
        <w:spacing w:before="0" w:after="120"/>
        <w:jc w:val="both"/>
        <w:rPr>
          <w:rFonts w:cs="Arial"/>
          <w:lang w:val="sr-Cyrl-RS"/>
        </w:rPr>
      </w:pPr>
      <w:r w:rsidRPr="00470554">
        <w:rPr>
          <w:rFonts w:cs="Arial"/>
          <w:lang w:val="sr-Cyrl-RS"/>
        </w:rPr>
        <w:t>Рок извршења услуга</w:t>
      </w:r>
    </w:p>
    <w:p w14:paraId="03C72147" w14:textId="77777777" w:rsidR="00AB0DBB" w:rsidRPr="00470554" w:rsidRDefault="00AB0DBB" w:rsidP="00AB0DBB">
      <w:pPr>
        <w:rPr>
          <w:rFonts w:cs="Arial"/>
          <w:iCs/>
          <w:lang w:val="sr-Cyrl-RS"/>
        </w:rPr>
      </w:pPr>
      <w:r w:rsidRPr="00470554">
        <w:rPr>
          <w:rFonts w:cs="Arial"/>
          <w:lang w:val="sr-Cyrl-RS"/>
        </w:rPr>
        <w:t xml:space="preserve">Рок извршења услуга мора бити континуални, у периоду од </w:t>
      </w:r>
      <w:r w:rsidRPr="00470554">
        <w:rPr>
          <w:rFonts w:cs="Arial"/>
          <w:lang w:val="sr-Latn-RS"/>
        </w:rPr>
        <w:t>4</w:t>
      </w:r>
      <w:r w:rsidRPr="00470554">
        <w:rPr>
          <w:rFonts w:cs="Arial"/>
          <w:lang w:val="sr-Cyrl-RS"/>
        </w:rPr>
        <w:t xml:space="preserve"> месец</w:t>
      </w:r>
      <w:r w:rsidRPr="00470554">
        <w:rPr>
          <w:rFonts w:cs="Arial"/>
          <w:lang w:val="sr-Latn-RS"/>
        </w:rPr>
        <w:t>a</w:t>
      </w:r>
      <w:r w:rsidRPr="00470554">
        <w:rPr>
          <w:rFonts w:cs="Arial"/>
          <w:lang w:val="sr-Cyrl-RS"/>
        </w:rPr>
        <w:t xml:space="preserve"> од дана обостраног потписивања уговора и увођења у посао на објекту ТЕ Морава Свилајнац, како у ремонтном, тако и у ванремонтном периоду.</w:t>
      </w:r>
    </w:p>
    <w:p w14:paraId="09544716" w14:textId="77777777" w:rsidR="00AB0DBB" w:rsidRPr="00470554" w:rsidRDefault="00AB0DBB" w:rsidP="00AB0DBB">
      <w:pPr>
        <w:rPr>
          <w:rFonts w:cs="Arial"/>
          <w:iCs/>
          <w:lang w:val="sr-Cyrl-RS"/>
        </w:rPr>
      </w:pPr>
    </w:p>
    <w:p w14:paraId="0137C381" w14:textId="77777777" w:rsidR="00AB0DBB" w:rsidRPr="00470554" w:rsidRDefault="00AB0DBB" w:rsidP="00AB0DBB">
      <w:pPr>
        <w:pStyle w:val="Heading10"/>
        <w:numPr>
          <w:ilvl w:val="1"/>
          <w:numId w:val="13"/>
        </w:numPr>
        <w:tabs>
          <w:tab w:val="left" w:pos="567"/>
        </w:tabs>
        <w:spacing w:before="0" w:after="120"/>
        <w:jc w:val="both"/>
        <w:rPr>
          <w:rFonts w:cs="Arial"/>
          <w:lang w:val="sr-Cyrl-RS"/>
        </w:rPr>
      </w:pPr>
      <w:r w:rsidRPr="00470554">
        <w:rPr>
          <w:rFonts w:cs="Arial"/>
          <w:lang w:val="sr-Cyrl-RS"/>
        </w:rPr>
        <w:t>Место извршења услуга</w:t>
      </w:r>
    </w:p>
    <w:p w14:paraId="5310A543" w14:textId="033F5F41" w:rsidR="00AB0DBB" w:rsidRPr="00470554" w:rsidRDefault="00AB0DBB" w:rsidP="00AB0DBB">
      <w:pPr>
        <w:rPr>
          <w:rFonts w:cs="Arial"/>
          <w:lang w:val="sr-Cyrl-RS" w:eastAsia="zh-CN"/>
        </w:rPr>
      </w:pPr>
      <w:r w:rsidRPr="00470554">
        <w:rPr>
          <w:rFonts w:cs="Arial"/>
          <w:lang w:val="sr-Cyrl-RS" w:eastAsia="zh-CN"/>
        </w:rPr>
        <w:t>Место извршења услуга је: Огранак ТЕНТ, локација ТЕ „Морава“ Свилајнац, ул. Кнеза Милоша 89.</w:t>
      </w:r>
    </w:p>
    <w:p w14:paraId="40A0D88D" w14:textId="042DD2AB" w:rsidR="00AB0DBB" w:rsidRPr="00470554" w:rsidRDefault="00AB0DBB" w:rsidP="00AB0DBB">
      <w:pPr>
        <w:rPr>
          <w:rFonts w:cs="Arial"/>
          <w:lang w:val="sr-Cyrl-RS" w:eastAsia="zh-CN"/>
        </w:rPr>
      </w:pPr>
    </w:p>
    <w:p w14:paraId="75A0718F" w14:textId="77777777" w:rsidR="00AB0DBB" w:rsidRPr="00470554" w:rsidRDefault="00AB0DBB" w:rsidP="00AB0DBB">
      <w:pPr>
        <w:pStyle w:val="Heading10"/>
        <w:numPr>
          <w:ilvl w:val="1"/>
          <w:numId w:val="13"/>
        </w:numPr>
        <w:tabs>
          <w:tab w:val="left" w:pos="567"/>
        </w:tabs>
        <w:spacing w:before="0" w:after="120"/>
        <w:jc w:val="both"/>
        <w:rPr>
          <w:rFonts w:cs="Arial"/>
          <w:lang w:val="sr-Cyrl-RS"/>
        </w:rPr>
      </w:pPr>
      <w:r w:rsidRPr="00470554">
        <w:rPr>
          <w:rFonts w:cs="Arial"/>
          <w:lang w:val="sr-Cyrl-RS"/>
        </w:rPr>
        <w:t>Квалитативни и квантитативни пријем</w:t>
      </w:r>
    </w:p>
    <w:p w14:paraId="27318113" w14:textId="77777777" w:rsidR="00AB0DBB" w:rsidRPr="00470554" w:rsidRDefault="00AB0DBB" w:rsidP="00AB0DBB">
      <w:pPr>
        <w:rPr>
          <w:rFonts w:cs="Arial"/>
          <w:lang w:val="sr-Cyrl-RS"/>
        </w:rPr>
      </w:pPr>
      <w:r w:rsidRPr="00470554">
        <w:rPr>
          <w:rFonts w:cs="Arial"/>
          <w:lang w:val="sr-Cyrl-RS"/>
        </w:rPr>
        <w:t>Контролу поштовања термин планова, квалитета, обима услуга и рокова, поштовања наведених мера и правила понашања у ТЕМ, вршиће лице именовано решењем задужено за праћење уговора.</w:t>
      </w:r>
    </w:p>
    <w:p w14:paraId="31316EC6" w14:textId="77777777" w:rsidR="00AB0DBB" w:rsidRPr="00470554" w:rsidRDefault="00AB0DBB" w:rsidP="00AB0DBB">
      <w:pPr>
        <w:rPr>
          <w:rFonts w:cs="Arial"/>
          <w:lang w:val="sr-Cyrl-RS"/>
        </w:rPr>
      </w:pPr>
      <w:r w:rsidRPr="00470554">
        <w:rPr>
          <w:rFonts w:cs="Arial"/>
          <w:lang w:val="sr-Cyrl-RS"/>
        </w:rPr>
        <w:t>Пружалац услуге је обавезан да на захтев надлежног лица Корисника услуге достави фотокопију диплома, уверења, атеста и сл. за особље које ангажује, којима може да докаже њихову квалификованост за извршење предметних услуга.</w:t>
      </w:r>
    </w:p>
    <w:p w14:paraId="50737699" w14:textId="77777777" w:rsidR="00AB0DBB" w:rsidRPr="00470554" w:rsidRDefault="00AB0DBB" w:rsidP="00AB0DBB">
      <w:pPr>
        <w:rPr>
          <w:rFonts w:cs="Arial"/>
          <w:lang w:val="sr-Cyrl-RS"/>
        </w:rPr>
      </w:pPr>
      <w:r w:rsidRPr="00470554">
        <w:rPr>
          <w:rFonts w:cs="Arial"/>
          <w:lang w:val="sr-Cyrl-RS"/>
        </w:rPr>
        <w:t>Уколико наведено лице утврди да неки од извршилаца Пружаоца услуге није стручно оспособљен за обављање захтеваних послова, Корисник услуге задржава право да га удаљи са градилишта и затражи замену истог.</w:t>
      </w:r>
    </w:p>
    <w:p w14:paraId="7899AF29" w14:textId="77777777" w:rsidR="00AB0DBB" w:rsidRPr="00470554" w:rsidRDefault="00AB0DBB" w:rsidP="00AB0DBB">
      <w:pPr>
        <w:rPr>
          <w:rFonts w:cs="Arial"/>
          <w:lang w:val="sr-Cyrl-RS"/>
        </w:rPr>
      </w:pPr>
      <w:r w:rsidRPr="00470554">
        <w:rPr>
          <w:rFonts w:cs="Arial"/>
          <w:lang w:val="sr-Cyrl-RS"/>
        </w:rPr>
        <w:t>По обављеном послу, Пружалац услуга у целости (након извршења свих послова из тачке 1.1.) доставља Записник о пруженим услугама.</w:t>
      </w:r>
    </w:p>
    <w:p w14:paraId="3AE1A118" w14:textId="77777777" w:rsidR="00AB0DBB" w:rsidRPr="00470554" w:rsidRDefault="00AB0DBB" w:rsidP="00AB0DBB">
      <w:pPr>
        <w:rPr>
          <w:rFonts w:cs="Arial"/>
          <w:lang w:val="sr-Cyrl-RS"/>
        </w:rPr>
      </w:pPr>
      <w:r w:rsidRPr="00470554">
        <w:rPr>
          <w:rFonts w:cs="Arial"/>
          <w:lang w:val="sr-Cyrl-RS"/>
        </w:rPr>
        <w:t>Записник о пруженим услугама се доставља лицу задуженом за праћење уговора који се даље доставља шефу службе и директору локације ТЕМ на оверу.</w:t>
      </w:r>
    </w:p>
    <w:p w14:paraId="7CEDF074" w14:textId="77777777" w:rsidR="00AB0DBB" w:rsidRPr="00470554" w:rsidRDefault="00AB0DBB" w:rsidP="00AB0DBB">
      <w:pPr>
        <w:rPr>
          <w:rFonts w:cs="Arial"/>
          <w:b/>
          <w:lang w:val="sr-Cyrl-RS"/>
        </w:rPr>
      </w:pPr>
      <w:r w:rsidRPr="00470554">
        <w:rPr>
          <w:rFonts w:cs="Arial"/>
          <w:lang w:val="sr-Cyrl-RS"/>
        </w:rPr>
        <w:t xml:space="preserve">Након овере Пружалац услуга узима један примерак записника. </w:t>
      </w:r>
    </w:p>
    <w:p w14:paraId="0A639598" w14:textId="77777777" w:rsidR="00756A02" w:rsidRPr="00470554" w:rsidRDefault="00756A02" w:rsidP="00377352">
      <w:pPr>
        <w:pStyle w:val="Heading10"/>
        <w:numPr>
          <w:ilvl w:val="0"/>
          <w:numId w:val="40"/>
        </w:numPr>
        <w:jc w:val="both"/>
        <w:rPr>
          <w:rFonts w:cs="Arial"/>
          <w:lang w:val="sr-Cyrl-RS"/>
        </w:rPr>
      </w:pPr>
      <w:bookmarkStart w:id="18" w:name="_Toc442559884"/>
      <w:r w:rsidRPr="00470554">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18"/>
    </w:p>
    <w:p w14:paraId="296E8EA9" w14:textId="77777777" w:rsidR="00DB4EC0" w:rsidRPr="00470554" w:rsidRDefault="00DB4EC0" w:rsidP="00DB4EC0">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70554" w:rsidRPr="00470554" w14:paraId="7233A6CF" w14:textId="77777777" w:rsidTr="008112A2">
        <w:trPr>
          <w:trHeight w:val="524"/>
          <w:jc w:val="center"/>
        </w:trPr>
        <w:tc>
          <w:tcPr>
            <w:tcW w:w="729" w:type="dxa"/>
            <w:vAlign w:val="center"/>
          </w:tcPr>
          <w:p w14:paraId="1163A3D7" w14:textId="77777777" w:rsidR="00175774" w:rsidRPr="00470554" w:rsidRDefault="00175774" w:rsidP="003A4822">
            <w:pPr>
              <w:jc w:val="center"/>
              <w:rPr>
                <w:rFonts w:cs="Arial"/>
                <w:b/>
              </w:rPr>
            </w:pPr>
            <w:r w:rsidRPr="00470554">
              <w:rPr>
                <w:rFonts w:cs="Arial"/>
                <w:b/>
              </w:rPr>
              <w:t>Ред. бр.</w:t>
            </w:r>
          </w:p>
        </w:tc>
        <w:tc>
          <w:tcPr>
            <w:tcW w:w="8430" w:type="dxa"/>
            <w:vAlign w:val="center"/>
          </w:tcPr>
          <w:p w14:paraId="36913CA8" w14:textId="77777777" w:rsidR="00175774" w:rsidRPr="00470554" w:rsidRDefault="00175774" w:rsidP="003A4822">
            <w:pPr>
              <w:ind w:right="-180"/>
              <w:jc w:val="center"/>
              <w:rPr>
                <w:rFonts w:cs="Arial"/>
                <w:b/>
              </w:rPr>
            </w:pPr>
            <w:r w:rsidRPr="00470554">
              <w:rPr>
                <w:rFonts w:cs="Arial"/>
                <w:b/>
              </w:rPr>
              <w:t xml:space="preserve">4.1  ОБАВЕЗНИ УСЛОВИ </w:t>
            </w:r>
          </w:p>
          <w:p w14:paraId="7CD0D2CB" w14:textId="1BAE38EC" w:rsidR="00AA3C05" w:rsidRPr="00103EE3" w:rsidRDefault="00175774" w:rsidP="00103EE3">
            <w:pPr>
              <w:jc w:val="center"/>
              <w:rPr>
                <w:rFonts w:cs="Arial"/>
                <w:b/>
              </w:rPr>
            </w:pPr>
            <w:r w:rsidRPr="00470554">
              <w:rPr>
                <w:rFonts w:cs="Arial"/>
                <w:b/>
              </w:rPr>
              <w:t>ЗА УЧЕШЋЕ У ПОСТУПКУ ЈАВНЕ НАБАВКЕ ИЗ ЧЛАНА 75. З</w:t>
            </w:r>
            <w:r w:rsidR="005C7CDE" w:rsidRPr="00470554">
              <w:rPr>
                <w:rFonts w:cs="Arial"/>
                <w:b/>
              </w:rPr>
              <w:t>АКОНА</w:t>
            </w:r>
          </w:p>
        </w:tc>
      </w:tr>
      <w:tr w:rsidR="00470554" w:rsidRPr="00470554" w14:paraId="2AD7D11C" w14:textId="77777777" w:rsidTr="008112A2">
        <w:trPr>
          <w:jc w:val="center"/>
        </w:trPr>
        <w:tc>
          <w:tcPr>
            <w:tcW w:w="729" w:type="dxa"/>
            <w:vAlign w:val="center"/>
          </w:tcPr>
          <w:p w14:paraId="42935726" w14:textId="77777777" w:rsidR="00175774" w:rsidRPr="00470554" w:rsidRDefault="00175774" w:rsidP="003A4822">
            <w:pPr>
              <w:jc w:val="center"/>
              <w:rPr>
                <w:rFonts w:cs="Arial"/>
              </w:rPr>
            </w:pPr>
            <w:r w:rsidRPr="00470554">
              <w:rPr>
                <w:rFonts w:cs="Arial"/>
              </w:rPr>
              <w:t>1.</w:t>
            </w:r>
          </w:p>
        </w:tc>
        <w:tc>
          <w:tcPr>
            <w:tcW w:w="8430" w:type="dxa"/>
            <w:vAlign w:val="center"/>
          </w:tcPr>
          <w:p w14:paraId="298321B3" w14:textId="77777777" w:rsidR="00E13FFC" w:rsidRPr="00470554" w:rsidRDefault="00E13FFC" w:rsidP="00E13FFC">
            <w:pPr>
              <w:autoSpaceDE w:val="0"/>
              <w:autoSpaceDN w:val="0"/>
              <w:adjustRightInd w:val="0"/>
              <w:rPr>
                <w:rFonts w:cs="Arial"/>
                <w:b/>
                <w:u w:val="single"/>
              </w:rPr>
            </w:pPr>
            <w:r w:rsidRPr="00470554">
              <w:rPr>
                <w:rFonts w:cs="Arial"/>
                <w:b/>
                <w:u w:val="single"/>
              </w:rPr>
              <w:t>Услов:</w:t>
            </w:r>
          </w:p>
          <w:p w14:paraId="614968A4" w14:textId="2357F432" w:rsidR="00DB4EC0" w:rsidRPr="00470554" w:rsidRDefault="00E13FFC" w:rsidP="00E13FFC">
            <w:pPr>
              <w:autoSpaceDE w:val="0"/>
              <w:autoSpaceDN w:val="0"/>
              <w:adjustRightInd w:val="0"/>
              <w:rPr>
                <w:rFonts w:cs="Arial"/>
                <w:lang w:val="sr-Cyrl-RS"/>
              </w:rPr>
            </w:pPr>
            <w:r w:rsidRPr="00470554">
              <w:rPr>
                <w:rFonts w:cs="Arial"/>
                <w:lang w:val="pl-PL"/>
              </w:rPr>
              <w:t>Да је понуђач регистрован код надлежног органа, односно уписан у одговарајући регистар</w:t>
            </w:r>
          </w:p>
          <w:p w14:paraId="58403770" w14:textId="77777777" w:rsidR="00E13FFC" w:rsidRPr="00470554" w:rsidRDefault="00E13FFC" w:rsidP="00E13FFC">
            <w:pPr>
              <w:autoSpaceDE w:val="0"/>
              <w:autoSpaceDN w:val="0"/>
              <w:adjustRightInd w:val="0"/>
              <w:rPr>
                <w:rFonts w:cs="Arial"/>
                <w:b/>
                <w:u w:val="single"/>
              </w:rPr>
            </w:pPr>
            <w:r w:rsidRPr="00470554">
              <w:rPr>
                <w:rFonts w:cs="Arial"/>
                <w:b/>
                <w:u w:val="single"/>
              </w:rPr>
              <w:t xml:space="preserve">Доказ: </w:t>
            </w:r>
          </w:p>
          <w:p w14:paraId="329BB80D" w14:textId="77777777" w:rsidR="00E13FFC" w:rsidRPr="00470554" w:rsidRDefault="00E13FFC" w:rsidP="00E13FFC">
            <w:pPr>
              <w:tabs>
                <w:tab w:val="left" w:pos="680"/>
              </w:tabs>
              <w:snapToGrid w:val="0"/>
              <w:rPr>
                <w:rFonts w:eastAsia="Calibri" w:cs="Arial"/>
              </w:rPr>
            </w:pPr>
            <w:r w:rsidRPr="00470554">
              <w:rPr>
                <w:rFonts w:eastAsia="Calibri" w:cs="Arial"/>
                <w:lang w:val="ru-RU"/>
              </w:rPr>
              <w:t xml:space="preserve">- </w:t>
            </w:r>
            <w:r w:rsidRPr="00470554">
              <w:rPr>
                <w:rFonts w:eastAsia="Calibri" w:cs="Arial"/>
                <w:b/>
              </w:rPr>
              <w:t>за правно лице:</w:t>
            </w:r>
            <w:r w:rsidRPr="00470554">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1AF0A7F0" w14:textId="77777777" w:rsidR="00E13FFC" w:rsidRPr="00470554" w:rsidRDefault="00E13FFC" w:rsidP="00E13FFC">
            <w:pPr>
              <w:tabs>
                <w:tab w:val="left" w:pos="680"/>
              </w:tabs>
              <w:snapToGrid w:val="0"/>
              <w:rPr>
                <w:rFonts w:eastAsia="Calibri" w:cs="Arial"/>
              </w:rPr>
            </w:pPr>
            <w:r w:rsidRPr="00470554">
              <w:rPr>
                <w:rFonts w:eastAsia="Calibri" w:cs="Arial"/>
              </w:rPr>
              <w:t xml:space="preserve">- </w:t>
            </w:r>
            <w:r w:rsidRPr="00470554">
              <w:rPr>
                <w:rFonts w:eastAsia="Calibri" w:cs="Arial"/>
                <w:b/>
              </w:rPr>
              <w:t xml:space="preserve">за предузетнике: </w:t>
            </w:r>
            <w:r w:rsidRPr="00470554">
              <w:rPr>
                <w:rFonts w:eastAsia="Calibri" w:cs="Arial"/>
              </w:rPr>
              <w:t>И</w:t>
            </w:r>
            <w:r w:rsidRPr="00470554">
              <w:rPr>
                <w:rFonts w:eastAsia="Calibri" w:cs="Arial"/>
                <w:lang w:val="ru-RU"/>
              </w:rPr>
              <w:t xml:space="preserve">звод из регистра Агенције за привредне регистре, односно извод из одговарајућег регистра </w:t>
            </w:r>
          </w:p>
          <w:p w14:paraId="1D67542B" w14:textId="77777777" w:rsidR="00E13FFC" w:rsidRPr="00470554" w:rsidRDefault="00E13FFC" w:rsidP="00E13FFC">
            <w:pPr>
              <w:autoSpaceDE w:val="0"/>
              <w:autoSpaceDN w:val="0"/>
              <w:adjustRightInd w:val="0"/>
              <w:rPr>
                <w:rFonts w:eastAsia="Calibri" w:cs="Arial"/>
              </w:rPr>
            </w:pPr>
            <w:r w:rsidRPr="00470554">
              <w:rPr>
                <w:rFonts w:eastAsia="Calibri" w:cs="Arial"/>
              </w:rPr>
              <w:t xml:space="preserve">Напомена: </w:t>
            </w:r>
          </w:p>
          <w:p w14:paraId="2014AF05" w14:textId="77777777" w:rsidR="00E13FFC" w:rsidRPr="00470554" w:rsidRDefault="00E13FFC" w:rsidP="00F632D3">
            <w:pPr>
              <w:numPr>
                <w:ilvl w:val="0"/>
                <w:numId w:val="18"/>
              </w:numPr>
              <w:tabs>
                <w:tab w:val="left" w:pos="680"/>
              </w:tabs>
              <w:snapToGrid w:val="0"/>
              <w:spacing w:before="0"/>
              <w:ind w:left="714" w:hanging="357"/>
              <w:contextualSpacing/>
              <w:rPr>
                <w:rFonts w:eastAsia="Calibri" w:cs="Arial"/>
              </w:rPr>
            </w:pPr>
            <w:r w:rsidRPr="00470554">
              <w:rPr>
                <w:rFonts w:eastAsia="Calibri" w:cs="Arial"/>
              </w:rPr>
              <w:t xml:space="preserve">У случају да понуду подноси група понуђача, овај доказ доставити за сваког </w:t>
            </w:r>
            <w:r w:rsidRPr="00470554">
              <w:rPr>
                <w:rFonts w:eastAsia="Calibri" w:cs="Arial"/>
                <w:lang w:val="sr-Cyrl-CS"/>
              </w:rPr>
              <w:t>члана групе понуђача</w:t>
            </w:r>
          </w:p>
          <w:p w14:paraId="548B0B89" w14:textId="77777777" w:rsidR="00175774" w:rsidRPr="00470554" w:rsidRDefault="00E13FFC" w:rsidP="00F632D3">
            <w:pPr>
              <w:numPr>
                <w:ilvl w:val="0"/>
                <w:numId w:val="14"/>
              </w:numPr>
              <w:tabs>
                <w:tab w:val="left" w:pos="680"/>
              </w:tabs>
              <w:snapToGrid w:val="0"/>
              <w:spacing w:before="0"/>
              <w:ind w:left="714" w:hanging="357"/>
              <w:contextualSpacing/>
              <w:jc w:val="left"/>
              <w:rPr>
                <w:rFonts w:cs="Arial"/>
              </w:rPr>
            </w:pPr>
            <w:r w:rsidRPr="00470554">
              <w:rPr>
                <w:rFonts w:eastAsia="Calibri" w:cs="Arial"/>
              </w:rPr>
              <w:t>У случају да понуђач подноси понуду са подизвођачем, овај доказ доставити и за сваког подизвођача</w:t>
            </w:r>
          </w:p>
          <w:p w14:paraId="754673DD" w14:textId="77777777" w:rsidR="00DB4EC0" w:rsidRPr="00470554" w:rsidRDefault="00DB4EC0" w:rsidP="00F632D3">
            <w:pPr>
              <w:numPr>
                <w:ilvl w:val="0"/>
                <w:numId w:val="14"/>
              </w:numPr>
              <w:tabs>
                <w:tab w:val="left" w:pos="680"/>
              </w:tabs>
              <w:snapToGrid w:val="0"/>
              <w:spacing w:before="0"/>
              <w:ind w:left="714" w:hanging="357"/>
              <w:contextualSpacing/>
              <w:jc w:val="left"/>
              <w:rPr>
                <w:rFonts w:cs="Arial"/>
              </w:rPr>
            </w:pPr>
          </w:p>
        </w:tc>
      </w:tr>
      <w:tr w:rsidR="00470554" w:rsidRPr="00470554" w14:paraId="138C01E4" w14:textId="77777777" w:rsidTr="00AC420C">
        <w:trPr>
          <w:trHeight w:val="2447"/>
          <w:jc w:val="center"/>
        </w:trPr>
        <w:tc>
          <w:tcPr>
            <w:tcW w:w="729" w:type="dxa"/>
            <w:vAlign w:val="center"/>
          </w:tcPr>
          <w:p w14:paraId="347DE156" w14:textId="77777777" w:rsidR="00175774" w:rsidRPr="00470554" w:rsidRDefault="00175774" w:rsidP="003A4822">
            <w:pPr>
              <w:jc w:val="center"/>
              <w:rPr>
                <w:rFonts w:cs="Arial"/>
              </w:rPr>
            </w:pPr>
            <w:r w:rsidRPr="00470554">
              <w:rPr>
                <w:rFonts w:cs="Arial"/>
              </w:rPr>
              <w:lastRenderedPageBreak/>
              <w:t>2.</w:t>
            </w:r>
          </w:p>
        </w:tc>
        <w:tc>
          <w:tcPr>
            <w:tcW w:w="8430" w:type="dxa"/>
            <w:vAlign w:val="center"/>
          </w:tcPr>
          <w:p w14:paraId="5C3A62A1" w14:textId="77777777" w:rsidR="00E13FFC" w:rsidRPr="00470554" w:rsidRDefault="00E13FFC" w:rsidP="00E13FFC">
            <w:pPr>
              <w:autoSpaceDE w:val="0"/>
              <w:autoSpaceDN w:val="0"/>
              <w:adjustRightInd w:val="0"/>
              <w:jc w:val="left"/>
              <w:rPr>
                <w:rFonts w:cs="Arial"/>
                <w:lang w:val="sr-Latn-CS" w:eastAsia="sr-Latn-CS"/>
              </w:rPr>
            </w:pPr>
            <w:r w:rsidRPr="00470554">
              <w:rPr>
                <w:rFonts w:cs="Arial"/>
                <w:b/>
                <w:u w:val="single"/>
                <w:lang w:val="sr-Latn-CS" w:eastAsia="sr-Latn-CS"/>
              </w:rPr>
              <w:t>Услов:</w:t>
            </w:r>
            <w:r w:rsidRPr="00470554">
              <w:rPr>
                <w:rFonts w:cs="Arial"/>
                <w:lang w:val="sr-Latn-CS" w:eastAsia="sr-Latn-CS"/>
              </w:rPr>
              <w:t xml:space="preserve"> </w:t>
            </w:r>
          </w:p>
          <w:p w14:paraId="46E691C8" w14:textId="77777777" w:rsidR="00E13FFC" w:rsidRPr="00470554" w:rsidRDefault="00E13FFC" w:rsidP="00E13FFC">
            <w:pPr>
              <w:autoSpaceDE w:val="0"/>
              <w:autoSpaceDN w:val="0"/>
              <w:adjustRightInd w:val="0"/>
              <w:jc w:val="left"/>
              <w:rPr>
                <w:rFonts w:cs="Arial"/>
                <w:lang w:val="sr-Latn-CS" w:eastAsia="sr-Latn-CS"/>
              </w:rPr>
            </w:pPr>
            <w:r w:rsidRPr="00470554">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6737096" w14:textId="77777777" w:rsidR="00DB4EC0" w:rsidRPr="00470554" w:rsidRDefault="00DB4EC0" w:rsidP="00E13FFC">
            <w:pPr>
              <w:autoSpaceDE w:val="0"/>
              <w:autoSpaceDN w:val="0"/>
              <w:adjustRightInd w:val="0"/>
              <w:jc w:val="left"/>
              <w:rPr>
                <w:rFonts w:cs="Arial"/>
                <w:b/>
                <w:u w:val="single"/>
                <w:lang w:val="sr-Cyrl-RS" w:eastAsia="sr-Latn-CS"/>
              </w:rPr>
            </w:pPr>
          </w:p>
          <w:p w14:paraId="65B2F68B" w14:textId="77777777" w:rsidR="00E13FFC" w:rsidRPr="00470554" w:rsidRDefault="00E13FFC" w:rsidP="00E13FFC">
            <w:pPr>
              <w:autoSpaceDE w:val="0"/>
              <w:autoSpaceDN w:val="0"/>
              <w:adjustRightInd w:val="0"/>
              <w:jc w:val="left"/>
              <w:rPr>
                <w:rFonts w:cs="Arial"/>
                <w:b/>
                <w:u w:val="single"/>
                <w:lang w:val="sr-Cyrl-RS" w:eastAsia="sr-Latn-CS"/>
              </w:rPr>
            </w:pPr>
            <w:r w:rsidRPr="00470554">
              <w:rPr>
                <w:rFonts w:cs="Arial"/>
                <w:b/>
                <w:u w:val="single"/>
                <w:lang w:val="sr-Latn-CS" w:eastAsia="sr-Latn-CS"/>
              </w:rPr>
              <w:t>Доказ:</w:t>
            </w:r>
          </w:p>
          <w:p w14:paraId="1DA91A59" w14:textId="77777777" w:rsidR="00E13FFC" w:rsidRPr="00470554" w:rsidRDefault="00E13FFC" w:rsidP="00E13FFC">
            <w:pPr>
              <w:autoSpaceDE w:val="0"/>
              <w:autoSpaceDN w:val="0"/>
              <w:adjustRightInd w:val="0"/>
              <w:jc w:val="left"/>
              <w:rPr>
                <w:rFonts w:cs="Arial"/>
                <w:b/>
                <w:u w:val="single"/>
                <w:lang w:val="sr-Latn-CS" w:eastAsia="sr-Latn-CS"/>
              </w:rPr>
            </w:pPr>
            <w:r w:rsidRPr="00470554">
              <w:rPr>
                <w:rFonts w:eastAsia="Calibri" w:cs="Arial"/>
                <w:lang w:val="ru-RU" w:eastAsia="sr-Latn-CS"/>
              </w:rPr>
              <w:t xml:space="preserve">- </w:t>
            </w:r>
            <w:r w:rsidRPr="00470554">
              <w:rPr>
                <w:rFonts w:eastAsia="Calibri" w:cs="Arial"/>
                <w:b/>
                <w:lang w:val="sr-Latn-CS" w:eastAsia="sr-Latn-CS"/>
              </w:rPr>
              <w:t>за правно лице:</w:t>
            </w:r>
          </w:p>
          <w:p w14:paraId="7B6498BA" w14:textId="77777777" w:rsidR="00E13FFC" w:rsidRPr="00470554" w:rsidRDefault="00E13FFC" w:rsidP="00E13FFC">
            <w:pPr>
              <w:jc w:val="left"/>
              <w:rPr>
                <w:rFonts w:cs="Arial"/>
                <w:lang w:val="sr-Latn-CS" w:eastAsia="sr-Latn-CS"/>
              </w:rPr>
            </w:pPr>
            <w:r w:rsidRPr="00470554">
              <w:rPr>
                <w:rFonts w:cs="Arial"/>
                <w:lang w:val="sr-Latn-CS" w:eastAsia="sr-Latn-CS"/>
              </w:rPr>
              <w:t>1) ЗА ЗАКОНСКОГ ЗАСТУПНИКА</w:t>
            </w:r>
            <w:r w:rsidRPr="00470554">
              <w:rPr>
                <w:rFonts w:cs="Arial"/>
                <w:b/>
                <w:lang w:val="sr-Latn-CS" w:eastAsia="sr-Latn-CS"/>
              </w:rPr>
              <w:t xml:space="preserve"> – уверење из казнене евиденције надлежне полицијске управе Министарства унутрашњих послова</w:t>
            </w:r>
            <w:r w:rsidRPr="00470554">
              <w:rPr>
                <w:rFonts w:cs="Arial"/>
                <w:lang w:val="sr-Latn-CS" w:eastAsia="sr-Latn-CS"/>
              </w:rPr>
              <w:t xml:space="preserve"> – захтев за издавање овог уверења може се поднети према </w:t>
            </w:r>
            <w:r w:rsidRPr="00470554">
              <w:rPr>
                <w:rFonts w:cs="Arial"/>
                <w:b/>
                <w:lang w:val="sr-Latn-CS" w:eastAsia="sr-Latn-CS"/>
              </w:rPr>
              <w:t>месту рођења</w:t>
            </w:r>
            <w:r w:rsidRPr="00470554">
              <w:rPr>
                <w:rFonts w:cs="Arial"/>
                <w:lang w:val="sr-Latn-CS" w:eastAsia="sr-Latn-CS"/>
              </w:rPr>
              <w:t xml:space="preserve"> или према </w:t>
            </w:r>
            <w:r w:rsidRPr="00470554">
              <w:rPr>
                <w:rFonts w:cs="Arial"/>
                <w:b/>
                <w:lang w:val="sr-Latn-CS" w:eastAsia="sr-Latn-CS"/>
              </w:rPr>
              <w:t>месту пребивалишта</w:t>
            </w:r>
            <w:r w:rsidRPr="00470554">
              <w:rPr>
                <w:rFonts w:cs="Arial"/>
                <w:lang w:val="sr-Latn-CS" w:eastAsia="sr-Latn-CS"/>
              </w:rPr>
              <w:t>.</w:t>
            </w:r>
          </w:p>
          <w:p w14:paraId="5D4413F3" w14:textId="77777777" w:rsidR="00E13FFC" w:rsidRPr="00470554" w:rsidRDefault="00E13FFC" w:rsidP="00E13FFC">
            <w:pPr>
              <w:jc w:val="left"/>
              <w:rPr>
                <w:rFonts w:cs="Arial"/>
                <w:lang w:val="sr-Latn-CS" w:eastAsia="sr-Latn-CS"/>
              </w:rPr>
            </w:pPr>
            <w:r w:rsidRPr="00470554">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470554">
                <w:rPr>
                  <w:rStyle w:val="Hyperlink"/>
                  <w:rFonts w:cs="Arial"/>
                  <w:color w:val="auto"/>
                  <w:lang w:val="sr-Latn-CS" w:eastAsia="sr-Latn-CS"/>
                </w:rPr>
                <w:t>http://www.bg.vi.sud.rs/lt/articles/o-visem-sudu/obavestenje-ke-za-pravna-lica.html</w:t>
              </w:r>
            </w:hyperlink>
          </w:p>
          <w:p w14:paraId="17BE3F33" w14:textId="77777777" w:rsidR="00E13FFC" w:rsidRPr="00470554" w:rsidRDefault="00E13FFC" w:rsidP="00E13FFC">
            <w:pPr>
              <w:jc w:val="left"/>
              <w:rPr>
                <w:rFonts w:cs="Arial"/>
                <w:lang w:val="sr-Latn-CS" w:eastAsia="sr-Latn-CS"/>
              </w:rPr>
            </w:pPr>
            <w:r w:rsidRPr="00470554">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70554">
              <w:rPr>
                <w:rFonts w:cs="Arial"/>
                <w:b/>
                <w:lang w:val="sr-Latn-CS" w:eastAsia="sr-Latn-CS"/>
              </w:rPr>
              <w:t xml:space="preserve">Уверење Основног суда  </w:t>
            </w:r>
            <w:r w:rsidRPr="00470554">
              <w:rPr>
                <w:rFonts w:cs="Arial"/>
                <w:lang w:val="sr-Latn-CS" w:eastAsia="sr-Latn-CS"/>
              </w:rPr>
              <w:t>(</w:t>
            </w:r>
            <w:r w:rsidRPr="00470554">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70554">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88B4CE8" w14:textId="77777777" w:rsidR="00E13FFC" w:rsidRPr="00470554" w:rsidRDefault="00E13FFC" w:rsidP="00E13FFC">
            <w:pPr>
              <w:jc w:val="left"/>
              <w:rPr>
                <w:rFonts w:cs="Arial"/>
                <w:b/>
                <w:lang w:val="sr-Latn-CS" w:eastAsia="sr-Latn-CS"/>
              </w:rPr>
            </w:pPr>
            <w:r w:rsidRPr="00470554">
              <w:rPr>
                <w:rFonts w:cs="Arial"/>
                <w:lang w:val="sr-Latn-CS" w:eastAsia="sr-Latn-CS"/>
              </w:rPr>
              <w:t xml:space="preserve">Посебна напомена: Уколико уверење </w:t>
            </w:r>
            <w:r w:rsidRPr="00470554">
              <w:rPr>
                <w:rFonts w:cs="Arial"/>
                <w:lang w:val="sr-Cyrl-CS" w:eastAsia="sr-Latn-CS"/>
              </w:rPr>
              <w:t>О</w:t>
            </w:r>
            <w:r w:rsidRPr="00470554">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70554">
              <w:rPr>
                <w:rFonts w:cs="Arial"/>
                <w:u w:val="single"/>
                <w:lang w:val="sr-Latn-CS" w:eastAsia="sr-Latn-CS"/>
              </w:rPr>
              <w:t>и</w:t>
            </w:r>
            <w:r w:rsidRPr="00470554">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70554">
              <w:rPr>
                <w:rFonts w:cs="Arial"/>
                <w:b/>
                <w:lang w:val="sr-Latn-CS" w:eastAsia="sr-Latn-CS"/>
              </w:rPr>
              <w:t>кривична дела против привреде и кривично дело примања мита.</w:t>
            </w:r>
          </w:p>
          <w:p w14:paraId="13126821" w14:textId="77777777" w:rsidR="00E13FFC" w:rsidRPr="00470554" w:rsidRDefault="00E13FFC" w:rsidP="00E13FFC">
            <w:pPr>
              <w:jc w:val="left"/>
              <w:rPr>
                <w:rFonts w:cs="Arial"/>
                <w:lang w:val="sr-Latn-CS" w:eastAsia="sr-Latn-CS"/>
              </w:rPr>
            </w:pPr>
            <w:r w:rsidRPr="00470554">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70554">
              <w:rPr>
                <w:rFonts w:cs="Arial"/>
                <w:lang w:val="sr-Latn-CS" w:eastAsia="sr-Latn-CS"/>
              </w:rPr>
              <w:t xml:space="preserve"> – захтев за издавање овог уверења може се поднети према </w:t>
            </w:r>
            <w:r w:rsidRPr="00470554">
              <w:rPr>
                <w:rFonts w:cs="Arial"/>
                <w:b/>
                <w:lang w:val="sr-Latn-CS" w:eastAsia="sr-Latn-CS"/>
              </w:rPr>
              <w:t>месту рођења</w:t>
            </w:r>
            <w:r w:rsidRPr="00470554">
              <w:rPr>
                <w:rFonts w:cs="Arial"/>
                <w:lang w:val="sr-Latn-CS" w:eastAsia="sr-Latn-CS"/>
              </w:rPr>
              <w:t xml:space="preserve"> или према </w:t>
            </w:r>
            <w:r w:rsidRPr="00470554">
              <w:rPr>
                <w:rFonts w:cs="Arial"/>
                <w:b/>
                <w:lang w:val="sr-Latn-CS" w:eastAsia="sr-Latn-CS"/>
              </w:rPr>
              <w:t>месту пребивалишта</w:t>
            </w:r>
            <w:r w:rsidRPr="00470554">
              <w:rPr>
                <w:rFonts w:cs="Arial"/>
                <w:lang w:val="sr-Latn-CS" w:eastAsia="sr-Latn-CS"/>
              </w:rPr>
              <w:t>.</w:t>
            </w:r>
          </w:p>
          <w:p w14:paraId="4431799A" w14:textId="77777777" w:rsidR="00E13FFC" w:rsidRPr="00470554" w:rsidRDefault="00E13FFC" w:rsidP="00E13FFC">
            <w:pPr>
              <w:autoSpaceDE w:val="0"/>
              <w:autoSpaceDN w:val="0"/>
              <w:adjustRightInd w:val="0"/>
              <w:jc w:val="left"/>
              <w:rPr>
                <w:rFonts w:eastAsia="Calibri" w:cs="Arial"/>
                <w:lang w:val="sr-Latn-CS" w:eastAsia="sr-Latn-CS"/>
              </w:rPr>
            </w:pPr>
            <w:r w:rsidRPr="00470554">
              <w:rPr>
                <w:rFonts w:eastAsia="Calibri" w:cs="Arial"/>
                <w:lang w:val="sr-Latn-CS" w:eastAsia="sr-Latn-CS"/>
              </w:rPr>
              <w:t xml:space="preserve">Напомена: </w:t>
            </w:r>
          </w:p>
          <w:p w14:paraId="3912EAF4" w14:textId="77777777" w:rsidR="00E13FFC" w:rsidRPr="00470554" w:rsidRDefault="00E13FFC" w:rsidP="00F632D3">
            <w:pPr>
              <w:numPr>
                <w:ilvl w:val="0"/>
                <w:numId w:val="18"/>
              </w:numPr>
              <w:tabs>
                <w:tab w:val="left" w:pos="680"/>
              </w:tabs>
              <w:snapToGrid w:val="0"/>
              <w:spacing w:before="0"/>
              <w:ind w:left="714" w:hanging="357"/>
              <w:contextualSpacing/>
              <w:jc w:val="left"/>
              <w:rPr>
                <w:rFonts w:eastAsia="Calibri" w:cs="Arial"/>
                <w:lang w:val="sr-Latn-CS" w:eastAsia="sr-Latn-CS"/>
              </w:rPr>
            </w:pPr>
            <w:r w:rsidRPr="00470554">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25CC5C99" w14:textId="77777777" w:rsidR="00E13FFC" w:rsidRPr="00470554" w:rsidRDefault="00E13FFC" w:rsidP="00F632D3">
            <w:pPr>
              <w:numPr>
                <w:ilvl w:val="0"/>
                <w:numId w:val="18"/>
              </w:numPr>
              <w:tabs>
                <w:tab w:val="left" w:pos="680"/>
              </w:tabs>
              <w:snapToGrid w:val="0"/>
              <w:spacing w:before="0"/>
              <w:ind w:left="714" w:hanging="357"/>
              <w:contextualSpacing/>
              <w:jc w:val="left"/>
              <w:rPr>
                <w:rFonts w:eastAsia="Calibri" w:cs="Arial"/>
                <w:lang w:val="sr-Latn-CS" w:eastAsia="sr-Latn-CS"/>
              </w:rPr>
            </w:pPr>
            <w:r w:rsidRPr="00470554">
              <w:rPr>
                <w:rFonts w:eastAsia="Calibri" w:cs="Arial"/>
                <w:lang w:val="sr-Latn-CS" w:eastAsia="sr-Latn-CS"/>
              </w:rPr>
              <w:t>У случају да правно лице има више законских заступника, ове доказе доставити за сваког од њих</w:t>
            </w:r>
          </w:p>
          <w:p w14:paraId="2C0917C6" w14:textId="77777777" w:rsidR="00E13FFC" w:rsidRPr="00470554" w:rsidRDefault="00E13FFC" w:rsidP="00F632D3">
            <w:pPr>
              <w:numPr>
                <w:ilvl w:val="0"/>
                <w:numId w:val="18"/>
              </w:numPr>
              <w:tabs>
                <w:tab w:val="left" w:pos="680"/>
              </w:tabs>
              <w:snapToGrid w:val="0"/>
              <w:spacing w:before="0"/>
              <w:ind w:left="714" w:hanging="357"/>
              <w:contextualSpacing/>
              <w:jc w:val="left"/>
              <w:rPr>
                <w:rFonts w:eastAsia="Calibri" w:cs="Arial"/>
                <w:lang w:val="sr-Latn-CS" w:eastAsia="sr-Latn-CS"/>
              </w:rPr>
            </w:pPr>
            <w:r w:rsidRPr="00470554">
              <w:rPr>
                <w:rFonts w:eastAsia="Calibri" w:cs="Arial"/>
                <w:lang w:val="sr-Latn-CS" w:eastAsia="sr-Latn-CS"/>
              </w:rPr>
              <w:t xml:space="preserve">У случају да понуду подноси група понуђача, ове доказе доставити за сваког </w:t>
            </w:r>
            <w:r w:rsidRPr="00470554">
              <w:rPr>
                <w:rFonts w:eastAsia="Calibri" w:cs="Arial"/>
                <w:lang w:val="sr-Cyrl-CS" w:eastAsia="sr-Latn-CS"/>
              </w:rPr>
              <w:t>члана групе понуђача</w:t>
            </w:r>
          </w:p>
          <w:p w14:paraId="73E1D7A0" w14:textId="77777777" w:rsidR="00E13FFC" w:rsidRPr="00470554" w:rsidRDefault="00E13FFC" w:rsidP="00F632D3">
            <w:pPr>
              <w:numPr>
                <w:ilvl w:val="0"/>
                <w:numId w:val="18"/>
              </w:numPr>
              <w:tabs>
                <w:tab w:val="left" w:pos="680"/>
              </w:tabs>
              <w:snapToGrid w:val="0"/>
              <w:spacing w:before="0"/>
              <w:ind w:left="714" w:hanging="357"/>
              <w:contextualSpacing/>
              <w:jc w:val="left"/>
              <w:rPr>
                <w:rFonts w:cs="Arial"/>
                <w:lang w:val="sr-Latn-CS" w:eastAsia="sr-Latn-CS"/>
              </w:rPr>
            </w:pPr>
            <w:r w:rsidRPr="00470554">
              <w:rPr>
                <w:rFonts w:eastAsia="Calibri" w:cs="Arial"/>
                <w:lang w:val="sr-Latn-CS" w:eastAsia="sr-Latn-CS"/>
              </w:rPr>
              <w:lastRenderedPageBreak/>
              <w:t xml:space="preserve">У случају да понуђач подноси понуду са подизвођачем, ове доказе доставити и за </w:t>
            </w:r>
            <w:r w:rsidRPr="00470554">
              <w:rPr>
                <w:rFonts w:eastAsia="Calibri" w:cs="Arial"/>
                <w:lang w:val="sr-Cyrl-CS" w:eastAsia="sr-Latn-CS"/>
              </w:rPr>
              <w:t xml:space="preserve">сваког </w:t>
            </w:r>
            <w:r w:rsidRPr="00470554">
              <w:rPr>
                <w:rFonts w:eastAsia="Calibri" w:cs="Arial"/>
                <w:lang w:val="sr-Latn-CS" w:eastAsia="sr-Latn-CS"/>
              </w:rPr>
              <w:t xml:space="preserve">подизвођача </w:t>
            </w:r>
          </w:p>
          <w:p w14:paraId="3A1A0704" w14:textId="77777777" w:rsidR="00B46D29" w:rsidRPr="00470554" w:rsidRDefault="00E13FFC" w:rsidP="00E13FFC">
            <w:pPr>
              <w:tabs>
                <w:tab w:val="left" w:pos="680"/>
              </w:tabs>
              <w:snapToGrid w:val="0"/>
              <w:spacing w:before="0"/>
              <w:contextualSpacing/>
              <w:jc w:val="left"/>
              <w:rPr>
                <w:rFonts w:eastAsia="Calibri" w:cs="Arial"/>
              </w:rPr>
            </w:pPr>
            <w:r w:rsidRPr="00470554">
              <w:rPr>
                <w:rFonts w:eastAsia="Calibri" w:cs="Arial"/>
                <w:b/>
                <w:lang w:val="sr-Latn-CS" w:eastAsia="sr-Latn-CS"/>
              </w:rPr>
              <w:t>Ови докази не могу бити старији од два месеца пре отварања понуда</w:t>
            </w:r>
            <w:r w:rsidRPr="00470554">
              <w:rPr>
                <w:rFonts w:eastAsia="Calibri" w:cs="Arial"/>
                <w:lang w:val="sr-Latn-CS" w:eastAsia="sr-Latn-CS"/>
              </w:rPr>
              <w:t>.</w:t>
            </w:r>
          </w:p>
        </w:tc>
      </w:tr>
      <w:tr w:rsidR="00470554" w:rsidRPr="00470554" w14:paraId="37320A63" w14:textId="77777777" w:rsidTr="008112A2">
        <w:trPr>
          <w:trHeight w:val="70"/>
          <w:jc w:val="center"/>
        </w:trPr>
        <w:tc>
          <w:tcPr>
            <w:tcW w:w="729" w:type="dxa"/>
            <w:vAlign w:val="center"/>
          </w:tcPr>
          <w:p w14:paraId="7D314EB5" w14:textId="77777777" w:rsidR="00175774" w:rsidRPr="00470554" w:rsidRDefault="00175774" w:rsidP="003A4822">
            <w:pPr>
              <w:jc w:val="center"/>
              <w:rPr>
                <w:rFonts w:cs="Arial"/>
              </w:rPr>
            </w:pPr>
            <w:r w:rsidRPr="00470554">
              <w:rPr>
                <w:rFonts w:cs="Arial"/>
              </w:rPr>
              <w:lastRenderedPageBreak/>
              <w:t>3.</w:t>
            </w:r>
          </w:p>
        </w:tc>
        <w:tc>
          <w:tcPr>
            <w:tcW w:w="8430" w:type="dxa"/>
            <w:vAlign w:val="center"/>
          </w:tcPr>
          <w:p w14:paraId="67A56F83" w14:textId="77777777" w:rsidR="00562AED" w:rsidRPr="00470554" w:rsidRDefault="00562AED" w:rsidP="00562AED">
            <w:pPr>
              <w:snapToGrid w:val="0"/>
              <w:rPr>
                <w:rFonts w:cs="Arial"/>
                <w:lang w:val="sr-Latn-CS" w:eastAsia="sr-Latn-CS"/>
              </w:rPr>
            </w:pPr>
            <w:r w:rsidRPr="00470554">
              <w:rPr>
                <w:rFonts w:cs="Arial"/>
                <w:b/>
                <w:u w:val="single"/>
                <w:lang w:val="sr-Latn-CS" w:eastAsia="sr-Latn-CS"/>
              </w:rPr>
              <w:t>Услов</w:t>
            </w:r>
            <w:r w:rsidRPr="00470554">
              <w:rPr>
                <w:rFonts w:cs="Arial"/>
                <w:u w:val="single"/>
                <w:lang w:val="sr-Latn-CS" w:eastAsia="sr-Latn-CS"/>
              </w:rPr>
              <w:t>:</w:t>
            </w:r>
            <w:r w:rsidRPr="00470554">
              <w:rPr>
                <w:rFonts w:cs="Arial"/>
                <w:lang w:val="sr-Latn-CS" w:eastAsia="sr-Latn-CS"/>
              </w:rPr>
              <w:t xml:space="preserve"> </w:t>
            </w:r>
          </w:p>
          <w:p w14:paraId="50B3D4DF" w14:textId="77777777" w:rsidR="00562AED" w:rsidRPr="00470554" w:rsidRDefault="00562AED" w:rsidP="00562AED">
            <w:pPr>
              <w:snapToGrid w:val="0"/>
              <w:rPr>
                <w:rFonts w:cs="Arial"/>
                <w:lang w:val="sr-Latn-CS" w:eastAsia="sr-Latn-CS"/>
              </w:rPr>
            </w:pPr>
            <w:r w:rsidRPr="00470554">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1DFA5883" w14:textId="77777777" w:rsidR="00DB4EC0" w:rsidRPr="00470554" w:rsidRDefault="00DB4EC0" w:rsidP="00562AED">
            <w:pPr>
              <w:autoSpaceDE w:val="0"/>
              <w:autoSpaceDN w:val="0"/>
              <w:adjustRightInd w:val="0"/>
              <w:rPr>
                <w:rFonts w:cs="Arial"/>
                <w:b/>
                <w:u w:val="single"/>
                <w:lang w:val="sr-Cyrl-RS" w:eastAsia="sr-Latn-CS"/>
              </w:rPr>
            </w:pPr>
          </w:p>
          <w:p w14:paraId="282269D7" w14:textId="77777777" w:rsidR="00562AED" w:rsidRPr="00470554" w:rsidRDefault="00562AED" w:rsidP="00562AED">
            <w:pPr>
              <w:autoSpaceDE w:val="0"/>
              <w:autoSpaceDN w:val="0"/>
              <w:adjustRightInd w:val="0"/>
              <w:rPr>
                <w:rFonts w:cs="Arial"/>
                <w:b/>
                <w:u w:val="single"/>
                <w:lang w:val="sr-Latn-CS" w:eastAsia="sr-Latn-CS"/>
              </w:rPr>
            </w:pPr>
            <w:r w:rsidRPr="00470554">
              <w:rPr>
                <w:rFonts w:cs="Arial"/>
                <w:b/>
                <w:u w:val="single"/>
                <w:lang w:val="sr-Latn-CS" w:eastAsia="sr-Latn-CS"/>
              </w:rPr>
              <w:t>Доказ:</w:t>
            </w:r>
          </w:p>
          <w:p w14:paraId="4B432530" w14:textId="77777777" w:rsidR="00562AED" w:rsidRPr="00470554" w:rsidRDefault="00562AED" w:rsidP="00562AED">
            <w:pPr>
              <w:snapToGrid w:val="0"/>
              <w:rPr>
                <w:rFonts w:eastAsia="Calibri" w:cs="Arial"/>
                <w:lang w:val="ru-RU" w:eastAsia="sr-Latn-CS"/>
              </w:rPr>
            </w:pPr>
            <w:r w:rsidRPr="00470554">
              <w:rPr>
                <w:rFonts w:eastAsia="Calibri" w:cs="Arial"/>
                <w:lang w:val="ru-RU" w:eastAsia="sr-Latn-CS"/>
              </w:rPr>
              <w:t xml:space="preserve">- </w:t>
            </w:r>
            <w:r w:rsidRPr="00470554">
              <w:rPr>
                <w:rFonts w:eastAsia="Calibri" w:cs="Arial"/>
                <w:b/>
                <w:lang w:val="ru-RU" w:eastAsia="sr-Latn-CS"/>
              </w:rPr>
              <w:t xml:space="preserve">за правно лице, предузетнике и физичка лица: </w:t>
            </w:r>
          </w:p>
          <w:p w14:paraId="69F6723C" w14:textId="77777777" w:rsidR="00562AED" w:rsidRPr="00470554" w:rsidRDefault="00562AED" w:rsidP="00562AED">
            <w:pPr>
              <w:snapToGrid w:val="0"/>
              <w:rPr>
                <w:rFonts w:eastAsia="Calibri" w:cs="Arial"/>
                <w:lang w:val="ru-RU" w:eastAsia="sr-Latn-CS"/>
              </w:rPr>
            </w:pPr>
            <w:r w:rsidRPr="00470554">
              <w:rPr>
                <w:rFonts w:eastAsia="Calibri" w:cs="Arial"/>
                <w:b/>
                <w:lang w:val="ru-RU" w:eastAsia="sr-Latn-CS"/>
              </w:rPr>
              <w:t>1.Уверење Пореске управе</w:t>
            </w:r>
            <w:r w:rsidRPr="00470554">
              <w:rPr>
                <w:rFonts w:eastAsia="Calibri" w:cs="Arial"/>
                <w:lang w:val="ru-RU" w:eastAsia="sr-Latn-CS"/>
              </w:rPr>
              <w:t xml:space="preserve"> Министарства финансија да је измирио доспеле </w:t>
            </w:r>
            <w:r w:rsidRPr="00470554">
              <w:rPr>
                <w:rFonts w:cs="Arial"/>
                <w:lang w:val="ru-RU" w:eastAsia="sr-Latn-CS"/>
              </w:rPr>
              <w:t xml:space="preserve">порезе и доприносе </w:t>
            </w:r>
            <w:r w:rsidRPr="00470554">
              <w:rPr>
                <w:rFonts w:eastAsia="Calibri" w:cs="Arial"/>
                <w:b/>
                <w:u w:val="single"/>
                <w:lang w:val="ru-RU" w:eastAsia="sr-Latn-CS"/>
              </w:rPr>
              <w:t>и</w:t>
            </w:r>
          </w:p>
          <w:p w14:paraId="2E8952CC" w14:textId="77777777" w:rsidR="00562AED" w:rsidRPr="00470554" w:rsidRDefault="00562AED" w:rsidP="00562AED">
            <w:pPr>
              <w:rPr>
                <w:rFonts w:cs="Arial"/>
                <w:lang w:val="ru-RU" w:eastAsia="sr-Latn-CS"/>
              </w:rPr>
            </w:pPr>
            <w:r w:rsidRPr="00470554">
              <w:rPr>
                <w:rFonts w:eastAsia="Calibri" w:cs="Arial"/>
                <w:b/>
                <w:lang w:val="ru-RU" w:eastAsia="sr-Latn-CS"/>
              </w:rPr>
              <w:t>2.Уверење Управе јавних прихода локалне самоуправе (града, односно општине</w:t>
            </w:r>
            <w:r w:rsidRPr="00470554">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70554">
              <w:rPr>
                <w:rFonts w:eastAsia="Calibri" w:cs="Arial"/>
                <w:lang w:val="ru-RU" w:eastAsia="sr-Latn-CS"/>
              </w:rPr>
              <w:t xml:space="preserve">да је измирио обавезе по основу изворних локалних јавних прихода </w:t>
            </w:r>
          </w:p>
          <w:p w14:paraId="653A1E45" w14:textId="77777777" w:rsidR="00562AED" w:rsidRPr="00470554" w:rsidRDefault="00562AED" w:rsidP="00562AED">
            <w:pPr>
              <w:ind w:right="122"/>
              <w:rPr>
                <w:rFonts w:cs="Arial"/>
                <w:lang w:val="ru-RU" w:eastAsia="sr-Latn-CS"/>
              </w:rPr>
            </w:pPr>
            <w:r w:rsidRPr="00470554">
              <w:rPr>
                <w:rFonts w:cs="Arial"/>
                <w:lang w:val="ru-RU" w:eastAsia="sr-Latn-CS"/>
              </w:rPr>
              <w:t>Напомена:</w:t>
            </w:r>
          </w:p>
          <w:p w14:paraId="01A825D2" w14:textId="77777777" w:rsidR="00562AED" w:rsidRPr="00470554" w:rsidRDefault="00562AED" w:rsidP="00F632D3">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470554">
              <w:rPr>
                <w:rFonts w:eastAsia="TimesNewRomanPSMT" w:cs="Arial"/>
                <w:lang w:val="sr-Latn-CS" w:eastAsia="sr-Latn-CS"/>
              </w:rPr>
              <w:t>Уколико локална (општин</w:t>
            </w:r>
            <w:r w:rsidRPr="00470554">
              <w:rPr>
                <w:rFonts w:eastAsia="TimesNewRomanPSMT" w:cs="Arial"/>
                <w:lang w:val="sr-Cyrl-CS" w:eastAsia="sr-Latn-CS"/>
              </w:rPr>
              <w:t>с</w:t>
            </w:r>
            <w:r w:rsidRPr="00470554">
              <w:rPr>
                <w:rFonts w:eastAsia="TimesNewRomanPSMT" w:cs="Arial"/>
                <w:lang w:val="sr-Latn-CS" w:eastAsia="sr-Latn-CS"/>
              </w:rPr>
              <w:t>ка) управа</w:t>
            </w:r>
            <w:r w:rsidRPr="00470554">
              <w:rPr>
                <w:rFonts w:eastAsia="TimesNewRomanPSMT" w:cs="Arial"/>
                <w:lang w:val="sr-Cyrl-CS" w:eastAsia="sr-Latn-CS"/>
              </w:rPr>
              <w:t xml:space="preserve"> јавних приход</w:t>
            </w:r>
            <w:r w:rsidRPr="00470554">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70554">
              <w:rPr>
                <w:rFonts w:eastAsia="TimesNewRomanPSMT" w:cs="Arial"/>
                <w:lang w:val="sr-Cyrl-CS" w:eastAsia="sr-Latn-CS"/>
              </w:rPr>
              <w:t xml:space="preserve">јавних прихода </w:t>
            </w:r>
            <w:r w:rsidRPr="00470554">
              <w:rPr>
                <w:rFonts w:eastAsia="TimesNewRomanPSMT" w:cs="Arial"/>
                <w:lang w:val="sr-Latn-CS" w:eastAsia="sr-Latn-CS"/>
              </w:rPr>
              <w:t xml:space="preserve">приложи и потврде </w:t>
            </w:r>
            <w:r w:rsidRPr="00470554">
              <w:rPr>
                <w:rFonts w:eastAsia="TimesNewRomanPSMT" w:cs="Arial"/>
                <w:lang w:val="sr-Cyrl-CS" w:eastAsia="sr-Latn-CS"/>
              </w:rPr>
              <w:t xml:space="preserve">тих </w:t>
            </w:r>
            <w:r w:rsidRPr="00470554">
              <w:rPr>
                <w:rFonts w:eastAsia="TimesNewRomanPSMT" w:cs="Arial"/>
                <w:lang w:val="sr-Latn-CS" w:eastAsia="sr-Latn-CS"/>
              </w:rPr>
              <w:t>осталих лок</w:t>
            </w:r>
            <w:r w:rsidRPr="00470554">
              <w:rPr>
                <w:rFonts w:eastAsia="TimesNewRomanPSMT" w:cs="Arial"/>
                <w:lang w:val="sr-Cyrl-CS" w:eastAsia="sr-Latn-CS"/>
              </w:rPr>
              <w:t>а</w:t>
            </w:r>
            <w:r w:rsidRPr="00470554">
              <w:rPr>
                <w:rFonts w:eastAsia="TimesNewRomanPSMT" w:cs="Arial"/>
                <w:lang w:val="sr-Latn-CS" w:eastAsia="sr-Latn-CS"/>
              </w:rPr>
              <w:t xml:space="preserve">лних органа/организација/установа </w:t>
            </w:r>
          </w:p>
          <w:p w14:paraId="2ABF9A38" w14:textId="77777777" w:rsidR="00562AED" w:rsidRPr="00470554" w:rsidRDefault="00562AED" w:rsidP="00F632D3">
            <w:pPr>
              <w:numPr>
                <w:ilvl w:val="0"/>
                <w:numId w:val="19"/>
              </w:numPr>
              <w:autoSpaceDE w:val="0"/>
              <w:autoSpaceDN w:val="0"/>
              <w:adjustRightInd w:val="0"/>
              <w:snapToGrid w:val="0"/>
              <w:spacing w:before="0"/>
              <w:ind w:hanging="357"/>
              <w:contextualSpacing/>
              <w:rPr>
                <w:rFonts w:eastAsia="Calibri" w:cs="Arial"/>
                <w:lang w:val="sr-Latn-CS" w:eastAsia="sr-Latn-CS"/>
              </w:rPr>
            </w:pPr>
            <w:r w:rsidRPr="00470554">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70554">
              <w:rPr>
                <w:rFonts w:eastAsia="TimesNewRomanPSMT" w:cs="Arial"/>
                <w:b/>
                <w:lang w:val="sr-Latn-CS" w:eastAsia="sr-Latn-CS"/>
              </w:rPr>
              <w:t>у</w:t>
            </w:r>
            <w:r w:rsidRPr="00470554">
              <w:rPr>
                <w:rFonts w:eastAsia="Calibri" w:cs="Arial"/>
                <w:b/>
                <w:lang w:val="ru-RU" w:eastAsia="sr-Latn-CS"/>
              </w:rPr>
              <w:t>верење Агенције за приватизацију да се налази у поступку приватизације</w:t>
            </w:r>
          </w:p>
          <w:p w14:paraId="138C2147" w14:textId="77777777" w:rsidR="00562AED" w:rsidRPr="00470554" w:rsidRDefault="00562AED" w:rsidP="00F632D3">
            <w:pPr>
              <w:numPr>
                <w:ilvl w:val="0"/>
                <w:numId w:val="19"/>
              </w:numPr>
              <w:tabs>
                <w:tab w:val="left" w:pos="680"/>
              </w:tabs>
              <w:snapToGrid w:val="0"/>
              <w:spacing w:before="0"/>
              <w:ind w:hanging="357"/>
              <w:contextualSpacing/>
              <w:rPr>
                <w:rFonts w:eastAsia="Calibri" w:cs="Arial"/>
                <w:lang w:val="sr-Latn-CS" w:eastAsia="sr-Latn-CS"/>
              </w:rPr>
            </w:pPr>
            <w:r w:rsidRPr="00470554">
              <w:rPr>
                <w:rFonts w:eastAsia="Calibri" w:cs="Arial"/>
                <w:lang w:val="sr-Latn-CS" w:eastAsia="sr-Latn-CS"/>
              </w:rPr>
              <w:t>У случају да понуду подноси група понуђача, ове доказе доставити за сваког учесника из групе</w:t>
            </w:r>
          </w:p>
          <w:p w14:paraId="01E551FD" w14:textId="77777777" w:rsidR="00562AED" w:rsidRPr="00470554" w:rsidRDefault="00562AED" w:rsidP="00F632D3">
            <w:pPr>
              <w:numPr>
                <w:ilvl w:val="0"/>
                <w:numId w:val="20"/>
              </w:numPr>
              <w:tabs>
                <w:tab w:val="left" w:pos="680"/>
              </w:tabs>
              <w:snapToGrid w:val="0"/>
              <w:spacing w:before="0"/>
              <w:contextualSpacing/>
              <w:rPr>
                <w:rFonts w:cs="Arial"/>
                <w:lang w:val="sr-Latn-CS" w:eastAsia="sr-Latn-CS"/>
              </w:rPr>
            </w:pPr>
            <w:r w:rsidRPr="00470554">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558700AF" w14:textId="77777777" w:rsidR="00175774" w:rsidRPr="00470554" w:rsidRDefault="00562AED" w:rsidP="00562AED">
            <w:pPr>
              <w:tabs>
                <w:tab w:val="left" w:pos="680"/>
              </w:tabs>
              <w:snapToGrid w:val="0"/>
              <w:contextualSpacing/>
              <w:rPr>
                <w:rFonts w:eastAsia="Calibri" w:cs="Arial"/>
              </w:rPr>
            </w:pPr>
            <w:r w:rsidRPr="00470554">
              <w:rPr>
                <w:rFonts w:eastAsia="Calibri" w:cs="Arial"/>
                <w:b/>
                <w:lang w:val="sr-Latn-CS" w:eastAsia="sr-Latn-CS"/>
              </w:rPr>
              <w:t xml:space="preserve">Ови докази не могу бити старији од два месеца </w:t>
            </w:r>
            <w:r w:rsidRPr="00470554">
              <w:rPr>
                <w:rFonts w:eastAsia="Calibri" w:cs="Arial"/>
                <w:b/>
                <w:lang w:val="sr-Cyrl-CS" w:eastAsia="sr-Latn-CS"/>
              </w:rPr>
              <w:t>пре</w:t>
            </w:r>
            <w:r w:rsidRPr="00470554">
              <w:rPr>
                <w:rFonts w:eastAsia="Calibri" w:cs="Arial"/>
                <w:b/>
                <w:lang w:val="sr-Latn-CS" w:eastAsia="sr-Latn-CS"/>
              </w:rPr>
              <w:t xml:space="preserve"> отварања понуда</w:t>
            </w:r>
            <w:r w:rsidRPr="00470554">
              <w:rPr>
                <w:rFonts w:eastAsia="Calibri" w:cs="Arial"/>
                <w:lang w:val="sr-Latn-CS" w:eastAsia="sr-Latn-CS"/>
              </w:rPr>
              <w:t>.</w:t>
            </w:r>
          </w:p>
        </w:tc>
      </w:tr>
      <w:tr w:rsidR="00470554" w:rsidRPr="00470554" w14:paraId="55218F36" w14:textId="77777777" w:rsidTr="008112A2">
        <w:trPr>
          <w:jc w:val="center"/>
        </w:trPr>
        <w:tc>
          <w:tcPr>
            <w:tcW w:w="729" w:type="dxa"/>
            <w:vAlign w:val="center"/>
          </w:tcPr>
          <w:p w14:paraId="15C551BB" w14:textId="77777777" w:rsidR="00175774" w:rsidRPr="00470554" w:rsidRDefault="00175774" w:rsidP="003A4822">
            <w:pPr>
              <w:jc w:val="center"/>
              <w:rPr>
                <w:rFonts w:cs="Arial"/>
              </w:rPr>
            </w:pPr>
            <w:r w:rsidRPr="00470554">
              <w:rPr>
                <w:rFonts w:cs="Arial"/>
              </w:rPr>
              <w:t xml:space="preserve">4. </w:t>
            </w:r>
          </w:p>
        </w:tc>
        <w:tc>
          <w:tcPr>
            <w:tcW w:w="8430" w:type="dxa"/>
          </w:tcPr>
          <w:p w14:paraId="4DDD3DA3" w14:textId="77777777" w:rsidR="00DB4EC0" w:rsidRPr="00470554" w:rsidRDefault="00DB4EC0" w:rsidP="00562AED">
            <w:pPr>
              <w:snapToGrid w:val="0"/>
              <w:rPr>
                <w:rFonts w:cs="Arial"/>
                <w:b/>
                <w:u w:val="single"/>
                <w:lang w:val="sr-Cyrl-RS" w:eastAsia="sr-Latn-CS"/>
              </w:rPr>
            </w:pPr>
          </w:p>
          <w:p w14:paraId="3B9273BA" w14:textId="77777777" w:rsidR="00562AED" w:rsidRPr="00470554" w:rsidRDefault="00562AED" w:rsidP="00562AED">
            <w:pPr>
              <w:snapToGrid w:val="0"/>
              <w:rPr>
                <w:rFonts w:cs="Arial"/>
                <w:b/>
                <w:u w:val="single"/>
                <w:lang w:val="sr-Latn-CS" w:eastAsia="sr-Latn-CS"/>
              </w:rPr>
            </w:pPr>
            <w:r w:rsidRPr="00470554">
              <w:rPr>
                <w:rFonts w:cs="Arial"/>
                <w:b/>
                <w:u w:val="single"/>
                <w:lang w:val="sr-Latn-CS" w:eastAsia="sr-Latn-CS"/>
              </w:rPr>
              <w:t>Услов:</w:t>
            </w:r>
          </w:p>
          <w:p w14:paraId="7C6E746B" w14:textId="77777777" w:rsidR="00562AED" w:rsidRPr="00470554" w:rsidRDefault="00562AED" w:rsidP="00562AED">
            <w:pPr>
              <w:snapToGrid w:val="0"/>
              <w:rPr>
                <w:rFonts w:cs="Arial"/>
                <w:lang w:val="sr-Latn-CS" w:eastAsia="sr-Latn-CS"/>
              </w:rPr>
            </w:pPr>
            <w:r w:rsidRPr="00470554">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34752282" w14:textId="77777777" w:rsidR="00562AED" w:rsidRPr="00470554" w:rsidRDefault="00562AED" w:rsidP="00562AED">
            <w:pPr>
              <w:autoSpaceDE w:val="0"/>
              <w:autoSpaceDN w:val="0"/>
              <w:adjustRightInd w:val="0"/>
              <w:rPr>
                <w:rFonts w:cs="Arial"/>
                <w:b/>
                <w:u w:val="single"/>
                <w:lang w:val="sr-Latn-CS" w:eastAsia="sr-Latn-CS"/>
              </w:rPr>
            </w:pPr>
            <w:r w:rsidRPr="00470554">
              <w:rPr>
                <w:rFonts w:cs="Arial"/>
                <w:b/>
                <w:u w:val="single"/>
                <w:lang w:val="sr-Latn-CS" w:eastAsia="sr-Latn-CS"/>
              </w:rPr>
              <w:t>Доказ:</w:t>
            </w:r>
          </w:p>
          <w:p w14:paraId="0CB9B5F6" w14:textId="77777777" w:rsidR="00562AED" w:rsidRPr="00470554" w:rsidRDefault="00562AED" w:rsidP="00562AED">
            <w:pPr>
              <w:rPr>
                <w:rFonts w:cs="Arial"/>
                <w:b/>
                <w:lang w:val="sr-Latn-CS" w:eastAsia="sr-Latn-CS"/>
              </w:rPr>
            </w:pPr>
            <w:r w:rsidRPr="00470554">
              <w:rPr>
                <w:rFonts w:cs="Arial"/>
                <w:lang w:val="sr-Latn-CS" w:eastAsia="sr-Latn-CS"/>
              </w:rPr>
              <w:t>Потписан и оверен Образац изјаве на основу члана 75. став 2. ЗЈН(Образац бр.</w:t>
            </w:r>
            <w:r w:rsidR="00202F7A" w:rsidRPr="00470554">
              <w:rPr>
                <w:rFonts w:cs="Arial"/>
                <w:lang w:val="sr-Cyrl-RS" w:eastAsia="sr-Latn-CS"/>
              </w:rPr>
              <w:t xml:space="preserve"> 4</w:t>
            </w:r>
            <w:r w:rsidRPr="00470554">
              <w:rPr>
                <w:rFonts w:cs="Arial"/>
                <w:lang w:val="sr-Latn-CS" w:eastAsia="sr-Latn-CS"/>
              </w:rPr>
              <w:t>)</w:t>
            </w:r>
          </w:p>
          <w:p w14:paraId="4B8664F3" w14:textId="77777777" w:rsidR="00562AED" w:rsidRPr="00470554" w:rsidRDefault="00562AED" w:rsidP="00562AED">
            <w:pPr>
              <w:snapToGrid w:val="0"/>
              <w:rPr>
                <w:rFonts w:cs="Arial"/>
                <w:lang w:val="sr-Cyrl-CS" w:eastAsia="sr-Latn-CS"/>
              </w:rPr>
            </w:pPr>
            <w:r w:rsidRPr="00470554">
              <w:rPr>
                <w:rFonts w:cs="Arial"/>
                <w:lang w:val="sr-Latn-CS" w:eastAsia="sr-Latn-CS"/>
              </w:rPr>
              <w:lastRenderedPageBreak/>
              <w:t>Напомена:</w:t>
            </w:r>
          </w:p>
          <w:p w14:paraId="7DDB9C29" w14:textId="77777777" w:rsidR="00562AED" w:rsidRPr="00470554" w:rsidRDefault="00562AED" w:rsidP="00F632D3">
            <w:pPr>
              <w:numPr>
                <w:ilvl w:val="0"/>
                <w:numId w:val="21"/>
              </w:numPr>
              <w:snapToGrid w:val="0"/>
              <w:rPr>
                <w:rFonts w:cs="Arial"/>
                <w:lang w:val="sr-Cyrl-CS" w:eastAsia="sr-Latn-CS"/>
              </w:rPr>
            </w:pPr>
            <w:r w:rsidRPr="00470554">
              <w:rPr>
                <w:rFonts w:cs="Arial"/>
                <w:lang w:val="sr-Latn-CS" w:eastAsia="sr-Latn-CS"/>
              </w:rPr>
              <w:t xml:space="preserve">Изјава мора да буде потписана од стране овлашћеног лица </w:t>
            </w:r>
            <w:r w:rsidRPr="00470554">
              <w:rPr>
                <w:rFonts w:cs="Arial"/>
                <w:lang w:val="sr-Cyrl-CS" w:eastAsia="sr-Latn-CS"/>
              </w:rPr>
              <w:t>за заступање понуђача</w:t>
            </w:r>
            <w:r w:rsidRPr="00470554">
              <w:rPr>
                <w:rFonts w:cs="Arial"/>
                <w:lang w:val="sr-Latn-CS" w:eastAsia="sr-Latn-CS"/>
              </w:rPr>
              <w:t xml:space="preserve"> и оверена печатом. </w:t>
            </w:r>
          </w:p>
          <w:p w14:paraId="6D02C196" w14:textId="77777777" w:rsidR="00562AED" w:rsidRPr="00470554" w:rsidRDefault="00562AED" w:rsidP="00F632D3">
            <w:pPr>
              <w:numPr>
                <w:ilvl w:val="0"/>
                <w:numId w:val="21"/>
              </w:numPr>
              <w:snapToGrid w:val="0"/>
              <w:rPr>
                <w:rFonts w:cs="Arial"/>
                <w:lang w:val="sr-Latn-CS" w:eastAsia="sr-Latn-CS"/>
              </w:rPr>
            </w:pPr>
            <w:r w:rsidRPr="00470554">
              <w:rPr>
                <w:rFonts w:cs="Arial"/>
                <w:lang w:val="sr-Latn-CS" w:eastAsia="sr-Latn-CS"/>
              </w:rPr>
              <w:t xml:space="preserve">Уколико понуду подноси група понуђача, Изјава мора бити </w:t>
            </w:r>
            <w:r w:rsidRPr="00470554">
              <w:rPr>
                <w:rFonts w:cs="Arial"/>
                <w:lang w:val="sr-Cyrl-CS" w:eastAsia="sr-Latn-CS"/>
              </w:rPr>
              <w:t>достављена за сваког члана групе понуђача. Изјава мора бити</w:t>
            </w:r>
            <w:r w:rsidRPr="00470554">
              <w:rPr>
                <w:rFonts w:cs="Arial"/>
                <w:lang w:val="sr-Latn-CS" w:eastAsia="sr-Latn-CS"/>
              </w:rPr>
              <w:t xml:space="preserve"> потписана од стране овлашћеног лица </w:t>
            </w:r>
            <w:r w:rsidRPr="00470554">
              <w:rPr>
                <w:rFonts w:cs="Arial"/>
                <w:lang w:val="sr-Cyrl-CS" w:eastAsia="sr-Latn-CS"/>
              </w:rPr>
              <w:t xml:space="preserve">за заступање </w:t>
            </w:r>
            <w:r w:rsidRPr="00470554">
              <w:rPr>
                <w:rFonts w:cs="Arial"/>
                <w:lang w:val="sr-Latn-CS" w:eastAsia="sr-Latn-CS"/>
              </w:rPr>
              <w:t xml:space="preserve">понуђача из групе понуђача и оверена печатом.  </w:t>
            </w:r>
          </w:p>
          <w:p w14:paraId="1DC97887" w14:textId="77777777" w:rsidR="005E487E" w:rsidRPr="00470554" w:rsidRDefault="00562AED" w:rsidP="00F632D3">
            <w:pPr>
              <w:numPr>
                <w:ilvl w:val="0"/>
                <w:numId w:val="21"/>
              </w:numPr>
              <w:tabs>
                <w:tab w:val="num" w:pos="723"/>
              </w:tabs>
              <w:snapToGrid w:val="0"/>
              <w:ind w:left="723"/>
              <w:rPr>
                <w:rFonts w:cs="Arial"/>
                <w:lang w:val="sr-Latn-CS" w:eastAsia="sr-Latn-CS"/>
              </w:rPr>
            </w:pPr>
            <w:r w:rsidRPr="00470554">
              <w:rPr>
                <w:rFonts w:cs="Arial"/>
                <w:lang w:val="sr-Latn-CS" w:eastAsia="sr-Latn-CS"/>
              </w:rPr>
              <w:t xml:space="preserve">Уколико понуђач подноси понуду са подизвођачем, Изјава мора бити </w:t>
            </w:r>
            <w:r w:rsidRPr="00470554">
              <w:rPr>
                <w:rFonts w:cs="Arial"/>
                <w:lang w:val="sr-Cyrl-CS" w:eastAsia="sr-Latn-CS"/>
              </w:rPr>
              <w:t xml:space="preserve">достављена и за сваког </w:t>
            </w:r>
            <w:r w:rsidRPr="00470554">
              <w:rPr>
                <w:rFonts w:cs="Arial"/>
                <w:lang w:val="sr-Latn-CS" w:eastAsia="sr-Latn-CS"/>
              </w:rPr>
              <w:t>подизвођача.</w:t>
            </w:r>
            <w:r w:rsidRPr="00470554">
              <w:rPr>
                <w:rFonts w:cs="Arial"/>
                <w:lang w:val="sr-Cyrl-CS" w:eastAsia="sr-Latn-CS"/>
              </w:rPr>
              <w:t xml:space="preserve"> Изјава мора бити</w:t>
            </w:r>
            <w:r w:rsidRPr="00470554">
              <w:rPr>
                <w:rFonts w:cs="Arial"/>
                <w:lang w:val="sr-Latn-CS" w:eastAsia="sr-Latn-CS"/>
              </w:rPr>
              <w:t xml:space="preserve"> потписана од стране овлашћеног лица </w:t>
            </w:r>
            <w:r w:rsidRPr="00470554">
              <w:rPr>
                <w:rFonts w:cs="Arial"/>
                <w:lang w:val="sr-Cyrl-CS" w:eastAsia="sr-Latn-CS"/>
              </w:rPr>
              <w:t xml:space="preserve">за заступање </w:t>
            </w:r>
            <w:r w:rsidRPr="00470554">
              <w:rPr>
                <w:rFonts w:cs="Arial"/>
                <w:lang w:val="sr-Latn-CS" w:eastAsia="sr-Latn-CS"/>
              </w:rPr>
              <w:t xml:space="preserve">подизвођача и оверена печатом.  </w:t>
            </w:r>
          </w:p>
        </w:tc>
      </w:tr>
      <w:tr w:rsidR="00470554" w:rsidRPr="00470554" w14:paraId="4DEB7B48" w14:textId="77777777" w:rsidTr="008112A2">
        <w:trPr>
          <w:jc w:val="center"/>
        </w:trPr>
        <w:tc>
          <w:tcPr>
            <w:tcW w:w="729" w:type="dxa"/>
            <w:vAlign w:val="center"/>
          </w:tcPr>
          <w:p w14:paraId="037FDEFE" w14:textId="77777777" w:rsidR="00175774" w:rsidRPr="00470554" w:rsidRDefault="00175774" w:rsidP="003A4822">
            <w:pPr>
              <w:jc w:val="center"/>
              <w:rPr>
                <w:rFonts w:cs="Arial"/>
              </w:rPr>
            </w:pPr>
          </w:p>
        </w:tc>
        <w:tc>
          <w:tcPr>
            <w:tcW w:w="8430" w:type="dxa"/>
          </w:tcPr>
          <w:p w14:paraId="5B9A579D" w14:textId="77777777" w:rsidR="00562AED" w:rsidRPr="00470554" w:rsidRDefault="00562AED" w:rsidP="00562AED">
            <w:pPr>
              <w:ind w:right="-180"/>
              <w:jc w:val="center"/>
              <w:rPr>
                <w:rFonts w:cs="Arial"/>
                <w:b/>
                <w:lang w:val="sr-Latn-CS" w:eastAsia="sr-Latn-CS"/>
              </w:rPr>
            </w:pPr>
            <w:r w:rsidRPr="00470554">
              <w:rPr>
                <w:rFonts w:cs="Arial"/>
                <w:b/>
                <w:lang w:val="sr-Latn-CS" w:eastAsia="sr-Latn-CS"/>
              </w:rPr>
              <w:t xml:space="preserve">4.2  ДОДАТНИ УСЛОВИ </w:t>
            </w:r>
          </w:p>
          <w:p w14:paraId="4B201BB8" w14:textId="77777777" w:rsidR="00562AED" w:rsidRPr="00470554" w:rsidRDefault="00562AED" w:rsidP="00562AED">
            <w:pPr>
              <w:snapToGrid w:val="0"/>
              <w:jc w:val="center"/>
              <w:rPr>
                <w:rFonts w:cs="Arial"/>
                <w:b/>
                <w:lang w:val="sr-Latn-CS" w:eastAsia="sr-Latn-CS"/>
              </w:rPr>
            </w:pPr>
            <w:r w:rsidRPr="00470554">
              <w:rPr>
                <w:rFonts w:cs="Arial"/>
                <w:b/>
                <w:lang w:val="sr-Latn-CS" w:eastAsia="sr-Latn-CS"/>
              </w:rPr>
              <w:t>ЗА УЧЕШЋЕ У ПОСТУПКУ ЈАВНЕ НАБАВКЕ ИЗ ЧЛАНА 76. ЗАКОНА</w:t>
            </w:r>
          </w:p>
          <w:p w14:paraId="29D43B16" w14:textId="77777777" w:rsidR="00175774" w:rsidRPr="00470554" w:rsidRDefault="00175774" w:rsidP="00562AED">
            <w:pPr>
              <w:snapToGrid w:val="0"/>
              <w:spacing w:before="0"/>
              <w:jc w:val="center"/>
              <w:rPr>
                <w:rFonts w:eastAsia="Calibri" w:cs="Arial"/>
              </w:rPr>
            </w:pPr>
          </w:p>
        </w:tc>
      </w:tr>
      <w:tr w:rsidR="00470554" w:rsidRPr="00470554" w14:paraId="4A158E83" w14:textId="77777777" w:rsidTr="008112A2">
        <w:trPr>
          <w:jc w:val="center"/>
        </w:trPr>
        <w:tc>
          <w:tcPr>
            <w:tcW w:w="729" w:type="dxa"/>
            <w:vAlign w:val="center"/>
          </w:tcPr>
          <w:p w14:paraId="5DE54D26" w14:textId="77777777" w:rsidR="00175774" w:rsidRPr="00470554" w:rsidRDefault="00360DC0" w:rsidP="003A4822">
            <w:pPr>
              <w:jc w:val="center"/>
              <w:rPr>
                <w:rFonts w:cs="Arial"/>
              </w:rPr>
            </w:pPr>
            <w:r w:rsidRPr="00470554">
              <w:rPr>
                <w:rFonts w:cs="Arial"/>
                <w:lang w:val="sr-Cyrl-RS"/>
              </w:rPr>
              <w:t>5</w:t>
            </w:r>
            <w:r w:rsidR="00175774" w:rsidRPr="00470554">
              <w:rPr>
                <w:rFonts w:cs="Arial"/>
              </w:rPr>
              <w:t>.</w:t>
            </w:r>
          </w:p>
        </w:tc>
        <w:tc>
          <w:tcPr>
            <w:tcW w:w="8430" w:type="dxa"/>
          </w:tcPr>
          <w:p w14:paraId="40CD9C65" w14:textId="77777777" w:rsidR="00926B08" w:rsidRPr="00470554" w:rsidRDefault="00926B08" w:rsidP="00926B08">
            <w:pPr>
              <w:autoSpaceDE w:val="0"/>
              <w:autoSpaceDN w:val="0"/>
              <w:adjustRightInd w:val="0"/>
              <w:rPr>
                <w:rFonts w:cs="Arial"/>
                <w:b/>
                <w:u w:val="single"/>
                <w:lang w:val="sr-Latn-CS" w:eastAsia="sr-Latn-CS"/>
              </w:rPr>
            </w:pPr>
            <w:r w:rsidRPr="00470554">
              <w:rPr>
                <w:rFonts w:cs="Arial"/>
                <w:b/>
                <w:u w:val="single"/>
                <w:lang w:val="sr-Latn-CS" w:eastAsia="sr-Latn-CS"/>
              </w:rPr>
              <w:t>Услов:</w:t>
            </w:r>
          </w:p>
          <w:p w14:paraId="2AF5B69E" w14:textId="42949E62" w:rsidR="00926B08" w:rsidRPr="00470554" w:rsidRDefault="00926B08" w:rsidP="00926B08">
            <w:pPr>
              <w:autoSpaceDE w:val="0"/>
              <w:autoSpaceDN w:val="0"/>
              <w:adjustRightInd w:val="0"/>
              <w:rPr>
                <w:rFonts w:cs="Arial"/>
                <w:lang w:val="sr-Cyrl-RS" w:eastAsia="sr-Latn-CS"/>
              </w:rPr>
            </w:pPr>
            <w:r w:rsidRPr="00470554">
              <w:rPr>
                <w:rFonts w:cs="Arial"/>
                <w:lang w:val="sr-Latn-CS" w:eastAsia="sr-Latn-CS"/>
              </w:rPr>
              <w:t>Финансијски капацитет</w:t>
            </w:r>
            <w:r w:rsidR="00103EE3">
              <w:rPr>
                <w:rFonts w:cs="Arial"/>
                <w:lang w:val="sr-Cyrl-RS" w:eastAsia="sr-Latn-CS"/>
              </w:rPr>
              <w:t xml:space="preserve"> </w:t>
            </w:r>
            <w:r w:rsidR="002B30B7" w:rsidRPr="00470554">
              <w:rPr>
                <w:rFonts w:cs="Arial"/>
                <w:lang w:val="sr-Cyrl-RS" w:eastAsia="sr-Latn-CS"/>
              </w:rPr>
              <w:t xml:space="preserve"> </w:t>
            </w:r>
          </w:p>
          <w:p w14:paraId="4F500B19" w14:textId="32EA983F" w:rsidR="00DB4EC0" w:rsidRPr="00470554" w:rsidRDefault="00926B08" w:rsidP="00020CAF">
            <w:pPr>
              <w:autoSpaceDE w:val="0"/>
              <w:autoSpaceDN w:val="0"/>
              <w:adjustRightInd w:val="0"/>
              <w:spacing w:before="0"/>
              <w:rPr>
                <w:rFonts w:cs="Arial"/>
                <w:lang w:val="sr-Cyrl-RS" w:eastAsia="sr-Latn-CS"/>
              </w:rPr>
            </w:pPr>
            <w:r w:rsidRPr="00470554">
              <w:rPr>
                <w:rFonts w:cs="Arial"/>
                <w:lang w:val="sr-Latn-CS" w:eastAsia="sr-Latn-CS"/>
              </w:rPr>
              <w:t xml:space="preserve">1. Понуђач располаже неопходним </w:t>
            </w:r>
            <w:r w:rsidRPr="00470554">
              <w:rPr>
                <w:rFonts w:cs="Arial"/>
                <w:b/>
                <w:lang w:val="sr-Latn-CS" w:eastAsia="sr-Latn-CS"/>
              </w:rPr>
              <w:t>финансијским капацитетом</w:t>
            </w:r>
            <w:r w:rsidRPr="00470554">
              <w:rPr>
                <w:rFonts w:cs="Arial"/>
                <w:lang w:val="sr-Latn-CS" w:eastAsia="sr-Latn-CS"/>
              </w:rPr>
              <w:t xml:space="preserve"> ако је</w:t>
            </w:r>
            <w:r w:rsidR="00A90C4E" w:rsidRPr="00470554">
              <w:rPr>
                <w:rFonts w:cs="Arial"/>
                <w:lang w:val="sr-Cyrl-RS" w:eastAsia="sr-Latn-CS"/>
              </w:rPr>
              <w:t xml:space="preserve"> </w:t>
            </w:r>
            <w:r w:rsidR="002B30B7" w:rsidRPr="00470554">
              <w:rPr>
                <w:rFonts w:cs="Arial"/>
                <w:lang w:val="sr-Cyrl-RS" w:eastAsia="sr-Latn-CS"/>
              </w:rPr>
              <w:t>збирно у претходне 3 године</w:t>
            </w:r>
            <w:r w:rsidR="00020CAF" w:rsidRPr="00470554">
              <w:rPr>
                <w:rFonts w:cs="Arial"/>
                <w:lang w:val="sr-Cyrl-RS" w:eastAsia="sr-Latn-CS"/>
              </w:rPr>
              <w:t xml:space="preserve"> (</w:t>
            </w:r>
            <w:r w:rsidR="002B30B7" w:rsidRPr="00470554">
              <w:rPr>
                <w:rFonts w:cs="Arial"/>
                <w:lang w:val="sr-Cyrl-RS" w:eastAsia="sr-Latn-CS"/>
              </w:rPr>
              <w:t xml:space="preserve"> </w:t>
            </w:r>
            <w:r w:rsidR="00020CAF" w:rsidRPr="00470554">
              <w:rPr>
                <w:rFonts w:cs="Arial"/>
                <w:lang w:val="sr-Cyrl-RS" w:eastAsia="sr-Latn-CS"/>
              </w:rPr>
              <w:t xml:space="preserve">2014, 2015. и </w:t>
            </w:r>
            <w:r w:rsidR="002B30B7" w:rsidRPr="00470554">
              <w:rPr>
                <w:rFonts w:cs="Arial"/>
                <w:lang w:val="sr-Cyrl-RS" w:eastAsia="sr-Latn-CS"/>
              </w:rPr>
              <w:t>2016</w:t>
            </w:r>
            <w:r w:rsidR="00020CAF" w:rsidRPr="00470554">
              <w:rPr>
                <w:rFonts w:cs="Arial"/>
                <w:lang w:val="sr-Cyrl-RS" w:eastAsia="sr-Latn-CS"/>
              </w:rPr>
              <w:t>.</w:t>
            </w:r>
            <w:r w:rsidRPr="00470554">
              <w:rPr>
                <w:rFonts w:cs="Arial"/>
                <w:lang w:val="sr-Latn-CS" w:eastAsia="sr-Latn-CS"/>
              </w:rPr>
              <w:t xml:space="preserve"> остварио пословни приход од најмање </w:t>
            </w:r>
            <w:r w:rsidR="003874EB">
              <w:rPr>
                <w:rFonts w:cs="Arial"/>
                <w:lang w:val="sr-Latn-CS" w:eastAsia="sr-Latn-CS"/>
              </w:rPr>
              <w:t>3</w:t>
            </w:r>
            <w:r w:rsidR="00020CAF" w:rsidRPr="00470554">
              <w:rPr>
                <w:rFonts w:cs="Arial"/>
                <w:lang w:val="sr-Latn-CS" w:eastAsia="sr-Latn-CS"/>
              </w:rPr>
              <w:t>0</w:t>
            </w:r>
            <w:r w:rsidR="006975D7" w:rsidRPr="00470554">
              <w:rPr>
                <w:rFonts w:cs="Arial"/>
                <w:lang w:val="sr-Latn-CS" w:eastAsia="sr-Latn-CS"/>
              </w:rPr>
              <w:t>.000.00</w:t>
            </w:r>
            <w:r w:rsidR="00DB4EC0" w:rsidRPr="00470554">
              <w:rPr>
                <w:rFonts w:cs="Arial"/>
                <w:lang w:val="sr-Cyrl-RS" w:eastAsia="sr-Latn-CS"/>
              </w:rPr>
              <w:t>0</w:t>
            </w:r>
            <w:r w:rsidR="006975D7" w:rsidRPr="00470554">
              <w:rPr>
                <w:rFonts w:cs="Arial"/>
                <w:lang w:val="sr-Latn-CS" w:eastAsia="sr-Latn-CS"/>
              </w:rPr>
              <w:t>,00 динара</w:t>
            </w:r>
            <w:r w:rsidR="00DB4EC0" w:rsidRPr="00470554">
              <w:rPr>
                <w:rFonts w:cs="Arial"/>
                <w:lang w:val="sr-Cyrl-RS" w:eastAsia="sr-Latn-CS"/>
              </w:rPr>
              <w:t>.</w:t>
            </w:r>
          </w:p>
          <w:p w14:paraId="7CCFC719" w14:textId="5EEC3C0F" w:rsidR="00DB4EC0" w:rsidRPr="00470554" w:rsidRDefault="00926B08" w:rsidP="00926B08">
            <w:pPr>
              <w:autoSpaceDE w:val="0"/>
              <w:autoSpaceDN w:val="0"/>
              <w:adjustRightInd w:val="0"/>
              <w:rPr>
                <w:rFonts w:cs="Arial"/>
                <w:b/>
                <w:u w:val="single"/>
                <w:lang w:val="sr-Cyrl-RS" w:eastAsia="sr-Latn-CS"/>
              </w:rPr>
            </w:pPr>
            <w:r w:rsidRPr="00470554">
              <w:rPr>
                <w:rFonts w:cs="Arial"/>
                <w:b/>
                <w:u w:val="single"/>
                <w:lang w:val="sr-Latn-CS" w:eastAsia="sr-Latn-CS"/>
              </w:rPr>
              <w:t xml:space="preserve">Доказ: </w:t>
            </w:r>
          </w:p>
          <w:p w14:paraId="4A15FD52" w14:textId="77777777" w:rsidR="00926B08" w:rsidRPr="00470554" w:rsidRDefault="00926B08" w:rsidP="00926B08">
            <w:pPr>
              <w:autoSpaceDE w:val="0"/>
              <w:autoSpaceDN w:val="0"/>
              <w:adjustRightInd w:val="0"/>
              <w:spacing w:before="0"/>
              <w:rPr>
                <w:rFonts w:cs="Arial"/>
                <w:lang w:val="sr-Latn-CS" w:eastAsia="sr-Latn-CS"/>
              </w:rPr>
            </w:pPr>
            <w:r w:rsidRPr="00470554">
              <w:rPr>
                <w:rFonts w:cs="Arial"/>
                <w:lang w:val="sr-Latn-CS" w:eastAsia="sr-Latn-CS"/>
              </w:rPr>
              <w:t>1. 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14:paraId="48A41AB7" w14:textId="77777777" w:rsidR="00926B08" w:rsidRPr="00470554" w:rsidRDefault="00926B08" w:rsidP="00926B08">
            <w:pPr>
              <w:autoSpaceDE w:val="0"/>
              <w:autoSpaceDN w:val="0"/>
              <w:adjustRightInd w:val="0"/>
              <w:spacing w:before="0"/>
              <w:rPr>
                <w:rFonts w:cs="Arial"/>
                <w:lang w:val="sr-Cyrl-CS" w:eastAsia="sr-Latn-CS"/>
              </w:rPr>
            </w:pPr>
            <w:r w:rsidRPr="00470554">
              <w:rPr>
                <w:rFonts w:cs="Arial"/>
                <w:lang w:val="sr-Latn-CS" w:eastAsia="sr-Latn-CS"/>
              </w:rPr>
              <w:t xml:space="preserve">Уколико у обрасцу БОН-ЈН нису доступни подаци за </w:t>
            </w:r>
            <w:r w:rsidR="002B30B7" w:rsidRPr="00470554">
              <w:rPr>
                <w:rFonts w:cs="Arial"/>
                <w:lang w:val="sr-Cyrl-RS" w:eastAsia="sr-Latn-CS"/>
              </w:rPr>
              <w:t>2016</w:t>
            </w:r>
            <w:r w:rsidRPr="00470554">
              <w:rPr>
                <w:rFonts w:cs="Arial"/>
                <w:lang w:val="sr-Latn-CS" w:eastAsia="sr-Latn-CS"/>
              </w:rPr>
              <w:t xml:space="preserve">.годину, понуђач је у обавези да достави биланс стања и биланс успеха за </w:t>
            </w:r>
            <w:r w:rsidR="002B30B7" w:rsidRPr="00470554">
              <w:rPr>
                <w:rFonts w:cs="Arial"/>
                <w:lang w:val="sr-Cyrl-RS" w:eastAsia="sr-Latn-CS"/>
              </w:rPr>
              <w:t>2016</w:t>
            </w:r>
            <w:r w:rsidRPr="00470554">
              <w:rPr>
                <w:rFonts w:cs="Arial"/>
                <w:lang w:val="sr-Latn-CS" w:eastAsia="sr-Latn-CS"/>
              </w:rPr>
              <w:t>.</w:t>
            </w:r>
            <w:r w:rsidRPr="00470554">
              <w:rPr>
                <w:rFonts w:cs="Arial"/>
                <w:lang w:val="sr-Cyrl-CS" w:eastAsia="sr-Latn-CS"/>
              </w:rPr>
              <w:t xml:space="preserve"> годину.</w:t>
            </w:r>
          </w:p>
          <w:p w14:paraId="5AA1B5D8" w14:textId="77777777" w:rsidR="00926B08" w:rsidRPr="00470554" w:rsidRDefault="00926B08" w:rsidP="00926B08">
            <w:pPr>
              <w:rPr>
                <w:rFonts w:cs="Arial"/>
                <w:b/>
                <w:u w:val="single"/>
                <w:lang w:val="sr-Latn-CS" w:eastAsia="sr-Latn-CS"/>
              </w:rPr>
            </w:pPr>
            <w:r w:rsidRPr="00470554">
              <w:rPr>
                <w:rFonts w:cs="Arial"/>
                <w:b/>
                <w:u w:val="single"/>
                <w:lang w:val="sr-Latn-CS" w:eastAsia="sr-Latn-CS"/>
              </w:rPr>
              <w:t>Напомена:</w:t>
            </w:r>
          </w:p>
          <w:p w14:paraId="08CA17BB" w14:textId="77777777" w:rsidR="00926B08" w:rsidRPr="00470554" w:rsidRDefault="00926B08" w:rsidP="00F632D3">
            <w:pPr>
              <w:numPr>
                <w:ilvl w:val="0"/>
                <w:numId w:val="21"/>
              </w:numPr>
              <w:snapToGrid w:val="0"/>
              <w:rPr>
                <w:rFonts w:cs="Arial"/>
                <w:lang w:val="sr-Latn-CS" w:eastAsia="sr-Latn-CS"/>
              </w:rPr>
            </w:pPr>
            <w:r w:rsidRPr="00470554">
              <w:rPr>
                <w:rFonts w:cs="Arial"/>
                <w:lang w:val="sr-Latn-CS" w:eastAsia="sr-Latn-CS"/>
              </w:rPr>
              <w:t xml:space="preserve">У случају да понуду подноси група понуђача, доказ из тачке </w:t>
            </w:r>
            <w:r w:rsidR="00A90C4E" w:rsidRPr="00470554">
              <w:rPr>
                <w:rFonts w:cs="Arial"/>
                <w:lang w:val="sr-Cyrl-RS" w:eastAsia="sr-Latn-CS"/>
              </w:rPr>
              <w:t>1.</w:t>
            </w:r>
            <w:r w:rsidRPr="00470554">
              <w:rPr>
                <w:rFonts w:cs="Arial"/>
                <w:lang w:val="sr-Latn-CS" w:eastAsia="sr-Latn-CS"/>
              </w:rPr>
              <w:t xml:space="preserve"> доставити за оног члана групе који испуњава тражени услов (довољно је да 1 члан групе достави </w:t>
            </w:r>
            <w:r w:rsidR="00A90C4E" w:rsidRPr="00470554">
              <w:rPr>
                <w:rFonts w:cs="Arial"/>
                <w:lang w:val="sr-Cyrl-RS" w:eastAsia="sr-Latn-CS"/>
              </w:rPr>
              <w:t>наведени доказ</w:t>
            </w:r>
            <w:r w:rsidRPr="00470554">
              <w:rPr>
                <w:rFonts w:cs="Arial"/>
                <w:lang w:val="sr-Latn-CS" w:eastAsia="sr-Latn-CS"/>
              </w:rPr>
              <w:t xml:space="preserve">), а уколико више њих заједно испуњавају услов из тачке </w:t>
            </w:r>
            <w:r w:rsidR="00A90C4E" w:rsidRPr="00470554">
              <w:rPr>
                <w:rFonts w:cs="Arial"/>
                <w:lang w:val="sr-Cyrl-RS" w:eastAsia="sr-Latn-CS"/>
              </w:rPr>
              <w:t>1</w:t>
            </w:r>
            <w:r w:rsidRPr="00470554">
              <w:rPr>
                <w:rFonts w:cs="Arial"/>
                <w:lang w:val="sr-Latn-CS" w:eastAsia="sr-Latn-CS"/>
              </w:rPr>
              <w:t>. (</w:t>
            </w:r>
            <w:r w:rsidR="00A90C4E" w:rsidRPr="00470554">
              <w:rPr>
                <w:rFonts w:cs="Arial"/>
                <w:lang w:val="sr-Cyrl-RS" w:eastAsia="sr-Latn-CS"/>
              </w:rPr>
              <w:t>пословни приход</w:t>
            </w:r>
            <w:r w:rsidRPr="00470554">
              <w:rPr>
                <w:rFonts w:cs="Arial"/>
                <w:lang w:val="sr-Latn-CS" w:eastAsia="sr-Latn-CS"/>
              </w:rPr>
              <w:t>) - овај доказ доставити за те чланове.</w:t>
            </w:r>
          </w:p>
          <w:p w14:paraId="4BFD28DD" w14:textId="77777777" w:rsidR="00175774" w:rsidRPr="00470554" w:rsidRDefault="00926B08" w:rsidP="00F632D3">
            <w:pPr>
              <w:numPr>
                <w:ilvl w:val="0"/>
                <w:numId w:val="21"/>
              </w:numPr>
              <w:snapToGrid w:val="0"/>
              <w:rPr>
                <w:rFonts w:eastAsia="Calibri" w:cs="Arial"/>
                <w:lang w:val="sr-Latn-CS" w:eastAsia="sr-Latn-CS"/>
              </w:rPr>
            </w:pPr>
            <w:r w:rsidRPr="0047055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70554" w:rsidRPr="00470554" w14:paraId="4E6979E8" w14:textId="77777777" w:rsidTr="00926B08">
        <w:trPr>
          <w:trHeight w:val="1160"/>
          <w:jc w:val="center"/>
        </w:trPr>
        <w:tc>
          <w:tcPr>
            <w:tcW w:w="729" w:type="dxa"/>
            <w:vAlign w:val="center"/>
          </w:tcPr>
          <w:p w14:paraId="38090478" w14:textId="77777777" w:rsidR="00175774" w:rsidRPr="00470554" w:rsidRDefault="00360DC0" w:rsidP="003A4822">
            <w:pPr>
              <w:jc w:val="center"/>
              <w:rPr>
                <w:rFonts w:cs="Arial"/>
              </w:rPr>
            </w:pPr>
            <w:r w:rsidRPr="00470554">
              <w:rPr>
                <w:rFonts w:cs="Arial"/>
                <w:lang w:val="sr-Cyrl-RS"/>
              </w:rPr>
              <w:t>6</w:t>
            </w:r>
            <w:r w:rsidR="00175774" w:rsidRPr="00470554">
              <w:rPr>
                <w:rFonts w:cs="Arial"/>
              </w:rPr>
              <w:t>.</w:t>
            </w:r>
          </w:p>
        </w:tc>
        <w:tc>
          <w:tcPr>
            <w:tcW w:w="8430" w:type="dxa"/>
          </w:tcPr>
          <w:p w14:paraId="4CFD3101" w14:textId="77777777" w:rsidR="00926B08" w:rsidRPr="00470554" w:rsidRDefault="00926B08" w:rsidP="00926B08">
            <w:pPr>
              <w:autoSpaceDE w:val="0"/>
              <w:autoSpaceDN w:val="0"/>
              <w:adjustRightInd w:val="0"/>
              <w:rPr>
                <w:rFonts w:cs="Arial"/>
                <w:b/>
                <w:lang w:val="sr-Latn-CS" w:eastAsia="sr-Latn-CS"/>
              </w:rPr>
            </w:pPr>
            <w:r w:rsidRPr="00470554">
              <w:rPr>
                <w:rFonts w:cs="Arial"/>
                <w:b/>
                <w:u w:val="single"/>
                <w:lang w:val="sr-Latn-CS" w:eastAsia="sr-Latn-CS"/>
              </w:rPr>
              <w:t>Услов:</w:t>
            </w:r>
          </w:p>
          <w:p w14:paraId="284DE328" w14:textId="5A8CE6D3" w:rsidR="00926B08" w:rsidRPr="00470554" w:rsidRDefault="00926B08" w:rsidP="00926B08">
            <w:pPr>
              <w:autoSpaceDE w:val="0"/>
              <w:autoSpaceDN w:val="0"/>
              <w:adjustRightInd w:val="0"/>
              <w:rPr>
                <w:rFonts w:cs="Arial"/>
                <w:b/>
                <w:lang w:val="sr-Cyrl-RS" w:eastAsia="sr-Latn-CS"/>
              </w:rPr>
            </w:pPr>
            <w:r w:rsidRPr="00470554">
              <w:rPr>
                <w:rFonts w:cs="Arial"/>
                <w:lang w:val="sr-Latn-CS" w:eastAsia="sr-Latn-CS"/>
              </w:rPr>
              <w:t xml:space="preserve">Пословни капацитет </w:t>
            </w:r>
          </w:p>
          <w:p w14:paraId="4F104FAB" w14:textId="77777777" w:rsidR="00926B08" w:rsidRPr="00470554" w:rsidRDefault="00926B08" w:rsidP="00926B08">
            <w:pPr>
              <w:autoSpaceDE w:val="0"/>
              <w:autoSpaceDN w:val="0"/>
              <w:adjustRightInd w:val="0"/>
              <w:spacing w:before="0"/>
              <w:rPr>
                <w:rFonts w:cs="Arial"/>
                <w:lang w:val="sr-Latn-CS" w:eastAsia="sr-Latn-CS"/>
              </w:rPr>
            </w:pPr>
            <w:r w:rsidRPr="00470554">
              <w:rPr>
                <w:rFonts w:cs="Arial"/>
                <w:lang w:val="sr-Latn-CS" w:eastAsia="sr-Latn-CS"/>
              </w:rPr>
              <w:t>Понуђач располаже неопходним пословним капацитетом ако:</w:t>
            </w:r>
          </w:p>
          <w:p w14:paraId="3FCD40AB" w14:textId="77777777" w:rsidR="00F8105E" w:rsidRPr="00470554" w:rsidRDefault="00F8105E" w:rsidP="00926B08">
            <w:pPr>
              <w:autoSpaceDE w:val="0"/>
              <w:autoSpaceDN w:val="0"/>
              <w:adjustRightInd w:val="0"/>
              <w:spacing w:before="0"/>
              <w:rPr>
                <w:rFonts w:cs="Arial"/>
                <w:lang w:val="sr-Latn-CS" w:eastAsia="sr-Latn-CS"/>
              </w:rPr>
            </w:pPr>
          </w:p>
          <w:p w14:paraId="0BFF4145" w14:textId="573B1933" w:rsidR="00926B08" w:rsidRPr="00AC420C" w:rsidRDefault="00926B08" w:rsidP="00AC420C">
            <w:pPr>
              <w:pStyle w:val="ListParagraph"/>
              <w:numPr>
                <w:ilvl w:val="0"/>
                <w:numId w:val="44"/>
              </w:numPr>
              <w:autoSpaceDE w:val="0"/>
              <w:autoSpaceDN w:val="0"/>
              <w:adjustRightInd w:val="0"/>
              <w:spacing w:before="0" w:after="0" w:line="240" w:lineRule="auto"/>
              <w:rPr>
                <w:rFonts w:ascii="Arial" w:eastAsia="Times New Roman" w:hAnsi="Arial" w:cs="Arial"/>
                <w:lang w:val="sr-Latn-CS" w:eastAsia="sr-Latn-CS"/>
              </w:rPr>
            </w:pPr>
            <w:r w:rsidRPr="00470554">
              <w:rPr>
                <w:rFonts w:ascii="Arial" w:eastAsia="Times New Roman" w:hAnsi="Arial" w:cs="Arial"/>
                <w:lang w:val="sr-Latn-CS" w:eastAsia="sr-Latn-CS"/>
              </w:rPr>
              <w:t>је у претходн</w:t>
            </w:r>
            <w:r w:rsidR="00A90C4E" w:rsidRPr="00470554">
              <w:rPr>
                <w:rFonts w:ascii="Arial" w:eastAsia="Times New Roman" w:hAnsi="Arial" w:cs="Arial"/>
                <w:lang w:val="sr-Latn-CS" w:eastAsia="sr-Latn-CS"/>
              </w:rPr>
              <w:t>их</w:t>
            </w:r>
            <w:r w:rsidRPr="00470554">
              <w:rPr>
                <w:rFonts w:ascii="Arial" w:eastAsia="Times New Roman" w:hAnsi="Arial" w:cs="Arial"/>
                <w:lang w:val="sr-Latn-CS" w:eastAsia="sr-Latn-CS"/>
              </w:rPr>
              <w:t xml:space="preserve"> </w:t>
            </w:r>
            <w:r w:rsidR="00A90C4E" w:rsidRPr="00470554">
              <w:rPr>
                <w:rFonts w:ascii="Arial" w:eastAsia="Times New Roman" w:hAnsi="Arial" w:cs="Arial"/>
                <w:lang w:val="sr-Latn-CS" w:eastAsia="sr-Latn-CS"/>
              </w:rPr>
              <w:t>5</w:t>
            </w:r>
            <w:r w:rsidR="002B30B7" w:rsidRPr="00470554">
              <w:rPr>
                <w:rFonts w:ascii="Arial" w:eastAsia="Times New Roman" w:hAnsi="Arial" w:cs="Arial"/>
                <w:lang w:val="sr-Latn-CS" w:eastAsia="sr-Latn-CS"/>
              </w:rPr>
              <w:t xml:space="preserve"> (пет) година: </w:t>
            </w:r>
            <w:r w:rsidR="002B30B7" w:rsidRPr="00470554">
              <w:rPr>
                <w:rFonts w:ascii="Arial" w:eastAsia="Times New Roman" w:hAnsi="Arial" w:cs="Arial"/>
                <w:lang w:val="sr-Cyrl-RS" w:eastAsia="sr-Latn-CS"/>
              </w:rPr>
              <w:t xml:space="preserve">2016., </w:t>
            </w:r>
            <w:r w:rsidR="002B30B7" w:rsidRPr="00470554">
              <w:rPr>
                <w:rFonts w:ascii="Arial" w:eastAsia="Times New Roman" w:hAnsi="Arial" w:cs="Arial"/>
                <w:lang w:val="sr-Latn-CS" w:eastAsia="sr-Latn-CS"/>
              </w:rPr>
              <w:t xml:space="preserve">2015., 2014., 2013. </w:t>
            </w:r>
            <w:r w:rsidR="002B30B7" w:rsidRPr="00470554">
              <w:rPr>
                <w:rFonts w:ascii="Arial" w:eastAsia="Times New Roman" w:hAnsi="Arial" w:cs="Arial"/>
                <w:lang w:val="sr-Cyrl-RS" w:eastAsia="sr-Latn-CS"/>
              </w:rPr>
              <w:t>и</w:t>
            </w:r>
            <w:r w:rsidR="002B30B7" w:rsidRPr="00470554">
              <w:rPr>
                <w:rFonts w:ascii="Arial" w:eastAsia="Times New Roman" w:hAnsi="Arial" w:cs="Arial"/>
                <w:lang w:val="sr-Latn-CS" w:eastAsia="sr-Latn-CS"/>
              </w:rPr>
              <w:t xml:space="preserve"> 2012.</w:t>
            </w:r>
            <w:r w:rsidRPr="00470554">
              <w:rPr>
                <w:rFonts w:ascii="Arial" w:eastAsia="Times New Roman" w:hAnsi="Arial" w:cs="Arial"/>
                <w:lang w:val="sr-Latn-CS" w:eastAsia="sr-Latn-CS"/>
              </w:rPr>
              <w:t xml:space="preserve"> </w:t>
            </w:r>
            <w:r w:rsidR="00A90C4E" w:rsidRPr="00470554">
              <w:rPr>
                <w:rFonts w:ascii="Arial" w:eastAsia="Times New Roman" w:hAnsi="Arial" w:cs="Arial"/>
                <w:lang w:val="sr-Latn-CS" w:eastAsia="sr-Latn-CS"/>
              </w:rPr>
              <w:t>години, реализовао најмање 3 (три) уговора о услугама које су предмет јавне набавке, на индустријским објектима, минималне појединачне вредности</w:t>
            </w:r>
            <w:r w:rsidR="002B30B7" w:rsidRPr="00AC420C">
              <w:rPr>
                <w:rFonts w:ascii="Arial" w:eastAsia="Times New Roman" w:hAnsi="Arial" w:cs="Arial"/>
                <w:lang w:val="sr-Latn-CS" w:eastAsia="sr-Latn-CS"/>
              </w:rPr>
              <w:t>:</w:t>
            </w:r>
            <w:r w:rsidR="00AC420C" w:rsidRPr="00AC420C">
              <w:rPr>
                <w:rFonts w:ascii="Arial" w:eastAsia="Times New Roman" w:hAnsi="Arial" w:cs="Arial"/>
                <w:lang w:val="sr-Latn-CS" w:eastAsia="sr-Latn-CS"/>
              </w:rPr>
              <w:t xml:space="preserve"> </w:t>
            </w:r>
            <w:r w:rsidR="00A90C4E" w:rsidRPr="00AC420C">
              <w:rPr>
                <w:rFonts w:ascii="Arial" w:eastAsia="Times New Roman" w:hAnsi="Arial" w:cs="Arial"/>
                <w:lang w:val="sr-Latn-CS" w:eastAsia="sr-Latn-CS"/>
              </w:rPr>
              <w:t>10.000.000,00 динара без ПДВ;</w:t>
            </w:r>
          </w:p>
          <w:p w14:paraId="3CEA3F95" w14:textId="77777777" w:rsidR="00F8105E" w:rsidRPr="00470554" w:rsidRDefault="00F8105E" w:rsidP="00A90C4E">
            <w:pPr>
              <w:pStyle w:val="ListParagraph"/>
              <w:autoSpaceDE w:val="0"/>
              <w:autoSpaceDN w:val="0"/>
              <w:adjustRightInd w:val="0"/>
              <w:spacing w:before="0" w:after="0" w:line="240" w:lineRule="auto"/>
              <w:ind w:left="-108"/>
              <w:rPr>
                <w:rFonts w:ascii="Arial" w:eastAsia="Times New Roman" w:hAnsi="Arial" w:cs="Arial"/>
                <w:lang w:val="sr-Latn-CS" w:eastAsia="sr-Latn-CS"/>
              </w:rPr>
            </w:pPr>
          </w:p>
          <w:p w14:paraId="2CCBD60D" w14:textId="77777777" w:rsidR="00AC420C" w:rsidRDefault="00A90C4E" w:rsidP="00AC420C">
            <w:pPr>
              <w:pStyle w:val="Heading10"/>
              <w:pBdr>
                <w:bottom w:val="dotted" w:sz="6" w:space="0" w:color="252525"/>
              </w:pBdr>
              <w:shd w:val="clear" w:color="auto" w:fill="FFFFFF"/>
              <w:spacing w:before="75" w:after="150" w:line="390" w:lineRule="atLeast"/>
              <w:rPr>
                <w:rFonts w:cs="Arial"/>
                <w:lang w:val="sr-Latn-CS" w:eastAsia="sr-Latn-CS"/>
              </w:rPr>
            </w:pPr>
            <w:r w:rsidRPr="00470554">
              <w:rPr>
                <w:rFonts w:cs="Arial"/>
                <w:lang w:val="sr-Latn-CS" w:eastAsia="sr-Latn-CS"/>
              </w:rPr>
              <w:t>2.</w:t>
            </w:r>
            <w:r w:rsidR="00F8105E" w:rsidRPr="00470554">
              <w:rPr>
                <w:rFonts w:cs="Arial"/>
                <w:lang w:val="sr-Latn-CS" w:eastAsia="sr-Latn-CS"/>
              </w:rPr>
              <w:t xml:space="preserve"> </w:t>
            </w:r>
            <w:r w:rsidR="00926B08" w:rsidRPr="00470554">
              <w:rPr>
                <w:rFonts w:cs="Arial"/>
                <w:lang w:val="sr-Latn-CS" w:eastAsia="sr-Latn-CS"/>
              </w:rPr>
              <w:t>има уведен систем управљања квалитетом у складу са захтевима стандарда</w:t>
            </w:r>
            <w:r w:rsidRPr="00470554">
              <w:rPr>
                <w:rFonts w:cs="Arial"/>
                <w:lang w:val="sr-Latn-CS" w:eastAsia="sr-Latn-CS"/>
              </w:rPr>
              <w:t>:</w:t>
            </w:r>
            <w:r w:rsidR="00926B08" w:rsidRPr="00470554">
              <w:rPr>
                <w:rFonts w:cs="Arial"/>
                <w:lang w:val="sr-Latn-CS" w:eastAsia="sr-Latn-CS"/>
              </w:rPr>
              <w:t xml:space="preserve">  </w:t>
            </w:r>
            <w:r w:rsidR="00F8105E" w:rsidRPr="00470554">
              <w:rPr>
                <w:rFonts w:cs="Arial"/>
                <w:lang w:val="sr-Latn-CS" w:eastAsia="sr-Latn-CS"/>
              </w:rPr>
              <w:t>-</w:t>
            </w:r>
          </w:p>
          <w:p w14:paraId="28E2D380" w14:textId="77777777" w:rsidR="00AC420C" w:rsidRPr="00AC420C" w:rsidRDefault="00AC420C" w:rsidP="00AC420C">
            <w:pPr>
              <w:rPr>
                <w:lang w:val="sr-Latn-CS" w:eastAsia="sr-Latn-CS"/>
              </w:rPr>
            </w:pPr>
          </w:p>
          <w:p w14:paraId="0195F925" w14:textId="63C1E0BB" w:rsidR="00926B08" w:rsidRPr="00AC420C" w:rsidRDefault="00AC420C" w:rsidP="00A90C4E">
            <w:pPr>
              <w:pStyle w:val="ListParagraph"/>
              <w:autoSpaceDE w:val="0"/>
              <w:autoSpaceDN w:val="0"/>
              <w:adjustRightInd w:val="0"/>
              <w:spacing w:before="0" w:after="0" w:line="240" w:lineRule="auto"/>
              <w:ind w:left="-108"/>
              <w:rPr>
                <w:rFonts w:ascii="Arial" w:eastAsia="Times New Roman" w:hAnsi="Arial" w:cs="Arial"/>
                <w:lang w:val="sr-Latn-CS" w:eastAsia="sr-Latn-CS"/>
              </w:rPr>
            </w:pPr>
            <w:r w:rsidRPr="00AC420C">
              <w:rPr>
                <w:rFonts w:ascii="Arial" w:eastAsia="Times New Roman" w:hAnsi="Arial" w:cs="Arial"/>
                <w:lang w:val="sr-Latn-CS" w:eastAsia="sr-Latn-CS"/>
              </w:rPr>
              <w:lastRenderedPageBreak/>
              <w:t xml:space="preserve">- </w:t>
            </w:r>
            <w:r w:rsidRPr="00AC420C">
              <w:rPr>
                <w:rFonts w:ascii="Arial" w:hAnsi="Arial" w:cs="Arial"/>
                <w:lang w:val="sr-Latn-CS" w:eastAsia="sr-Latn-CS"/>
              </w:rPr>
              <w:t>SRPS ISO 9001:2015</w:t>
            </w:r>
            <w:r w:rsidRPr="00AC420C">
              <w:rPr>
                <w:rFonts w:ascii="Arial" w:hAnsi="Arial" w:cs="Arial"/>
                <w:lang w:val="sr-Latn-CS" w:eastAsia="sr-Latn-CS"/>
              </w:rPr>
              <w:t xml:space="preserve"> </w:t>
            </w:r>
            <w:r w:rsidR="00A90C4E" w:rsidRPr="00AC420C">
              <w:rPr>
                <w:rFonts w:ascii="Arial" w:eastAsia="Times New Roman" w:hAnsi="Arial" w:cs="Arial"/>
                <w:lang w:val="sr-Latn-CS" w:eastAsia="sr-Latn-CS"/>
              </w:rPr>
              <w:t xml:space="preserve">или одговарајући, </w:t>
            </w:r>
          </w:p>
          <w:p w14:paraId="7183B4E3" w14:textId="4245FFCE" w:rsidR="00A90C4E" w:rsidRPr="00AC420C" w:rsidRDefault="00F8105E" w:rsidP="00A90C4E">
            <w:pPr>
              <w:pStyle w:val="ListParagraph"/>
              <w:autoSpaceDE w:val="0"/>
              <w:autoSpaceDN w:val="0"/>
              <w:adjustRightInd w:val="0"/>
              <w:spacing w:before="0" w:after="0" w:line="240" w:lineRule="auto"/>
              <w:ind w:left="-108"/>
              <w:rPr>
                <w:rFonts w:ascii="Arial" w:eastAsia="Times New Roman" w:hAnsi="Arial" w:cs="Arial"/>
                <w:lang w:val="sr-Latn-CS" w:eastAsia="sr-Latn-CS"/>
              </w:rPr>
            </w:pPr>
            <w:r w:rsidRPr="00AC420C">
              <w:rPr>
                <w:rFonts w:ascii="Arial" w:eastAsia="Times New Roman" w:hAnsi="Arial" w:cs="Arial"/>
                <w:lang w:val="sr-Latn-CS" w:eastAsia="sr-Latn-CS"/>
              </w:rPr>
              <w:t xml:space="preserve">- </w:t>
            </w:r>
            <w:r w:rsidR="003666C2" w:rsidRPr="00AC420C">
              <w:rPr>
                <w:rFonts w:ascii="Arial" w:hAnsi="Arial" w:cs="Arial"/>
                <w:lang w:val="sr-Latn-CS" w:eastAsia="sr-Latn-CS"/>
              </w:rPr>
              <w:t>SRPS</w:t>
            </w:r>
            <w:r w:rsidR="003666C2" w:rsidRPr="00AC420C">
              <w:rPr>
                <w:rFonts w:ascii="Arial" w:eastAsia="Times New Roman" w:hAnsi="Arial" w:cs="Arial"/>
                <w:lang w:val="sr-Latn-CS" w:eastAsia="sr-Latn-CS"/>
              </w:rPr>
              <w:t xml:space="preserve"> </w:t>
            </w:r>
            <w:r w:rsidR="003666C2">
              <w:rPr>
                <w:rFonts w:ascii="Arial" w:eastAsia="Times New Roman" w:hAnsi="Arial" w:cs="Arial"/>
                <w:lang w:val="sr-Latn-CS" w:eastAsia="sr-Latn-CS"/>
              </w:rPr>
              <w:t>ISO 14001:2015</w:t>
            </w:r>
            <w:r w:rsidR="00A90C4E" w:rsidRPr="00AC420C">
              <w:rPr>
                <w:rFonts w:ascii="Arial" w:eastAsia="Times New Roman" w:hAnsi="Arial" w:cs="Arial"/>
                <w:lang w:val="sr-Latn-CS" w:eastAsia="sr-Latn-CS"/>
              </w:rPr>
              <w:t xml:space="preserve"> или одговарајући</w:t>
            </w:r>
          </w:p>
          <w:p w14:paraId="1EF9BB95" w14:textId="4054B279" w:rsidR="004A41A7" w:rsidRPr="003666C2" w:rsidRDefault="00F8105E" w:rsidP="003666C2">
            <w:pPr>
              <w:pStyle w:val="ListParagraph"/>
              <w:autoSpaceDE w:val="0"/>
              <w:autoSpaceDN w:val="0"/>
              <w:adjustRightInd w:val="0"/>
              <w:spacing w:before="0"/>
              <w:ind w:left="-108"/>
              <w:rPr>
                <w:rFonts w:ascii="Arial" w:eastAsia="Times New Roman" w:hAnsi="Arial" w:cs="Arial"/>
                <w:lang w:val="sr-Latn-CS" w:eastAsia="sr-Latn-CS"/>
              </w:rPr>
            </w:pPr>
            <w:r w:rsidRPr="00AC420C">
              <w:rPr>
                <w:rFonts w:ascii="Arial" w:eastAsia="Times New Roman" w:hAnsi="Arial" w:cs="Arial"/>
                <w:lang w:val="sr-Latn-CS" w:eastAsia="sr-Latn-CS"/>
              </w:rPr>
              <w:t>-</w:t>
            </w:r>
            <w:r w:rsidR="00AA0697" w:rsidRPr="00AC420C">
              <w:rPr>
                <w:rFonts w:ascii="Arial" w:eastAsia="Times New Roman" w:hAnsi="Arial" w:cs="Arial"/>
                <w:lang w:val="sr-Latn-CS" w:eastAsia="sr-Latn-CS"/>
              </w:rPr>
              <w:t xml:space="preserve"> </w:t>
            </w:r>
            <w:r w:rsidR="003666C2" w:rsidRPr="003666C2">
              <w:rPr>
                <w:rFonts w:ascii="Arial" w:eastAsia="Times New Roman" w:hAnsi="Arial" w:cs="Arial"/>
                <w:lang w:val="sr-Latn-CS" w:eastAsia="sr-Latn-CS"/>
              </w:rPr>
              <w:t>SRPS OHSAS 18001:2008</w:t>
            </w:r>
            <w:r w:rsidR="003666C2" w:rsidRPr="003666C2">
              <w:rPr>
                <w:rFonts w:ascii="Arial" w:eastAsia="Times New Roman" w:hAnsi="Arial" w:cs="Arial"/>
                <w:lang w:val="sr-Latn-CS" w:eastAsia="sr-Latn-CS"/>
              </w:rPr>
              <w:t xml:space="preserve"> </w:t>
            </w:r>
            <w:r w:rsidR="00A90C4E" w:rsidRPr="003666C2">
              <w:rPr>
                <w:rFonts w:ascii="Arial" w:eastAsia="Times New Roman" w:hAnsi="Arial" w:cs="Arial"/>
                <w:lang w:val="sr-Latn-CS" w:eastAsia="sr-Latn-CS"/>
              </w:rPr>
              <w:t>или одговарајући</w:t>
            </w:r>
            <w:r w:rsidRPr="003666C2">
              <w:rPr>
                <w:rFonts w:ascii="Arial" w:eastAsia="Times New Roman" w:hAnsi="Arial" w:cs="Arial"/>
                <w:lang w:val="sr-Latn-CS" w:eastAsia="sr-Latn-CS"/>
              </w:rPr>
              <w:t>.</w:t>
            </w:r>
          </w:p>
          <w:p w14:paraId="35C825C3" w14:textId="17E127EF" w:rsidR="003666C2" w:rsidRPr="00470554" w:rsidRDefault="00926B08" w:rsidP="00926B08">
            <w:pPr>
              <w:autoSpaceDE w:val="0"/>
              <w:autoSpaceDN w:val="0"/>
              <w:adjustRightInd w:val="0"/>
              <w:rPr>
                <w:rFonts w:cs="Arial"/>
                <w:b/>
                <w:u w:val="single"/>
                <w:lang w:val="sr-Latn-CS" w:eastAsia="sr-Latn-CS"/>
              </w:rPr>
            </w:pPr>
            <w:r w:rsidRPr="00470554">
              <w:rPr>
                <w:rFonts w:cs="Arial"/>
                <w:b/>
                <w:u w:val="single"/>
                <w:lang w:val="sr-Latn-CS" w:eastAsia="sr-Latn-CS"/>
              </w:rPr>
              <w:t xml:space="preserve">Доказ: </w:t>
            </w:r>
          </w:p>
          <w:p w14:paraId="5FEACB67" w14:textId="77777777" w:rsidR="00265203" w:rsidRPr="00470554" w:rsidRDefault="00926B08" w:rsidP="00377352">
            <w:pPr>
              <w:pStyle w:val="ListParagraph"/>
              <w:numPr>
                <w:ilvl w:val="1"/>
                <w:numId w:val="44"/>
              </w:numPr>
              <w:autoSpaceDE w:val="0"/>
              <w:autoSpaceDN w:val="0"/>
              <w:adjustRightInd w:val="0"/>
              <w:rPr>
                <w:rFonts w:cs="Arial"/>
                <w:lang w:val="sr-Latn-CS" w:eastAsia="sr-Latn-CS"/>
              </w:rPr>
            </w:pPr>
            <w:r w:rsidRPr="00470554">
              <w:rPr>
                <w:rFonts w:ascii="Arial" w:hAnsi="Arial" w:cs="Arial"/>
                <w:lang w:val="sr-Latn-CS" w:eastAsia="sr-Latn-CS"/>
              </w:rPr>
              <w:t xml:space="preserve">Референтна листа </w:t>
            </w:r>
            <w:r w:rsidR="00F8105E" w:rsidRPr="00470554">
              <w:rPr>
                <w:rFonts w:ascii="Arial" w:hAnsi="Arial" w:cs="Arial"/>
                <w:lang w:val="sr-Latn-CS" w:eastAsia="sr-Latn-CS"/>
              </w:rPr>
              <w:t>(Списак извршених услуга - образац бр. 6</w:t>
            </w:r>
            <w:r w:rsidR="00F8105E" w:rsidRPr="00470554">
              <w:rPr>
                <w:rFonts w:cs="Arial"/>
                <w:lang w:val="sr-Latn-CS" w:eastAsia="sr-Latn-CS"/>
              </w:rPr>
              <w:t>)</w:t>
            </w:r>
          </w:p>
          <w:p w14:paraId="4D8A0EDA" w14:textId="6A800298" w:rsidR="00926B08" w:rsidRPr="00470554" w:rsidRDefault="00265203" w:rsidP="00265203">
            <w:pPr>
              <w:tabs>
                <w:tab w:val="left" w:pos="702"/>
              </w:tabs>
              <w:spacing w:before="0" w:after="200" w:line="276" w:lineRule="auto"/>
              <w:jc w:val="left"/>
              <w:rPr>
                <w:rFonts w:cs="Arial"/>
                <w:b/>
              </w:rPr>
            </w:pPr>
            <w:r w:rsidRPr="00470554">
              <w:rPr>
                <w:rFonts w:cs="Arial"/>
                <w:lang w:val="sr-Latn-CS" w:eastAsia="sr-Latn-CS"/>
              </w:rPr>
              <w:t>1.2 П</w:t>
            </w:r>
            <w:r w:rsidR="00926B08" w:rsidRPr="00470554">
              <w:rPr>
                <w:rFonts w:cs="Arial"/>
                <w:lang w:val="sr-Latn-CS" w:eastAsia="sr-Latn-CS"/>
              </w:rPr>
              <w:t xml:space="preserve">отврде </w:t>
            </w:r>
            <w:r w:rsidR="00AA0697" w:rsidRPr="00470554">
              <w:rPr>
                <w:rFonts w:cs="Arial"/>
                <w:lang w:val="sr-Latn-CS" w:eastAsia="sr-Latn-CS"/>
              </w:rPr>
              <w:t>о референтним набавкама</w:t>
            </w:r>
            <w:r w:rsidRPr="00470554">
              <w:rPr>
                <w:rFonts w:cs="Arial"/>
              </w:rPr>
              <w:t xml:space="preserve"> које морају бити попуњене, потписане и оверене печатом референтних наручилаца - купаца </w:t>
            </w:r>
            <w:r w:rsidR="00A247FE" w:rsidRPr="00470554">
              <w:rPr>
                <w:rFonts w:cs="Arial"/>
                <w:lang w:val="sr-Latn-CS" w:eastAsia="sr-Latn-CS"/>
              </w:rPr>
              <w:t>(образац</w:t>
            </w:r>
            <w:r w:rsidR="00103EE3">
              <w:rPr>
                <w:rFonts w:cs="Arial"/>
                <w:lang w:val="sr-Cyrl-RS" w:eastAsia="sr-Latn-CS"/>
              </w:rPr>
              <w:t xml:space="preserve"> </w:t>
            </w:r>
            <w:r w:rsidR="00FA2652" w:rsidRPr="00470554">
              <w:rPr>
                <w:rFonts w:cs="Arial"/>
                <w:lang w:val="sr-Latn-CS" w:eastAsia="sr-Latn-CS"/>
              </w:rPr>
              <w:t>бр. 7)</w:t>
            </w:r>
          </w:p>
          <w:p w14:paraId="44689245" w14:textId="4BF0682B" w:rsidR="00A247FE" w:rsidRPr="00103EE3" w:rsidRDefault="00A247FE" w:rsidP="00A247FE">
            <w:pPr>
              <w:autoSpaceDE w:val="0"/>
              <w:autoSpaceDN w:val="0"/>
              <w:adjustRightInd w:val="0"/>
              <w:rPr>
                <w:rFonts w:cs="Arial"/>
                <w:highlight w:val="yellow"/>
                <w:lang w:val="sr-Cyrl-RS" w:eastAsia="sr-Latn-CS"/>
              </w:rPr>
            </w:pPr>
            <w:r w:rsidRPr="00470554">
              <w:rPr>
                <w:rFonts w:cs="Arial"/>
                <w:lang w:val="sr-Latn-CS" w:eastAsia="sr-Latn-CS"/>
              </w:rPr>
              <w:t>1.</w:t>
            </w:r>
            <w:r w:rsidRPr="00103EE3">
              <w:rPr>
                <w:rFonts w:cs="Arial"/>
                <w:highlight w:val="yellow"/>
                <w:lang w:val="sr-Latn-CS" w:eastAsia="sr-Latn-CS"/>
              </w:rPr>
              <w:t>3 фотокопије рачуна;</w:t>
            </w:r>
          </w:p>
          <w:p w14:paraId="7AC02912" w14:textId="77777777" w:rsidR="00A247FE" w:rsidRPr="00470554" w:rsidRDefault="00A247FE" w:rsidP="00A247FE">
            <w:pPr>
              <w:autoSpaceDE w:val="0"/>
              <w:autoSpaceDN w:val="0"/>
              <w:adjustRightInd w:val="0"/>
              <w:rPr>
                <w:rFonts w:cs="Arial"/>
                <w:lang w:val="sr-Latn-CS" w:eastAsia="sr-Latn-CS"/>
              </w:rPr>
            </w:pPr>
            <w:r w:rsidRPr="00103EE3">
              <w:rPr>
                <w:rFonts w:cs="Arial"/>
                <w:highlight w:val="yellow"/>
                <w:lang w:val="sr-Cyrl-RS" w:eastAsia="sr-Latn-CS"/>
              </w:rPr>
              <w:t xml:space="preserve">1.4 </w:t>
            </w:r>
            <w:r w:rsidR="00265203" w:rsidRPr="00103EE3">
              <w:rPr>
                <w:rFonts w:cs="Arial"/>
                <w:highlight w:val="yellow"/>
                <w:lang w:val="sr-Latn-CS" w:eastAsia="sr-Latn-CS"/>
              </w:rPr>
              <w:t>фотокопије реализо</w:t>
            </w:r>
            <w:r w:rsidR="00265203" w:rsidRPr="00103EE3">
              <w:rPr>
                <w:rFonts w:cs="Arial"/>
                <w:highlight w:val="yellow"/>
                <w:lang w:val="sr-Cyrl-RS" w:eastAsia="sr-Latn-CS"/>
              </w:rPr>
              <w:t>в</w:t>
            </w:r>
            <w:r w:rsidRPr="00103EE3">
              <w:rPr>
                <w:rFonts w:cs="Arial"/>
                <w:highlight w:val="yellow"/>
                <w:lang w:val="sr-Latn-CS" w:eastAsia="sr-Latn-CS"/>
              </w:rPr>
              <w:t>аних уговора са понудом и предмером радова</w:t>
            </w:r>
            <w:r w:rsidRPr="00470554">
              <w:rPr>
                <w:rFonts w:cs="Arial"/>
                <w:lang w:val="sr-Latn-CS" w:eastAsia="sr-Latn-CS"/>
              </w:rPr>
              <w:t xml:space="preserve"> </w:t>
            </w:r>
          </w:p>
          <w:p w14:paraId="38F486BC" w14:textId="77777777" w:rsidR="00AA0697" w:rsidRPr="00470554" w:rsidRDefault="00AA0697" w:rsidP="00926B08">
            <w:pPr>
              <w:autoSpaceDE w:val="0"/>
              <w:autoSpaceDN w:val="0"/>
              <w:adjustRightInd w:val="0"/>
              <w:spacing w:before="0"/>
              <w:ind w:left="279" w:hanging="220"/>
              <w:rPr>
                <w:rFonts w:cs="Arial"/>
                <w:lang w:val="sr-Cyrl-RS" w:eastAsia="sr-Latn-CS"/>
              </w:rPr>
            </w:pPr>
          </w:p>
          <w:p w14:paraId="17E1A30E" w14:textId="77777777" w:rsidR="00A247FE" w:rsidRPr="00470554" w:rsidRDefault="0035151C" w:rsidP="00926B08">
            <w:pPr>
              <w:autoSpaceDE w:val="0"/>
              <w:autoSpaceDN w:val="0"/>
              <w:adjustRightInd w:val="0"/>
              <w:spacing w:before="0"/>
              <w:ind w:left="279" w:hanging="220"/>
              <w:rPr>
                <w:rFonts w:cs="Arial"/>
                <w:lang w:val="sr-Cyrl-RS" w:eastAsia="sr-Latn-CS"/>
              </w:rPr>
            </w:pPr>
            <w:r w:rsidRPr="00470554">
              <w:rPr>
                <w:rFonts w:cs="Arial"/>
                <w:lang w:val="sr-Latn-CS" w:eastAsia="sr-Latn-CS"/>
              </w:rPr>
              <w:t>2.</w:t>
            </w:r>
            <w:r w:rsidR="00926B08" w:rsidRPr="00470554">
              <w:rPr>
                <w:rFonts w:cs="Arial"/>
                <w:lang w:val="sr-Latn-CS" w:eastAsia="sr-Latn-CS"/>
              </w:rPr>
              <w:t xml:space="preserve"> Копиј</w:t>
            </w:r>
            <w:r w:rsidRPr="00470554">
              <w:rPr>
                <w:rFonts w:cs="Arial"/>
                <w:lang w:val="sr-Latn-CS" w:eastAsia="sr-Latn-CS"/>
              </w:rPr>
              <w:t>е</w:t>
            </w:r>
            <w:r w:rsidR="00926B08" w:rsidRPr="00470554">
              <w:rPr>
                <w:rFonts w:cs="Arial"/>
                <w:lang w:val="sr-Latn-CS" w:eastAsia="sr-Latn-CS"/>
              </w:rPr>
              <w:t xml:space="preserve"> важећ</w:t>
            </w:r>
            <w:r w:rsidR="00A247FE" w:rsidRPr="00470554">
              <w:rPr>
                <w:rFonts w:cs="Arial"/>
                <w:lang w:val="sr-Latn-CS" w:eastAsia="sr-Latn-CS"/>
              </w:rPr>
              <w:t>их сертификата:</w:t>
            </w:r>
          </w:p>
          <w:p w14:paraId="463911DF" w14:textId="77777777" w:rsidR="0035151C" w:rsidRPr="00470554" w:rsidRDefault="0035151C" w:rsidP="00926B08">
            <w:pPr>
              <w:autoSpaceDE w:val="0"/>
              <w:autoSpaceDN w:val="0"/>
              <w:adjustRightInd w:val="0"/>
              <w:spacing w:before="0"/>
              <w:ind w:left="279" w:hanging="220"/>
              <w:rPr>
                <w:rFonts w:cs="Arial"/>
                <w:lang w:val="sr-Cyrl-RS" w:eastAsia="sr-Latn-CS"/>
              </w:rPr>
            </w:pPr>
          </w:p>
          <w:p w14:paraId="20A942A2" w14:textId="77777777" w:rsidR="003666C2" w:rsidRPr="00AC420C" w:rsidRDefault="003666C2" w:rsidP="003666C2">
            <w:pPr>
              <w:pStyle w:val="ListParagraph"/>
              <w:autoSpaceDE w:val="0"/>
              <w:autoSpaceDN w:val="0"/>
              <w:adjustRightInd w:val="0"/>
              <w:spacing w:before="0" w:after="0" w:line="240" w:lineRule="auto"/>
              <w:ind w:left="-108"/>
              <w:rPr>
                <w:rFonts w:ascii="Arial" w:eastAsia="Times New Roman" w:hAnsi="Arial" w:cs="Arial"/>
                <w:lang w:val="sr-Latn-CS" w:eastAsia="sr-Latn-CS"/>
              </w:rPr>
            </w:pPr>
            <w:r w:rsidRPr="00AC420C">
              <w:rPr>
                <w:rFonts w:ascii="Arial" w:eastAsia="Times New Roman" w:hAnsi="Arial" w:cs="Arial"/>
                <w:lang w:val="sr-Latn-CS" w:eastAsia="sr-Latn-CS"/>
              </w:rPr>
              <w:t xml:space="preserve">- </w:t>
            </w:r>
            <w:r w:rsidRPr="00AC420C">
              <w:rPr>
                <w:rFonts w:ascii="Arial" w:hAnsi="Arial" w:cs="Arial"/>
                <w:lang w:val="sr-Latn-CS" w:eastAsia="sr-Latn-CS"/>
              </w:rPr>
              <w:t xml:space="preserve">SRPS ISO 9001:2015 </w:t>
            </w:r>
            <w:r w:rsidRPr="00AC420C">
              <w:rPr>
                <w:rFonts w:ascii="Arial" w:eastAsia="Times New Roman" w:hAnsi="Arial" w:cs="Arial"/>
                <w:lang w:val="sr-Latn-CS" w:eastAsia="sr-Latn-CS"/>
              </w:rPr>
              <w:t xml:space="preserve">или одговарајући, </w:t>
            </w:r>
          </w:p>
          <w:p w14:paraId="186E06C3" w14:textId="77777777" w:rsidR="003666C2" w:rsidRPr="00AC420C" w:rsidRDefault="003666C2" w:rsidP="003666C2">
            <w:pPr>
              <w:pStyle w:val="ListParagraph"/>
              <w:autoSpaceDE w:val="0"/>
              <w:autoSpaceDN w:val="0"/>
              <w:adjustRightInd w:val="0"/>
              <w:spacing w:before="0" w:after="0" w:line="240" w:lineRule="auto"/>
              <w:ind w:left="-108"/>
              <w:rPr>
                <w:rFonts w:ascii="Arial" w:eastAsia="Times New Roman" w:hAnsi="Arial" w:cs="Arial"/>
                <w:lang w:val="sr-Latn-CS" w:eastAsia="sr-Latn-CS"/>
              </w:rPr>
            </w:pPr>
            <w:r w:rsidRPr="00AC420C">
              <w:rPr>
                <w:rFonts w:ascii="Arial" w:eastAsia="Times New Roman" w:hAnsi="Arial" w:cs="Arial"/>
                <w:lang w:val="sr-Latn-CS" w:eastAsia="sr-Latn-CS"/>
              </w:rPr>
              <w:t xml:space="preserve">- </w:t>
            </w:r>
            <w:r w:rsidRPr="00AC420C">
              <w:rPr>
                <w:rFonts w:ascii="Arial" w:hAnsi="Arial" w:cs="Arial"/>
                <w:lang w:val="sr-Latn-CS" w:eastAsia="sr-Latn-CS"/>
              </w:rPr>
              <w:t>SRPS</w:t>
            </w:r>
            <w:r w:rsidRPr="00AC420C">
              <w:rPr>
                <w:rFonts w:ascii="Arial" w:eastAsia="Times New Roman" w:hAnsi="Arial" w:cs="Arial"/>
                <w:lang w:val="sr-Latn-CS" w:eastAsia="sr-Latn-CS"/>
              </w:rPr>
              <w:t xml:space="preserve"> </w:t>
            </w:r>
            <w:r>
              <w:rPr>
                <w:rFonts w:ascii="Arial" w:eastAsia="Times New Roman" w:hAnsi="Arial" w:cs="Arial"/>
                <w:lang w:val="sr-Latn-CS" w:eastAsia="sr-Latn-CS"/>
              </w:rPr>
              <w:t>ISO 14001:2015</w:t>
            </w:r>
            <w:r w:rsidRPr="00AC420C">
              <w:rPr>
                <w:rFonts w:ascii="Arial" w:eastAsia="Times New Roman" w:hAnsi="Arial" w:cs="Arial"/>
                <w:lang w:val="sr-Latn-CS" w:eastAsia="sr-Latn-CS"/>
              </w:rPr>
              <w:t xml:space="preserve"> или одговарајући</w:t>
            </w:r>
          </w:p>
          <w:p w14:paraId="50062C5F" w14:textId="77777777" w:rsidR="003666C2" w:rsidRPr="003666C2" w:rsidRDefault="003666C2" w:rsidP="003666C2">
            <w:pPr>
              <w:pStyle w:val="ListParagraph"/>
              <w:autoSpaceDE w:val="0"/>
              <w:autoSpaceDN w:val="0"/>
              <w:adjustRightInd w:val="0"/>
              <w:spacing w:before="0"/>
              <w:ind w:left="-108"/>
              <w:rPr>
                <w:rFonts w:ascii="Arial" w:eastAsia="Times New Roman" w:hAnsi="Arial" w:cs="Arial"/>
                <w:lang w:val="sr-Latn-CS" w:eastAsia="sr-Latn-CS"/>
              </w:rPr>
            </w:pPr>
            <w:r w:rsidRPr="00AC420C">
              <w:rPr>
                <w:rFonts w:ascii="Arial" w:eastAsia="Times New Roman" w:hAnsi="Arial" w:cs="Arial"/>
                <w:lang w:val="sr-Latn-CS" w:eastAsia="sr-Latn-CS"/>
              </w:rPr>
              <w:t xml:space="preserve">- </w:t>
            </w:r>
            <w:r w:rsidRPr="003666C2">
              <w:rPr>
                <w:rFonts w:ascii="Arial" w:eastAsia="Times New Roman" w:hAnsi="Arial" w:cs="Arial"/>
                <w:lang w:val="sr-Latn-CS" w:eastAsia="sr-Latn-CS"/>
              </w:rPr>
              <w:t>SRPS OHSAS 18001:2008 или одговарајући.</w:t>
            </w:r>
          </w:p>
          <w:p w14:paraId="114FD6BE" w14:textId="67954966" w:rsidR="0035151C" w:rsidRPr="00470554" w:rsidRDefault="0035151C" w:rsidP="003666C2">
            <w:pPr>
              <w:pStyle w:val="ListParagraph"/>
              <w:autoSpaceDE w:val="0"/>
              <w:autoSpaceDN w:val="0"/>
              <w:adjustRightInd w:val="0"/>
              <w:spacing w:before="0" w:after="0" w:line="240" w:lineRule="auto"/>
              <w:ind w:left="-108"/>
              <w:rPr>
                <w:rFonts w:ascii="Arial" w:eastAsia="Times New Roman" w:hAnsi="Arial" w:cs="Arial"/>
                <w:lang w:val="sr-Cyrl-RS" w:eastAsia="sr-Latn-CS"/>
              </w:rPr>
            </w:pPr>
          </w:p>
          <w:p w14:paraId="3EEDEC73" w14:textId="77777777" w:rsidR="00926B08" w:rsidRPr="00470554" w:rsidRDefault="00926B08" w:rsidP="0035151C">
            <w:pPr>
              <w:pStyle w:val="ListParagraph"/>
              <w:autoSpaceDE w:val="0"/>
              <w:autoSpaceDN w:val="0"/>
              <w:adjustRightInd w:val="0"/>
              <w:spacing w:before="0" w:after="0" w:line="240" w:lineRule="auto"/>
              <w:ind w:left="-108"/>
              <w:rPr>
                <w:rFonts w:ascii="Arial" w:eastAsia="Times New Roman" w:hAnsi="Arial" w:cs="Arial"/>
                <w:b/>
                <w:u w:val="single"/>
                <w:lang w:val="sr-Latn-CS" w:eastAsia="sr-Latn-CS"/>
              </w:rPr>
            </w:pPr>
            <w:r w:rsidRPr="00470554">
              <w:rPr>
                <w:rFonts w:ascii="Arial" w:eastAsia="Times New Roman" w:hAnsi="Arial" w:cs="Arial"/>
                <w:b/>
                <w:u w:val="single"/>
                <w:lang w:val="sr-Latn-CS" w:eastAsia="sr-Latn-CS"/>
              </w:rPr>
              <w:t>Напомена:</w:t>
            </w:r>
          </w:p>
          <w:p w14:paraId="4894BECF" w14:textId="77777777" w:rsidR="0035151C" w:rsidRPr="00470554" w:rsidRDefault="0035151C" w:rsidP="00377352">
            <w:pPr>
              <w:pStyle w:val="ListParagraph"/>
              <w:numPr>
                <w:ilvl w:val="0"/>
                <w:numId w:val="28"/>
              </w:numPr>
              <w:autoSpaceDE w:val="0"/>
              <w:autoSpaceDN w:val="0"/>
              <w:adjustRightInd w:val="0"/>
              <w:spacing w:before="0" w:after="0" w:line="240" w:lineRule="auto"/>
              <w:rPr>
                <w:rFonts w:ascii="Arial" w:eastAsia="Times New Roman" w:hAnsi="Arial" w:cs="Arial"/>
                <w:lang w:val="sr-Latn-CS" w:eastAsia="sr-Latn-CS"/>
              </w:rPr>
            </w:pPr>
            <w:r w:rsidRPr="00470554">
              <w:rPr>
                <w:rFonts w:ascii="Arial" w:eastAsia="Times New Roman" w:hAnsi="Arial" w:cs="Arial"/>
                <w:lang w:val="sr-Latn-CS" w:eastAsia="sr-Latn-CS"/>
              </w:rPr>
              <w:t xml:space="preserve">Референце важе само за директне уговоре са наручиоцем. </w:t>
            </w:r>
          </w:p>
          <w:p w14:paraId="0D68EC89" w14:textId="77777777" w:rsidR="0035151C" w:rsidRPr="00470554" w:rsidRDefault="0035151C" w:rsidP="00067BA2">
            <w:pPr>
              <w:pStyle w:val="ListParagraph"/>
              <w:autoSpaceDE w:val="0"/>
              <w:autoSpaceDN w:val="0"/>
              <w:adjustRightInd w:val="0"/>
              <w:spacing w:before="0" w:after="0" w:line="240" w:lineRule="auto"/>
              <w:ind w:left="252"/>
              <w:rPr>
                <w:rFonts w:ascii="Arial" w:eastAsia="Times New Roman" w:hAnsi="Arial" w:cs="Arial"/>
                <w:lang w:val="sr-Latn-CS" w:eastAsia="sr-Latn-CS"/>
              </w:rPr>
            </w:pPr>
            <w:r w:rsidRPr="00470554">
              <w:rPr>
                <w:rFonts w:ascii="Arial" w:eastAsia="Times New Roman" w:hAnsi="Arial" w:cs="Arial"/>
                <w:lang w:val="sr-Latn-CS" w:eastAsia="sr-Latn-CS"/>
              </w:rPr>
              <w:t xml:space="preserve">Признају се и подизвођачки уговори уколико референцу овери референтни наручилац-термоелектрана. </w:t>
            </w:r>
          </w:p>
          <w:p w14:paraId="0D46F560" w14:textId="77777777" w:rsidR="0035151C" w:rsidRPr="00470554" w:rsidRDefault="0035151C" w:rsidP="00067BA2">
            <w:pPr>
              <w:pStyle w:val="ListParagraph"/>
              <w:autoSpaceDE w:val="0"/>
              <w:autoSpaceDN w:val="0"/>
              <w:adjustRightInd w:val="0"/>
              <w:spacing w:before="0" w:after="0" w:line="240" w:lineRule="auto"/>
              <w:ind w:left="252"/>
              <w:rPr>
                <w:rFonts w:ascii="Arial" w:eastAsia="Times New Roman" w:hAnsi="Arial" w:cs="Arial"/>
                <w:lang w:val="sr-Latn-CS" w:eastAsia="sr-Latn-CS"/>
              </w:rPr>
            </w:pPr>
            <w:r w:rsidRPr="00470554">
              <w:rPr>
                <w:rFonts w:ascii="Arial" w:eastAsia="Times New Roman" w:hAnsi="Arial" w:cs="Arial"/>
                <w:lang w:val="sr-Latn-CS" w:eastAsia="sr-Latn-CS"/>
              </w:rPr>
              <w:t>Не признају се подизвођачки уговори и референце које главни извођач оверава свом подизвођачу.</w:t>
            </w:r>
          </w:p>
          <w:p w14:paraId="764020CA" w14:textId="77777777" w:rsidR="0035151C" w:rsidRPr="00470554" w:rsidRDefault="0035151C" w:rsidP="00067BA2">
            <w:pPr>
              <w:pStyle w:val="ListParagraph"/>
              <w:autoSpaceDE w:val="0"/>
              <w:autoSpaceDN w:val="0"/>
              <w:adjustRightInd w:val="0"/>
              <w:spacing w:before="0" w:after="0" w:line="240" w:lineRule="auto"/>
              <w:ind w:left="252"/>
              <w:rPr>
                <w:rFonts w:ascii="Arial" w:eastAsia="Times New Roman" w:hAnsi="Arial" w:cs="Arial"/>
                <w:lang w:val="sr-Latn-CS" w:eastAsia="sr-Latn-CS"/>
              </w:rPr>
            </w:pPr>
            <w:r w:rsidRPr="00470554">
              <w:rPr>
                <w:rFonts w:ascii="Arial" w:eastAsia="Times New Roman" w:hAnsi="Arial" w:cs="Arial"/>
                <w:lang w:val="sr-Latn-CS" w:eastAsia="sr-Latn-CS"/>
              </w:rPr>
              <w:t>Понуђачу/Извршиоцу који је са наручиоцем склопио свеобухватни уговор за ремонт неког блока, признаје се за референцу само онај део уговора који се односи на предметне радове</w:t>
            </w:r>
          </w:p>
          <w:p w14:paraId="1536D913" w14:textId="77777777" w:rsidR="00926B08" w:rsidRPr="00470554" w:rsidRDefault="00926B08" w:rsidP="00377352">
            <w:pPr>
              <w:pStyle w:val="ListParagraph"/>
              <w:numPr>
                <w:ilvl w:val="0"/>
                <w:numId w:val="28"/>
              </w:numPr>
              <w:autoSpaceDE w:val="0"/>
              <w:autoSpaceDN w:val="0"/>
              <w:adjustRightInd w:val="0"/>
              <w:spacing w:before="0" w:after="0" w:line="240" w:lineRule="auto"/>
              <w:rPr>
                <w:rFonts w:ascii="Arial" w:eastAsia="Times New Roman" w:hAnsi="Arial" w:cs="Arial"/>
                <w:lang w:val="sr-Latn-CS" w:eastAsia="sr-Latn-CS"/>
              </w:rPr>
            </w:pPr>
            <w:r w:rsidRPr="00470554">
              <w:rPr>
                <w:rFonts w:ascii="Arial" w:eastAsia="Times New Roman" w:hAnsi="Arial" w:cs="Arial"/>
                <w:lang w:val="sr-Latn-CS" w:eastAsia="sr-Latn-CS"/>
              </w:rPr>
              <w:t>У случају да понуду подноси група понуђача, доказ</w:t>
            </w:r>
            <w:r w:rsidR="00067BA2" w:rsidRPr="00470554">
              <w:rPr>
                <w:rFonts w:ascii="Arial" w:eastAsia="Times New Roman" w:hAnsi="Arial" w:cs="Arial"/>
                <w:lang w:val="sr-Cyrl-RS" w:eastAsia="sr-Latn-CS"/>
              </w:rPr>
              <w:t>е</w:t>
            </w:r>
            <w:r w:rsidRPr="00470554">
              <w:rPr>
                <w:rFonts w:ascii="Arial" w:eastAsia="Times New Roman" w:hAnsi="Arial" w:cs="Arial"/>
                <w:lang w:val="sr-Latn-CS" w:eastAsia="sr-Latn-CS"/>
              </w:rPr>
              <w:t xml:space="preserve"> из тачке </w:t>
            </w:r>
            <w:r w:rsidR="00067BA2" w:rsidRPr="00470554">
              <w:rPr>
                <w:rFonts w:ascii="Arial" w:eastAsia="Times New Roman" w:hAnsi="Arial" w:cs="Arial"/>
                <w:lang w:val="sr-Cyrl-RS" w:eastAsia="sr-Latn-CS"/>
              </w:rPr>
              <w:t>2.</w:t>
            </w:r>
            <w:r w:rsidRPr="00470554">
              <w:rPr>
                <w:rFonts w:ascii="Arial" w:eastAsia="Times New Roman" w:hAnsi="Arial" w:cs="Arial"/>
                <w:lang w:val="sr-Latn-CS" w:eastAsia="sr-Latn-CS"/>
              </w:rPr>
              <w:t xml:space="preserve"> доставити за оног члана групе који испуњава тражени услов (довољно је да 1 члан групе достави </w:t>
            </w:r>
            <w:r w:rsidR="00067BA2" w:rsidRPr="00470554">
              <w:rPr>
                <w:rFonts w:ascii="Arial" w:eastAsia="Times New Roman" w:hAnsi="Arial" w:cs="Arial"/>
                <w:lang w:val="sr-Cyrl-RS" w:eastAsia="sr-Latn-CS"/>
              </w:rPr>
              <w:t>наведене доказе</w:t>
            </w:r>
            <w:r w:rsidRPr="00470554">
              <w:rPr>
                <w:rFonts w:ascii="Arial" w:eastAsia="Times New Roman" w:hAnsi="Arial" w:cs="Arial"/>
                <w:lang w:val="sr-Latn-CS" w:eastAsia="sr-Latn-CS"/>
              </w:rPr>
              <w:t xml:space="preserve">), а уколико више њих заједно испуњавају услов из тачке </w:t>
            </w:r>
            <w:r w:rsidR="00067BA2" w:rsidRPr="00470554">
              <w:rPr>
                <w:rFonts w:ascii="Arial" w:eastAsia="Times New Roman" w:hAnsi="Arial" w:cs="Arial"/>
                <w:lang w:val="sr-Cyrl-RS" w:eastAsia="sr-Latn-CS"/>
              </w:rPr>
              <w:t>1</w:t>
            </w:r>
            <w:r w:rsidRPr="00470554">
              <w:rPr>
                <w:rFonts w:ascii="Arial" w:eastAsia="Times New Roman" w:hAnsi="Arial" w:cs="Arial"/>
                <w:lang w:val="sr-Latn-CS" w:eastAsia="sr-Latn-CS"/>
              </w:rPr>
              <w:t>.  ов</w:t>
            </w:r>
            <w:r w:rsidR="00604193" w:rsidRPr="00470554">
              <w:rPr>
                <w:rFonts w:ascii="Arial" w:eastAsia="Times New Roman" w:hAnsi="Arial" w:cs="Arial"/>
                <w:lang w:val="sr-Cyrl-RS" w:eastAsia="sr-Latn-CS"/>
              </w:rPr>
              <w:t>е</w:t>
            </w:r>
            <w:r w:rsidRPr="00470554">
              <w:rPr>
                <w:rFonts w:ascii="Arial" w:eastAsia="Times New Roman" w:hAnsi="Arial" w:cs="Arial"/>
                <w:lang w:val="sr-Latn-CS" w:eastAsia="sr-Latn-CS"/>
              </w:rPr>
              <w:t xml:space="preserve"> доказ</w:t>
            </w:r>
            <w:r w:rsidR="00604193" w:rsidRPr="00470554">
              <w:rPr>
                <w:rFonts w:ascii="Arial" w:eastAsia="Times New Roman" w:hAnsi="Arial" w:cs="Arial"/>
                <w:lang w:val="sr-Cyrl-RS" w:eastAsia="sr-Latn-CS"/>
              </w:rPr>
              <w:t>е</w:t>
            </w:r>
            <w:r w:rsidRPr="00470554">
              <w:rPr>
                <w:rFonts w:ascii="Arial" w:eastAsia="Times New Roman" w:hAnsi="Arial" w:cs="Arial"/>
                <w:lang w:val="sr-Latn-CS" w:eastAsia="sr-Latn-CS"/>
              </w:rPr>
              <w:t xml:space="preserve"> доставити за те чланове.</w:t>
            </w:r>
          </w:p>
          <w:p w14:paraId="743272C2" w14:textId="77777777" w:rsidR="00175774" w:rsidRPr="00470554" w:rsidRDefault="00926B08" w:rsidP="00377352">
            <w:pPr>
              <w:pStyle w:val="ListParagraph"/>
              <w:numPr>
                <w:ilvl w:val="0"/>
                <w:numId w:val="28"/>
              </w:numPr>
              <w:autoSpaceDE w:val="0"/>
              <w:autoSpaceDN w:val="0"/>
              <w:adjustRightInd w:val="0"/>
              <w:spacing w:before="0" w:after="0" w:line="240" w:lineRule="auto"/>
              <w:rPr>
                <w:rFonts w:cs="Arial"/>
                <w:lang w:val="sr-Latn-CS" w:eastAsia="sr-Latn-CS"/>
              </w:rPr>
            </w:pPr>
            <w:r w:rsidRPr="00470554">
              <w:rPr>
                <w:rFonts w:ascii="Arial" w:eastAsia="Times New Roman"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70554" w:rsidRPr="00470554" w14:paraId="388E54E6" w14:textId="77777777" w:rsidTr="008112A2">
        <w:trPr>
          <w:jc w:val="center"/>
        </w:trPr>
        <w:tc>
          <w:tcPr>
            <w:tcW w:w="729" w:type="dxa"/>
            <w:vAlign w:val="center"/>
          </w:tcPr>
          <w:p w14:paraId="3F7695D1" w14:textId="77777777" w:rsidR="00175774" w:rsidRPr="00470554" w:rsidRDefault="00360DC0" w:rsidP="003A4822">
            <w:pPr>
              <w:jc w:val="center"/>
              <w:rPr>
                <w:rFonts w:cs="Arial"/>
              </w:rPr>
            </w:pPr>
            <w:r w:rsidRPr="00470554">
              <w:rPr>
                <w:rFonts w:cs="Arial"/>
                <w:lang w:val="sr-Cyrl-RS"/>
              </w:rPr>
              <w:lastRenderedPageBreak/>
              <w:t>7</w:t>
            </w:r>
            <w:r w:rsidR="00175774" w:rsidRPr="00470554">
              <w:rPr>
                <w:rFonts w:cs="Arial"/>
              </w:rPr>
              <w:t>.</w:t>
            </w:r>
          </w:p>
        </w:tc>
        <w:tc>
          <w:tcPr>
            <w:tcW w:w="8430" w:type="dxa"/>
          </w:tcPr>
          <w:p w14:paraId="435E5947" w14:textId="77777777" w:rsidR="00926B08" w:rsidRPr="00470554" w:rsidRDefault="00926B08" w:rsidP="00926B08">
            <w:pPr>
              <w:autoSpaceDE w:val="0"/>
              <w:autoSpaceDN w:val="0"/>
              <w:adjustRightInd w:val="0"/>
              <w:rPr>
                <w:rFonts w:cs="Arial"/>
                <w:b/>
                <w:u w:val="single"/>
                <w:lang w:val="sr-Latn-CS" w:eastAsia="sr-Latn-CS"/>
              </w:rPr>
            </w:pPr>
            <w:r w:rsidRPr="00470554">
              <w:rPr>
                <w:rFonts w:cs="Arial"/>
                <w:b/>
                <w:u w:val="single"/>
                <w:lang w:val="sr-Latn-CS" w:eastAsia="sr-Latn-CS"/>
              </w:rPr>
              <w:t>Услов:</w:t>
            </w:r>
          </w:p>
          <w:p w14:paraId="1593D748" w14:textId="1B8A8E61" w:rsidR="00926B08" w:rsidRPr="00470554" w:rsidRDefault="00926B08" w:rsidP="00926B08">
            <w:pPr>
              <w:autoSpaceDE w:val="0"/>
              <w:autoSpaceDN w:val="0"/>
              <w:adjustRightInd w:val="0"/>
              <w:rPr>
                <w:rFonts w:cs="Arial"/>
                <w:lang w:val="sr-Cyrl-RS" w:eastAsia="sr-Latn-CS"/>
              </w:rPr>
            </w:pPr>
            <w:r w:rsidRPr="00470554">
              <w:rPr>
                <w:rFonts w:cs="Arial"/>
                <w:b/>
                <w:lang w:val="sr-Latn-CS" w:eastAsia="sr-Latn-CS"/>
              </w:rPr>
              <w:t>Технички капацитет</w:t>
            </w:r>
            <w:r w:rsidR="007E7BE3" w:rsidRPr="00470554">
              <w:rPr>
                <w:rFonts w:cs="Arial"/>
                <w:lang w:val="sr-Cyrl-RS" w:eastAsia="sr-Latn-CS"/>
              </w:rPr>
              <w:t xml:space="preserve"> </w:t>
            </w:r>
          </w:p>
          <w:p w14:paraId="6A9C0258" w14:textId="77777777" w:rsidR="003874EB" w:rsidRDefault="003874EB" w:rsidP="003874EB">
            <w:pPr>
              <w:spacing w:before="0"/>
              <w:rPr>
                <w:rFonts w:cs="Arial"/>
                <w:lang w:val="sr-Latn-CS" w:eastAsia="sr-Latn-CS"/>
              </w:rPr>
            </w:pPr>
            <w:r w:rsidRPr="003874EB">
              <w:rPr>
                <w:rFonts w:cs="Arial"/>
                <w:lang w:val="sr-Latn-CS" w:eastAsia="sr-Latn-CS"/>
              </w:rPr>
              <w:t>Понуђач располаже довољним техничким капацитетом ако има на располагању за све време трајања уговора најмање следеће:</w:t>
            </w:r>
          </w:p>
          <w:p w14:paraId="2D84E885" w14:textId="77777777" w:rsidR="00103EE3" w:rsidRDefault="00103EE3" w:rsidP="003874EB">
            <w:pPr>
              <w:spacing w:before="0"/>
              <w:rPr>
                <w:rFonts w:cs="Arial"/>
                <w:lang w:val="sr-Latn-CS" w:eastAsia="sr-Latn-CS"/>
              </w:rPr>
            </w:pPr>
          </w:p>
          <w:p w14:paraId="5ED90284" w14:textId="7EF87C2D" w:rsidR="00103EE3" w:rsidRPr="00103EE3" w:rsidRDefault="00103EE3" w:rsidP="003874EB">
            <w:pPr>
              <w:spacing w:before="0"/>
              <w:rPr>
                <w:rFonts w:cs="Arial"/>
                <w:b/>
                <w:lang w:val="sr-Cyrl-RS" w:eastAsia="sr-Latn-CS"/>
              </w:rPr>
            </w:pPr>
            <w:r w:rsidRPr="00103EE3">
              <w:rPr>
                <w:rFonts w:cs="Arial"/>
                <w:b/>
                <w:lang w:val="sr-Cyrl-RS" w:eastAsia="sr-Latn-CS"/>
              </w:rPr>
              <w:t>За позицију 1</w:t>
            </w:r>
            <w:r>
              <w:rPr>
                <w:rFonts w:cs="Arial"/>
                <w:b/>
                <w:lang w:val="sr-Cyrl-RS" w:eastAsia="sr-Latn-CS"/>
              </w:rPr>
              <w:t>:</w:t>
            </w:r>
          </w:p>
          <w:p w14:paraId="688DC38A" w14:textId="171BB480" w:rsidR="003666C2" w:rsidRPr="00470554" w:rsidRDefault="003874EB" w:rsidP="003666C2">
            <w:pPr>
              <w:rPr>
                <w:rFonts w:cs="Arial"/>
                <w:lang w:val="sr-Cyrl-RS" w:eastAsia="sr-Latn-CS"/>
              </w:rPr>
            </w:pPr>
            <w:r w:rsidRPr="003874EB">
              <w:rPr>
                <w:rFonts w:cs="Arial"/>
                <w:lang w:val="sr-Cyrl-RS" w:eastAsia="sr-Latn-CS"/>
              </w:rPr>
              <w:t xml:space="preserve">1. </w:t>
            </w:r>
            <w:r w:rsidRPr="003874EB">
              <w:rPr>
                <w:rFonts w:cs="Arial"/>
                <w:lang w:val="sr-Latn-CS" w:eastAsia="sr-Latn-CS"/>
              </w:rPr>
              <w:t>6 (шест) индустријских усисивача минималне снаге 50 КW</w:t>
            </w:r>
            <w:r w:rsidR="003666C2">
              <w:rPr>
                <w:rFonts w:cs="Arial"/>
                <w:lang w:val="sr-Cyrl-RS" w:eastAsia="sr-Latn-CS"/>
              </w:rPr>
              <w:t>,</w:t>
            </w:r>
            <w:r w:rsidRPr="003874EB">
              <w:rPr>
                <w:rFonts w:cs="Arial"/>
                <w:lang w:val="sr-Cyrl-RS" w:eastAsia="sr-Latn-CS"/>
              </w:rPr>
              <w:t xml:space="preserve"> Исправ</w:t>
            </w:r>
            <w:r w:rsidR="003666C2">
              <w:rPr>
                <w:rFonts w:cs="Arial"/>
                <w:lang w:val="sr-Cyrl-RS" w:eastAsia="sr-Latn-CS"/>
              </w:rPr>
              <w:t>ан</w:t>
            </w:r>
            <w:r w:rsidRPr="003874EB">
              <w:rPr>
                <w:rFonts w:cs="Arial"/>
                <w:lang w:val="sr-Cyrl-RS" w:eastAsia="sr-Latn-CS"/>
              </w:rPr>
              <w:t xml:space="preserve"> </w:t>
            </w:r>
            <w:r w:rsidR="003666C2" w:rsidRPr="00470554">
              <w:rPr>
                <w:rFonts w:cs="Arial"/>
                <w:lang w:val="sr-Cyrl-RS" w:eastAsia="sr-Latn-CS"/>
              </w:rPr>
              <w:t>са кривом везе протока и потпритиска.</w:t>
            </w:r>
          </w:p>
          <w:p w14:paraId="7A80BCD7" w14:textId="16BA2F05" w:rsidR="003874EB" w:rsidRPr="003874EB" w:rsidRDefault="003666C2" w:rsidP="003874EB">
            <w:pPr>
              <w:rPr>
                <w:rFonts w:cs="Arial"/>
                <w:lang w:val="sr-Cyrl-RS" w:eastAsia="sr-Latn-CS"/>
              </w:rPr>
            </w:pPr>
            <w:r>
              <w:rPr>
                <w:rFonts w:cs="Arial"/>
                <w:lang w:val="sr-Cyrl-RS" w:eastAsia="sr-Latn-CS"/>
              </w:rPr>
              <w:t>2</w:t>
            </w:r>
            <w:r w:rsidR="003874EB" w:rsidRPr="003874EB">
              <w:rPr>
                <w:rFonts w:cs="Arial"/>
                <w:lang w:val="sr-Cyrl-RS" w:eastAsia="sr-Latn-CS"/>
              </w:rPr>
              <w:t>. Вертикалне разводе од крутих ПВЦ цеви Ø160÷200мм минимум 6 (шест) – 1 (једна) по блоку, дужине мин. 60м и секундарне (хоризонталне) разводе од флексибилних ПВЦ цеви Ø70÷110мм минимум 12 (дванаест) – 2 (два) по блоку, дужине мин 30м.</w:t>
            </w:r>
          </w:p>
          <w:p w14:paraId="37D9807D" w14:textId="4D9549E8" w:rsidR="003874EB" w:rsidRPr="003874EB" w:rsidRDefault="003666C2" w:rsidP="003874EB">
            <w:pPr>
              <w:rPr>
                <w:rFonts w:cs="Arial"/>
                <w:lang w:val="sr-Cyrl-RS" w:eastAsia="sr-Latn-CS"/>
              </w:rPr>
            </w:pPr>
            <w:r>
              <w:rPr>
                <w:rFonts w:cs="Arial"/>
                <w:lang w:val="sr-Cyrl-RS" w:eastAsia="sr-Latn-CS"/>
              </w:rPr>
              <w:t>3</w:t>
            </w:r>
            <w:r w:rsidR="003874EB" w:rsidRPr="003874EB">
              <w:rPr>
                <w:rFonts w:cs="Arial"/>
                <w:lang w:val="sr-Cyrl-RS" w:eastAsia="sr-Latn-CS"/>
              </w:rPr>
              <w:t>. 3 (три) трактора са кипер приколицом или 3 (три) кипер камиона.</w:t>
            </w:r>
          </w:p>
          <w:p w14:paraId="41107D3E" w14:textId="77777777" w:rsidR="00830759" w:rsidRDefault="003666C2" w:rsidP="003874EB">
            <w:pPr>
              <w:rPr>
                <w:rFonts w:cs="Arial"/>
                <w:lang w:val="sr-Cyrl-RS" w:eastAsia="sr-Latn-CS"/>
              </w:rPr>
            </w:pPr>
            <w:r>
              <w:rPr>
                <w:rFonts w:cs="Arial"/>
                <w:lang w:val="sr-Cyrl-RS" w:eastAsia="sr-Latn-CS"/>
              </w:rPr>
              <w:lastRenderedPageBreak/>
              <w:t>4</w:t>
            </w:r>
            <w:r w:rsidR="003874EB" w:rsidRPr="003874EB">
              <w:rPr>
                <w:rFonts w:cs="Arial"/>
                <w:lang w:val="sr-Cyrl-RS" w:eastAsia="sr-Latn-CS"/>
              </w:rPr>
              <w:t>. 12 (дванаест) гумених црева – 2 (два) по блоку, Ø 1" минималне дужине 30м за водено прање коте ± 0,00м, коте -5,00м и млинских постројења.</w:t>
            </w:r>
          </w:p>
          <w:p w14:paraId="1035A97B" w14:textId="6DB5CC4A" w:rsidR="003874EB" w:rsidRPr="003874EB" w:rsidRDefault="00830759" w:rsidP="003874EB">
            <w:pPr>
              <w:rPr>
                <w:rFonts w:cs="Arial"/>
                <w:lang w:val="sr-Cyrl-RS" w:eastAsia="sr-Latn-CS"/>
              </w:rPr>
            </w:pPr>
            <w:r>
              <w:rPr>
                <w:rFonts w:cs="Arial"/>
                <w:lang w:val="sr-Cyrl-RS" w:eastAsia="sr-Latn-CS"/>
              </w:rPr>
              <w:t>5</w:t>
            </w:r>
            <w:r w:rsidR="003874EB" w:rsidRPr="003874EB">
              <w:rPr>
                <w:rFonts w:cs="Arial"/>
                <w:lang w:val="sr-Cyrl-RS" w:eastAsia="sr-Latn-CS"/>
              </w:rPr>
              <w:t>. Рефлектор, 24V, 12 ком – 2 (два) по блоку.</w:t>
            </w:r>
          </w:p>
          <w:p w14:paraId="75B38ECD" w14:textId="1160951C" w:rsidR="003874EB" w:rsidRPr="003874EB" w:rsidRDefault="00830759" w:rsidP="003874EB">
            <w:pPr>
              <w:rPr>
                <w:rFonts w:cs="Arial"/>
                <w:lang w:val="sr-Cyrl-RS" w:eastAsia="sr-Latn-CS"/>
              </w:rPr>
            </w:pPr>
            <w:r>
              <w:rPr>
                <w:rFonts w:cs="Arial"/>
                <w:lang w:val="sr-Cyrl-RS" w:eastAsia="sr-Latn-CS"/>
              </w:rPr>
              <w:t>6</w:t>
            </w:r>
            <w:r w:rsidR="003874EB" w:rsidRPr="003874EB">
              <w:rPr>
                <w:rFonts w:cs="Arial"/>
                <w:lang w:val="sr-Cyrl-RS" w:eastAsia="sr-Latn-CS"/>
              </w:rPr>
              <w:t xml:space="preserve">. Цевасте скеле најмање 300м2 = 1080m искључиво цеви за цевасту скелу  </w:t>
            </w:r>
          </w:p>
          <w:p w14:paraId="047A3461" w14:textId="77777777" w:rsidR="003874EB" w:rsidRPr="003874EB" w:rsidRDefault="003874EB" w:rsidP="003874EB">
            <w:pPr>
              <w:rPr>
                <w:rFonts w:cs="Arial"/>
                <w:lang w:val="sr-Cyrl-RS" w:eastAsia="sr-Latn-CS"/>
              </w:rPr>
            </w:pPr>
            <w:r w:rsidRPr="003874EB">
              <w:rPr>
                <w:rFonts w:cs="Arial"/>
                <w:lang w:val="sr-Cyrl-RS" w:eastAsia="sr-Latn-CS"/>
              </w:rPr>
              <w:t>(Ø 48,3 x (3,2 до 4,0))</w:t>
            </w:r>
          </w:p>
          <w:p w14:paraId="5F3821E9" w14:textId="121C88F6" w:rsidR="003874EB" w:rsidRPr="003874EB" w:rsidRDefault="00830759" w:rsidP="003874EB">
            <w:pPr>
              <w:rPr>
                <w:rFonts w:cs="Arial"/>
                <w:lang w:val="sr-Cyrl-RS" w:eastAsia="sr-Latn-CS"/>
              </w:rPr>
            </w:pPr>
            <w:r>
              <w:rPr>
                <w:rFonts w:cs="Arial"/>
                <w:lang w:val="sr-Cyrl-RS" w:eastAsia="sr-Latn-CS"/>
              </w:rPr>
              <w:t>7</w:t>
            </w:r>
            <w:r w:rsidR="003874EB" w:rsidRPr="003874EB">
              <w:rPr>
                <w:rFonts w:cs="Arial"/>
                <w:lang w:val="sr-Cyrl-RS" w:eastAsia="sr-Latn-CS"/>
              </w:rPr>
              <w:t>. Покретну скелу атестирану, за приступ кабловским регалима најмање 3 ком,</w:t>
            </w:r>
          </w:p>
          <w:p w14:paraId="0779DC16" w14:textId="77777777" w:rsidR="003874EB" w:rsidRPr="003874EB" w:rsidRDefault="003874EB" w:rsidP="003874EB">
            <w:pPr>
              <w:spacing w:before="0"/>
              <w:ind w:right="-1008"/>
              <w:jc w:val="left"/>
              <w:rPr>
                <w:rFonts w:cs="Arial"/>
                <w:lang w:val="sr-Cyrl-RS" w:eastAsia="sr-Latn-CS"/>
              </w:rPr>
            </w:pPr>
            <w:r w:rsidRPr="003874EB">
              <w:rPr>
                <w:rFonts w:cs="Arial"/>
                <w:lang w:val="sr-Cyrl-RS" w:eastAsia="sr-Latn-CS"/>
              </w:rPr>
              <w:t>покретне скеле димензија</w:t>
            </w:r>
          </w:p>
          <w:p w14:paraId="68FCF5CE" w14:textId="77777777" w:rsidR="003874EB" w:rsidRPr="003874EB" w:rsidRDefault="003874EB" w:rsidP="003874EB">
            <w:pPr>
              <w:rPr>
                <w:rFonts w:cs="Arial"/>
                <w:lang w:val="sr-Cyrl-RS" w:eastAsia="sr-Latn-CS"/>
              </w:rPr>
            </w:pPr>
            <w:r w:rsidRPr="003874EB">
              <w:rPr>
                <w:rFonts w:cs="Arial"/>
                <w:lang w:val="sr-Cyrl-RS" w:eastAsia="sr-Latn-CS"/>
              </w:rPr>
              <w:t>2,85*1,50*10,6-13,60м,</w:t>
            </w:r>
          </w:p>
          <w:p w14:paraId="4B6EDA6B" w14:textId="1799D0F0" w:rsidR="003874EB" w:rsidRPr="003874EB" w:rsidRDefault="00830759" w:rsidP="003874EB">
            <w:pPr>
              <w:rPr>
                <w:rFonts w:cs="Arial"/>
                <w:lang w:val="sr-Cyrl-RS" w:eastAsia="sr-Latn-CS"/>
              </w:rPr>
            </w:pPr>
            <w:r>
              <w:rPr>
                <w:rFonts w:cs="Arial"/>
                <w:lang w:val="sr-Cyrl-RS" w:eastAsia="sr-Latn-CS"/>
              </w:rPr>
              <w:t>8</w:t>
            </w:r>
            <w:r w:rsidR="003874EB" w:rsidRPr="003874EB">
              <w:rPr>
                <w:rFonts w:cs="Arial"/>
                <w:lang w:val="sr-Cyrl-RS" w:eastAsia="sr-Latn-CS"/>
              </w:rPr>
              <w:t>. 6 (шест) сетова ситног алата – 1 (један) по блоку.</w:t>
            </w:r>
          </w:p>
          <w:p w14:paraId="38A15044" w14:textId="2664BBEC" w:rsidR="00731697" w:rsidRPr="00470554" w:rsidRDefault="00830759" w:rsidP="00731697">
            <w:pPr>
              <w:rPr>
                <w:rFonts w:cs="Arial"/>
                <w:lang w:val="sr-Cyrl-RS" w:eastAsia="sr-Latn-CS"/>
              </w:rPr>
            </w:pPr>
            <w:r>
              <w:rPr>
                <w:rFonts w:cs="Arial"/>
                <w:lang w:val="sr-Cyrl-RS" w:eastAsia="sr-Latn-CS"/>
              </w:rPr>
              <w:t>9</w:t>
            </w:r>
            <w:r w:rsidR="003874EB" w:rsidRPr="003874EB">
              <w:rPr>
                <w:rFonts w:cs="Arial"/>
                <w:lang w:val="sr-Cyrl-RS" w:eastAsia="sr-Latn-CS"/>
              </w:rPr>
              <w:t>. Приручни алат (лопате, метле, грађевинска колица и сл.)</w:t>
            </w:r>
          </w:p>
          <w:p w14:paraId="1F91075D" w14:textId="53688F6F" w:rsidR="00926B08" w:rsidRPr="00470554" w:rsidRDefault="00926B08" w:rsidP="00926B08">
            <w:pPr>
              <w:autoSpaceDE w:val="0"/>
              <w:autoSpaceDN w:val="0"/>
              <w:adjustRightInd w:val="0"/>
              <w:rPr>
                <w:rFonts w:cs="Arial"/>
                <w:b/>
                <w:u w:val="single"/>
                <w:lang w:val="sr-Cyrl-RS" w:eastAsia="sr-Latn-CS"/>
              </w:rPr>
            </w:pPr>
            <w:r w:rsidRPr="00470554">
              <w:rPr>
                <w:rFonts w:cs="Arial"/>
                <w:b/>
                <w:u w:val="single"/>
                <w:lang w:val="sr-Latn-CS" w:eastAsia="sr-Latn-CS"/>
              </w:rPr>
              <w:t>Доказ</w:t>
            </w:r>
            <w:r w:rsidR="00830759">
              <w:rPr>
                <w:rFonts w:cs="Arial"/>
                <w:b/>
                <w:u w:val="single"/>
                <w:lang w:val="sr-Cyrl-RS" w:eastAsia="sr-Latn-CS"/>
              </w:rPr>
              <w:t>и</w:t>
            </w:r>
            <w:r w:rsidR="007E7BE3" w:rsidRPr="00470554">
              <w:rPr>
                <w:rFonts w:cs="Arial"/>
                <w:b/>
                <w:u w:val="single"/>
                <w:lang w:val="sr-Cyrl-RS" w:eastAsia="sr-Latn-CS"/>
              </w:rPr>
              <w:t xml:space="preserve"> за </w:t>
            </w:r>
            <w:r w:rsidR="00103EE3">
              <w:rPr>
                <w:rFonts w:cs="Arial"/>
                <w:b/>
                <w:u w:val="single"/>
                <w:lang w:val="sr-Cyrl-RS" w:eastAsia="sr-Latn-CS"/>
              </w:rPr>
              <w:t>позцију</w:t>
            </w:r>
            <w:r w:rsidR="007E7BE3" w:rsidRPr="00470554">
              <w:rPr>
                <w:rFonts w:cs="Arial"/>
                <w:b/>
                <w:u w:val="single"/>
                <w:lang w:val="sr-Cyrl-RS" w:eastAsia="sr-Latn-CS"/>
              </w:rPr>
              <w:t xml:space="preserve"> 1</w:t>
            </w:r>
            <w:r w:rsidRPr="00470554">
              <w:rPr>
                <w:rFonts w:cs="Arial"/>
                <w:b/>
                <w:u w:val="single"/>
                <w:lang w:val="sr-Latn-CS" w:eastAsia="sr-Latn-CS"/>
              </w:rPr>
              <w:t xml:space="preserve">: </w:t>
            </w:r>
          </w:p>
          <w:p w14:paraId="19D43947" w14:textId="77777777" w:rsidR="00C93393" w:rsidRPr="00470554" w:rsidRDefault="00C93393" w:rsidP="00926B08">
            <w:pPr>
              <w:autoSpaceDE w:val="0"/>
              <w:autoSpaceDN w:val="0"/>
              <w:adjustRightInd w:val="0"/>
              <w:rPr>
                <w:rFonts w:cs="Arial"/>
                <w:b/>
                <w:u w:val="single"/>
                <w:lang w:val="sr-Cyrl-RS" w:eastAsia="sr-Latn-CS"/>
              </w:rPr>
            </w:pPr>
          </w:p>
          <w:p w14:paraId="7DA61EFF" w14:textId="2225E6BF" w:rsidR="00926B08" w:rsidRPr="00470554" w:rsidRDefault="00C93393" w:rsidP="00C93393">
            <w:pPr>
              <w:spacing w:before="0"/>
              <w:rPr>
                <w:rFonts w:cs="Arial"/>
                <w:lang w:val="sr-Cyrl-RS" w:eastAsia="sr-Latn-CS"/>
              </w:rPr>
            </w:pPr>
            <w:r w:rsidRPr="00470554">
              <w:rPr>
                <w:rFonts w:cs="Arial"/>
                <w:lang w:val="sr-Cyrl-RS" w:eastAsia="sr-Latn-CS"/>
              </w:rPr>
              <w:t>1.</w:t>
            </w:r>
            <w:r w:rsidR="00830759">
              <w:rPr>
                <w:rFonts w:cs="Arial"/>
                <w:lang w:val="sr-Cyrl-RS" w:eastAsia="sr-Latn-CS"/>
              </w:rPr>
              <w:t xml:space="preserve">1 </w:t>
            </w:r>
            <w:r w:rsidRPr="00470554">
              <w:rPr>
                <w:rFonts w:cs="Arial"/>
                <w:lang w:val="sr-Latn-CS" w:eastAsia="sr-Latn-CS"/>
              </w:rPr>
              <w:t>Техничке карактеристике и подаци о врсти усисивача са фабричким бројем, рачун о набавци или уговор о купопродаји или уговор о лизингу или закупу са рачуном о набавци или копију пописне листе основних средства са стањем на дан 31.12.2015.године.  Списак мора да овери директор Понуђача. Списак мора и да се овери печатом Понуђача.</w:t>
            </w:r>
          </w:p>
          <w:p w14:paraId="1566B3A4" w14:textId="0E29A487" w:rsidR="00C93393" w:rsidRPr="00470554" w:rsidRDefault="00830759" w:rsidP="00C93393">
            <w:pPr>
              <w:spacing w:before="0"/>
              <w:rPr>
                <w:rFonts w:cs="Arial"/>
                <w:lang w:val="sr-Cyrl-RS" w:eastAsia="sr-Latn-CS"/>
              </w:rPr>
            </w:pPr>
            <w:r>
              <w:rPr>
                <w:rFonts w:cs="Arial"/>
                <w:lang w:val="sr-Cyrl-RS" w:eastAsia="sr-Latn-CS"/>
              </w:rPr>
              <w:t>1.2</w:t>
            </w:r>
            <w:r w:rsidR="00C93393" w:rsidRPr="00470554">
              <w:rPr>
                <w:rFonts w:cs="Arial"/>
                <w:lang w:val="sr-Cyrl-RS" w:eastAsia="sr-Latn-CS"/>
              </w:rPr>
              <w:t xml:space="preserve"> Декларација произвођача о техничким карактеристикама понуђеног индустриjског усисивача, са кривом везе протока и потпритиска.</w:t>
            </w:r>
          </w:p>
          <w:p w14:paraId="20066848" w14:textId="6FEDED52" w:rsidR="00C93393" w:rsidRPr="00470554" w:rsidRDefault="00830759" w:rsidP="00C93393">
            <w:pPr>
              <w:spacing w:before="0"/>
              <w:rPr>
                <w:rFonts w:cs="Arial"/>
                <w:lang w:val="sr-Cyrl-RS" w:eastAsia="sr-Latn-CS"/>
              </w:rPr>
            </w:pPr>
            <w:r>
              <w:rPr>
                <w:rFonts w:cs="Arial"/>
                <w:lang w:val="sr-Cyrl-RS" w:eastAsia="sr-Latn-CS"/>
              </w:rPr>
              <w:t>1.3</w:t>
            </w:r>
            <w:r w:rsidR="00C93393" w:rsidRPr="00470554">
              <w:rPr>
                <w:rFonts w:cs="Arial"/>
                <w:lang w:val="sr-Cyrl-RS" w:eastAsia="sr-Latn-CS"/>
              </w:rPr>
              <w:t xml:space="preserve"> Потврда овлашћеног сервиса који одржава понуђени индустриjски усисивач. </w:t>
            </w:r>
          </w:p>
          <w:p w14:paraId="30DB537F" w14:textId="6E997C13" w:rsidR="00C93393" w:rsidRPr="00470554" w:rsidRDefault="00830759" w:rsidP="00C93393">
            <w:pPr>
              <w:spacing w:before="0"/>
              <w:rPr>
                <w:rFonts w:cs="Arial"/>
                <w:lang w:val="sr-Cyrl-RS" w:eastAsia="sr-Latn-CS"/>
              </w:rPr>
            </w:pPr>
            <w:r>
              <w:rPr>
                <w:rFonts w:cs="Arial"/>
                <w:lang w:val="sr-Cyrl-RS" w:eastAsia="sr-Latn-CS"/>
              </w:rPr>
              <w:t>1.4</w:t>
            </w:r>
            <w:r w:rsidR="00C93393" w:rsidRPr="00470554">
              <w:rPr>
                <w:rFonts w:cs="Arial"/>
                <w:lang w:val="sr-Cyrl-RS" w:eastAsia="sr-Latn-CS"/>
              </w:rPr>
              <w:t xml:space="preserve"> Стручни налаз овлашћене институције (Машински факултет или одговар.) за ангажовани индустријски усисивач којим се доказује извршени преглед опреме за рад у погледу мера безбедности и здравља на раду.</w:t>
            </w:r>
          </w:p>
          <w:p w14:paraId="691EF199" w14:textId="77777777" w:rsidR="00C93393" w:rsidRPr="00470554" w:rsidRDefault="00C93393" w:rsidP="00C93393">
            <w:pPr>
              <w:spacing w:before="0"/>
              <w:rPr>
                <w:rFonts w:cs="Arial"/>
                <w:lang w:val="sr-Cyrl-RS" w:eastAsia="sr-Latn-CS"/>
              </w:rPr>
            </w:pPr>
          </w:p>
          <w:p w14:paraId="632758D7" w14:textId="704BA5B3" w:rsidR="00C93393" w:rsidRPr="00470554" w:rsidRDefault="00830759" w:rsidP="00C93393">
            <w:pPr>
              <w:spacing w:before="0"/>
              <w:rPr>
                <w:rFonts w:cs="Arial"/>
                <w:lang w:val="sr-Cyrl-RS" w:eastAsia="sr-Latn-CS"/>
              </w:rPr>
            </w:pPr>
            <w:r>
              <w:rPr>
                <w:rFonts w:cs="Arial"/>
                <w:lang w:val="sr-Cyrl-RS" w:eastAsia="sr-Latn-CS"/>
              </w:rPr>
              <w:t>2</w:t>
            </w:r>
            <w:r w:rsidR="00C93393" w:rsidRPr="00470554">
              <w:rPr>
                <w:rFonts w:cs="Arial"/>
                <w:lang w:val="sr-Cyrl-RS" w:eastAsia="sr-Latn-CS"/>
              </w:rPr>
              <w:t>. Изјава о поседовању, под пуном матаријалном и кривичном одговорношћу, са потписом директора понуђача и оверена печатом понуђача.</w:t>
            </w:r>
          </w:p>
          <w:p w14:paraId="77881D46" w14:textId="77777777" w:rsidR="00C93393" w:rsidRPr="00470554" w:rsidRDefault="00C93393" w:rsidP="00C93393">
            <w:pPr>
              <w:spacing w:before="0"/>
              <w:rPr>
                <w:rFonts w:cs="Arial"/>
                <w:lang w:val="sr-Cyrl-RS" w:eastAsia="sr-Latn-CS"/>
              </w:rPr>
            </w:pPr>
          </w:p>
          <w:p w14:paraId="3BD7F938" w14:textId="004306B3" w:rsidR="00C93393" w:rsidRPr="00470554" w:rsidRDefault="00830759" w:rsidP="00875632">
            <w:pPr>
              <w:spacing w:before="0"/>
              <w:rPr>
                <w:rFonts w:cs="Arial"/>
                <w:lang w:val="sr-Cyrl-RS" w:eastAsia="sr-Latn-CS"/>
              </w:rPr>
            </w:pPr>
            <w:r>
              <w:rPr>
                <w:rFonts w:cs="Arial"/>
                <w:lang w:val="sr-Cyrl-RS" w:eastAsia="sr-Latn-CS"/>
              </w:rPr>
              <w:t>3</w:t>
            </w:r>
            <w:r w:rsidR="00875632" w:rsidRPr="00470554">
              <w:rPr>
                <w:rFonts w:cs="Arial"/>
                <w:lang w:val="sr-Cyrl-RS" w:eastAsia="sr-Latn-CS"/>
              </w:rPr>
              <w:t>. Рачун о набавци или уговор о купопродаји или уговор о лизингу или закупу. Копију саобраћајне дозволе и осигурања.</w:t>
            </w:r>
          </w:p>
          <w:p w14:paraId="6780BDAC" w14:textId="77777777" w:rsidR="00824804" w:rsidRPr="00470554" w:rsidRDefault="00824804" w:rsidP="00875632">
            <w:pPr>
              <w:spacing w:before="0"/>
              <w:rPr>
                <w:rFonts w:cs="Arial"/>
                <w:lang w:val="sr-Cyrl-RS" w:eastAsia="sr-Latn-CS"/>
              </w:rPr>
            </w:pPr>
          </w:p>
          <w:p w14:paraId="50F951A4" w14:textId="77777777" w:rsidR="00824804" w:rsidRDefault="00824804" w:rsidP="00830759">
            <w:pPr>
              <w:spacing w:before="0"/>
              <w:rPr>
                <w:rFonts w:cs="Arial"/>
                <w:lang w:val="sr-Cyrl-RS" w:eastAsia="sr-Latn-CS"/>
              </w:rPr>
            </w:pPr>
            <w:r w:rsidRPr="00830759">
              <w:rPr>
                <w:rFonts w:cs="Arial"/>
                <w:lang w:val="sr-Cyrl-RS" w:eastAsia="sr-Latn-CS"/>
              </w:rPr>
              <w:t>Изјава о поседовању, под пуном матаријалном и кривичном одговорношћу, са потписом директора понуђача и оверена печатом понуђача.</w:t>
            </w:r>
          </w:p>
          <w:p w14:paraId="64511A72" w14:textId="77777777" w:rsidR="00830759" w:rsidRPr="00830759" w:rsidRDefault="00830759" w:rsidP="00830759">
            <w:pPr>
              <w:spacing w:before="0"/>
              <w:rPr>
                <w:rFonts w:cs="Arial"/>
                <w:lang w:val="sr-Cyrl-RS" w:eastAsia="sr-Latn-CS"/>
              </w:rPr>
            </w:pPr>
          </w:p>
          <w:p w14:paraId="07BDD879" w14:textId="77777777" w:rsidR="00824804" w:rsidRDefault="00824804" w:rsidP="00830759">
            <w:pPr>
              <w:spacing w:before="0"/>
              <w:rPr>
                <w:rFonts w:cs="Arial"/>
                <w:lang w:val="sr-Cyrl-RS"/>
              </w:rPr>
            </w:pPr>
            <w:r w:rsidRPr="00830759">
              <w:rPr>
                <w:rFonts w:cs="Arial"/>
                <w:lang w:val="sr-Cyrl-RS"/>
              </w:rPr>
              <w:t>Изјава о поседовању, под пуном матаријалном и кривичном одговорношћу, са потписом директора понуђача и оверена печатом понуђача.</w:t>
            </w:r>
          </w:p>
          <w:p w14:paraId="167077BC" w14:textId="77777777" w:rsidR="00830759" w:rsidRPr="00830759" w:rsidRDefault="00830759" w:rsidP="00830759">
            <w:pPr>
              <w:spacing w:before="0"/>
              <w:rPr>
                <w:rFonts w:cs="Arial"/>
                <w:lang w:val="sr-Cyrl-RS" w:eastAsia="sr-Latn-CS"/>
              </w:rPr>
            </w:pPr>
          </w:p>
          <w:p w14:paraId="19264FE8" w14:textId="77777777" w:rsidR="00100425" w:rsidRPr="00830759" w:rsidRDefault="00100425" w:rsidP="00830759">
            <w:pPr>
              <w:spacing w:before="0"/>
              <w:rPr>
                <w:rFonts w:cs="Arial"/>
                <w:lang w:val="sr-Cyrl-RS" w:eastAsia="sr-Latn-CS"/>
              </w:rPr>
            </w:pPr>
            <w:r w:rsidRPr="00830759">
              <w:rPr>
                <w:rFonts w:cs="Arial"/>
                <w:lang w:val="sr-Cyrl-RS"/>
              </w:rPr>
              <w:t>Р</w:t>
            </w:r>
            <w:r w:rsidRPr="00830759">
              <w:rPr>
                <w:rFonts w:cs="Arial"/>
              </w:rPr>
              <w:t>ачун о набавци или уговор о купопродаји или уговор о лизингу или закупу.</w:t>
            </w:r>
          </w:p>
          <w:p w14:paraId="2C7A4006" w14:textId="77777777" w:rsidR="00830759" w:rsidRDefault="00830759" w:rsidP="00830759">
            <w:pPr>
              <w:spacing w:before="0"/>
              <w:rPr>
                <w:rFonts w:cs="Arial"/>
                <w:lang w:val="sr-Cyrl-RS"/>
              </w:rPr>
            </w:pPr>
          </w:p>
          <w:p w14:paraId="6DD448BA" w14:textId="77777777" w:rsidR="0012422E" w:rsidRPr="00830759" w:rsidRDefault="0012422E" w:rsidP="00830759">
            <w:pPr>
              <w:spacing w:before="0"/>
              <w:rPr>
                <w:rFonts w:cs="Arial"/>
                <w:lang w:val="sr-Cyrl-RS" w:eastAsia="sr-Latn-CS"/>
              </w:rPr>
            </w:pPr>
            <w:r w:rsidRPr="00830759">
              <w:rPr>
                <w:rFonts w:cs="Arial"/>
                <w:lang w:val="sr-Cyrl-RS"/>
              </w:rPr>
              <w:t>Р</w:t>
            </w:r>
            <w:r w:rsidRPr="00830759">
              <w:rPr>
                <w:rFonts w:cs="Arial"/>
              </w:rPr>
              <w:t>ачун о набавци или уговор о купопродаји или уговор о лизингу или закупу.</w:t>
            </w:r>
          </w:p>
          <w:p w14:paraId="5F9DE29C" w14:textId="77777777" w:rsidR="00830759" w:rsidRDefault="00830759" w:rsidP="00830759">
            <w:pPr>
              <w:spacing w:before="0"/>
              <w:rPr>
                <w:rFonts w:cs="Arial"/>
                <w:lang w:val="sr-Cyrl-RS"/>
              </w:rPr>
            </w:pPr>
          </w:p>
          <w:p w14:paraId="03F6F26C" w14:textId="77777777" w:rsidR="001907E4" w:rsidRPr="00830759" w:rsidRDefault="001907E4" w:rsidP="00830759">
            <w:pPr>
              <w:spacing w:before="0"/>
              <w:rPr>
                <w:rFonts w:cs="Arial"/>
                <w:lang w:val="sr-Cyrl-RS" w:eastAsia="sr-Latn-CS"/>
              </w:rPr>
            </w:pPr>
            <w:r w:rsidRPr="00830759">
              <w:rPr>
                <w:rFonts w:cs="Arial"/>
                <w:lang w:val="sr-Cyrl-RS"/>
              </w:rPr>
              <w:t>Изјава о поседовању, под пуном матаријалном и кривичном одговорношћу, са потписом директора понуђача и оверена печатом понуђача.</w:t>
            </w:r>
          </w:p>
          <w:p w14:paraId="33BECD9C" w14:textId="77777777" w:rsidR="007E7BE3" w:rsidRDefault="001907E4" w:rsidP="00830759">
            <w:pPr>
              <w:spacing w:before="0"/>
              <w:rPr>
                <w:rFonts w:cs="Arial"/>
                <w:lang w:val="sr-Cyrl-RS"/>
              </w:rPr>
            </w:pPr>
            <w:r w:rsidRPr="00830759">
              <w:rPr>
                <w:rFonts w:cs="Arial"/>
                <w:lang w:val="sr-Cyrl-RS"/>
              </w:rPr>
              <w:t>Изјава о поседовању, под пуном матаријалном и кривичном одговорношћу, са потписом директора понуђача и оверена печатом понуђача.</w:t>
            </w:r>
          </w:p>
          <w:p w14:paraId="2ADF4BB8" w14:textId="77777777" w:rsidR="00830759" w:rsidRPr="00830759" w:rsidRDefault="00830759" w:rsidP="00830759">
            <w:pPr>
              <w:spacing w:before="0"/>
              <w:rPr>
                <w:rFonts w:cs="Arial"/>
                <w:lang w:val="sr-Cyrl-RS" w:eastAsia="sr-Latn-CS"/>
              </w:rPr>
            </w:pPr>
          </w:p>
          <w:p w14:paraId="48DC9C76" w14:textId="77777777" w:rsidR="00260DCD" w:rsidRPr="00470554" w:rsidRDefault="007E7BE3" w:rsidP="00260DCD">
            <w:pPr>
              <w:spacing w:before="0"/>
              <w:rPr>
                <w:rFonts w:cs="Arial"/>
                <w:lang w:val="sr-Latn-CS" w:eastAsia="sr-Latn-CS"/>
              </w:rPr>
            </w:pPr>
            <w:r w:rsidRPr="00470554">
              <w:rPr>
                <w:rFonts w:cs="Arial"/>
                <w:lang w:val="sr-Latn-CS" w:eastAsia="sr-Latn-CS"/>
              </w:rPr>
              <w:t>Понуђач располаже довољним техничким капацитетом ако има на располагању за све време трајања уговора најмање следеће:</w:t>
            </w:r>
          </w:p>
          <w:p w14:paraId="55D14A70" w14:textId="77777777" w:rsidR="00103EE3" w:rsidRDefault="00103EE3" w:rsidP="00103EE3">
            <w:pPr>
              <w:spacing w:before="0"/>
              <w:rPr>
                <w:rFonts w:cs="Arial"/>
                <w:b/>
                <w:lang w:val="sr-Cyrl-RS" w:eastAsia="sr-Latn-CS"/>
              </w:rPr>
            </w:pPr>
          </w:p>
          <w:p w14:paraId="526B2D96" w14:textId="484776AA" w:rsidR="00260DCD" w:rsidRPr="00103EE3" w:rsidRDefault="00103EE3" w:rsidP="00260DCD">
            <w:pPr>
              <w:spacing w:before="0"/>
              <w:rPr>
                <w:rFonts w:cs="Arial"/>
                <w:b/>
                <w:lang w:val="sr-Cyrl-RS" w:eastAsia="sr-Latn-CS"/>
              </w:rPr>
            </w:pPr>
            <w:r w:rsidRPr="00103EE3">
              <w:rPr>
                <w:rFonts w:cs="Arial"/>
                <w:b/>
                <w:lang w:val="sr-Cyrl-RS" w:eastAsia="sr-Latn-CS"/>
              </w:rPr>
              <w:lastRenderedPageBreak/>
              <w:t xml:space="preserve">За позицију 2: </w:t>
            </w:r>
          </w:p>
          <w:p w14:paraId="74C0C1B5" w14:textId="77777777" w:rsidR="00260DCD" w:rsidRPr="00470554" w:rsidRDefault="00260DCD" w:rsidP="00260DCD">
            <w:pPr>
              <w:snapToGrid w:val="0"/>
              <w:rPr>
                <w:rFonts w:cs="Arial"/>
                <w:b/>
                <w:u w:val="single"/>
                <w:lang w:val="sr-Cyrl-RS"/>
              </w:rPr>
            </w:pPr>
            <w:r w:rsidRPr="00470554">
              <w:rPr>
                <w:rFonts w:cs="Arial"/>
                <w:b/>
                <w:u w:val="single"/>
                <w:lang w:val="sr-Cyrl-RS"/>
              </w:rPr>
              <w:t>ЗА ТАЧКУ ПРЕДМЕРА бр.1</w:t>
            </w:r>
          </w:p>
          <w:p w14:paraId="21D44460" w14:textId="77777777" w:rsidR="00260DCD" w:rsidRPr="00470554" w:rsidRDefault="00260DCD" w:rsidP="00260DCD">
            <w:pPr>
              <w:rPr>
                <w:rFonts w:cs="Arial"/>
                <w:lang w:val="sr-Cyrl-RS"/>
              </w:rPr>
            </w:pPr>
          </w:p>
          <w:p w14:paraId="674FE805" w14:textId="77777777" w:rsidR="00260DCD" w:rsidRPr="00470554" w:rsidRDefault="00260DCD" w:rsidP="00260DCD">
            <w:pPr>
              <w:rPr>
                <w:rFonts w:cs="Arial"/>
                <w:lang w:val="sr-Cyrl-RS"/>
              </w:rPr>
            </w:pPr>
            <w:r w:rsidRPr="00470554">
              <w:rPr>
                <w:rFonts w:cs="Arial"/>
                <w:b/>
                <w:lang w:val="sr-Cyrl-RS"/>
              </w:rPr>
              <w:t xml:space="preserve">- </w:t>
            </w:r>
            <w:r w:rsidRPr="00470554">
              <w:rPr>
                <w:rFonts w:cs="Arial"/>
                <w:lang w:val="sr-Cyrl-RS"/>
              </w:rPr>
              <w:t xml:space="preserve">1 (један) агрегат снаге мотора 110 </w:t>
            </w:r>
            <w:r w:rsidRPr="00470554">
              <w:rPr>
                <w:rFonts w:cs="Arial"/>
                <w:lang w:val="sr-Latn-RS"/>
              </w:rPr>
              <w:t>KW</w:t>
            </w:r>
            <w:r w:rsidRPr="00470554">
              <w:rPr>
                <w:rFonts w:cs="Arial"/>
                <w:lang w:val="sr-Cyrl-RS"/>
              </w:rPr>
              <w:t xml:space="preserve"> са минималним протоком ваздуха од 4500m³/h, минималним вакуумом од 0,5 bara и са </w:t>
            </w:r>
            <w:r w:rsidRPr="00470554">
              <w:rPr>
                <w:rFonts w:cs="Arial"/>
              </w:rPr>
              <w:t>je</w:t>
            </w:r>
            <w:r w:rsidRPr="00470554">
              <w:rPr>
                <w:rFonts w:cs="Arial"/>
                <w:lang w:val="sr-Cyrl-RS"/>
              </w:rPr>
              <w:t>дним вертикалним  разводом  и два хоризонтална развода по блоку (укупно 4 хоризонтална развода за оба блока),</w:t>
            </w:r>
          </w:p>
          <w:p w14:paraId="7F84FD27" w14:textId="77777777" w:rsidR="00260DCD" w:rsidRPr="00470554" w:rsidRDefault="00260DCD" w:rsidP="00260DCD">
            <w:pPr>
              <w:rPr>
                <w:rFonts w:cs="Arial"/>
                <w:b/>
                <w:lang w:val="sr-Cyrl-RS"/>
              </w:rPr>
            </w:pPr>
          </w:p>
          <w:p w14:paraId="2BF0AC3E" w14:textId="77777777" w:rsidR="00260DCD" w:rsidRPr="00470554" w:rsidRDefault="00260DCD" w:rsidP="00260DCD">
            <w:pPr>
              <w:rPr>
                <w:rFonts w:cs="Arial"/>
                <w:b/>
                <w:lang w:val="sr-Cyrl-RS"/>
              </w:rPr>
            </w:pPr>
            <w:r w:rsidRPr="00470554">
              <w:rPr>
                <w:rFonts w:cs="Arial"/>
                <w:b/>
                <w:lang w:val="sr-Cyrl-RS"/>
              </w:rPr>
              <w:t xml:space="preserve">- </w:t>
            </w:r>
            <w:r w:rsidRPr="00470554">
              <w:rPr>
                <w:rFonts w:cs="Arial"/>
                <w:lang w:val="sr-Cyrl-RS"/>
              </w:rPr>
              <w:t>Верткалне разводе од флексибилних ПВЦ цеви Ø160÷200мм потребне дужине која ће обезбедити усисавање на највишој коти (круна котла) и секундарне (хоризонталне) разводе од флексибилних ПВЦ цеви Ø70÷110мм потребне дужине која ће обезбедити несметано усисавање по целој површини одређене коте,</w:t>
            </w:r>
          </w:p>
          <w:p w14:paraId="4B0C8FBA" w14:textId="77777777" w:rsidR="00260DCD" w:rsidRPr="00470554" w:rsidRDefault="00260DCD" w:rsidP="00260DCD">
            <w:pPr>
              <w:rPr>
                <w:rFonts w:cs="Arial"/>
                <w:sz w:val="20"/>
                <w:szCs w:val="20"/>
                <w:lang w:val="sr-Cyrl-RS"/>
              </w:rPr>
            </w:pPr>
          </w:p>
          <w:p w14:paraId="3BF2BE2B" w14:textId="77777777" w:rsidR="00260DCD" w:rsidRPr="00470554" w:rsidRDefault="00260DCD" w:rsidP="00260DCD">
            <w:pPr>
              <w:rPr>
                <w:rFonts w:cs="Arial"/>
                <w:lang w:val="sr-Cyrl-RS"/>
              </w:rPr>
            </w:pPr>
            <w:r w:rsidRPr="00470554">
              <w:rPr>
                <w:rFonts w:cs="Arial"/>
                <w:lang w:val="sr-Cyrl-RS"/>
              </w:rPr>
              <w:t>- 4 (четири) гумена црева Ø 1" минималне дужине 30,00м за водено прање коте ± 0,00м, коте -5,00м и млинских постројења,</w:t>
            </w:r>
          </w:p>
          <w:p w14:paraId="6A764B2A" w14:textId="77777777" w:rsidR="00260DCD" w:rsidRPr="00470554" w:rsidRDefault="00260DCD" w:rsidP="00260DCD">
            <w:pPr>
              <w:rPr>
                <w:rFonts w:cs="Arial"/>
                <w:lang w:val="sr-Cyrl-RS"/>
              </w:rPr>
            </w:pPr>
          </w:p>
          <w:p w14:paraId="572E7867" w14:textId="77777777" w:rsidR="00260DCD" w:rsidRPr="00470554" w:rsidRDefault="00260DCD" w:rsidP="00260DCD">
            <w:pPr>
              <w:rPr>
                <w:rFonts w:cs="Arial"/>
                <w:lang w:val="sr-Cyrl-RS"/>
              </w:rPr>
            </w:pPr>
            <w:r w:rsidRPr="00470554">
              <w:rPr>
                <w:rFonts w:cs="Arial"/>
                <w:lang w:val="sr-Cyrl-RS"/>
              </w:rPr>
              <w:t>- 1 (један) средство за вертикални транспорт (дизалица „врабац“ или сл.) носивости 1000кг,</w:t>
            </w:r>
          </w:p>
          <w:p w14:paraId="2CCDE1B5" w14:textId="77777777" w:rsidR="00260DCD" w:rsidRPr="00470554" w:rsidRDefault="00260DCD" w:rsidP="00260DCD">
            <w:pPr>
              <w:rPr>
                <w:rFonts w:cs="Arial"/>
                <w:lang w:val="sr-Cyrl-RS"/>
              </w:rPr>
            </w:pPr>
          </w:p>
          <w:p w14:paraId="7158B1DF" w14:textId="77777777" w:rsidR="00260DCD" w:rsidRPr="00470554" w:rsidRDefault="00260DCD" w:rsidP="00260DCD">
            <w:pPr>
              <w:rPr>
                <w:rFonts w:cs="Arial"/>
                <w:lang w:val="sr-Cyrl-RS"/>
              </w:rPr>
            </w:pPr>
            <w:r w:rsidRPr="00470554">
              <w:rPr>
                <w:rFonts w:cs="Arial"/>
                <w:lang w:val="sr-Cyrl-RS"/>
              </w:rPr>
              <w:t>- 1 (један) трактор са кипер приколицом за превоз усисаног и другог отпадног материјала до места које одређује надзорни орган ТЕНТ-а.</w:t>
            </w:r>
          </w:p>
          <w:p w14:paraId="72AC9F09" w14:textId="77777777" w:rsidR="00260DCD" w:rsidRPr="00470554" w:rsidRDefault="00260DCD" w:rsidP="00260DCD">
            <w:pPr>
              <w:spacing w:after="140"/>
              <w:contextualSpacing/>
              <w:rPr>
                <w:rFonts w:cs="Arial"/>
                <w:b/>
                <w:u w:val="single"/>
                <w:lang w:val="sr-Cyrl-RS"/>
              </w:rPr>
            </w:pPr>
          </w:p>
          <w:p w14:paraId="635E132E" w14:textId="77777777" w:rsidR="00260DCD" w:rsidRPr="00470554" w:rsidRDefault="00260DCD" w:rsidP="00260DCD">
            <w:pPr>
              <w:spacing w:after="140"/>
              <w:contextualSpacing/>
              <w:rPr>
                <w:rFonts w:cs="Arial"/>
                <w:lang w:val="sr-Cyrl-RS"/>
              </w:rPr>
            </w:pPr>
            <w:r w:rsidRPr="00470554">
              <w:rPr>
                <w:rFonts w:cs="Arial"/>
                <w:b/>
                <w:u w:val="single"/>
                <w:lang w:val="sr-Cyrl-RS"/>
              </w:rPr>
              <w:t>ЗА ТАЧКУ ПРЕДМЕРА бр.2</w:t>
            </w:r>
          </w:p>
          <w:p w14:paraId="2B12AFBE" w14:textId="77777777" w:rsidR="00260DCD" w:rsidRPr="00470554" w:rsidRDefault="00260DCD" w:rsidP="00260DCD">
            <w:pPr>
              <w:rPr>
                <w:rFonts w:cs="Arial"/>
                <w:lang w:val="sr-Cyrl-RS"/>
              </w:rPr>
            </w:pPr>
          </w:p>
          <w:p w14:paraId="06ECD24F" w14:textId="77777777" w:rsidR="00260DCD" w:rsidRPr="00470554" w:rsidRDefault="00260DCD" w:rsidP="00260DCD">
            <w:pPr>
              <w:rPr>
                <w:rFonts w:cs="Arial"/>
                <w:lang w:val="sr-Cyrl-RS"/>
              </w:rPr>
            </w:pPr>
            <w:r w:rsidRPr="00470554">
              <w:rPr>
                <w:rFonts w:cs="Arial"/>
                <w:lang w:val="sr-Cyrl-RS"/>
              </w:rPr>
              <w:t xml:space="preserve">- 1 (један) мобилни агрегат снаге мотора од 55 </w:t>
            </w:r>
            <w:r w:rsidRPr="00470554">
              <w:rPr>
                <w:rFonts w:cs="Arial"/>
              </w:rPr>
              <w:t>KW</w:t>
            </w:r>
            <w:r w:rsidRPr="00470554">
              <w:rPr>
                <w:rFonts w:cs="Arial"/>
                <w:lang w:val="sr-Cyrl-RS"/>
              </w:rPr>
              <w:t xml:space="preserve"> са минималним протоком ваздуха од 2500m³/h  и са минималним вакуумом од 0,5 bara  и са једним  вертикалним и два хоризонтала развода.</w:t>
            </w:r>
          </w:p>
          <w:p w14:paraId="464CE2B6" w14:textId="77777777" w:rsidR="00260DCD" w:rsidRPr="00470554" w:rsidRDefault="00260DCD" w:rsidP="00260DCD">
            <w:pPr>
              <w:rPr>
                <w:rFonts w:cs="Arial"/>
                <w:b/>
                <w:lang w:val="sr-Cyrl-RS"/>
              </w:rPr>
            </w:pPr>
          </w:p>
          <w:p w14:paraId="00BB9C00" w14:textId="6D537B00" w:rsidR="00260DCD" w:rsidRPr="00470554" w:rsidRDefault="00260DCD" w:rsidP="00260DCD">
            <w:pPr>
              <w:rPr>
                <w:rFonts w:cs="Arial"/>
                <w:b/>
                <w:lang w:val="sr-Cyrl-RS"/>
              </w:rPr>
            </w:pPr>
            <w:r w:rsidRPr="00470554">
              <w:rPr>
                <w:rFonts w:cs="Arial"/>
                <w:b/>
                <w:lang w:val="sr-Cyrl-RS"/>
              </w:rPr>
              <w:t xml:space="preserve">- </w:t>
            </w:r>
            <w:r w:rsidRPr="00470554">
              <w:rPr>
                <w:rFonts w:cs="Arial"/>
                <w:lang w:val="sr-Cyrl-RS"/>
              </w:rPr>
              <w:t>Верт</w:t>
            </w:r>
            <w:r w:rsidR="00830759">
              <w:rPr>
                <w:rFonts w:cs="Arial"/>
                <w:lang w:val="sr-Cyrl-RS"/>
              </w:rPr>
              <w:t>и</w:t>
            </w:r>
            <w:r w:rsidRPr="00470554">
              <w:rPr>
                <w:rFonts w:cs="Arial"/>
                <w:lang w:val="sr-Cyrl-RS"/>
              </w:rPr>
              <w:t>калне разводе од флексибилних ПВЦ цеви Ø160÷200мм потребне дужине која ће обезбедити усисавање на највишој коти третираног постројења и секундарне (хоризонталне) разводе од флексибилних ПВЦ цеви Ø70÷110мм потребне дужине која ће обезбедити несметано усисавање по целој површини одређене коте,</w:t>
            </w:r>
          </w:p>
          <w:p w14:paraId="486ED806" w14:textId="476AB91B" w:rsidR="00260DCD" w:rsidRPr="00470554" w:rsidRDefault="00260DCD" w:rsidP="00260DCD">
            <w:pPr>
              <w:rPr>
                <w:rFonts w:cs="Arial"/>
                <w:lang w:val="sr-Cyrl-RS"/>
              </w:rPr>
            </w:pPr>
            <w:r w:rsidRPr="00470554">
              <w:rPr>
                <w:rFonts w:cs="Arial"/>
                <w:lang w:val="sr-Cyrl-RS"/>
              </w:rPr>
              <w:t>- 1 (један) трактор са кипер приколицом за превоз усисаног и другог отпадног материјала до места које одређује надзорни орган ТЕНТ-а.</w:t>
            </w:r>
          </w:p>
          <w:p w14:paraId="5F622DFA" w14:textId="77777777" w:rsidR="00260DCD" w:rsidRPr="00470554" w:rsidRDefault="00260DCD" w:rsidP="00260DCD">
            <w:pPr>
              <w:spacing w:before="0"/>
              <w:rPr>
                <w:rFonts w:cs="Arial"/>
                <w:lang w:val="sr-Cyrl-RS" w:eastAsia="sr-Latn-CS"/>
              </w:rPr>
            </w:pPr>
            <w:r w:rsidRPr="00470554">
              <w:rPr>
                <w:rFonts w:cs="Arial"/>
                <w:lang w:val="sr-Cyrl-RS"/>
              </w:rPr>
              <w:t>- 1 (један) средство за вертикални транспорт (дизалица „врабац“ или сл.) носивости 1000кг.</w:t>
            </w:r>
          </w:p>
          <w:p w14:paraId="548ABAD1" w14:textId="77777777" w:rsidR="00260DCD" w:rsidRPr="00470554" w:rsidRDefault="00260DCD" w:rsidP="007E7BE3">
            <w:pPr>
              <w:spacing w:before="0"/>
              <w:rPr>
                <w:rFonts w:cs="Arial"/>
                <w:lang w:val="sr-Cyrl-RS" w:eastAsia="sr-Latn-CS"/>
              </w:rPr>
            </w:pPr>
          </w:p>
          <w:p w14:paraId="01E818BE" w14:textId="5647A2BC" w:rsidR="005841AF" w:rsidRPr="00470554" w:rsidRDefault="005841AF" w:rsidP="007E7BE3">
            <w:pPr>
              <w:spacing w:before="0"/>
              <w:rPr>
                <w:rFonts w:cs="Arial"/>
                <w:lang w:val="sr-Cyrl-RS" w:eastAsia="sr-Latn-CS"/>
              </w:rPr>
            </w:pPr>
          </w:p>
          <w:p w14:paraId="2C1EDCFA" w14:textId="585F5BE6" w:rsidR="005841AF" w:rsidRPr="00103EE3" w:rsidRDefault="00103EE3" w:rsidP="007E7BE3">
            <w:pPr>
              <w:spacing w:before="0"/>
              <w:rPr>
                <w:rFonts w:cs="Arial"/>
                <w:b/>
                <w:lang w:val="sr-Cyrl-RS" w:eastAsia="sr-Latn-CS"/>
              </w:rPr>
            </w:pPr>
            <w:r w:rsidRPr="00103EE3">
              <w:rPr>
                <w:rFonts w:cs="Arial"/>
                <w:b/>
                <w:lang w:val="sr-Cyrl-RS" w:eastAsia="sr-Latn-CS"/>
              </w:rPr>
              <w:t>За позицију 3</w:t>
            </w:r>
            <w:r w:rsidR="005841AF" w:rsidRPr="00103EE3">
              <w:rPr>
                <w:rFonts w:cs="Arial"/>
                <w:b/>
                <w:lang w:val="sr-Cyrl-RS" w:eastAsia="sr-Latn-CS"/>
              </w:rPr>
              <w:t>:</w:t>
            </w:r>
          </w:p>
          <w:p w14:paraId="4873B3D8" w14:textId="4CA64EAF" w:rsidR="005841AF" w:rsidRPr="00470554" w:rsidRDefault="005841AF" w:rsidP="007E7BE3">
            <w:pPr>
              <w:spacing w:before="0"/>
              <w:rPr>
                <w:rFonts w:cs="Arial"/>
                <w:lang w:val="sr-Cyrl-RS" w:eastAsia="sr-Latn-CS"/>
              </w:rPr>
            </w:pPr>
          </w:p>
          <w:p w14:paraId="3629BA5D" w14:textId="63A69587" w:rsidR="005841AF" w:rsidRPr="00470554" w:rsidRDefault="005841AF" w:rsidP="005841AF">
            <w:pPr>
              <w:pStyle w:val="ListParagraph"/>
              <w:numPr>
                <w:ilvl w:val="0"/>
                <w:numId w:val="50"/>
              </w:numPr>
              <w:rPr>
                <w:rFonts w:ascii="Arial" w:hAnsi="Arial" w:cs="Arial"/>
                <w:lang w:val="sr-Cyrl-RS"/>
              </w:rPr>
            </w:pPr>
            <w:r w:rsidRPr="00470554">
              <w:rPr>
                <w:rFonts w:ascii="Arial" w:hAnsi="Arial" w:cs="Arial"/>
                <w:lang w:val="sr-Cyrl-RS"/>
              </w:rPr>
              <w:t xml:space="preserve">1 (један) агрегат снаге мотора </w:t>
            </w:r>
            <w:r w:rsidRPr="00470554">
              <w:rPr>
                <w:rFonts w:ascii="Arial" w:hAnsi="Arial" w:cs="Arial"/>
                <w:lang w:val="hr-HR"/>
              </w:rPr>
              <w:t xml:space="preserve">не мање од </w:t>
            </w:r>
            <w:r w:rsidRPr="00470554">
              <w:rPr>
                <w:rFonts w:ascii="Arial" w:hAnsi="Arial" w:cs="Arial"/>
                <w:lang w:val="sr-Cyrl-RS"/>
              </w:rPr>
              <w:t xml:space="preserve">50 </w:t>
            </w:r>
            <w:r w:rsidRPr="00470554">
              <w:rPr>
                <w:rFonts w:ascii="Arial" w:hAnsi="Arial" w:cs="Arial"/>
                <w:lang w:val="sr-Latn-RS"/>
              </w:rPr>
              <w:t>KW</w:t>
            </w:r>
            <w:r w:rsidRPr="00470554">
              <w:rPr>
                <w:rFonts w:ascii="Arial" w:hAnsi="Arial" w:cs="Arial"/>
                <w:lang w:val="sr-Cyrl-RS"/>
              </w:rPr>
              <w:t xml:space="preserve"> са минималним протоком ваздуха од 4500m³/h, минималним вакуумом од 0,5 bara и са </w:t>
            </w:r>
            <w:r w:rsidRPr="00470554">
              <w:rPr>
                <w:rFonts w:ascii="Arial" w:hAnsi="Arial" w:cs="Arial"/>
              </w:rPr>
              <w:lastRenderedPageBreak/>
              <w:t>je</w:t>
            </w:r>
            <w:r w:rsidRPr="00470554">
              <w:rPr>
                <w:rFonts w:ascii="Arial" w:hAnsi="Arial" w:cs="Arial"/>
                <w:lang w:val="sr-Cyrl-RS"/>
              </w:rPr>
              <w:t>дним вертикалним  разводом  и два хоризонтална развода по блоку (укупно 4 хоризонтална развода за оба блока),</w:t>
            </w:r>
          </w:p>
          <w:p w14:paraId="6F4EB92E" w14:textId="0BDF7A63" w:rsidR="007A18A7" w:rsidRPr="00470554" w:rsidRDefault="005841AF" w:rsidP="007A18A7">
            <w:pPr>
              <w:pStyle w:val="ListParagraph"/>
              <w:numPr>
                <w:ilvl w:val="0"/>
                <w:numId w:val="50"/>
              </w:numPr>
              <w:rPr>
                <w:rFonts w:ascii="Arial" w:hAnsi="Arial" w:cs="Arial"/>
                <w:b/>
                <w:lang w:val="sr-Cyrl-RS"/>
              </w:rPr>
            </w:pPr>
            <w:r w:rsidRPr="00470554">
              <w:rPr>
                <w:rFonts w:ascii="Arial" w:hAnsi="Arial" w:cs="Arial"/>
                <w:lang w:val="sr-Cyrl-RS"/>
              </w:rPr>
              <w:t>Верткалне разводе од флексибилних ПВЦ цеви Ø160÷200мм потребне дужине која ће обезбедити усисавање на највишој коти (круна котла) и секундарне (хоризонталне) разводе од флексибилних ПВЦ цеви Ø70÷110мм потребне дужине која ће обезбедити несметано усисавање по целој површини одређене коте,</w:t>
            </w:r>
          </w:p>
          <w:p w14:paraId="545886D4" w14:textId="70B1081F" w:rsidR="005841AF" w:rsidRPr="00470554" w:rsidRDefault="005841AF" w:rsidP="005841AF">
            <w:pPr>
              <w:pStyle w:val="ListParagraph"/>
              <w:numPr>
                <w:ilvl w:val="0"/>
                <w:numId w:val="50"/>
              </w:numPr>
              <w:rPr>
                <w:rFonts w:ascii="Arial" w:hAnsi="Arial" w:cs="Arial"/>
                <w:lang w:val="sr-Cyrl-RS"/>
              </w:rPr>
            </w:pPr>
            <w:r w:rsidRPr="00470554">
              <w:rPr>
                <w:rFonts w:ascii="Arial" w:hAnsi="Arial" w:cs="Arial"/>
                <w:lang w:val="sr-Cyrl-RS"/>
              </w:rPr>
              <w:t>1 (један) трактор са кипер приколицом за превоз усисаног и другог отпадног материјала до места које одређује надзорни орган ТЕНТ-а.</w:t>
            </w:r>
          </w:p>
          <w:p w14:paraId="23256897" w14:textId="77777777" w:rsidR="005841AF" w:rsidRPr="00470554" w:rsidRDefault="005841AF" w:rsidP="007E7BE3">
            <w:pPr>
              <w:spacing w:before="0"/>
              <w:rPr>
                <w:rFonts w:cs="Arial"/>
                <w:lang w:val="sr-Cyrl-RS" w:eastAsia="sr-Latn-CS"/>
              </w:rPr>
            </w:pPr>
          </w:p>
          <w:p w14:paraId="7BBB21D9" w14:textId="6306D291" w:rsidR="005841AF" w:rsidRPr="005430FA" w:rsidRDefault="005841AF" w:rsidP="007E7BE3">
            <w:pPr>
              <w:spacing w:before="0"/>
              <w:rPr>
                <w:rFonts w:cs="Arial"/>
                <w:b/>
                <w:lang w:val="sr-Cyrl-RS" w:eastAsia="sr-Latn-CS"/>
              </w:rPr>
            </w:pPr>
            <w:r w:rsidRPr="005430FA">
              <w:rPr>
                <w:rFonts w:cs="Arial"/>
                <w:b/>
                <w:lang w:val="sr-Cyrl-RS" w:eastAsia="sr-Latn-CS"/>
              </w:rPr>
              <w:t>Доказ</w:t>
            </w:r>
            <w:r w:rsidR="007A18A7" w:rsidRPr="005430FA">
              <w:rPr>
                <w:rFonts w:cs="Arial"/>
                <w:b/>
                <w:lang w:val="sr-Cyrl-RS" w:eastAsia="sr-Latn-CS"/>
              </w:rPr>
              <w:t>и</w:t>
            </w:r>
            <w:r w:rsidR="005430FA" w:rsidRPr="005430FA">
              <w:rPr>
                <w:rFonts w:cs="Arial"/>
                <w:b/>
                <w:lang w:val="sr-Cyrl-RS" w:eastAsia="sr-Latn-CS"/>
              </w:rPr>
              <w:t xml:space="preserve"> за позицију</w:t>
            </w:r>
            <w:r w:rsidR="007A18A7" w:rsidRPr="005430FA">
              <w:rPr>
                <w:rFonts w:cs="Arial"/>
                <w:b/>
                <w:lang w:val="sr-Cyrl-RS" w:eastAsia="sr-Latn-CS"/>
              </w:rPr>
              <w:t xml:space="preserve"> 2 и</w:t>
            </w:r>
            <w:r w:rsidRPr="005430FA">
              <w:rPr>
                <w:rFonts w:cs="Arial"/>
                <w:b/>
                <w:lang w:val="sr-Cyrl-RS" w:eastAsia="sr-Latn-CS"/>
              </w:rPr>
              <w:t xml:space="preserve"> 3:</w:t>
            </w:r>
          </w:p>
          <w:p w14:paraId="6A2F7CFE" w14:textId="0EDF490B" w:rsidR="005841AF" w:rsidRPr="00470554" w:rsidRDefault="005841AF" w:rsidP="007E7BE3">
            <w:pPr>
              <w:spacing w:before="0"/>
              <w:rPr>
                <w:rFonts w:cs="Arial"/>
                <w:lang w:val="sr-Cyrl-RS" w:eastAsia="sr-Latn-CS"/>
              </w:rPr>
            </w:pPr>
          </w:p>
          <w:p w14:paraId="18DAA909" w14:textId="77777777" w:rsidR="005841AF" w:rsidRPr="00470554" w:rsidRDefault="005841AF" w:rsidP="005841AF">
            <w:pPr>
              <w:numPr>
                <w:ilvl w:val="0"/>
                <w:numId w:val="41"/>
              </w:numPr>
              <w:spacing w:before="0"/>
              <w:rPr>
                <w:rFonts w:cs="Arial"/>
                <w:lang w:val="sr-Cyrl-RS"/>
              </w:rPr>
            </w:pPr>
            <w:r w:rsidRPr="00470554">
              <w:rPr>
                <w:rFonts w:cs="Arial"/>
                <w:lang w:val="sr-Cyrl-RS"/>
              </w:rPr>
              <w:t>Извод из картице основних средстава пословних књига из којих се јасно види да су тражени агрегати, машине, уређаји и алати у власништву понуђача, или уговори о закупу, или уговори о лизингу тражених агрегата, машина, уређаја и алата,</w:t>
            </w:r>
          </w:p>
          <w:p w14:paraId="17936A7B" w14:textId="77777777" w:rsidR="005841AF" w:rsidRPr="00470554" w:rsidRDefault="005841AF" w:rsidP="005841AF">
            <w:pPr>
              <w:spacing w:after="60"/>
              <w:ind w:left="720"/>
              <w:rPr>
                <w:rFonts w:cs="Arial"/>
                <w:lang w:val="sr-Cyrl-RS"/>
              </w:rPr>
            </w:pPr>
            <w:r w:rsidRPr="00470554">
              <w:rPr>
                <w:rFonts w:cs="Arial"/>
                <w:lang w:val="sr-Cyrl-RS"/>
              </w:rPr>
              <w:t xml:space="preserve">- Важеће атесте за агрегате и тражену опрему за рад. Атести који нису прописно попуњени са основним техничким подацима, неће се узимати у обзир, </w:t>
            </w:r>
          </w:p>
          <w:p w14:paraId="0D68AA9B" w14:textId="77777777" w:rsidR="005841AF" w:rsidRPr="00470554" w:rsidRDefault="005841AF" w:rsidP="005841AF">
            <w:pPr>
              <w:ind w:left="720"/>
              <w:rPr>
                <w:rFonts w:cs="Arial"/>
              </w:rPr>
            </w:pPr>
            <w:r w:rsidRPr="00470554">
              <w:rPr>
                <w:rFonts w:cs="Arial"/>
                <w:lang w:val="sr-Cyrl-RS"/>
              </w:rPr>
              <w:t>- У складу са Правилником о испитивању опреме за рад, неопходно је доставити одговарајућу лиценцу фирме која је извршила испитивање и преглед опреме за рад, као и одговарајућу личну лиценцу физичког лица запосленог у тој фирми, које је извршило испитивање и преглед тражене опреме за рад, и потписала валидан стручни налаз чија је садржина законски прописана,</w:t>
            </w:r>
          </w:p>
          <w:p w14:paraId="0365BF73" w14:textId="77777777" w:rsidR="005841AF" w:rsidRPr="00470554" w:rsidRDefault="005841AF" w:rsidP="005841AF">
            <w:pPr>
              <w:spacing w:after="60"/>
              <w:ind w:left="720"/>
              <w:rPr>
                <w:rFonts w:cs="Arial"/>
                <w:lang w:val="sr-Cyrl-RS"/>
              </w:rPr>
            </w:pPr>
            <w:r w:rsidRPr="00470554">
              <w:rPr>
                <w:rFonts w:cs="Arial"/>
                <w:lang w:val="sr-Cyrl-RS"/>
              </w:rPr>
              <w:t>- За машине и возила за које је прописано да могу да се самостално превозе одговарајућим коловозима, доставити саобраћајну дозволу са важећом полисом осигурања</w:t>
            </w:r>
            <w:r w:rsidRPr="00470554">
              <w:rPr>
                <w:rFonts w:cs="Arial"/>
              </w:rPr>
              <w:t xml:space="preserve"> </w:t>
            </w:r>
            <w:r w:rsidRPr="00470554">
              <w:rPr>
                <w:rFonts w:cs="Arial"/>
                <w:lang w:val="sr-Cyrl-RS"/>
              </w:rPr>
              <w:t>са којом су регистровани</w:t>
            </w:r>
          </w:p>
          <w:p w14:paraId="2701DF39" w14:textId="1058C00D" w:rsidR="005841AF" w:rsidRPr="00470554" w:rsidRDefault="005841AF" w:rsidP="007E7BE3">
            <w:pPr>
              <w:spacing w:before="0"/>
              <w:rPr>
                <w:rFonts w:cs="Arial"/>
                <w:lang w:val="sr-Cyrl-RS" w:eastAsia="sr-Latn-CS"/>
              </w:rPr>
            </w:pPr>
          </w:p>
          <w:p w14:paraId="37CC5E68" w14:textId="77777777" w:rsidR="005841AF" w:rsidRPr="00470554" w:rsidRDefault="005841AF" w:rsidP="007E7BE3">
            <w:pPr>
              <w:spacing w:before="0"/>
              <w:rPr>
                <w:rFonts w:cs="Arial"/>
                <w:lang w:val="sr-Cyrl-RS" w:eastAsia="sr-Latn-CS"/>
              </w:rPr>
            </w:pPr>
          </w:p>
          <w:p w14:paraId="56465F27" w14:textId="77777777" w:rsidR="00260DCD" w:rsidRPr="00830759" w:rsidRDefault="00260DCD" w:rsidP="00260DCD">
            <w:pPr>
              <w:rPr>
                <w:rFonts w:cs="Arial"/>
                <w:b/>
                <w:u w:val="single"/>
              </w:rPr>
            </w:pPr>
            <w:r w:rsidRPr="00830759">
              <w:rPr>
                <w:rFonts w:cs="Arial"/>
                <w:b/>
                <w:u w:val="single"/>
              </w:rPr>
              <w:t>Напомена:</w:t>
            </w:r>
          </w:p>
          <w:p w14:paraId="17C8F1ED" w14:textId="74B0E249" w:rsidR="005430FA" w:rsidRDefault="005430FA" w:rsidP="00260DCD">
            <w:pPr>
              <w:rPr>
                <w:rFonts w:cs="Arial"/>
                <w:b/>
                <w:u w:val="single"/>
                <w:lang w:val="sr-Cyrl-RS"/>
              </w:rPr>
            </w:pPr>
            <w:r w:rsidRPr="00830759">
              <w:rPr>
                <w:rFonts w:cs="Arial"/>
                <w:b/>
                <w:u w:val="single"/>
                <w:lang w:val="sr-Cyrl-RS"/>
              </w:rPr>
              <w:t>Поуђач мора да испун</w:t>
            </w:r>
            <w:r w:rsidR="00830759" w:rsidRPr="00830759">
              <w:rPr>
                <w:rFonts w:cs="Arial"/>
                <w:b/>
                <w:u w:val="single"/>
                <w:lang w:val="sr-Cyrl-RS"/>
              </w:rPr>
              <w:t xml:space="preserve">и </w:t>
            </w:r>
            <w:r w:rsidR="00830759">
              <w:rPr>
                <w:rFonts w:cs="Arial"/>
                <w:b/>
                <w:u w:val="single"/>
                <w:lang w:val="sr-Cyrl-RS"/>
              </w:rPr>
              <w:t xml:space="preserve">све </w:t>
            </w:r>
            <w:r w:rsidR="00830759" w:rsidRPr="00830759">
              <w:rPr>
                <w:rFonts w:cs="Arial"/>
                <w:b/>
                <w:u w:val="single"/>
                <w:lang w:val="sr-Cyrl-RS"/>
              </w:rPr>
              <w:t>захтеване</w:t>
            </w:r>
            <w:r w:rsidRPr="00830759">
              <w:rPr>
                <w:rFonts w:cs="Arial"/>
                <w:b/>
                <w:u w:val="single"/>
                <w:lang w:val="sr-Cyrl-RS"/>
              </w:rPr>
              <w:t xml:space="preserve"> услов</w:t>
            </w:r>
            <w:r w:rsidR="00830759" w:rsidRPr="00830759">
              <w:rPr>
                <w:rFonts w:cs="Arial"/>
                <w:b/>
                <w:u w:val="single"/>
                <w:lang w:val="sr-Cyrl-RS"/>
              </w:rPr>
              <w:t>е</w:t>
            </w:r>
            <w:r w:rsidRPr="00830759">
              <w:rPr>
                <w:rFonts w:cs="Arial"/>
                <w:b/>
                <w:u w:val="single"/>
                <w:lang w:val="sr-Cyrl-RS"/>
              </w:rPr>
              <w:t xml:space="preserve"> за све три позиције, уколико не испуњава неки од захтеваних услова понуда ће бити одбијена као неприхватљива</w:t>
            </w:r>
          </w:p>
          <w:p w14:paraId="12F5BE22" w14:textId="77777777" w:rsidR="005430FA" w:rsidRPr="005430FA" w:rsidRDefault="005430FA" w:rsidP="00260DCD">
            <w:pPr>
              <w:rPr>
                <w:rFonts w:cs="Arial"/>
                <w:b/>
                <w:u w:val="single"/>
                <w:lang w:val="sr-Cyrl-RS"/>
              </w:rPr>
            </w:pPr>
          </w:p>
          <w:p w14:paraId="64BD4C58" w14:textId="77777777" w:rsidR="00260DCD" w:rsidRPr="00470554" w:rsidRDefault="00260DCD" w:rsidP="00377352">
            <w:pPr>
              <w:pStyle w:val="ListParagraph"/>
              <w:numPr>
                <w:ilvl w:val="0"/>
                <w:numId w:val="42"/>
              </w:numPr>
              <w:tabs>
                <w:tab w:val="left" w:pos="680"/>
              </w:tabs>
              <w:snapToGrid w:val="0"/>
              <w:spacing w:before="0" w:after="0" w:line="240" w:lineRule="auto"/>
              <w:jc w:val="left"/>
              <w:rPr>
                <w:rFonts w:ascii="Arial" w:hAnsi="Arial" w:cs="Arial"/>
                <w:sz w:val="24"/>
                <w:szCs w:val="24"/>
              </w:rPr>
            </w:pPr>
            <w:r w:rsidRPr="00470554">
              <w:rPr>
                <w:rFonts w:ascii="Arial" w:hAnsi="Arial" w:cs="Arial"/>
                <w:sz w:val="24"/>
                <w:szCs w:val="24"/>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p>
          <w:p w14:paraId="4D26C726" w14:textId="77777777" w:rsidR="00260DCD" w:rsidRPr="00470554" w:rsidRDefault="00260DCD" w:rsidP="00260DCD">
            <w:pPr>
              <w:pStyle w:val="ListParagraph"/>
              <w:tabs>
                <w:tab w:val="left" w:pos="680"/>
              </w:tabs>
              <w:snapToGrid w:val="0"/>
              <w:rPr>
                <w:rFonts w:ascii="Arial" w:hAnsi="Arial" w:cs="Arial"/>
                <w:sz w:val="24"/>
                <w:szCs w:val="24"/>
              </w:rPr>
            </w:pPr>
          </w:p>
          <w:p w14:paraId="63B2EE52" w14:textId="77777777" w:rsidR="00260DCD" w:rsidRPr="00470554" w:rsidRDefault="00260DCD" w:rsidP="00260DCD">
            <w:pPr>
              <w:spacing w:before="0"/>
              <w:rPr>
                <w:rFonts w:cs="Arial"/>
                <w:b/>
              </w:rPr>
            </w:pPr>
            <w:r w:rsidRPr="00470554">
              <w:rPr>
                <w:rFonts w:cs="Arial"/>
              </w:rPr>
              <w:t>У случају да понуђач подноси понуду са подизвођачем, ове доказе</w:t>
            </w:r>
            <w:r w:rsidRPr="00470554">
              <w:rPr>
                <w:rFonts w:cs="Arial"/>
                <w:lang w:val="sr-Cyrl-RS"/>
              </w:rPr>
              <w:t xml:space="preserve"> </w:t>
            </w:r>
            <w:r w:rsidRPr="00470554">
              <w:rPr>
                <w:rFonts w:cs="Arial"/>
                <w:b/>
              </w:rPr>
              <w:t>не треба доставити за подизвођача</w:t>
            </w:r>
          </w:p>
          <w:p w14:paraId="626DA0BF" w14:textId="77777777" w:rsidR="00260DCD" w:rsidRPr="00470554" w:rsidRDefault="00260DCD" w:rsidP="007E7BE3">
            <w:pPr>
              <w:spacing w:before="0"/>
              <w:rPr>
                <w:rFonts w:cs="Arial"/>
                <w:lang w:val="sr-Cyrl-RS" w:eastAsia="sr-Latn-CS"/>
              </w:rPr>
            </w:pPr>
          </w:p>
          <w:p w14:paraId="22BC9AE0" w14:textId="77777777" w:rsidR="00175774" w:rsidRPr="00470554" w:rsidRDefault="00175774" w:rsidP="005304CC">
            <w:pPr>
              <w:snapToGrid w:val="0"/>
              <w:rPr>
                <w:rFonts w:eastAsia="Calibri" w:cs="Arial"/>
                <w:lang w:val="sr-Latn-CS" w:eastAsia="sr-Latn-CS"/>
              </w:rPr>
            </w:pPr>
          </w:p>
        </w:tc>
      </w:tr>
      <w:tr w:rsidR="00175774" w:rsidRPr="00470554" w14:paraId="223F8FEF" w14:textId="77777777" w:rsidTr="008112A2">
        <w:trPr>
          <w:jc w:val="center"/>
        </w:trPr>
        <w:tc>
          <w:tcPr>
            <w:tcW w:w="729" w:type="dxa"/>
            <w:vAlign w:val="center"/>
          </w:tcPr>
          <w:p w14:paraId="475BC702" w14:textId="788BD831" w:rsidR="00175774" w:rsidRPr="00470554" w:rsidRDefault="00360DC0" w:rsidP="003A4822">
            <w:pPr>
              <w:jc w:val="center"/>
              <w:rPr>
                <w:rFonts w:cs="Arial"/>
              </w:rPr>
            </w:pPr>
            <w:r w:rsidRPr="00470554">
              <w:rPr>
                <w:rFonts w:cs="Arial"/>
                <w:lang w:val="sr-Cyrl-RS"/>
              </w:rPr>
              <w:lastRenderedPageBreak/>
              <w:t>8</w:t>
            </w:r>
            <w:r w:rsidR="00175774" w:rsidRPr="00470554">
              <w:rPr>
                <w:rFonts w:cs="Arial"/>
              </w:rPr>
              <w:t>.</w:t>
            </w:r>
          </w:p>
        </w:tc>
        <w:tc>
          <w:tcPr>
            <w:tcW w:w="8430" w:type="dxa"/>
          </w:tcPr>
          <w:p w14:paraId="66EB75D8" w14:textId="7214D507" w:rsidR="005430FA" w:rsidRDefault="005430FA" w:rsidP="00926B08">
            <w:pPr>
              <w:autoSpaceDE w:val="0"/>
              <w:autoSpaceDN w:val="0"/>
              <w:adjustRightInd w:val="0"/>
              <w:rPr>
                <w:rFonts w:cs="Arial"/>
                <w:b/>
                <w:u w:val="single"/>
                <w:lang w:val="sr-Latn-CS" w:eastAsia="sr-Latn-CS"/>
              </w:rPr>
            </w:pPr>
            <w:r w:rsidRPr="005430FA">
              <w:rPr>
                <w:rFonts w:cs="Arial"/>
                <w:b/>
                <w:u w:val="single"/>
                <w:lang w:val="sr-Latn-CS" w:eastAsia="sr-Latn-CS"/>
              </w:rPr>
              <w:t>Кадровски капацитет</w:t>
            </w:r>
          </w:p>
          <w:p w14:paraId="1EB227A5" w14:textId="77777777" w:rsidR="00E12A9C" w:rsidRPr="00470554" w:rsidRDefault="00E12A9C" w:rsidP="00926B08">
            <w:pPr>
              <w:autoSpaceDE w:val="0"/>
              <w:autoSpaceDN w:val="0"/>
              <w:adjustRightInd w:val="0"/>
              <w:rPr>
                <w:rFonts w:cs="Arial"/>
                <w:lang w:val="sr-Cyrl-RS" w:eastAsia="sr-Latn-CS"/>
              </w:rPr>
            </w:pPr>
          </w:p>
          <w:p w14:paraId="33A7A24F" w14:textId="77777777" w:rsidR="00926B08" w:rsidRDefault="00926B08" w:rsidP="00E262FA">
            <w:pPr>
              <w:autoSpaceDE w:val="0"/>
              <w:autoSpaceDN w:val="0"/>
              <w:adjustRightInd w:val="0"/>
              <w:spacing w:before="0"/>
              <w:rPr>
                <w:rFonts w:cs="Arial"/>
                <w:lang w:val="sr-Cyrl-RS" w:eastAsia="sr-Latn-CS"/>
              </w:rPr>
            </w:pPr>
            <w:r w:rsidRPr="00470554">
              <w:rPr>
                <w:rFonts w:cs="Arial"/>
                <w:lang w:val="sr-Latn-CS" w:eastAsia="sr-Latn-CS"/>
              </w:rPr>
              <w:lastRenderedPageBreak/>
              <w:t>Понуђач располаже довољним кадровским капацитетом ако има запослен</w:t>
            </w:r>
            <w:r w:rsidR="00E262FA" w:rsidRPr="00470554">
              <w:rPr>
                <w:rFonts w:cs="Arial"/>
                <w:lang w:val="sr-Cyrl-RS" w:eastAsia="sr-Latn-CS"/>
              </w:rPr>
              <w:t>е</w:t>
            </w:r>
            <w:r w:rsidRPr="00470554">
              <w:rPr>
                <w:rFonts w:cs="Arial"/>
                <w:lang w:val="sr-Latn-CS" w:eastAsia="sr-Latn-CS"/>
              </w:rPr>
              <w:t xml:space="preserve"> </w:t>
            </w:r>
            <w:r w:rsidRPr="00470554">
              <w:rPr>
                <w:rFonts w:cs="Arial"/>
                <w:lang w:val="sr-Cyrl-CS" w:eastAsia="sr-Latn-CS"/>
              </w:rPr>
              <w:t>изврши</w:t>
            </w:r>
            <w:r w:rsidR="00E262FA" w:rsidRPr="00470554">
              <w:rPr>
                <w:rFonts w:cs="Arial"/>
                <w:lang w:val="sr-Cyrl-CS" w:eastAsia="sr-Latn-CS"/>
              </w:rPr>
              <w:t xml:space="preserve">оце </w:t>
            </w:r>
            <w:r w:rsidRPr="00470554">
              <w:rPr>
                <w:rFonts w:cs="Arial"/>
                <w:lang w:val="sr-Latn-CS" w:eastAsia="sr-Latn-CS"/>
              </w:rPr>
              <w:t xml:space="preserve">односно </w:t>
            </w:r>
            <w:r w:rsidRPr="00470554">
              <w:rPr>
                <w:rFonts w:cs="Arial"/>
                <w:lang w:val="sr-Cyrl-CS" w:eastAsia="sr-Latn-CS"/>
              </w:rPr>
              <w:t>има радно ангажоване извршиоце</w:t>
            </w:r>
            <w:r w:rsidRPr="00470554">
              <w:rPr>
                <w:rFonts w:cs="Arial"/>
                <w:lang w:val="sr-Latn-CS" w:eastAsia="sr-Latn-CS"/>
              </w:rPr>
              <w:t xml:space="preserve"> (по основу другог облика ангажовања ван радног односа, предвиђеног члановима 197-202. Закона о раду) </w:t>
            </w:r>
            <w:r w:rsidR="00E262FA" w:rsidRPr="00470554">
              <w:rPr>
                <w:rFonts w:cs="Arial"/>
                <w:lang w:val="sr-Cyrl-RS" w:eastAsia="sr-Latn-CS"/>
              </w:rPr>
              <w:t>и то најмање следеће:</w:t>
            </w:r>
          </w:p>
          <w:p w14:paraId="45B902AB" w14:textId="77777777" w:rsidR="005430FA" w:rsidRDefault="005430FA" w:rsidP="00E262FA">
            <w:pPr>
              <w:autoSpaceDE w:val="0"/>
              <w:autoSpaceDN w:val="0"/>
              <w:adjustRightInd w:val="0"/>
              <w:spacing w:before="0"/>
              <w:rPr>
                <w:rFonts w:cs="Arial"/>
                <w:lang w:val="sr-Cyrl-RS" w:eastAsia="sr-Latn-CS"/>
              </w:rPr>
            </w:pPr>
          </w:p>
          <w:p w14:paraId="65A82379" w14:textId="23187F3A" w:rsidR="005430FA" w:rsidRPr="005430FA" w:rsidRDefault="005430FA" w:rsidP="00E262FA">
            <w:pPr>
              <w:autoSpaceDE w:val="0"/>
              <w:autoSpaceDN w:val="0"/>
              <w:adjustRightInd w:val="0"/>
              <w:spacing w:before="0"/>
              <w:rPr>
                <w:rFonts w:cs="Arial"/>
                <w:b/>
                <w:u w:val="single"/>
                <w:lang w:val="sr-Latn-CS" w:eastAsia="sr-Latn-CS"/>
              </w:rPr>
            </w:pPr>
            <w:r w:rsidRPr="005430FA">
              <w:rPr>
                <w:rFonts w:cs="Arial"/>
                <w:b/>
                <w:u w:val="single"/>
                <w:lang w:val="sr-Latn-CS" w:eastAsia="sr-Latn-CS"/>
              </w:rPr>
              <w:t>Услов:</w:t>
            </w:r>
            <w:r w:rsidRPr="005430FA">
              <w:rPr>
                <w:rFonts w:cs="Arial"/>
                <w:b/>
                <w:u w:val="single"/>
                <w:lang w:val="sr-Cyrl-RS" w:eastAsia="sr-Latn-CS"/>
              </w:rPr>
              <w:t xml:space="preserve"> за позицију 1</w:t>
            </w:r>
          </w:p>
          <w:p w14:paraId="410A8179" w14:textId="77777777" w:rsidR="00E262FA" w:rsidRPr="00470554" w:rsidRDefault="00E262FA" w:rsidP="00E262FA">
            <w:pPr>
              <w:autoSpaceDE w:val="0"/>
              <w:autoSpaceDN w:val="0"/>
              <w:adjustRightInd w:val="0"/>
              <w:spacing w:before="0"/>
              <w:rPr>
                <w:rFonts w:cs="Arial"/>
                <w:lang w:val="sr-Cyrl-RS" w:eastAsia="sr-Latn-CS"/>
              </w:rPr>
            </w:pPr>
          </w:p>
          <w:p w14:paraId="1B485500" w14:textId="7C983918" w:rsidR="007139F6" w:rsidRPr="007139F6" w:rsidRDefault="00E262FA" w:rsidP="007139F6">
            <w:pPr>
              <w:autoSpaceDE w:val="0"/>
              <w:autoSpaceDN w:val="0"/>
              <w:adjustRightInd w:val="0"/>
              <w:spacing w:before="0"/>
              <w:rPr>
                <w:rFonts w:cs="Arial"/>
                <w:lang w:val="sr-Cyrl-RS"/>
              </w:rPr>
            </w:pPr>
            <w:r w:rsidRPr="00470554">
              <w:rPr>
                <w:rFonts w:cs="Arial"/>
                <w:lang w:val="sr-Cyrl-RS" w:eastAsia="sr-Latn-CS"/>
              </w:rPr>
              <w:t>1</w:t>
            </w:r>
            <w:r w:rsidR="005453BE" w:rsidRPr="00470554">
              <w:rPr>
                <w:rFonts w:cs="Arial"/>
                <w:lang w:val="sr-Cyrl-RS" w:eastAsia="sr-Latn-CS"/>
              </w:rPr>
              <w:t>)</w:t>
            </w:r>
            <w:r w:rsidRPr="00470554">
              <w:rPr>
                <w:rFonts w:cs="Arial"/>
                <w:lang w:val="sr-Cyrl-RS" w:eastAsia="sr-Latn-CS"/>
              </w:rPr>
              <w:t xml:space="preserve"> </w:t>
            </w:r>
            <w:r w:rsidR="008D70F1" w:rsidRPr="00470554">
              <w:rPr>
                <w:rFonts w:cs="Arial"/>
              </w:rPr>
              <w:t>Руководилац радова - одговорно лице</w:t>
            </w:r>
            <w:r w:rsidR="007139F6">
              <w:rPr>
                <w:rFonts w:cs="Arial"/>
                <w:lang w:val="sr-Cyrl-RS"/>
              </w:rPr>
              <w:t xml:space="preserve"> са </w:t>
            </w:r>
            <w:r w:rsidR="007139F6">
              <w:rPr>
                <w:rFonts w:cs="Arial"/>
                <w:lang w:val="sr-Cyrl-CS" w:eastAsia="hr-HR"/>
              </w:rPr>
              <w:t>завршеном грађевинском, машинском или другом техничком школом</w:t>
            </w:r>
          </w:p>
          <w:p w14:paraId="1F112875" w14:textId="77777777" w:rsidR="008D70F1" w:rsidRPr="00470554" w:rsidRDefault="008D70F1" w:rsidP="00E262FA">
            <w:pPr>
              <w:autoSpaceDE w:val="0"/>
              <w:autoSpaceDN w:val="0"/>
              <w:adjustRightInd w:val="0"/>
              <w:spacing w:before="0"/>
              <w:rPr>
                <w:rFonts w:cs="Arial"/>
                <w:lang w:val="sr-Cyrl-RS"/>
              </w:rPr>
            </w:pPr>
          </w:p>
          <w:p w14:paraId="7049D7C2" w14:textId="77777777" w:rsidR="008D70F1" w:rsidRPr="00470554" w:rsidRDefault="008D70F1" w:rsidP="00E262FA">
            <w:pPr>
              <w:autoSpaceDE w:val="0"/>
              <w:autoSpaceDN w:val="0"/>
              <w:adjustRightInd w:val="0"/>
              <w:spacing w:before="0"/>
              <w:rPr>
                <w:rFonts w:cs="Arial"/>
                <w:lang w:val="sr-Cyrl-RS"/>
              </w:rPr>
            </w:pPr>
            <w:r w:rsidRPr="00470554">
              <w:rPr>
                <w:rFonts w:cs="Arial"/>
                <w:lang w:val="sr-Cyrl-RS"/>
              </w:rPr>
              <w:t>2</w:t>
            </w:r>
            <w:r w:rsidR="005453BE" w:rsidRPr="00470554">
              <w:rPr>
                <w:rFonts w:cs="Arial"/>
                <w:lang w:val="sr-Cyrl-RS"/>
              </w:rPr>
              <w:t>)</w:t>
            </w:r>
            <w:r w:rsidRPr="00470554">
              <w:rPr>
                <w:rFonts w:cs="Arial"/>
                <w:lang w:val="sr-Cyrl-RS"/>
              </w:rPr>
              <w:t xml:space="preserve"> </w:t>
            </w:r>
            <w:r w:rsidRPr="00470554">
              <w:rPr>
                <w:rFonts w:cs="Arial"/>
              </w:rPr>
              <w:t xml:space="preserve">Радна екипа састављена од </w:t>
            </w:r>
            <w:r w:rsidRPr="00470554">
              <w:rPr>
                <w:rFonts w:cs="Arial"/>
                <w:lang w:val="sr-Cyrl-RS"/>
              </w:rPr>
              <w:t>6</w:t>
            </w:r>
            <w:r w:rsidRPr="00470554">
              <w:rPr>
                <w:rFonts w:cs="Arial"/>
              </w:rPr>
              <w:t>0 (</w:t>
            </w:r>
            <w:r w:rsidRPr="00470554">
              <w:rPr>
                <w:rFonts w:cs="Arial"/>
                <w:lang w:val="sr-Cyrl-RS"/>
              </w:rPr>
              <w:t>шез</w:t>
            </w:r>
            <w:r w:rsidRPr="00470554">
              <w:rPr>
                <w:rFonts w:cs="Arial"/>
              </w:rPr>
              <w:t>десет</w:t>
            </w:r>
            <w:r w:rsidRPr="00470554">
              <w:rPr>
                <w:rFonts w:cs="Arial"/>
                <w:lang w:val="sr-Cyrl-RS"/>
              </w:rPr>
              <w:t>)</w:t>
            </w:r>
            <w:r w:rsidRPr="00470554">
              <w:rPr>
                <w:rFonts w:cs="Arial"/>
              </w:rPr>
              <w:t xml:space="preserve"> радника</w:t>
            </w:r>
            <w:r w:rsidRPr="00470554">
              <w:rPr>
                <w:rFonts w:cs="Arial"/>
                <w:lang w:val="sr-Cyrl-RS"/>
              </w:rPr>
              <w:t xml:space="preserve"> – 10 (десет) по блоку;</w:t>
            </w:r>
            <w:r w:rsidRPr="00470554">
              <w:rPr>
                <w:rFonts w:cs="Arial"/>
              </w:rPr>
              <w:t xml:space="preserve"> </w:t>
            </w:r>
            <w:r w:rsidRPr="00470554">
              <w:rPr>
                <w:rFonts w:cs="Arial"/>
                <w:lang w:val="sr-Cyrl-RS"/>
              </w:rPr>
              <w:t>6 (</w:t>
            </w:r>
            <w:r w:rsidRPr="00470554">
              <w:rPr>
                <w:rFonts w:cs="Arial"/>
                <w:lang w:val="sr-Latn-CS"/>
              </w:rPr>
              <w:t>шест</w:t>
            </w:r>
            <w:r w:rsidRPr="00470554">
              <w:rPr>
                <w:rFonts w:cs="Arial"/>
                <w:lang w:val="sr-Cyrl-RS"/>
              </w:rPr>
              <w:t>)</w:t>
            </w:r>
            <w:r w:rsidRPr="00470554">
              <w:rPr>
                <w:rFonts w:cs="Arial"/>
                <w:lang w:val="sr-Latn-CS"/>
              </w:rPr>
              <w:t xml:space="preserve"> руковаоц</w:t>
            </w:r>
            <w:r w:rsidRPr="00470554">
              <w:rPr>
                <w:rFonts w:cs="Arial"/>
                <w:lang w:val="sr-Cyrl-RS"/>
              </w:rPr>
              <w:t>а</w:t>
            </w:r>
            <w:r w:rsidRPr="00470554">
              <w:rPr>
                <w:rFonts w:cs="Arial"/>
                <w:lang w:val="sr-Latn-CS"/>
              </w:rPr>
              <w:t xml:space="preserve"> индустријског усисивача</w:t>
            </w:r>
            <w:r w:rsidRPr="00470554">
              <w:rPr>
                <w:rFonts w:cs="Arial"/>
                <w:lang w:val="sr-Cyrl-RS"/>
              </w:rPr>
              <w:t xml:space="preserve"> – 1 (један) по блоку;</w:t>
            </w:r>
            <w:r w:rsidRPr="00470554">
              <w:rPr>
                <w:rFonts w:cs="Arial"/>
              </w:rPr>
              <w:t xml:space="preserve"> </w:t>
            </w:r>
            <w:r w:rsidRPr="00470554">
              <w:rPr>
                <w:rFonts w:cs="Arial"/>
                <w:lang w:val="sr-Cyrl-RS"/>
              </w:rPr>
              <w:t>2</w:t>
            </w:r>
            <w:r w:rsidRPr="00470554">
              <w:rPr>
                <w:rFonts w:cs="Arial"/>
              </w:rPr>
              <w:t>4</w:t>
            </w:r>
            <w:r w:rsidRPr="00470554">
              <w:rPr>
                <w:rFonts w:cs="Arial"/>
                <w:lang w:val="sr-Latn-CS"/>
              </w:rPr>
              <w:t xml:space="preserve"> </w:t>
            </w:r>
            <w:r w:rsidRPr="00470554">
              <w:rPr>
                <w:rFonts w:cs="Arial"/>
              </w:rPr>
              <w:t>(</w:t>
            </w:r>
            <w:r w:rsidRPr="00470554">
              <w:rPr>
                <w:rFonts w:cs="Arial"/>
                <w:lang w:val="sr-Cyrl-RS"/>
              </w:rPr>
              <w:t>двадесет</w:t>
            </w:r>
            <w:r w:rsidRPr="00470554">
              <w:rPr>
                <w:rFonts w:cs="Arial"/>
                <w:lang w:val="sr-Latn-CS"/>
              </w:rPr>
              <w:t>четири</w:t>
            </w:r>
            <w:r w:rsidRPr="00470554">
              <w:rPr>
                <w:rFonts w:cs="Arial"/>
              </w:rPr>
              <w:t>)</w:t>
            </w:r>
            <w:r w:rsidRPr="00470554">
              <w:rPr>
                <w:rFonts w:cs="Arial"/>
                <w:lang w:val="sr-Cyrl-RS"/>
              </w:rPr>
              <w:t xml:space="preserve"> </w:t>
            </w:r>
            <w:r w:rsidRPr="00470554">
              <w:rPr>
                <w:rFonts w:cs="Arial"/>
                <w:lang w:val="sr-Latn-CS"/>
              </w:rPr>
              <w:t xml:space="preserve"> ра</w:t>
            </w:r>
            <w:r w:rsidRPr="00470554">
              <w:rPr>
                <w:rFonts w:cs="Arial"/>
              </w:rPr>
              <w:t>д</w:t>
            </w:r>
            <w:r w:rsidRPr="00470554">
              <w:rPr>
                <w:rFonts w:cs="Arial"/>
                <w:lang w:val="sr-Latn-CS"/>
              </w:rPr>
              <w:t>ника на усисавању</w:t>
            </w:r>
            <w:r w:rsidRPr="00470554">
              <w:rPr>
                <w:rFonts w:cs="Arial"/>
                <w:lang w:val="sr-Cyrl-RS"/>
              </w:rPr>
              <w:t xml:space="preserve"> – 4 (четири) по блоку;</w:t>
            </w:r>
            <w:r w:rsidRPr="00470554">
              <w:rPr>
                <w:rFonts w:cs="Arial"/>
              </w:rPr>
              <w:t xml:space="preserve"> и </w:t>
            </w:r>
            <w:r w:rsidRPr="00470554">
              <w:rPr>
                <w:rFonts w:cs="Arial"/>
                <w:lang w:val="sr-Cyrl-RS"/>
              </w:rPr>
              <w:t>30</w:t>
            </w:r>
            <w:r w:rsidRPr="00470554">
              <w:rPr>
                <w:rFonts w:cs="Arial"/>
              </w:rPr>
              <w:t xml:space="preserve"> (</w:t>
            </w:r>
            <w:r w:rsidRPr="00470554">
              <w:rPr>
                <w:rFonts w:cs="Arial"/>
                <w:lang w:val="sr-Cyrl-RS"/>
              </w:rPr>
              <w:t>тридесет</w:t>
            </w:r>
            <w:r w:rsidRPr="00470554">
              <w:rPr>
                <w:rFonts w:cs="Arial"/>
              </w:rPr>
              <w:t>) физичких радника</w:t>
            </w:r>
            <w:r w:rsidRPr="00470554">
              <w:rPr>
                <w:rFonts w:cs="Arial"/>
                <w:lang w:val="sr-Cyrl-RS"/>
              </w:rPr>
              <w:t xml:space="preserve"> – 5 (пет) по блоку.</w:t>
            </w:r>
          </w:p>
          <w:p w14:paraId="5BE723B6" w14:textId="77777777" w:rsidR="008D70F1" w:rsidRPr="00470554" w:rsidRDefault="008D70F1" w:rsidP="00E262FA">
            <w:pPr>
              <w:autoSpaceDE w:val="0"/>
              <w:autoSpaceDN w:val="0"/>
              <w:adjustRightInd w:val="0"/>
              <w:spacing w:before="0"/>
              <w:rPr>
                <w:rFonts w:cs="Arial"/>
                <w:lang w:val="sr-Cyrl-RS"/>
              </w:rPr>
            </w:pPr>
          </w:p>
          <w:p w14:paraId="4D51EF3C" w14:textId="77777777" w:rsidR="008D70F1" w:rsidRPr="00470554" w:rsidRDefault="008D70F1" w:rsidP="00E262FA">
            <w:pPr>
              <w:autoSpaceDE w:val="0"/>
              <w:autoSpaceDN w:val="0"/>
              <w:adjustRightInd w:val="0"/>
              <w:spacing w:before="0"/>
              <w:rPr>
                <w:rFonts w:cs="Arial"/>
                <w:lang w:val="ru-RU"/>
              </w:rPr>
            </w:pPr>
            <w:r w:rsidRPr="00470554">
              <w:rPr>
                <w:rFonts w:cs="Arial"/>
                <w:lang w:val="sr-Cyrl-RS"/>
              </w:rPr>
              <w:t>3</w:t>
            </w:r>
            <w:r w:rsidR="005453BE" w:rsidRPr="00470554">
              <w:rPr>
                <w:rFonts w:cs="Arial"/>
                <w:lang w:val="sr-Cyrl-RS"/>
              </w:rPr>
              <w:t>)</w:t>
            </w:r>
            <w:r w:rsidRPr="00470554">
              <w:rPr>
                <w:rFonts w:cs="Arial"/>
                <w:lang w:val="sr-Cyrl-RS"/>
              </w:rPr>
              <w:t xml:space="preserve"> </w:t>
            </w:r>
            <w:r w:rsidRPr="00470554">
              <w:rPr>
                <w:rFonts w:cs="Arial"/>
                <w:lang w:val="sr-Latn-RS"/>
              </w:rPr>
              <w:t>6</w:t>
            </w:r>
            <w:r w:rsidRPr="00470554">
              <w:rPr>
                <w:rFonts w:cs="Arial"/>
                <w:lang w:val="sr-Cyrl-RS"/>
              </w:rPr>
              <w:t xml:space="preserve"> (шест)</w:t>
            </w:r>
            <w:r w:rsidRPr="00470554">
              <w:rPr>
                <w:rFonts w:cs="Arial"/>
                <w:lang w:val="ru-RU"/>
              </w:rPr>
              <w:t xml:space="preserve"> радника који врше повремену монтажу/демонтажу скеле  за приступ регалима, орманима и сл. Не обрачунавају се посебно – ангажовање према потреби.</w:t>
            </w:r>
          </w:p>
          <w:p w14:paraId="5B539CC6" w14:textId="77777777" w:rsidR="008D70F1" w:rsidRPr="00470554" w:rsidRDefault="008D70F1" w:rsidP="00E262FA">
            <w:pPr>
              <w:autoSpaceDE w:val="0"/>
              <w:autoSpaceDN w:val="0"/>
              <w:adjustRightInd w:val="0"/>
              <w:spacing w:before="0"/>
              <w:rPr>
                <w:rFonts w:cs="Arial"/>
                <w:lang w:val="ru-RU"/>
              </w:rPr>
            </w:pPr>
          </w:p>
          <w:p w14:paraId="31B238D0" w14:textId="77777777" w:rsidR="008D70F1" w:rsidRPr="00470554" w:rsidRDefault="008D70F1" w:rsidP="00E262FA">
            <w:pPr>
              <w:autoSpaceDE w:val="0"/>
              <w:autoSpaceDN w:val="0"/>
              <w:adjustRightInd w:val="0"/>
              <w:spacing w:before="0"/>
              <w:rPr>
                <w:rFonts w:cs="Arial"/>
                <w:lang w:val="sr-Cyrl-RS" w:eastAsia="sr-Latn-CS"/>
              </w:rPr>
            </w:pPr>
            <w:r w:rsidRPr="00470554">
              <w:rPr>
                <w:rFonts w:cs="Arial"/>
                <w:lang w:val="ru-RU"/>
              </w:rPr>
              <w:t>4.</w:t>
            </w:r>
            <w:r w:rsidR="00DF6A53" w:rsidRPr="00470554">
              <w:rPr>
                <w:rFonts w:cs="Arial"/>
                <w:lang w:val="ru-RU"/>
              </w:rPr>
              <w:t>)</w:t>
            </w:r>
            <w:r w:rsidRPr="00470554">
              <w:rPr>
                <w:rFonts w:cs="Arial"/>
                <w:lang w:val="ru-RU"/>
              </w:rPr>
              <w:t xml:space="preserve"> </w:t>
            </w:r>
            <w:r w:rsidRPr="00470554">
              <w:rPr>
                <w:rFonts w:cs="Arial"/>
                <w:lang w:val="sr-Latn-RS"/>
              </w:rPr>
              <w:t>3</w:t>
            </w:r>
            <w:r w:rsidRPr="00470554">
              <w:rPr>
                <w:rFonts w:cs="Arial"/>
                <w:lang w:val="sr-Cyrl-RS"/>
              </w:rPr>
              <w:t xml:space="preserve"> </w:t>
            </w:r>
            <w:r w:rsidRPr="00470554">
              <w:rPr>
                <w:rFonts w:cs="Arial"/>
                <w:lang w:val="sr-Latn-RS"/>
              </w:rPr>
              <w:t>(</w:t>
            </w:r>
            <w:r w:rsidRPr="00470554">
              <w:rPr>
                <w:rFonts w:cs="Arial"/>
                <w:lang w:val="sr-Cyrl-RS"/>
              </w:rPr>
              <w:t>три) в</w:t>
            </w:r>
            <w:r w:rsidRPr="00470554">
              <w:rPr>
                <w:rFonts w:cs="Arial"/>
              </w:rPr>
              <w:t>озач</w:t>
            </w:r>
            <w:r w:rsidRPr="00470554">
              <w:rPr>
                <w:rFonts w:cs="Arial"/>
                <w:lang w:val="sr-Cyrl-RS"/>
              </w:rPr>
              <w:t>а</w:t>
            </w:r>
            <w:r w:rsidRPr="00470554">
              <w:rPr>
                <w:rFonts w:cs="Arial"/>
              </w:rPr>
              <w:t xml:space="preserve"> трактора, који није део радне екипе, већ је у саставу возила и не обрачунава се посебно</w:t>
            </w:r>
            <w:r w:rsidRPr="00470554">
              <w:rPr>
                <w:rFonts w:cs="Arial"/>
                <w:lang w:val="sr-Cyrl-RS"/>
              </w:rPr>
              <w:t>.</w:t>
            </w:r>
          </w:p>
          <w:p w14:paraId="1D3A5816" w14:textId="7EED9705" w:rsidR="002B30B7" w:rsidRPr="00470554" w:rsidRDefault="002B30B7" w:rsidP="002B30B7">
            <w:pPr>
              <w:autoSpaceDE w:val="0"/>
              <w:autoSpaceDN w:val="0"/>
              <w:adjustRightInd w:val="0"/>
              <w:rPr>
                <w:rFonts w:cs="Arial"/>
                <w:b/>
                <w:u w:val="single"/>
                <w:lang w:val="sr-Cyrl-RS" w:eastAsia="sr-Latn-CS"/>
              </w:rPr>
            </w:pPr>
            <w:r w:rsidRPr="00470554">
              <w:rPr>
                <w:rFonts w:cs="Arial"/>
                <w:b/>
                <w:u w:val="single"/>
                <w:lang w:val="sr-Latn-CS" w:eastAsia="sr-Latn-CS"/>
              </w:rPr>
              <w:t>Доказ</w:t>
            </w:r>
            <w:r w:rsidRPr="00470554">
              <w:rPr>
                <w:rFonts w:cs="Arial"/>
                <w:b/>
                <w:u w:val="single"/>
                <w:lang w:val="sr-Cyrl-RS" w:eastAsia="sr-Latn-CS"/>
              </w:rPr>
              <w:t xml:space="preserve"> за кадровски капацитет за </w:t>
            </w:r>
            <w:r w:rsidR="005430FA">
              <w:rPr>
                <w:rFonts w:cs="Arial"/>
                <w:b/>
                <w:u w:val="single"/>
                <w:lang w:val="sr-Cyrl-RS" w:eastAsia="sr-Latn-CS"/>
              </w:rPr>
              <w:t>позицију</w:t>
            </w:r>
            <w:r w:rsidRPr="00470554">
              <w:rPr>
                <w:rFonts w:cs="Arial"/>
                <w:b/>
                <w:u w:val="single"/>
                <w:lang w:val="sr-Cyrl-RS" w:eastAsia="sr-Latn-CS"/>
              </w:rPr>
              <w:t xml:space="preserve"> 1 </w:t>
            </w:r>
            <w:r w:rsidRPr="00470554">
              <w:rPr>
                <w:rFonts w:cs="Arial"/>
                <w:b/>
                <w:u w:val="single"/>
                <w:lang w:val="sr-Latn-CS" w:eastAsia="sr-Latn-CS"/>
              </w:rPr>
              <w:t xml:space="preserve">: </w:t>
            </w:r>
          </w:p>
          <w:p w14:paraId="6251F345" w14:textId="77777777" w:rsidR="002B30B7" w:rsidRPr="00470554" w:rsidRDefault="002B30B7" w:rsidP="002B30B7">
            <w:pPr>
              <w:autoSpaceDE w:val="0"/>
              <w:autoSpaceDN w:val="0"/>
              <w:adjustRightInd w:val="0"/>
              <w:rPr>
                <w:rFonts w:cs="Arial"/>
                <w:b/>
                <w:u w:val="single"/>
                <w:lang w:val="sr-Cyrl-RS" w:eastAsia="sr-Latn-CS"/>
              </w:rPr>
            </w:pPr>
          </w:p>
          <w:p w14:paraId="7CEE8F81" w14:textId="77777777" w:rsidR="002B30B7" w:rsidRPr="00470554" w:rsidRDefault="002B30B7" w:rsidP="00377352">
            <w:pPr>
              <w:numPr>
                <w:ilvl w:val="0"/>
                <w:numId w:val="36"/>
              </w:numPr>
              <w:autoSpaceDE w:val="0"/>
              <w:autoSpaceDN w:val="0"/>
              <w:adjustRightInd w:val="0"/>
              <w:spacing w:before="0"/>
              <w:rPr>
                <w:rFonts w:cs="Arial"/>
                <w:lang w:val="sr-Latn-CS" w:eastAsia="sr-Latn-CS"/>
              </w:rPr>
            </w:pPr>
            <w:r w:rsidRPr="00470554">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470554">
              <w:rPr>
                <w:rFonts w:eastAsia="Calibri" w:cs="Arial"/>
                <w:lang w:val="sr-Latn-CS" w:eastAsia="sr-Latn-CS"/>
              </w:rPr>
              <w:t xml:space="preserve">за </w:t>
            </w:r>
            <w:r w:rsidRPr="00470554">
              <w:rPr>
                <w:rFonts w:eastAsia="Calibri" w:cs="Arial"/>
                <w:lang w:val="sr-Cyrl-RS" w:eastAsia="sr-Latn-CS"/>
              </w:rPr>
              <w:t xml:space="preserve">сва радно ангажована </w:t>
            </w:r>
            <w:r w:rsidRPr="00470554">
              <w:rPr>
                <w:rFonts w:eastAsia="Calibri" w:cs="Arial"/>
                <w:lang w:val="sr-Latn-CS" w:eastAsia="sr-Latn-CS"/>
              </w:rPr>
              <w:t xml:space="preserve">лица </w:t>
            </w:r>
            <w:r w:rsidRPr="00470554">
              <w:rPr>
                <w:rFonts w:eastAsia="Calibri" w:cs="Arial"/>
                <w:lang w:val="sr-Cyrl-RS" w:eastAsia="sr-Latn-CS"/>
              </w:rPr>
              <w:t>наведена у тачкама од 1) до 4).</w:t>
            </w:r>
          </w:p>
          <w:p w14:paraId="67044837" w14:textId="77777777" w:rsidR="002B30B7" w:rsidRPr="00470554" w:rsidRDefault="002B30B7" w:rsidP="00377352">
            <w:pPr>
              <w:numPr>
                <w:ilvl w:val="0"/>
                <w:numId w:val="36"/>
              </w:numPr>
              <w:autoSpaceDE w:val="0"/>
              <w:autoSpaceDN w:val="0"/>
              <w:adjustRightInd w:val="0"/>
              <w:spacing w:before="0"/>
              <w:rPr>
                <w:rFonts w:cs="Arial"/>
                <w:lang w:val="sr-Latn-CS" w:eastAsia="sr-Latn-CS"/>
              </w:rPr>
            </w:pPr>
            <w:r w:rsidRPr="00470554">
              <w:rPr>
                <w:rFonts w:cs="Arial"/>
                <w:lang w:val="sr-Latn-CS" w:eastAsia="sr-Latn-CS"/>
              </w:rPr>
              <w:t xml:space="preserve">Фотокопија </w:t>
            </w:r>
            <w:r w:rsidRPr="00470554">
              <w:rPr>
                <w:rFonts w:cs="Arial"/>
                <w:lang w:val="sr-Cyrl-CS" w:eastAsia="sr-Latn-CS"/>
              </w:rPr>
              <w:t xml:space="preserve">важећег </w:t>
            </w:r>
            <w:r w:rsidRPr="00470554">
              <w:rPr>
                <w:rFonts w:cs="Arial"/>
                <w:lang w:val="sr-Latn-CS" w:eastAsia="sr-Latn-CS"/>
              </w:rPr>
              <w:t>уговора о ангажовању</w:t>
            </w:r>
            <w:r w:rsidRPr="00470554">
              <w:rPr>
                <w:rFonts w:cs="Arial"/>
                <w:lang w:val="sr-Cyrl-RS" w:eastAsia="sr-Latn-CS"/>
              </w:rPr>
              <w:t xml:space="preserve">, </w:t>
            </w:r>
            <w:r w:rsidRPr="00470554">
              <w:rPr>
                <w:rFonts w:cs="Arial"/>
                <w:lang w:val="sr-Latn-CS" w:eastAsia="sr-Latn-CS"/>
              </w:rPr>
              <w:t xml:space="preserve">за </w:t>
            </w:r>
            <w:r w:rsidRPr="00470554">
              <w:rPr>
                <w:rFonts w:cs="Arial"/>
                <w:lang w:val="sr-Cyrl-RS" w:eastAsia="sr-Latn-CS"/>
              </w:rPr>
              <w:t xml:space="preserve">сва </w:t>
            </w:r>
            <w:r w:rsidRPr="00470554">
              <w:rPr>
                <w:rFonts w:cs="Arial"/>
                <w:lang w:val="sr-Latn-CS" w:eastAsia="sr-Latn-CS"/>
              </w:rPr>
              <w:t>лица ангажована ван радног односа</w:t>
            </w:r>
            <w:r w:rsidRPr="00470554">
              <w:rPr>
                <w:rFonts w:cs="Arial"/>
                <w:lang w:val="sr-Cyrl-RS" w:eastAsia="sr-Latn-CS"/>
              </w:rPr>
              <w:t xml:space="preserve">, </w:t>
            </w:r>
            <w:r w:rsidRPr="00470554">
              <w:rPr>
                <w:rFonts w:eastAsia="Calibri" w:cs="Arial"/>
                <w:lang w:val="sr-Cyrl-RS" w:eastAsia="sr-Latn-CS"/>
              </w:rPr>
              <w:t>наведена у тачкама од 1) до 4).</w:t>
            </w:r>
          </w:p>
          <w:p w14:paraId="2A5345AA" w14:textId="77777777" w:rsidR="002B30B7" w:rsidRPr="00470554" w:rsidRDefault="002B30B7" w:rsidP="00377352">
            <w:pPr>
              <w:numPr>
                <w:ilvl w:val="0"/>
                <w:numId w:val="36"/>
              </w:numPr>
              <w:autoSpaceDE w:val="0"/>
              <w:autoSpaceDN w:val="0"/>
              <w:adjustRightInd w:val="0"/>
              <w:spacing w:before="0"/>
              <w:rPr>
                <w:rFonts w:cs="Arial"/>
                <w:lang w:val="sr-Cyrl-CS" w:eastAsia="hr-HR"/>
              </w:rPr>
            </w:pPr>
            <w:r w:rsidRPr="00470554">
              <w:rPr>
                <w:rFonts w:cs="Arial"/>
                <w:lang w:val="sr-Cyrl-CS" w:eastAsia="hr-HR"/>
              </w:rPr>
              <w:t>За извршиоце из тачке 1): Фотокопија дипломе о завршеној грађевинској, машинској или другој техничкој школи).</w:t>
            </w:r>
          </w:p>
          <w:p w14:paraId="57A462DF" w14:textId="77777777" w:rsidR="002B30B7" w:rsidRPr="00470554" w:rsidRDefault="002B30B7" w:rsidP="00377352">
            <w:pPr>
              <w:numPr>
                <w:ilvl w:val="0"/>
                <w:numId w:val="36"/>
              </w:numPr>
              <w:autoSpaceDE w:val="0"/>
              <w:autoSpaceDN w:val="0"/>
              <w:adjustRightInd w:val="0"/>
              <w:spacing w:before="0"/>
              <w:rPr>
                <w:rFonts w:cs="Arial"/>
                <w:lang w:val="sr-Latn-CS" w:eastAsia="sr-Latn-CS"/>
              </w:rPr>
            </w:pPr>
            <w:r w:rsidRPr="00470554">
              <w:rPr>
                <w:rFonts w:cs="Arial"/>
                <w:lang w:val="sr-Cyrl-CS" w:eastAsia="hr-HR"/>
              </w:rPr>
              <w:t>За лица из тачке 2):</w:t>
            </w:r>
            <w:r w:rsidRPr="00470554">
              <w:rPr>
                <w:rFonts w:cs="Arial"/>
                <w:lang w:val="sr-Latn-CS" w:eastAsia="sr-Latn-CS"/>
              </w:rPr>
              <w:t xml:space="preserve"> </w:t>
            </w:r>
            <w:r w:rsidRPr="00470554">
              <w:rPr>
                <w:rFonts w:cs="Arial"/>
                <w:lang w:val="sr-Cyrl-CS" w:eastAsia="hr-HR"/>
              </w:rPr>
              <w:t xml:space="preserve">Фотокопија дипломе о </w:t>
            </w:r>
            <w:r w:rsidRPr="00470554">
              <w:rPr>
                <w:rFonts w:cs="Arial"/>
                <w:lang w:val="sr-Latn-CS" w:eastAsia="sr-Latn-CS"/>
              </w:rPr>
              <w:t>завршеној основној школи.</w:t>
            </w:r>
          </w:p>
          <w:p w14:paraId="5871F63A" w14:textId="77777777" w:rsidR="002B30B7" w:rsidRPr="00470554" w:rsidRDefault="002B30B7" w:rsidP="00377352">
            <w:pPr>
              <w:numPr>
                <w:ilvl w:val="0"/>
                <w:numId w:val="36"/>
              </w:numPr>
              <w:autoSpaceDE w:val="0"/>
              <w:autoSpaceDN w:val="0"/>
              <w:adjustRightInd w:val="0"/>
              <w:spacing w:before="0"/>
              <w:rPr>
                <w:rFonts w:cs="Arial"/>
                <w:lang w:val="sr-Latn-CS" w:eastAsia="sr-Latn-CS"/>
              </w:rPr>
            </w:pPr>
            <w:r w:rsidRPr="00470554">
              <w:rPr>
                <w:rFonts w:cs="Arial"/>
                <w:lang w:val="sr-Cyrl-CS" w:eastAsia="hr-HR"/>
              </w:rPr>
              <w:t>За лица из тачке 3):</w:t>
            </w:r>
            <w:r w:rsidRPr="00470554">
              <w:rPr>
                <w:rFonts w:cs="Arial"/>
                <w:lang w:val="sr-Latn-CS" w:eastAsia="sr-Latn-CS"/>
              </w:rPr>
              <w:t xml:space="preserve"> Уверење о обучености за рад са скелама од званичне образовне институције овлашћене за ову врсту обуке.</w:t>
            </w:r>
          </w:p>
          <w:p w14:paraId="26FFFA85" w14:textId="77777777" w:rsidR="002B30B7" w:rsidRPr="00470554" w:rsidRDefault="002B30B7" w:rsidP="00377352">
            <w:pPr>
              <w:numPr>
                <w:ilvl w:val="0"/>
                <w:numId w:val="36"/>
              </w:numPr>
              <w:autoSpaceDE w:val="0"/>
              <w:autoSpaceDN w:val="0"/>
              <w:adjustRightInd w:val="0"/>
              <w:spacing w:before="0"/>
              <w:rPr>
                <w:rFonts w:cs="Arial"/>
                <w:lang w:val="sr-Latn-CS" w:eastAsia="sr-Latn-CS"/>
              </w:rPr>
            </w:pPr>
            <w:r w:rsidRPr="00470554">
              <w:rPr>
                <w:rFonts w:cs="Arial"/>
                <w:lang w:val="sr-Cyrl-CS" w:eastAsia="hr-HR"/>
              </w:rPr>
              <w:t>За лица из тачке 4):</w:t>
            </w:r>
            <w:r w:rsidRPr="00470554">
              <w:rPr>
                <w:rFonts w:cs="Arial"/>
                <w:lang w:val="sr-Latn-CS" w:eastAsia="sr-Latn-CS"/>
              </w:rPr>
              <w:t xml:space="preserve"> Положен испит F категорије</w:t>
            </w:r>
            <w:r w:rsidRPr="00470554">
              <w:rPr>
                <w:rFonts w:cs="Arial"/>
                <w:lang w:val="sr-Cyrl-RS" w:eastAsia="sr-Latn-CS"/>
              </w:rPr>
              <w:t xml:space="preserve"> и в</w:t>
            </w:r>
            <w:r w:rsidRPr="00470554">
              <w:rPr>
                <w:rFonts w:cs="Arial"/>
                <w:lang w:val="sr-Latn-CS" w:eastAsia="sr-Latn-CS"/>
              </w:rPr>
              <w:t>озачка дозвола.</w:t>
            </w:r>
          </w:p>
          <w:p w14:paraId="453A85ED" w14:textId="77777777" w:rsidR="004A41A7" w:rsidRPr="00470554" w:rsidRDefault="004A41A7" w:rsidP="00926B08">
            <w:pPr>
              <w:autoSpaceDE w:val="0"/>
              <w:autoSpaceDN w:val="0"/>
              <w:adjustRightInd w:val="0"/>
              <w:rPr>
                <w:rFonts w:cs="Arial"/>
                <w:b/>
                <w:u w:val="single"/>
                <w:lang w:val="sr-Cyrl-RS" w:eastAsia="sr-Latn-CS"/>
              </w:rPr>
            </w:pPr>
          </w:p>
          <w:p w14:paraId="723B6FCC" w14:textId="374632C0" w:rsidR="005304CC" w:rsidRDefault="005430FA" w:rsidP="00926B08">
            <w:pPr>
              <w:autoSpaceDE w:val="0"/>
              <w:autoSpaceDN w:val="0"/>
              <w:adjustRightInd w:val="0"/>
              <w:rPr>
                <w:rFonts w:cs="Arial"/>
                <w:b/>
                <w:u w:val="single"/>
                <w:lang w:val="sr-Latn-CS" w:eastAsia="sr-Latn-CS"/>
              </w:rPr>
            </w:pPr>
            <w:r w:rsidRPr="005430FA">
              <w:rPr>
                <w:rFonts w:cs="Arial"/>
                <w:b/>
                <w:u w:val="single"/>
                <w:lang w:val="sr-Latn-CS" w:eastAsia="sr-Latn-CS"/>
              </w:rPr>
              <w:t>Услов:</w:t>
            </w:r>
            <w:r w:rsidRPr="005430FA">
              <w:rPr>
                <w:rFonts w:cs="Arial"/>
                <w:b/>
                <w:u w:val="single"/>
                <w:lang w:val="sr-Cyrl-RS" w:eastAsia="sr-Latn-CS"/>
              </w:rPr>
              <w:t xml:space="preserve"> за позицију</w:t>
            </w:r>
            <w:r>
              <w:rPr>
                <w:rFonts w:cs="Arial"/>
                <w:b/>
                <w:u w:val="single"/>
                <w:lang w:val="sr-Cyrl-RS" w:eastAsia="sr-Latn-CS"/>
              </w:rPr>
              <w:t xml:space="preserve"> 2</w:t>
            </w:r>
          </w:p>
          <w:p w14:paraId="1B15CB51" w14:textId="77777777" w:rsidR="005430FA" w:rsidRPr="005430FA" w:rsidRDefault="005430FA" w:rsidP="00926B08">
            <w:pPr>
              <w:autoSpaceDE w:val="0"/>
              <w:autoSpaceDN w:val="0"/>
              <w:adjustRightInd w:val="0"/>
              <w:rPr>
                <w:rFonts w:cs="Arial"/>
                <w:b/>
                <w:u w:val="single"/>
                <w:lang w:val="sr-Latn-CS" w:eastAsia="sr-Latn-CS"/>
              </w:rPr>
            </w:pPr>
          </w:p>
          <w:p w14:paraId="6D3CE7B5" w14:textId="77777777" w:rsidR="005304CC" w:rsidRPr="00470554" w:rsidRDefault="005304CC" w:rsidP="005304CC">
            <w:pPr>
              <w:spacing w:after="40"/>
              <w:contextualSpacing/>
              <w:rPr>
                <w:rFonts w:cs="Arial"/>
                <w:lang w:val="sr-Cyrl-RS"/>
              </w:rPr>
            </w:pPr>
            <w:r w:rsidRPr="00470554">
              <w:rPr>
                <w:rFonts w:cs="Arial"/>
                <w:b/>
                <w:u w:val="single"/>
                <w:lang w:val="sr-Cyrl-RS"/>
              </w:rPr>
              <w:t>ЗА ТАЧКУ ПРЕДМЕРА бр.1</w:t>
            </w:r>
          </w:p>
          <w:p w14:paraId="5491FBAB" w14:textId="77777777" w:rsidR="005304CC" w:rsidRPr="00470554" w:rsidRDefault="005304CC" w:rsidP="005304CC">
            <w:pPr>
              <w:rPr>
                <w:rFonts w:cs="Arial"/>
                <w:lang w:val="sr-Cyrl-RS"/>
              </w:rPr>
            </w:pPr>
          </w:p>
          <w:p w14:paraId="7F70C521" w14:textId="77777777" w:rsidR="005304CC" w:rsidRPr="00470554" w:rsidRDefault="005304CC" w:rsidP="005304CC">
            <w:pPr>
              <w:rPr>
                <w:rFonts w:cs="Arial"/>
                <w:lang w:val="sr-Cyrl-RS"/>
              </w:rPr>
            </w:pPr>
            <w:r w:rsidRPr="00470554">
              <w:rPr>
                <w:rFonts w:cs="Arial"/>
                <w:lang w:val="sr-Cyrl-RS"/>
              </w:rPr>
              <w:t>- Потребан број радника који опслужују агрегат је 24 (двадесетчетири) и то: 1 (један) руковаоц индустријског усисивача, 8 (осам) радника на усисавању и 15 (петнаест) физичких радника са приручним алатом (лопате, метле, грађевинска колица, јапанер и сл.) за редовно одржавање чистоће блока и дување техниким ваздухом на свим постројењима која су дата у опису активности.</w:t>
            </w:r>
          </w:p>
          <w:p w14:paraId="2447866A" w14:textId="77777777" w:rsidR="005304CC" w:rsidRPr="00470554" w:rsidRDefault="005304CC" w:rsidP="005304CC">
            <w:pPr>
              <w:spacing w:after="40"/>
              <w:contextualSpacing/>
              <w:rPr>
                <w:rFonts w:cs="Arial"/>
                <w:lang w:val="sr-Cyrl-RS"/>
              </w:rPr>
            </w:pPr>
          </w:p>
          <w:p w14:paraId="66FC5B0F" w14:textId="77777777" w:rsidR="005304CC" w:rsidRPr="00470554" w:rsidRDefault="005304CC" w:rsidP="005304CC">
            <w:pPr>
              <w:spacing w:after="40"/>
              <w:contextualSpacing/>
              <w:rPr>
                <w:rFonts w:cs="Arial"/>
                <w:lang w:val="sr-Cyrl-RS"/>
              </w:rPr>
            </w:pPr>
            <w:r w:rsidRPr="00470554">
              <w:rPr>
                <w:rFonts w:cs="Arial"/>
                <w:lang w:val="sr-Cyrl-RS"/>
              </w:rPr>
              <w:t>- Једно одговорно лице за безбедност и здравље на раду, које има положен одговарајући стручни испит о практичној оспособљености,</w:t>
            </w:r>
          </w:p>
          <w:p w14:paraId="7A3E4462" w14:textId="77777777" w:rsidR="005304CC" w:rsidRPr="00470554" w:rsidRDefault="005304CC" w:rsidP="005304CC">
            <w:pPr>
              <w:spacing w:after="40"/>
              <w:contextualSpacing/>
              <w:rPr>
                <w:rFonts w:cs="Arial"/>
                <w:lang w:val="sr-Cyrl-RS"/>
              </w:rPr>
            </w:pPr>
          </w:p>
          <w:p w14:paraId="41D2600F" w14:textId="77777777" w:rsidR="005304CC" w:rsidRPr="00470554" w:rsidRDefault="005304CC" w:rsidP="005304CC">
            <w:pPr>
              <w:spacing w:after="40"/>
              <w:contextualSpacing/>
              <w:rPr>
                <w:rFonts w:cs="Arial"/>
                <w:lang w:val="sr-Cyrl-RS"/>
              </w:rPr>
            </w:pPr>
            <w:r w:rsidRPr="00470554">
              <w:rPr>
                <w:rFonts w:cs="Arial"/>
                <w:lang w:val="sr-Cyrl-RS"/>
              </w:rPr>
              <w:lastRenderedPageBreak/>
              <w:t>- Један возач трактора Б категорије,</w:t>
            </w:r>
          </w:p>
          <w:p w14:paraId="3EBBEE0D" w14:textId="77777777" w:rsidR="005304CC" w:rsidRPr="00470554" w:rsidRDefault="005304CC" w:rsidP="005304CC">
            <w:pPr>
              <w:spacing w:after="40"/>
              <w:contextualSpacing/>
              <w:rPr>
                <w:rFonts w:cs="Arial"/>
                <w:lang w:val="sr-Cyrl-RS"/>
              </w:rPr>
            </w:pPr>
          </w:p>
          <w:p w14:paraId="4AA830F4" w14:textId="77777777" w:rsidR="005304CC" w:rsidRPr="00470554" w:rsidRDefault="005304CC" w:rsidP="005304CC">
            <w:pPr>
              <w:spacing w:after="40"/>
              <w:contextualSpacing/>
              <w:rPr>
                <w:rFonts w:cs="Arial"/>
                <w:lang w:val="sr-Cyrl-RS"/>
              </w:rPr>
            </w:pPr>
            <w:r w:rsidRPr="00470554">
              <w:rPr>
                <w:rFonts w:cs="Arial"/>
                <w:lang w:val="sr-Cyrl-RS"/>
              </w:rPr>
              <w:t>- Један радник са положеним испитом за руковаоца дизалицама.</w:t>
            </w:r>
          </w:p>
          <w:p w14:paraId="316ADE61" w14:textId="77777777" w:rsidR="005304CC" w:rsidRPr="00470554" w:rsidRDefault="005304CC" w:rsidP="005304CC">
            <w:pPr>
              <w:spacing w:after="40"/>
              <w:contextualSpacing/>
              <w:rPr>
                <w:rFonts w:cs="Arial"/>
                <w:lang w:val="sr-Cyrl-RS"/>
              </w:rPr>
            </w:pPr>
          </w:p>
          <w:p w14:paraId="6BE1EBA1" w14:textId="77777777" w:rsidR="005304CC" w:rsidRPr="00470554" w:rsidRDefault="005304CC" w:rsidP="005304CC">
            <w:pPr>
              <w:spacing w:after="40"/>
              <w:contextualSpacing/>
              <w:rPr>
                <w:rFonts w:cs="Arial"/>
                <w:b/>
                <w:u w:val="single"/>
                <w:lang w:val="sr-Cyrl-RS"/>
              </w:rPr>
            </w:pPr>
            <w:r w:rsidRPr="00470554">
              <w:rPr>
                <w:rFonts w:cs="Arial"/>
                <w:b/>
                <w:u w:val="single"/>
                <w:lang w:val="sr-Cyrl-RS"/>
              </w:rPr>
              <w:t>ЗА ТАЧКУ ПРЕДМЕРА бр.2</w:t>
            </w:r>
          </w:p>
          <w:p w14:paraId="551968C3" w14:textId="77777777" w:rsidR="005304CC" w:rsidRPr="00470554" w:rsidRDefault="005304CC" w:rsidP="005304CC">
            <w:pPr>
              <w:spacing w:after="40"/>
              <w:contextualSpacing/>
              <w:rPr>
                <w:rFonts w:cs="Arial"/>
                <w:b/>
                <w:u w:val="single"/>
                <w:lang w:val="sr-Cyrl-RS"/>
              </w:rPr>
            </w:pPr>
          </w:p>
          <w:p w14:paraId="4AD4E29F" w14:textId="77777777" w:rsidR="005304CC" w:rsidRPr="00470554" w:rsidRDefault="005304CC" w:rsidP="005304CC">
            <w:pPr>
              <w:rPr>
                <w:rFonts w:cs="Arial"/>
                <w:lang w:val="sr-Cyrl-RS"/>
              </w:rPr>
            </w:pPr>
            <w:r w:rsidRPr="00470554">
              <w:rPr>
                <w:rFonts w:cs="Arial"/>
                <w:lang w:val="sr-Cyrl-RS"/>
              </w:rPr>
              <w:t>- Потребан број радника који опслужују агрегат је 10 (десет) и то: 1 (један) руковаоц индустријског усисивача, 2 (два) радника на усисавању и 7 (седам) физичких радника са приручним алатом (лопате, метле, грађевинска колица, јапанер и сл.) за редовно одржавање чистоће блока и дување техниким ваздухом на свим постројењима која су дата у опису активности.</w:t>
            </w:r>
          </w:p>
          <w:p w14:paraId="6406C92C" w14:textId="77777777" w:rsidR="005304CC" w:rsidRPr="00470554" w:rsidRDefault="005304CC" w:rsidP="005304CC">
            <w:pPr>
              <w:rPr>
                <w:rFonts w:cs="Arial"/>
                <w:sz w:val="20"/>
                <w:szCs w:val="20"/>
                <w:lang w:val="sr-Cyrl-RS"/>
              </w:rPr>
            </w:pPr>
          </w:p>
          <w:p w14:paraId="73608DE6" w14:textId="77777777" w:rsidR="005304CC" w:rsidRPr="00470554" w:rsidRDefault="005304CC" w:rsidP="005304CC">
            <w:pPr>
              <w:spacing w:after="40"/>
              <w:contextualSpacing/>
              <w:rPr>
                <w:rFonts w:cs="Arial"/>
                <w:lang w:val="sr-Cyrl-RS"/>
              </w:rPr>
            </w:pPr>
            <w:r w:rsidRPr="00470554">
              <w:rPr>
                <w:rFonts w:cs="Arial"/>
                <w:lang w:val="sr-Cyrl-RS"/>
              </w:rPr>
              <w:t>- Једно одговорно лице за безбедност и здравље на раду, које има положен одговарајући стручни испит о практичној оспособљености,</w:t>
            </w:r>
          </w:p>
          <w:p w14:paraId="5A30A67E" w14:textId="77777777" w:rsidR="005304CC" w:rsidRPr="00470554" w:rsidRDefault="005304CC" w:rsidP="005304CC">
            <w:pPr>
              <w:spacing w:after="40"/>
              <w:contextualSpacing/>
              <w:rPr>
                <w:rFonts w:cs="Arial"/>
                <w:lang w:val="sr-Cyrl-RS"/>
              </w:rPr>
            </w:pPr>
          </w:p>
          <w:p w14:paraId="17700605" w14:textId="77777777" w:rsidR="005304CC" w:rsidRPr="00470554" w:rsidRDefault="005304CC" w:rsidP="005304CC">
            <w:pPr>
              <w:spacing w:after="40"/>
              <w:contextualSpacing/>
              <w:rPr>
                <w:rFonts w:cs="Arial"/>
                <w:lang w:val="sr-Cyrl-RS"/>
              </w:rPr>
            </w:pPr>
            <w:r w:rsidRPr="00470554">
              <w:rPr>
                <w:rFonts w:cs="Arial"/>
                <w:lang w:val="sr-Cyrl-RS"/>
              </w:rPr>
              <w:t>- Један возач трактора Б категорије,</w:t>
            </w:r>
          </w:p>
          <w:p w14:paraId="3FA3A3EA" w14:textId="77777777" w:rsidR="005304CC" w:rsidRPr="00470554" w:rsidRDefault="005304CC" w:rsidP="005304CC">
            <w:pPr>
              <w:spacing w:after="40"/>
              <w:contextualSpacing/>
              <w:rPr>
                <w:rFonts w:cs="Arial"/>
                <w:lang w:val="sr-Cyrl-RS"/>
              </w:rPr>
            </w:pPr>
          </w:p>
          <w:p w14:paraId="03D42765" w14:textId="77777777" w:rsidR="005304CC" w:rsidRPr="00470554" w:rsidRDefault="005304CC" w:rsidP="005304CC">
            <w:pPr>
              <w:autoSpaceDE w:val="0"/>
              <w:autoSpaceDN w:val="0"/>
              <w:adjustRightInd w:val="0"/>
              <w:rPr>
                <w:rFonts w:cs="Arial"/>
                <w:b/>
                <w:u w:val="single"/>
                <w:lang w:val="sr-Cyrl-RS" w:eastAsia="sr-Latn-CS"/>
              </w:rPr>
            </w:pPr>
            <w:r w:rsidRPr="00470554">
              <w:rPr>
                <w:rFonts w:cs="Arial"/>
                <w:lang w:val="sr-Cyrl-RS"/>
              </w:rPr>
              <w:t>- Један радник са положеним испитом за руковаоца дизалицама.</w:t>
            </w:r>
          </w:p>
          <w:p w14:paraId="4878BF69" w14:textId="301D727C" w:rsidR="005841AF" w:rsidRPr="00470554" w:rsidRDefault="005841AF" w:rsidP="005841AF">
            <w:pPr>
              <w:spacing w:before="0"/>
              <w:contextualSpacing/>
              <w:rPr>
                <w:rFonts w:cs="Arial"/>
                <w:lang w:val="sr-Cyrl-RS"/>
              </w:rPr>
            </w:pPr>
          </w:p>
          <w:p w14:paraId="2E25948E" w14:textId="400CFD8A" w:rsidR="005430FA" w:rsidRPr="005430FA" w:rsidRDefault="005430FA" w:rsidP="005430FA">
            <w:pPr>
              <w:spacing w:before="0"/>
              <w:contextualSpacing/>
              <w:rPr>
                <w:rFonts w:cs="Arial"/>
                <w:b/>
                <w:u w:val="single"/>
                <w:lang w:val="sr-Latn-CS"/>
              </w:rPr>
            </w:pPr>
            <w:r w:rsidRPr="005430FA">
              <w:rPr>
                <w:rFonts w:cs="Arial"/>
                <w:b/>
                <w:u w:val="single"/>
                <w:lang w:val="sr-Latn-CS"/>
              </w:rPr>
              <w:t>Услов:</w:t>
            </w:r>
            <w:r w:rsidRPr="005430FA">
              <w:rPr>
                <w:rFonts w:cs="Arial"/>
                <w:b/>
                <w:u w:val="single"/>
                <w:lang w:val="sr-Cyrl-RS"/>
              </w:rPr>
              <w:t xml:space="preserve"> за позицију</w:t>
            </w:r>
            <w:r>
              <w:rPr>
                <w:rFonts w:cs="Arial"/>
                <w:b/>
                <w:u w:val="single"/>
                <w:lang w:val="sr-Cyrl-RS"/>
              </w:rPr>
              <w:t xml:space="preserve"> 3</w:t>
            </w:r>
          </w:p>
          <w:p w14:paraId="364D17F3" w14:textId="559DDA6C" w:rsidR="005841AF" w:rsidRPr="00470554" w:rsidRDefault="005841AF" w:rsidP="005841AF">
            <w:pPr>
              <w:spacing w:before="0"/>
              <w:contextualSpacing/>
              <w:rPr>
                <w:rFonts w:cs="Arial"/>
                <w:lang w:val="sr-Cyrl-RS"/>
              </w:rPr>
            </w:pPr>
          </w:p>
          <w:p w14:paraId="7B924DCF" w14:textId="77777777" w:rsidR="007A18A7" w:rsidRPr="00470554" w:rsidRDefault="005841AF" w:rsidP="005841AF">
            <w:pPr>
              <w:rPr>
                <w:rFonts w:cs="Arial"/>
                <w:lang w:val="sr-Cyrl-RS"/>
              </w:rPr>
            </w:pPr>
            <w:r w:rsidRPr="00470554">
              <w:rPr>
                <w:rFonts w:cs="Arial"/>
                <w:lang w:val="sr-Cyrl-RS"/>
              </w:rPr>
              <w:t xml:space="preserve">- Потребан број радника који опслужују агрегат је 3 (три) и то: </w:t>
            </w:r>
          </w:p>
          <w:p w14:paraId="025FA9D1" w14:textId="7A286AB3" w:rsidR="005841AF" w:rsidRPr="00470554" w:rsidRDefault="005841AF" w:rsidP="005841AF">
            <w:pPr>
              <w:rPr>
                <w:rFonts w:cs="Arial"/>
                <w:lang w:val="sr-Cyrl-RS"/>
              </w:rPr>
            </w:pPr>
            <w:r w:rsidRPr="00470554">
              <w:rPr>
                <w:rFonts w:cs="Arial"/>
                <w:lang w:val="sr-Cyrl-RS"/>
              </w:rPr>
              <w:t>1 (један) руковаоц индустријског усисивача и 2 (два) радника на.</w:t>
            </w:r>
          </w:p>
          <w:p w14:paraId="2B026A54" w14:textId="77777777" w:rsidR="005841AF" w:rsidRPr="00470554" w:rsidRDefault="005841AF" w:rsidP="005841AF">
            <w:pPr>
              <w:spacing w:after="40"/>
              <w:contextualSpacing/>
              <w:rPr>
                <w:rFonts w:cs="Arial"/>
                <w:lang w:val="sr-Cyrl-RS"/>
              </w:rPr>
            </w:pPr>
          </w:p>
          <w:p w14:paraId="16B5E339" w14:textId="77777777" w:rsidR="005841AF" w:rsidRPr="00470554" w:rsidRDefault="005841AF" w:rsidP="005841AF">
            <w:pPr>
              <w:spacing w:after="40"/>
              <w:contextualSpacing/>
              <w:rPr>
                <w:rFonts w:cs="Arial"/>
                <w:lang w:val="sr-Cyrl-RS"/>
              </w:rPr>
            </w:pPr>
            <w:r w:rsidRPr="00470554">
              <w:rPr>
                <w:rFonts w:cs="Arial"/>
                <w:lang w:val="sr-Cyrl-RS"/>
              </w:rPr>
              <w:t>- Једно одговорно лице за безбедност и здравље на раду, које има положен одговарајући стручни испит о практичној оспособљености,</w:t>
            </w:r>
          </w:p>
          <w:p w14:paraId="5ADACFDB" w14:textId="77777777" w:rsidR="005841AF" w:rsidRPr="00470554" w:rsidRDefault="005841AF" w:rsidP="005841AF">
            <w:pPr>
              <w:spacing w:after="40"/>
              <w:contextualSpacing/>
              <w:rPr>
                <w:rFonts w:cs="Arial"/>
                <w:lang w:val="sr-Cyrl-RS"/>
              </w:rPr>
            </w:pPr>
          </w:p>
          <w:p w14:paraId="1764EFB5" w14:textId="77777777" w:rsidR="005841AF" w:rsidRPr="00470554" w:rsidRDefault="005841AF" w:rsidP="005841AF">
            <w:pPr>
              <w:spacing w:after="40"/>
              <w:contextualSpacing/>
              <w:rPr>
                <w:rFonts w:cs="Arial"/>
                <w:lang w:val="sr-Cyrl-RS"/>
              </w:rPr>
            </w:pPr>
            <w:r w:rsidRPr="00470554">
              <w:rPr>
                <w:rFonts w:cs="Arial"/>
                <w:lang w:val="sr-Cyrl-RS"/>
              </w:rPr>
              <w:t>- Један возач трактора Б категорије,</w:t>
            </w:r>
          </w:p>
          <w:p w14:paraId="23D155AD" w14:textId="4C766F36" w:rsidR="005841AF" w:rsidRPr="00470554" w:rsidRDefault="005841AF" w:rsidP="005841AF">
            <w:pPr>
              <w:spacing w:before="0"/>
              <w:contextualSpacing/>
              <w:rPr>
                <w:rFonts w:cs="Arial"/>
                <w:lang w:val="sr-Cyrl-RS"/>
              </w:rPr>
            </w:pPr>
          </w:p>
          <w:p w14:paraId="78B88219" w14:textId="4A470E37" w:rsidR="007A18A7" w:rsidRPr="00470554" w:rsidRDefault="007A18A7" w:rsidP="007A18A7">
            <w:pPr>
              <w:autoSpaceDE w:val="0"/>
              <w:autoSpaceDN w:val="0"/>
              <w:adjustRightInd w:val="0"/>
              <w:rPr>
                <w:rFonts w:cs="Arial"/>
                <w:b/>
                <w:u w:val="single"/>
                <w:lang w:val="sr-Cyrl-RS" w:eastAsia="sr-Latn-CS"/>
              </w:rPr>
            </w:pPr>
            <w:r w:rsidRPr="00470554">
              <w:rPr>
                <w:rFonts w:cs="Arial"/>
                <w:b/>
                <w:u w:val="single"/>
                <w:lang w:val="sr-Latn-CS" w:eastAsia="sr-Latn-CS"/>
              </w:rPr>
              <w:t>Доказ</w:t>
            </w:r>
            <w:r w:rsidRPr="00470554">
              <w:rPr>
                <w:rFonts w:cs="Arial"/>
                <w:b/>
                <w:u w:val="single"/>
                <w:lang w:val="sr-Cyrl-RS" w:eastAsia="sr-Latn-CS"/>
              </w:rPr>
              <w:t xml:space="preserve">и за кадровски капацитет за </w:t>
            </w:r>
            <w:r w:rsidR="005430FA">
              <w:rPr>
                <w:rFonts w:cs="Arial"/>
                <w:b/>
                <w:u w:val="single"/>
                <w:lang w:val="sr-Cyrl-RS" w:eastAsia="sr-Latn-CS"/>
              </w:rPr>
              <w:t>позицију</w:t>
            </w:r>
            <w:r w:rsidRPr="00470554">
              <w:rPr>
                <w:rFonts w:cs="Arial"/>
                <w:b/>
                <w:u w:val="single"/>
                <w:lang w:val="sr-Cyrl-RS" w:eastAsia="sr-Latn-CS"/>
              </w:rPr>
              <w:t xml:space="preserve"> 2 и </w:t>
            </w:r>
            <w:r w:rsidR="005430FA">
              <w:rPr>
                <w:rFonts w:cs="Arial"/>
                <w:b/>
                <w:u w:val="single"/>
                <w:lang w:val="sr-Cyrl-RS" w:eastAsia="sr-Latn-CS"/>
              </w:rPr>
              <w:t>позицију</w:t>
            </w:r>
            <w:r w:rsidRPr="00470554">
              <w:rPr>
                <w:rFonts w:cs="Arial"/>
                <w:b/>
                <w:u w:val="single"/>
                <w:lang w:val="sr-Cyrl-RS" w:eastAsia="sr-Latn-CS"/>
              </w:rPr>
              <w:t xml:space="preserve"> 3</w:t>
            </w:r>
            <w:r w:rsidRPr="00470554">
              <w:rPr>
                <w:rFonts w:cs="Arial"/>
                <w:b/>
                <w:u w:val="single"/>
                <w:lang w:val="sr-Latn-CS" w:eastAsia="sr-Latn-CS"/>
              </w:rPr>
              <w:t xml:space="preserve">: </w:t>
            </w:r>
          </w:p>
          <w:p w14:paraId="5963FCA8" w14:textId="77777777" w:rsidR="007A18A7" w:rsidRPr="00470554" w:rsidRDefault="007A18A7" w:rsidP="007A18A7">
            <w:pPr>
              <w:autoSpaceDE w:val="0"/>
              <w:autoSpaceDN w:val="0"/>
              <w:adjustRightInd w:val="0"/>
              <w:rPr>
                <w:rFonts w:cs="Arial"/>
                <w:b/>
                <w:u w:val="single"/>
                <w:lang w:val="sr-Cyrl-RS" w:eastAsia="sr-Latn-CS"/>
              </w:rPr>
            </w:pPr>
          </w:p>
          <w:p w14:paraId="6BE0915F" w14:textId="77777777" w:rsidR="007A18A7" w:rsidRPr="00470554" w:rsidRDefault="007A18A7" w:rsidP="007A18A7">
            <w:pPr>
              <w:numPr>
                <w:ilvl w:val="0"/>
                <w:numId w:val="43"/>
              </w:numPr>
              <w:spacing w:before="0" w:after="60"/>
              <w:ind w:left="697" w:hanging="357"/>
              <w:contextualSpacing/>
              <w:rPr>
                <w:rFonts w:cs="Arial"/>
                <w:lang w:val="sr-Cyrl-RS"/>
              </w:rPr>
            </w:pPr>
            <w:r w:rsidRPr="00470554">
              <w:rPr>
                <w:rFonts w:cs="Arial"/>
                <w:lang w:val="sr-Cyrl-RS"/>
              </w:rPr>
              <w:t>Фотокопије М образаца, односно пријаве, промене и одјаве на обавезно социјално осигурање</w:t>
            </w:r>
            <w:r w:rsidRPr="00470554">
              <w:rPr>
                <w:rFonts w:cs="Arial"/>
              </w:rPr>
              <w:t>,</w:t>
            </w:r>
            <w:r w:rsidRPr="00470554">
              <w:rPr>
                <w:rFonts w:cs="Arial"/>
                <w:lang w:val="sr-Cyrl-RS"/>
              </w:rPr>
              <w:t xml:space="preserve"> и фотокопија радних књижица за све раднике који су у радном односу. Називи занимања из М-образаца или радних књижица радника, морају да се подударају</w:t>
            </w:r>
            <w:r w:rsidRPr="00470554">
              <w:rPr>
                <w:rFonts w:cs="Arial"/>
              </w:rPr>
              <w:t xml:space="preserve"> </w:t>
            </w:r>
            <w:r w:rsidRPr="00470554">
              <w:rPr>
                <w:rFonts w:cs="Arial"/>
                <w:lang w:val="sr-Cyrl-RS"/>
              </w:rPr>
              <w:t>за траженим занимањима</w:t>
            </w:r>
            <w:r w:rsidRPr="00470554">
              <w:rPr>
                <w:rFonts w:cs="Arial"/>
              </w:rPr>
              <w:t>.</w:t>
            </w:r>
          </w:p>
          <w:p w14:paraId="2135C946" w14:textId="77777777" w:rsidR="007A18A7" w:rsidRPr="00470554" w:rsidRDefault="007A18A7" w:rsidP="007A18A7">
            <w:pPr>
              <w:numPr>
                <w:ilvl w:val="0"/>
                <w:numId w:val="43"/>
              </w:numPr>
              <w:spacing w:before="0"/>
              <w:ind w:left="714" w:hanging="357"/>
              <w:contextualSpacing/>
              <w:rPr>
                <w:rFonts w:cs="Arial"/>
                <w:lang w:val="sr-Cyrl-RS"/>
              </w:rPr>
            </w:pPr>
            <w:r w:rsidRPr="00470554">
              <w:rPr>
                <w:rFonts w:cs="Arial"/>
                <w:lang w:val="sr-Cyrl-RS"/>
              </w:rPr>
              <w:t>Фотокопије М или одговарајућих образаца, и фотокопије радних књижица, и уговори о ангажовању</w:t>
            </w:r>
            <w:r w:rsidRPr="00470554">
              <w:rPr>
                <w:rFonts w:cs="Arial"/>
              </w:rPr>
              <w:t xml:space="preserve"> </w:t>
            </w:r>
            <w:r w:rsidRPr="00470554">
              <w:rPr>
                <w:rFonts w:cs="Arial"/>
                <w:lang w:val="sr-Cyrl-RS"/>
              </w:rPr>
              <w:t>за лица з</w:t>
            </w:r>
            <w:r w:rsidRPr="00470554">
              <w:rPr>
                <w:rFonts w:cs="Arial"/>
              </w:rPr>
              <w:t xml:space="preserve">a </w:t>
            </w:r>
            <w:r w:rsidRPr="00470554">
              <w:rPr>
                <w:rFonts w:cs="Arial"/>
                <w:lang w:val="sr-Cyrl-RS"/>
              </w:rPr>
              <w:t>послове из предметне ЈН, сходно члановима 197. до 202. Закона о раду.</w:t>
            </w:r>
          </w:p>
          <w:p w14:paraId="27773B4D" w14:textId="77777777" w:rsidR="007A18A7" w:rsidRPr="00470554" w:rsidRDefault="007A18A7" w:rsidP="007A18A7">
            <w:pPr>
              <w:numPr>
                <w:ilvl w:val="0"/>
                <w:numId w:val="43"/>
              </w:numPr>
              <w:spacing w:before="0"/>
              <w:ind w:left="714" w:hanging="357"/>
              <w:contextualSpacing/>
              <w:rPr>
                <w:rFonts w:cs="Arial"/>
                <w:lang w:val="sr-Cyrl-RS"/>
              </w:rPr>
            </w:pPr>
            <w:r w:rsidRPr="00470554">
              <w:rPr>
                <w:rFonts w:cs="Arial"/>
                <w:lang w:val="sr-Cyrl-RS"/>
              </w:rPr>
              <w:t>Копију лекарског уверења за рад на висини.</w:t>
            </w:r>
          </w:p>
          <w:p w14:paraId="242ACDA5" w14:textId="77777777" w:rsidR="007A18A7" w:rsidRPr="00470554" w:rsidRDefault="007A18A7" w:rsidP="007A18A7">
            <w:pPr>
              <w:numPr>
                <w:ilvl w:val="0"/>
                <w:numId w:val="43"/>
              </w:numPr>
              <w:spacing w:before="0"/>
              <w:contextualSpacing/>
              <w:rPr>
                <w:rFonts w:cs="Arial"/>
                <w:lang w:val="sr-Cyrl-RS"/>
              </w:rPr>
            </w:pPr>
            <w:r w:rsidRPr="00470554">
              <w:rPr>
                <w:rFonts w:cs="Arial"/>
                <w:b/>
                <w:u w:val="single"/>
                <w:lang w:val="sr-Cyrl-RS"/>
              </w:rPr>
              <w:t>Напомена</w:t>
            </w:r>
            <w:r w:rsidRPr="00470554">
              <w:rPr>
                <w:rFonts w:cs="Arial"/>
                <w:lang w:val="sr-Cyrl-RS"/>
              </w:rPr>
              <w:t>: Уговори о делу не могу се правити за делатности из области којима се послодавац бави, односно за које је регистрован у свом оснивачком акту. Уколико понуђач предаје понуду у којој има ангажованих лица сходно члановима 197. до 202. Закона о раду., потребно је да достави и фотокопију Оснивачког акта предузећа са списком шифри делатности за које су основани.</w:t>
            </w:r>
          </w:p>
          <w:p w14:paraId="191FF029" w14:textId="77777777" w:rsidR="007A18A7" w:rsidRPr="00470554" w:rsidRDefault="007A18A7" w:rsidP="007A18A7">
            <w:pPr>
              <w:numPr>
                <w:ilvl w:val="0"/>
                <w:numId w:val="43"/>
              </w:numPr>
              <w:spacing w:before="0" w:after="60"/>
              <w:ind w:left="697" w:hanging="357"/>
              <w:contextualSpacing/>
              <w:rPr>
                <w:rFonts w:cs="Arial"/>
                <w:lang w:val="sr-Cyrl-RS"/>
              </w:rPr>
            </w:pPr>
            <w:r w:rsidRPr="00470554">
              <w:rPr>
                <w:rFonts w:cs="Arial"/>
                <w:lang w:val="sr-Cyrl-RS"/>
              </w:rPr>
              <w:t>Фотокопије тражених лиценци, са фотокопијама потврда да су оне важеће,</w:t>
            </w:r>
          </w:p>
          <w:p w14:paraId="794D17BA" w14:textId="77777777" w:rsidR="007A18A7" w:rsidRPr="00470554" w:rsidRDefault="007A18A7" w:rsidP="007A18A7">
            <w:pPr>
              <w:numPr>
                <w:ilvl w:val="0"/>
                <w:numId w:val="43"/>
              </w:numPr>
              <w:spacing w:before="0"/>
              <w:ind w:left="714" w:hanging="357"/>
              <w:contextualSpacing/>
              <w:rPr>
                <w:rFonts w:cs="Arial"/>
                <w:lang w:val="sr-Cyrl-RS"/>
              </w:rPr>
            </w:pPr>
            <w:r w:rsidRPr="00470554">
              <w:rPr>
                <w:rFonts w:cs="Arial"/>
                <w:lang w:val="sr-Cyrl-RS"/>
              </w:rPr>
              <w:t xml:space="preserve">Фотокопија уверења одговарајућег положеног стручног испита из области безбедности и здравља на раду (по чл.54 Закона о безбедности и здравља на раду) и фотокопија писменог акта по којем је послодавац </w:t>
            </w:r>
            <w:r w:rsidRPr="00470554">
              <w:rPr>
                <w:rFonts w:cs="Arial"/>
                <w:lang w:val="sr-Cyrl-RS"/>
              </w:rPr>
              <w:lastRenderedPageBreak/>
              <w:t>одредио то лице за безбедност и здравље на раду за обављање тих послова (за тачку 3.)</w:t>
            </w:r>
          </w:p>
          <w:p w14:paraId="1D943BAD" w14:textId="77777777" w:rsidR="007A18A7" w:rsidRPr="00470554" w:rsidRDefault="007A18A7" w:rsidP="007A18A7">
            <w:pPr>
              <w:numPr>
                <w:ilvl w:val="0"/>
                <w:numId w:val="43"/>
              </w:numPr>
              <w:spacing w:before="0" w:after="60"/>
              <w:ind w:left="714" w:hanging="357"/>
              <w:contextualSpacing/>
              <w:rPr>
                <w:rFonts w:cs="Arial"/>
              </w:rPr>
            </w:pPr>
            <w:r w:rsidRPr="00470554">
              <w:rPr>
                <w:rFonts w:cs="Arial"/>
                <w:lang w:val="sr-Cyrl-RS"/>
              </w:rPr>
              <w:t>За возаче Б категорије фотокопија возачке дозволе.</w:t>
            </w:r>
          </w:p>
          <w:p w14:paraId="5AC20E20" w14:textId="77777777" w:rsidR="007A18A7" w:rsidRPr="00470554" w:rsidRDefault="007A18A7" w:rsidP="007A18A7">
            <w:pPr>
              <w:numPr>
                <w:ilvl w:val="0"/>
                <w:numId w:val="43"/>
              </w:numPr>
              <w:spacing w:before="0"/>
              <w:ind w:left="714" w:hanging="357"/>
              <w:contextualSpacing/>
              <w:rPr>
                <w:rFonts w:cs="Arial"/>
                <w:b/>
                <w:u w:val="single"/>
              </w:rPr>
            </w:pPr>
            <w:r w:rsidRPr="00470554">
              <w:rPr>
                <w:rFonts w:cs="Arial"/>
                <w:lang w:val="sr-Cyrl-RS"/>
              </w:rPr>
              <w:t>За</w:t>
            </w:r>
            <w:r w:rsidRPr="00470554">
              <w:rPr>
                <w:rFonts w:cs="Arial"/>
                <w:lang w:val="sr-Latn-CS"/>
              </w:rPr>
              <w:t xml:space="preserve"> руковаоца дизалицама,</w:t>
            </w:r>
            <w:r w:rsidRPr="00470554">
              <w:rPr>
                <w:rFonts w:cs="Arial"/>
              </w:rPr>
              <w:t xml:space="preserve"> фотокопиј</w:t>
            </w:r>
            <w:r w:rsidRPr="00470554">
              <w:rPr>
                <w:rFonts w:cs="Arial"/>
                <w:lang w:val="sr-Latn-CS"/>
              </w:rPr>
              <w:t>а</w:t>
            </w:r>
            <w:r w:rsidRPr="00470554">
              <w:rPr>
                <w:rFonts w:cs="Arial"/>
              </w:rPr>
              <w:t xml:space="preserve"> </w:t>
            </w:r>
            <w:r w:rsidRPr="00470554">
              <w:rPr>
                <w:rFonts w:cs="Arial"/>
                <w:lang w:val="sr-Cyrl-RS"/>
              </w:rPr>
              <w:t>дипломе, уверења, сертификата и сл.</w:t>
            </w:r>
          </w:p>
          <w:p w14:paraId="76953BC3" w14:textId="77777777" w:rsidR="005841AF" w:rsidRPr="00470554" w:rsidRDefault="005841AF" w:rsidP="005841AF">
            <w:pPr>
              <w:spacing w:before="0"/>
              <w:contextualSpacing/>
              <w:rPr>
                <w:rFonts w:cs="Arial"/>
                <w:b/>
                <w:u w:val="single"/>
              </w:rPr>
            </w:pPr>
          </w:p>
          <w:p w14:paraId="7A745498" w14:textId="77777777" w:rsidR="00926B08" w:rsidRDefault="00926B08" w:rsidP="00926B08">
            <w:pPr>
              <w:rPr>
                <w:rFonts w:cs="Arial"/>
                <w:b/>
                <w:u w:val="single"/>
                <w:lang w:val="sr-Latn-CS" w:eastAsia="sr-Latn-CS"/>
              </w:rPr>
            </w:pPr>
            <w:r w:rsidRPr="00470554">
              <w:rPr>
                <w:rFonts w:cs="Arial"/>
                <w:b/>
                <w:u w:val="single"/>
                <w:lang w:val="sr-Latn-CS" w:eastAsia="sr-Latn-CS"/>
              </w:rPr>
              <w:t>Напомена:</w:t>
            </w:r>
          </w:p>
          <w:p w14:paraId="22F93623" w14:textId="7FABCC26" w:rsidR="005430FA" w:rsidRPr="007139F6" w:rsidRDefault="005430FA" w:rsidP="00926B08">
            <w:pPr>
              <w:rPr>
                <w:rFonts w:cs="Arial"/>
                <w:b/>
                <w:u w:val="single"/>
                <w:lang w:val="sr-Cyrl-RS"/>
              </w:rPr>
            </w:pPr>
            <w:r w:rsidRPr="007139F6">
              <w:rPr>
                <w:rFonts w:cs="Arial"/>
                <w:b/>
                <w:u w:val="single"/>
                <w:lang w:val="sr-Cyrl-RS"/>
              </w:rPr>
              <w:t>Поуђач мора да испуни</w:t>
            </w:r>
            <w:r w:rsidR="007139F6" w:rsidRPr="007139F6">
              <w:rPr>
                <w:rFonts w:cs="Arial"/>
                <w:b/>
                <w:u w:val="single"/>
                <w:lang w:val="sr-Cyrl-RS"/>
              </w:rPr>
              <w:t xml:space="preserve"> све захтеване</w:t>
            </w:r>
            <w:r w:rsidRPr="007139F6">
              <w:rPr>
                <w:rFonts w:cs="Arial"/>
                <w:b/>
                <w:u w:val="single"/>
                <w:lang w:val="sr-Cyrl-RS"/>
              </w:rPr>
              <w:t xml:space="preserve"> услов</w:t>
            </w:r>
            <w:r w:rsidR="007139F6" w:rsidRPr="007139F6">
              <w:rPr>
                <w:rFonts w:cs="Arial"/>
                <w:b/>
                <w:u w:val="single"/>
                <w:lang w:val="sr-Cyrl-RS"/>
              </w:rPr>
              <w:t>е</w:t>
            </w:r>
            <w:r w:rsidRPr="007139F6">
              <w:rPr>
                <w:rFonts w:cs="Arial"/>
                <w:b/>
                <w:u w:val="single"/>
                <w:lang w:val="sr-Cyrl-RS"/>
              </w:rPr>
              <w:t xml:space="preserve"> за све три позиције, уколико не испуњава неки од захтеваних услова понуда ће бити одбијена као неприхватљива</w:t>
            </w:r>
          </w:p>
          <w:p w14:paraId="5BDE4025" w14:textId="77777777" w:rsidR="00926B08" w:rsidRPr="00470554" w:rsidRDefault="00926B08" w:rsidP="00F632D3">
            <w:pPr>
              <w:numPr>
                <w:ilvl w:val="0"/>
                <w:numId w:val="21"/>
              </w:numPr>
              <w:snapToGrid w:val="0"/>
              <w:rPr>
                <w:rFonts w:cs="Arial"/>
                <w:lang w:val="sr-Latn-CS" w:eastAsia="sr-Latn-CS"/>
              </w:rPr>
            </w:pPr>
            <w:r w:rsidRPr="00470554">
              <w:rPr>
                <w:rFonts w:cs="Arial"/>
                <w:lang w:val="sr-Latn-CS" w:eastAsia="sr-Latn-CS"/>
              </w:rPr>
              <w:t xml:space="preserve">У случају да понуду подноси група понуђача, </w:t>
            </w:r>
            <w:r w:rsidR="00265203" w:rsidRPr="00470554">
              <w:rPr>
                <w:rFonts w:cs="Arial"/>
                <w:lang w:val="sr-Cyrl-RS" w:eastAsia="sr-Latn-CS"/>
              </w:rPr>
              <w:t xml:space="preserve">тражене доказе </w:t>
            </w:r>
            <w:r w:rsidRPr="00470554">
              <w:rPr>
                <w:rFonts w:cs="Arial"/>
                <w:lang w:val="sr-Latn-CS" w:eastAsia="sr-Latn-CS"/>
              </w:rPr>
              <w:t xml:space="preserve">доставити за оног члана групе који испуњава тражени услов (довољно је да 1 члан групе достави </w:t>
            </w:r>
            <w:r w:rsidR="005352EB" w:rsidRPr="00470554">
              <w:rPr>
                <w:rFonts w:cs="Arial"/>
                <w:lang w:val="sr-Cyrl-RS" w:eastAsia="sr-Latn-CS"/>
              </w:rPr>
              <w:t>наведне доакзе</w:t>
            </w:r>
            <w:r w:rsidRPr="00470554">
              <w:rPr>
                <w:rFonts w:cs="Arial"/>
                <w:lang w:val="sr-Latn-CS" w:eastAsia="sr-Latn-CS"/>
              </w:rPr>
              <w:t>), а уколико више њих заједно испуњавају</w:t>
            </w:r>
            <w:r w:rsidR="00265203" w:rsidRPr="00470554">
              <w:rPr>
                <w:rFonts w:cs="Arial"/>
                <w:lang w:val="sr-Cyrl-RS" w:eastAsia="sr-Latn-CS"/>
              </w:rPr>
              <w:t xml:space="preserve"> захтевани</w:t>
            </w:r>
            <w:r w:rsidRPr="00470554">
              <w:rPr>
                <w:rFonts w:cs="Arial"/>
                <w:lang w:val="sr-Latn-CS" w:eastAsia="sr-Latn-CS"/>
              </w:rPr>
              <w:t xml:space="preserve"> услов</w:t>
            </w:r>
            <w:r w:rsidR="005352EB" w:rsidRPr="00470554">
              <w:rPr>
                <w:rFonts w:cs="Arial"/>
                <w:lang w:val="sr-Cyrl-RS" w:eastAsia="sr-Latn-CS"/>
              </w:rPr>
              <w:t>.</w:t>
            </w:r>
            <w:r w:rsidRPr="00470554">
              <w:rPr>
                <w:rFonts w:cs="Arial"/>
                <w:lang w:val="sr-Latn-CS" w:eastAsia="sr-Latn-CS"/>
              </w:rPr>
              <w:t xml:space="preserve"> ов</w:t>
            </w:r>
            <w:r w:rsidR="005352EB" w:rsidRPr="00470554">
              <w:rPr>
                <w:rFonts w:cs="Arial"/>
                <w:lang w:val="sr-Cyrl-RS" w:eastAsia="sr-Latn-CS"/>
              </w:rPr>
              <w:t>е</w:t>
            </w:r>
            <w:r w:rsidRPr="00470554">
              <w:rPr>
                <w:rFonts w:cs="Arial"/>
                <w:lang w:val="sr-Latn-CS" w:eastAsia="sr-Latn-CS"/>
              </w:rPr>
              <w:t xml:space="preserve"> доказ</w:t>
            </w:r>
            <w:r w:rsidR="005352EB" w:rsidRPr="00470554">
              <w:rPr>
                <w:rFonts w:cs="Arial"/>
                <w:lang w:val="sr-Cyrl-RS" w:eastAsia="sr-Latn-CS"/>
              </w:rPr>
              <w:t>е</w:t>
            </w:r>
            <w:r w:rsidRPr="00470554">
              <w:rPr>
                <w:rFonts w:cs="Arial"/>
                <w:lang w:val="sr-Latn-CS" w:eastAsia="sr-Latn-CS"/>
              </w:rPr>
              <w:t xml:space="preserve"> доставити за те чланове.</w:t>
            </w:r>
          </w:p>
          <w:p w14:paraId="784FA37B" w14:textId="77777777" w:rsidR="00175774" w:rsidRPr="00470554" w:rsidRDefault="00926B08" w:rsidP="00F632D3">
            <w:pPr>
              <w:numPr>
                <w:ilvl w:val="0"/>
                <w:numId w:val="21"/>
              </w:numPr>
              <w:snapToGrid w:val="0"/>
              <w:rPr>
                <w:rFonts w:cs="Arial"/>
                <w:lang w:val="sr-Latn-CS" w:eastAsia="sr-Latn-CS"/>
              </w:rPr>
            </w:pPr>
            <w:r w:rsidRPr="0047055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7B818D2D" w14:textId="77777777" w:rsidR="00BE2596" w:rsidRPr="00470554" w:rsidRDefault="00BE2596" w:rsidP="00BE2596">
      <w:pPr>
        <w:spacing w:before="0"/>
        <w:rPr>
          <w:rFonts w:cs="Arial"/>
          <w:lang w:eastAsia="zh-CN"/>
        </w:rPr>
      </w:pPr>
    </w:p>
    <w:p w14:paraId="3411F0E2" w14:textId="77777777" w:rsidR="007E7BE3" w:rsidRPr="00470554" w:rsidRDefault="007E7BE3" w:rsidP="00BE2596">
      <w:pPr>
        <w:spacing w:before="0"/>
        <w:rPr>
          <w:rFonts w:cs="Arial"/>
          <w:lang w:eastAsia="zh-CN"/>
        </w:rPr>
      </w:pPr>
    </w:p>
    <w:p w14:paraId="2F52D98E" w14:textId="77777777" w:rsidR="007E7BE3" w:rsidRPr="00470554" w:rsidRDefault="007E7BE3" w:rsidP="00BE2596">
      <w:pPr>
        <w:spacing w:before="0"/>
        <w:rPr>
          <w:rFonts w:cs="Arial"/>
          <w:lang w:eastAsia="zh-CN"/>
        </w:rPr>
      </w:pPr>
    </w:p>
    <w:p w14:paraId="1870F30E" w14:textId="77777777" w:rsidR="00BE2596" w:rsidRPr="00470554" w:rsidRDefault="00BE2596" w:rsidP="00BE2596">
      <w:pPr>
        <w:spacing w:before="0"/>
        <w:rPr>
          <w:rFonts w:cs="Arial"/>
          <w:lang w:eastAsia="zh-CN"/>
        </w:rPr>
      </w:pPr>
      <w:r w:rsidRPr="00470554">
        <w:rPr>
          <w:rFonts w:cs="Arial"/>
          <w:lang w:eastAsia="zh-CN"/>
        </w:rPr>
        <w:t>Понуда понуђача који не докаже да испуњава наведене обавезне и додатне услове из тачака 1.</w:t>
      </w:r>
      <w:r w:rsidR="00360DC0" w:rsidRPr="00470554">
        <w:rPr>
          <w:rFonts w:cs="Arial"/>
          <w:lang w:val="sr-Cyrl-RS" w:eastAsia="zh-CN"/>
        </w:rPr>
        <w:t xml:space="preserve"> </w:t>
      </w:r>
      <w:r w:rsidR="00360DC0" w:rsidRPr="00470554">
        <w:rPr>
          <w:rFonts w:cs="Arial"/>
          <w:lang w:eastAsia="zh-CN"/>
        </w:rPr>
        <w:t xml:space="preserve">до </w:t>
      </w:r>
      <w:r w:rsidR="00360DC0" w:rsidRPr="00470554">
        <w:rPr>
          <w:rFonts w:cs="Arial"/>
          <w:lang w:val="sr-Cyrl-RS" w:eastAsia="zh-CN"/>
        </w:rPr>
        <w:t>8.</w:t>
      </w:r>
      <w:r w:rsidRPr="00470554">
        <w:rPr>
          <w:rFonts w:cs="Arial"/>
          <w:lang w:eastAsia="zh-CN"/>
        </w:rPr>
        <w:t xml:space="preserve"> овог обрасца, биће одбијена као неприхватљива.</w:t>
      </w:r>
    </w:p>
    <w:p w14:paraId="40292B17" w14:textId="77777777" w:rsidR="00BE2596" w:rsidRPr="00470554" w:rsidRDefault="00BE2596" w:rsidP="00BE2596">
      <w:pPr>
        <w:rPr>
          <w:rFonts w:cs="Arial"/>
        </w:rPr>
      </w:pPr>
      <w:r w:rsidRPr="00470554">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360DC0" w:rsidRPr="00470554">
        <w:rPr>
          <w:rFonts w:cs="Arial"/>
          <w:lang w:val="sr-Cyrl-RS"/>
        </w:rPr>
        <w:t xml:space="preserve"> </w:t>
      </w:r>
      <w:r w:rsidRPr="00470554">
        <w:rPr>
          <w:rFonts w:cs="Arial"/>
        </w:rPr>
        <w:t>Закона, понуђач испуњава самостално без обзира на ангажовање подизвођача.</w:t>
      </w:r>
    </w:p>
    <w:p w14:paraId="0666E461" w14:textId="77777777" w:rsidR="00BE2596" w:rsidRPr="00470554" w:rsidRDefault="00BE2596" w:rsidP="00BE2596">
      <w:pPr>
        <w:rPr>
          <w:rFonts w:cs="Arial"/>
        </w:rPr>
      </w:pPr>
    </w:p>
    <w:p w14:paraId="34541A9B" w14:textId="77777777" w:rsidR="00BE2596" w:rsidRPr="00470554" w:rsidRDefault="00BE2596" w:rsidP="00BE2596">
      <w:pPr>
        <w:spacing w:before="0"/>
        <w:rPr>
          <w:rFonts w:cs="Arial"/>
          <w:lang w:eastAsia="zh-CN"/>
        </w:rPr>
      </w:pPr>
      <w:r w:rsidRPr="00470554">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470554">
        <w:rPr>
          <w:rFonts w:cs="Arial"/>
        </w:rPr>
        <w:t xml:space="preserve">и члана 75. став 2. </w:t>
      </w:r>
      <w:r w:rsidRPr="00470554">
        <w:rPr>
          <w:rFonts w:cs="Arial"/>
          <w:lang w:eastAsia="zh-CN"/>
        </w:rPr>
        <w:t>Закона, што доказује достављањем доказа наведених у овом одељку. Услове у вези са капацитетима из члана 76.</w:t>
      </w:r>
      <w:r w:rsidR="00360DC0" w:rsidRPr="00470554">
        <w:rPr>
          <w:rFonts w:cs="Arial"/>
          <w:lang w:val="sr-Cyrl-RS" w:eastAsia="zh-CN"/>
        </w:rPr>
        <w:t xml:space="preserve"> </w:t>
      </w:r>
      <w:r w:rsidRPr="00470554">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14:paraId="198D7D15" w14:textId="77777777" w:rsidR="00BE2596" w:rsidRPr="00470554" w:rsidRDefault="00BE2596" w:rsidP="00BE2596">
      <w:pPr>
        <w:spacing w:before="0"/>
        <w:rPr>
          <w:rFonts w:cs="Arial"/>
          <w:lang w:eastAsia="zh-CN"/>
        </w:rPr>
      </w:pPr>
    </w:p>
    <w:p w14:paraId="64046120" w14:textId="77777777" w:rsidR="00BE2596" w:rsidRPr="00470554" w:rsidRDefault="00BE2596" w:rsidP="00BE2596">
      <w:pPr>
        <w:spacing w:before="0"/>
        <w:rPr>
          <w:rFonts w:cs="Arial"/>
          <w:lang w:eastAsia="zh-CN"/>
        </w:rPr>
      </w:pPr>
      <w:r w:rsidRPr="00470554">
        <w:rPr>
          <w:rFonts w:cs="Arial"/>
          <w:lang w:eastAsia="zh-CN"/>
        </w:rPr>
        <w:t>3. Докази о испуњености услова из члана 77.</w:t>
      </w:r>
      <w:r w:rsidR="00360DC0" w:rsidRPr="00470554">
        <w:rPr>
          <w:rFonts w:cs="Arial"/>
          <w:lang w:val="sr-Cyrl-RS" w:eastAsia="zh-CN"/>
        </w:rPr>
        <w:t xml:space="preserve"> </w:t>
      </w:r>
      <w:r w:rsidRPr="00470554">
        <w:rPr>
          <w:rFonts w:cs="Arial"/>
          <w:lang w:eastAsia="zh-CN"/>
        </w:rPr>
        <w:t>Закона могу се достављати у неовереним копијама.</w:t>
      </w:r>
      <w:r w:rsidR="00360DC0" w:rsidRPr="00470554">
        <w:rPr>
          <w:rFonts w:cs="Arial"/>
          <w:lang w:val="sr-Cyrl-RS" w:eastAsia="zh-CN"/>
        </w:rPr>
        <w:t xml:space="preserve"> </w:t>
      </w:r>
      <w:r w:rsidRPr="00470554">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170EE1F1" w14:textId="77777777" w:rsidR="00BE2596" w:rsidRPr="00470554" w:rsidRDefault="00BE2596" w:rsidP="00BE2596">
      <w:pPr>
        <w:spacing w:before="0"/>
        <w:rPr>
          <w:rFonts w:cs="Arial"/>
          <w:lang w:eastAsia="zh-CN"/>
        </w:rPr>
      </w:pPr>
      <w:r w:rsidRPr="0047055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30FEA1CF" w14:textId="77777777" w:rsidR="00BE2596" w:rsidRPr="00470554" w:rsidRDefault="00BE2596" w:rsidP="00BE2596">
      <w:pPr>
        <w:spacing w:before="0"/>
        <w:rPr>
          <w:rFonts w:cs="Arial"/>
          <w:lang w:eastAsia="zh-CN"/>
        </w:rPr>
      </w:pPr>
    </w:p>
    <w:p w14:paraId="33925213" w14:textId="77777777" w:rsidR="00BE2596" w:rsidRPr="00470554" w:rsidRDefault="00BE2596" w:rsidP="00BE2596">
      <w:pPr>
        <w:spacing w:before="0"/>
        <w:rPr>
          <w:rFonts w:cs="Arial"/>
          <w:lang w:eastAsia="zh-CN"/>
        </w:rPr>
      </w:pPr>
      <w:r w:rsidRPr="0047055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0F636E82" w14:textId="77777777" w:rsidR="00BE2596" w:rsidRPr="00470554" w:rsidRDefault="00BE2596" w:rsidP="00BE2596">
      <w:pPr>
        <w:spacing w:before="0"/>
        <w:rPr>
          <w:rFonts w:cs="Arial"/>
          <w:lang w:eastAsia="zh-CN"/>
        </w:rPr>
      </w:pPr>
      <w:r w:rsidRPr="00470554">
        <w:rPr>
          <w:rFonts w:cs="Arial"/>
          <w:lang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74932F44" w14:textId="77777777" w:rsidR="00BE2596" w:rsidRPr="00470554" w:rsidRDefault="00BE2596" w:rsidP="00BE2596">
      <w:pPr>
        <w:spacing w:before="0"/>
        <w:ind w:firstLine="720"/>
        <w:rPr>
          <w:rFonts w:cs="Arial"/>
          <w:lang w:eastAsia="zh-CN"/>
        </w:rPr>
      </w:pPr>
      <w:r w:rsidRPr="00470554">
        <w:rPr>
          <w:rFonts w:cs="Arial"/>
          <w:lang w:eastAsia="zh-CN"/>
        </w:rPr>
        <w:t>1)извод из регистра надлежног органа:</w:t>
      </w:r>
    </w:p>
    <w:p w14:paraId="4D892CD4" w14:textId="77777777" w:rsidR="00BE2596" w:rsidRPr="00470554" w:rsidRDefault="00BE2596" w:rsidP="00BE2596">
      <w:pPr>
        <w:spacing w:before="0"/>
        <w:ind w:firstLine="720"/>
        <w:rPr>
          <w:rFonts w:cs="Arial"/>
          <w:lang w:eastAsia="zh-CN"/>
        </w:rPr>
      </w:pPr>
      <w:r w:rsidRPr="00470554">
        <w:rPr>
          <w:rFonts w:cs="Arial"/>
          <w:lang w:eastAsia="zh-CN"/>
        </w:rPr>
        <w:t xml:space="preserve">-извод из регистра АПР: </w:t>
      </w:r>
      <w:hyperlink r:id="rId169" w:history="1">
        <w:r w:rsidRPr="00470554">
          <w:rPr>
            <w:rStyle w:val="Hyperlink"/>
            <w:rFonts w:cs="Arial"/>
            <w:color w:val="auto"/>
            <w:lang w:eastAsia="zh-CN"/>
          </w:rPr>
          <w:t>www.apr.gov.rs</w:t>
        </w:r>
      </w:hyperlink>
    </w:p>
    <w:p w14:paraId="228994DD" w14:textId="77777777" w:rsidR="00BE2596" w:rsidRPr="00470554" w:rsidRDefault="00BE2596" w:rsidP="00BE2596">
      <w:pPr>
        <w:spacing w:before="0"/>
        <w:ind w:firstLine="720"/>
        <w:rPr>
          <w:rFonts w:cs="Arial"/>
          <w:lang w:eastAsia="zh-CN"/>
        </w:rPr>
      </w:pPr>
      <w:r w:rsidRPr="00470554">
        <w:rPr>
          <w:rFonts w:cs="Arial"/>
          <w:lang w:eastAsia="zh-CN"/>
        </w:rPr>
        <w:t>2)докази из члана 75. став 1. тачка 1) ,2) и 4) Закона</w:t>
      </w:r>
    </w:p>
    <w:p w14:paraId="13209F94" w14:textId="77777777" w:rsidR="00BE2596" w:rsidRPr="00470554" w:rsidRDefault="00BE2596" w:rsidP="00BE2596">
      <w:pPr>
        <w:spacing w:before="0"/>
        <w:ind w:firstLine="720"/>
      </w:pPr>
      <w:r w:rsidRPr="00470554">
        <w:rPr>
          <w:rFonts w:cs="Arial"/>
          <w:lang w:eastAsia="zh-CN"/>
        </w:rPr>
        <w:t xml:space="preserve">-регистар понуђача: </w:t>
      </w:r>
      <w:hyperlink r:id="rId170" w:history="1">
        <w:r w:rsidRPr="00470554">
          <w:rPr>
            <w:rStyle w:val="Hyperlink"/>
            <w:rFonts w:cs="Arial"/>
            <w:color w:val="auto"/>
            <w:lang w:eastAsia="zh-CN"/>
          </w:rPr>
          <w:t>www.apr.gov.rs</w:t>
        </w:r>
      </w:hyperlink>
    </w:p>
    <w:p w14:paraId="6596BA91" w14:textId="77777777" w:rsidR="00BE2596" w:rsidRPr="00470554" w:rsidRDefault="00BE2596" w:rsidP="00BE2596">
      <w:pPr>
        <w:spacing w:before="0"/>
        <w:ind w:firstLine="720"/>
        <w:rPr>
          <w:rFonts w:cs="Arial"/>
          <w:lang w:eastAsia="zh-CN"/>
        </w:rPr>
      </w:pPr>
    </w:p>
    <w:p w14:paraId="628049A8" w14:textId="77777777" w:rsidR="00BE2596" w:rsidRPr="00470554" w:rsidRDefault="00BE2596" w:rsidP="00BE2596">
      <w:pPr>
        <w:spacing w:before="0"/>
        <w:rPr>
          <w:rFonts w:cs="Arial"/>
          <w:lang w:val="sr-Cyrl-CS" w:eastAsia="zh-CN"/>
        </w:rPr>
      </w:pPr>
      <w:r w:rsidRPr="00470554">
        <w:rPr>
          <w:rFonts w:cs="Arial"/>
          <w:lang w:val="sr-Cyrl-CS" w:eastAsia="zh-CN"/>
        </w:rPr>
        <w:t>5</w:t>
      </w:r>
      <w:r w:rsidRPr="0047055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70554">
        <w:rPr>
          <w:rFonts w:cs="Arial"/>
          <w:lang w:val="sr-Cyrl-CS" w:eastAsia="zh-CN"/>
        </w:rPr>
        <w:t>.</w:t>
      </w:r>
    </w:p>
    <w:p w14:paraId="6E968AF8" w14:textId="77777777" w:rsidR="00BE2596" w:rsidRPr="00470554" w:rsidRDefault="00BE2596" w:rsidP="00BE2596">
      <w:pPr>
        <w:spacing w:before="0"/>
        <w:rPr>
          <w:rFonts w:cs="Arial"/>
          <w:lang w:val="sr-Cyrl-CS" w:eastAsia="zh-CN"/>
        </w:rPr>
      </w:pPr>
    </w:p>
    <w:p w14:paraId="205E3D3D" w14:textId="77777777" w:rsidR="00BE2596" w:rsidRPr="00470554" w:rsidRDefault="00BE2596" w:rsidP="00BE2596">
      <w:pPr>
        <w:spacing w:before="0"/>
        <w:rPr>
          <w:rFonts w:cs="Arial"/>
          <w:lang w:eastAsia="zh-CN"/>
        </w:rPr>
      </w:pPr>
      <w:r w:rsidRPr="00470554">
        <w:rPr>
          <w:rFonts w:cs="Arial"/>
          <w:lang w:val="sr-Cyrl-CS" w:eastAsia="zh-CN"/>
        </w:rPr>
        <w:t>6</w:t>
      </w:r>
      <w:r w:rsidRPr="0047055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A600B6D" w14:textId="77777777" w:rsidR="00BE2596" w:rsidRPr="00470554" w:rsidRDefault="00BE2596" w:rsidP="00BE2596">
      <w:pPr>
        <w:spacing w:before="0"/>
        <w:rPr>
          <w:rFonts w:cs="Arial"/>
          <w:lang w:eastAsia="zh-CN"/>
        </w:rPr>
      </w:pPr>
    </w:p>
    <w:p w14:paraId="31A32C44" w14:textId="77777777" w:rsidR="00BE2596" w:rsidRPr="00470554" w:rsidRDefault="00BE2596" w:rsidP="00BE2596">
      <w:pPr>
        <w:spacing w:before="0"/>
        <w:rPr>
          <w:rFonts w:cs="Arial"/>
          <w:lang w:eastAsia="zh-CN"/>
        </w:rPr>
      </w:pPr>
      <w:r w:rsidRPr="00470554">
        <w:rPr>
          <w:rFonts w:cs="Arial"/>
          <w:lang w:val="sr-Cyrl-CS" w:eastAsia="zh-CN"/>
        </w:rPr>
        <w:t>7</w:t>
      </w:r>
      <w:r w:rsidRPr="0047055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5BE5F41C" w14:textId="77777777" w:rsidR="00BE2596" w:rsidRPr="00470554" w:rsidRDefault="00BE2596" w:rsidP="00BE2596">
      <w:pPr>
        <w:spacing w:before="0"/>
        <w:rPr>
          <w:rFonts w:cs="Arial"/>
          <w:lang w:eastAsia="zh-CN"/>
        </w:rPr>
      </w:pPr>
    </w:p>
    <w:p w14:paraId="1FD2B3FC" w14:textId="77777777" w:rsidR="00BE2596" w:rsidRPr="00470554" w:rsidRDefault="00BE2596" w:rsidP="00BE2596">
      <w:pPr>
        <w:spacing w:before="0"/>
        <w:rPr>
          <w:rFonts w:cs="Arial"/>
          <w:lang w:eastAsia="zh-CN"/>
        </w:rPr>
      </w:pPr>
      <w:r w:rsidRPr="00470554">
        <w:rPr>
          <w:rFonts w:cs="Arial"/>
          <w:lang w:eastAsia="zh-CN"/>
        </w:rPr>
        <w:t xml:space="preserve">8. Ако се у држави у којој понуђач има седиште не издају докази из члана 77. </w:t>
      </w:r>
      <w:r w:rsidRPr="00470554">
        <w:rPr>
          <w:rFonts w:cs="Arial"/>
          <w:lang w:val="sr-Cyrl-CS" w:eastAsia="zh-CN"/>
        </w:rPr>
        <w:t xml:space="preserve">став 1. </w:t>
      </w:r>
      <w:r w:rsidRPr="0047055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714F8DE8" w14:textId="77777777" w:rsidR="00BE2596" w:rsidRPr="00470554" w:rsidRDefault="00BE2596" w:rsidP="00BE2596">
      <w:pPr>
        <w:spacing w:before="0"/>
        <w:rPr>
          <w:rFonts w:cs="Arial"/>
          <w:lang w:eastAsia="zh-CN"/>
        </w:rPr>
      </w:pPr>
    </w:p>
    <w:p w14:paraId="1403E270" w14:textId="77777777" w:rsidR="00BE2596" w:rsidRPr="00470554" w:rsidRDefault="00BE2596" w:rsidP="00BE2596">
      <w:pPr>
        <w:spacing w:before="0"/>
        <w:rPr>
          <w:rFonts w:cs="Arial"/>
          <w:lang w:eastAsia="zh-CN"/>
        </w:rPr>
      </w:pPr>
      <w:r w:rsidRPr="0047055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74129E8D" w14:textId="77777777" w:rsidR="00BE2596" w:rsidRPr="00470554" w:rsidRDefault="00BE2596" w:rsidP="00BE2596">
      <w:pPr>
        <w:spacing w:before="0"/>
        <w:rPr>
          <w:rFonts w:cs="Arial"/>
          <w:lang w:eastAsia="zh-CN"/>
        </w:rPr>
      </w:pPr>
    </w:p>
    <w:p w14:paraId="09598C73" w14:textId="77777777" w:rsidR="00BE2596" w:rsidRPr="00470554" w:rsidRDefault="00BE2596" w:rsidP="00BE2596">
      <w:pPr>
        <w:spacing w:before="0"/>
        <w:rPr>
          <w:rFonts w:cs="Arial"/>
          <w:lang w:eastAsia="zh-CN"/>
        </w:rPr>
      </w:pPr>
      <w:r w:rsidRPr="00470554">
        <w:rPr>
          <w:rFonts w:cs="Arial"/>
          <w:lang w:eastAsia="zh-CN"/>
        </w:rPr>
        <w:t>Испуњеност обавезних услова из члана 75.</w:t>
      </w:r>
      <w:r w:rsidR="00360DC0" w:rsidRPr="00470554">
        <w:rPr>
          <w:rFonts w:cs="Arial"/>
          <w:lang w:val="sr-Cyrl-RS" w:eastAsia="zh-CN"/>
        </w:rPr>
        <w:t xml:space="preserve"> </w:t>
      </w:r>
      <w:r w:rsidRPr="00470554">
        <w:rPr>
          <w:rFonts w:cs="Arial"/>
          <w:lang w:eastAsia="zh-CN"/>
        </w:rPr>
        <w:t>став 1.</w:t>
      </w:r>
      <w:r w:rsidR="00360DC0" w:rsidRPr="00470554">
        <w:rPr>
          <w:rFonts w:cs="Arial"/>
          <w:lang w:val="sr-Cyrl-RS"/>
        </w:rPr>
        <w:t xml:space="preserve"> и</w:t>
      </w:r>
      <w:r w:rsidRPr="00470554">
        <w:rPr>
          <w:rFonts w:cs="Arial"/>
        </w:rPr>
        <w:t xml:space="preserve"> члана 75. став 2. </w:t>
      </w:r>
      <w:r w:rsidRPr="00470554">
        <w:rPr>
          <w:rFonts w:cs="Arial"/>
          <w:lang w:eastAsia="zh-CN"/>
        </w:rPr>
        <w:t>Закона,</w:t>
      </w:r>
      <w:r w:rsidR="00360DC0" w:rsidRPr="00470554">
        <w:rPr>
          <w:rFonts w:cs="Arial"/>
          <w:lang w:val="sr-Cyrl-RS" w:eastAsia="zh-CN"/>
        </w:rPr>
        <w:t xml:space="preserve"> </w:t>
      </w:r>
      <w:r w:rsidRPr="00470554">
        <w:rPr>
          <w:rFonts w:cs="Arial"/>
          <w:lang w:eastAsia="zh-CN"/>
        </w:rPr>
        <w:t xml:space="preserve"> сходно ставу 4. члана 77. Закона, понуђач доказује достављањем Изјаве (Образац бр.</w:t>
      </w:r>
      <w:r w:rsidR="00360DC0" w:rsidRPr="00470554">
        <w:rPr>
          <w:rFonts w:cs="Arial"/>
          <w:lang w:val="sr-Cyrl-RS" w:eastAsia="zh-CN"/>
        </w:rPr>
        <w:t xml:space="preserve"> 5</w:t>
      </w:r>
      <w:r w:rsidRPr="00470554">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14:paraId="4B6DC9C1" w14:textId="77777777" w:rsidR="00BE2596" w:rsidRPr="00470554" w:rsidRDefault="00BE2596" w:rsidP="00BE2596">
      <w:pPr>
        <w:spacing w:before="0"/>
        <w:rPr>
          <w:rFonts w:cs="Arial"/>
          <w:lang w:eastAsia="zh-CN"/>
        </w:rPr>
      </w:pPr>
    </w:p>
    <w:p w14:paraId="4DE1D0DF" w14:textId="77777777" w:rsidR="00BE2596" w:rsidRPr="00470554" w:rsidRDefault="00BE2596" w:rsidP="00BE2596">
      <w:pPr>
        <w:pStyle w:val="KDParagraf"/>
        <w:spacing w:before="0"/>
        <w:rPr>
          <w:rFonts w:cs="Arial"/>
        </w:rPr>
      </w:pPr>
      <w:r w:rsidRPr="00470554">
        <w:rPr>
          <w:rFonts w:cs="Arial"/>
          <w:lang w:val="ru-RU"/>
        </w:rPr>
        <w:t xml:space="preserve">Сваки подизвођач мора да испуњава услове из члана 75. став 1. тачка 1), 2) и 4) </w:t>
      </w:r>
      <w:r w:rsidRPr="00470554">
        <w:rPr>
          <w:rFonts w:cs="Arial"/>
        </w:rPr>
        <w:t xml:space="preserve">и члана 75. став 2. </w:t>
      </w:r>
      <w:r w:rsidRPr="00470554">
        <w:rPr>
          <w:rFonts w:cs="Arial"/>
          <w:lang w:val="ru-RU"/>
        </w:rPr>
        <w:t>Закона, што доказује достављањем тражене Изјаве</w:t>
      </w:r>
      <w:r w:rsidRPr="00470554">
        <w:rPr>
          <w:rFonts w:cs="Arial"/>
        </w:rPr>
        <w:t xml:space="preserve"> (</w:t>
      </w:r>
      <w:r w:rsidRPr="00470554">
        <w:rPr>
          <w:rFonts w:cs="Arial"/>
          <w:lang w:eastAsia="zh-CN"/>
        </w:rPr>
        <w:t>Образац бр.</w:t>
      </w:r>
      <w:r w:rsidR="00360DC0" w:rsidRPr="00470554">
        <w:rPr>
          <w:rFonts w:cs="Arial"/>
          <w:lang w:val="sr-Cyrl-RS" w:eastAsia="zh-CN"/>
        </w:rPr>
        <w:t>5А</w:t>
      </w:r>
      <w:r w:rsidRPr="00470554">
        <w:rPr>
          <w:rFonts w:cs="Arial"/>
        </w:rPr>
        <w:t>)</w:t>
      </w:r>
      <w:r w:rsidRPr="00470554">
        <w:rPr>
          <w:rFonts w:cs="Arial"/>
          <w:lang w:val="ru-RU"/>
        </w:rPr>
        <w:t xml:space="preserve">. </w:t>
      </w:r>
      <w:r w:rsidRPr="00470554">
        <w:rPr>
          <w:rFonts w:cs="Arial"/>
        </w:rPr>
        <w:t>Услове у вези са капацитетима из члана 76.Закона, понуђач испуњава самостално без обзира на ангажовање подизвођача.</w:t>
      </w:r>
    </w:p>
    <w:p w14:paraId="6B16DA18" w14:textId="77777777" w:rsidR="00BE2596" w:rsidRPr="00470554" w:rsidRDefault="00BE2596" w:rsidP="00BE2596">
      <w:pPr>
        <w:pStyle w:val="KDParagraf"/>
        <w:spacing w:before="0"/>
        <w:rPr>
          <w:rFonts w:cs="Arial"/>
        </w:rPr>
      </w:pPr>
    </w:p>
    <w:p w14:paraId="66B9B7D0" w14:textId="77777777" w:rsidR="00BE2596" w:rsidRPr="00470554" w:rsidRDefault="00BE2596" w:rsidP="00BE2596">
      <w:pPr>
        <w:spacing w:before="0"/>
        <w:rPr>
          <w:rFonts w:cs="Arial"/>
        </w:rPr>
      </w:pPr>
      <w:r w:rsidRPr="0047055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470554">
        <w:rPr>
          <w:rFonts w:cs="Arial"/>
        </w:rPr>
        <w:t xml:space="preserve">и члана 75. став 2. </w:t>
      </w:r>
      <w:r w:rsidRPr="00470554">
        <w:rPr>
          <w:rFonts w:cs="Arial"/>
          <w:lang w:val="ru-RU"/>
        </w:rPr>
        <w:t>Закона, што доказује достављањем тражене Изјаве</w:t>
      </w:r>
      <w:r w:rsidR="00360DC0" w:rsidRPr="00470554">
        <w:rPr>
          <w:rFonts w:cs="Arial"/>
          <w:lang w:val="ru-RU"/>
        </w:rPr>
        <w:t xml:space="preserve"> </w:t>
      </w:r>
      <w:r w:rsidRPr="00470554">
        <w:rPr>
          <w:rFonts w:cs="Arial"/>
          <w:lang w:eastAsia="zh-CN"/>
        </w:rPr>
        <w:t>(Образац бр.</w:t>
      </w:r>
      <w:r w:rsidR="00360DC0" w:rsidRPr="00470554">
        <w:rPr>
          <w:rFonts w:cs="Arial"/>
          <w:lang w:val="sr-Cyrl-RS" w:eastAsia="zh-CN"/>
        </w:rPr>
        <w:t xml:space="preserve"> 5</w:t>
      </w:r>
      <w:r w:rsidRPr="00470554">
        <w:rPr>
          <w:rFonts w:cs="Arial"/>
          <w:lang w:eastAsia="zh-CN"/>
        </w:rPr>
        <w:t>)</w:t>
      </w:r>
      <w:r w:rsidRPr="00470554">
        <w:rPr>
          <w:rFonts w:cs="Arial"/>
          <w:lang w:val="sr-Cyrl-CS" w:eastAsia="zh-CN"/>
        </w:rPr>
        <w:t>.</w:t>
      </w:r>
      <w:r w:rsidRPr="00470554">
        <w:rPr>
          <w:rFonts w:cs="Arial"/>
          <w:lang w:val="ru-RU"/>
        </w:rPr>
        <w:t xml:space="preserve">Услове у вези са капацитетима из члана 76. </w:t>
      </w:r>
      <w:r w:rsidRPr="00470554">
        <w:rPr>
          <w:rFonts w:cs="Arial"/>
        </w:rPr>
        <w:t>Закона понуђачи из групе испуњавају заједно, на основу достављених доказа у складу са oвим одељком конкурсне документације.</w:t>
      </w:r>
    </w:p>
    <w:p w14:paraId="7DCD9262" w14:textId="77777777" w:rsidR="00BE2596" w:rsidRPr="00470554" w:rsidRDefault="00BE2596" w:rsidP="00BE2596">
      <w:pPr>
        <w:spacing w:before="0"/>
        <w:rPr>
          <w:rFonts w:cs="Arial"/>
          <w:lang w:eastAsia="zh-CN"/>
        </w:rPr>
      </w:pPr>
    </w:p>
    <w:p w14:paraId="5275A20D" w14:textId="77777777" w:rsidR="00BE2596" w:rsidRPr="00470554" w:rsidRDefault="00BE2596" w:rsidP="00BE2596">
      <w:pPr>
        <w:spacing w:before="0"/>
        <w:rPr>
          <w:rFonts w:cs="Arial"/>
          <w:lang w:eastAsia="zh-CN"/>
        </w:rPr>
      </w:pPr>
      <w:r w:rsidRPr="00470554">
        <w:rPr>
          <w:rFonts w:cs="Arial"/>
          <w:lang w:eastAsia="zh-CN"/>
        </w:rPr>
        <w:t>Ако је понуђач доставио Изјаву из члана 77.став 4</w:t>
      </w:r>
      <w:r w:rsidR="00360DC0" w:rsidRPr="00470554">
        <w:rPr>
          <w:rFonts w:cs="Arial"/>
          <w:lang w:val="sr-Cyrl-RS" w:eastAsia="zh-CN"/>
        </w:rPr>
        <w:t>.</w:t>
      </w:r>
      <w:r w:rsidRPr="00470554">
        <w:rPr>
          <w:rFonts w:cs="Arial"/>
          <w:lang w:eastAsia="zh-CN"/>
        </w:rPr>
        <w:t xml:space="preserve"> Закона </w:t>
      </w:r>
      <w:r w:rsidRPr="00470554">
        <w:rPr>
          <w:rFonts w:cs="Arial"/>
          <w:lang w:val="sr-Cyrl-CS" w:eastAsia="zh-CN"/>
        </w:rPr>
        <w:t xml:space="preserve">Наручилац је обавезан да </w:t>
      </w:r>
      <w:r w:rsidRPr="00470554">
        <w:rPr>
          <w:rFonts w:cs="Arial"/>
          <w:lang w:eastAsia="zh-CN"/>
        </w:rPr>
        <w:t>пре доношења одлуке о додели уговора од понуђача чија понуда је изабрана као најповољнија затражи</w:t>
      </w:r>
      <w:r w:rsidRPr="00470554">
        <w:rPr>
          <w:rFonts w:cs="Arial"/>
          <w:lang w:val="sr-Cyrl-CS" w:eastAsia="zh-CN"/>
        </w:rPr>
        <w:t>ти</w:t>
      </w:r>
      <w:r w:rsidRPr="00470554">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14:paraId="05D6AEA8" w14:textId="77777777" w:rsidR="00BE2596" w:rsidRPr="00470554" w:rsidRDefault="00BE2596" w:rsidP="00BE2596">
      <w:pPr>
        <w:spacing w:before="0"/>
        <w:rPr>
          <w:rFonts w:cs="Arial"/>
          <w:lang w:eastAsia="zh-CN"/>
        </w:rPr>
      </w:pPr>
      <w:r w:rsidRPr="00470554">
        <w:rPr>
          <w:rFonts w:cs="Arial"/>
          <w:lang w:eastAsia="zh-CN"/>
        </w:rPr>
        <w:t xml:space="preserve">Наручилац </w:t>
      </w:r>
      <w:r w:rsidRPr="00470554">
        <w:rPr>
          <w:rFonts w:cs="Arial"/>
          <w:lang w:val="sr-Cyrl-CS" w:eastAsia="zh-CN"/>
        </w:rPr>
        <w:t xml:space="preserve">може </w:t>
      </w:r>
      <w:r w:rsidRPr="00470554">
        <w:rPr>
          <w:rFonts w:cs="Arial"/>
          <w:lang w:eastAsia="zh-CN"/>
        </w:rPr>
        <w:t>и од осталих понуђача затражи</w:t>
      </w:r>
      <w:r w:rsidRPr="00470554">
        <w:rPr>
          <w:rFonts w:cs="Arial"/>
          <w:lang w:val="sr-Cyrl-CS" w:eastAsia="zh-CN"/>
        </w:rPr>
        <w:t xml:space="preserve">ти </w:t>
      </w:r>
      <w:r w:rsidRPr="00470554">
        <w:rPr>
          <w:rFonts w:cs="Arial"/>
          <w:lang w:eastAsia="zh-CN"/>
        </w:rPr>
        <w:t>да доставе копију захтеваних доказа о испуњености услова.</w:t>
      </w:r>
    </w:p>
    <w:p w14:paraId="17F72605" w14:textId="77777777" w:rsidR="00BE2596" w:rsidRPr="00470554" w:rsidRDefault="00BE2596" w:rsidP="00BE2596">
      <w:pPr>
        <w:spacing w:before="0"/>
        <w:rPr>
          <w:rFonts w:cs="Arial"/>
          <w:lang w:eastAsia="zh-CN"/>
        </w:rPr>
      </w:pPr>
    </w:p>
    <w:p w14:paraId="7F7A5020" w14:textId="77777777" w:rsidR="00BE2596" w:rsidRPr="00470554" w:rsidRDefault="00BE2596" w:rsidP="00BE2596">
      <w:pPr>
        <w:spacing w:before="0"/>
        <w:rPr>
          <w:rFonts w:cs="Arial"/>
          <w:lang w:eastAsia="zh-CN"/>
        </w:rPr>
      </w:pPr>
      <w:r w:rsidRPr="00470554">
        <w:rPr>
          <w:rFonts w:cs="Arial"/>
          <w:lang w:eastAsia="zh-CN"/>
        </w:rPr>
        <w:lastRenderedPageBreak/>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14:paraId="1260D251" w14:textId="77777777" w:rsidR="0047684B" w:rsidRPr="00470554" w:rsidRDefault="00BE2596" w:rsidP="00BE2596">
      <w:pPr>
        <w:spacing w:before="0"/>
        <w:rPr>
          <w:rFonts w:cs="Arial"/>
          <w:lang w:eastAsia="zh-CN"/>
        </w:rPr>
      </w:pPr>
      <w:r w:rsidRPr="00470554">
        <w:rPr>
          <w:rFonts w:cs="Arial"/>
          <w:lang w:eastAsia="zh-CN"/>
        </w:rPr>
        <w:t xml:space="preserve">Ако понуђач у остављеном, примереном року који не може бити краћи од 5 (пет) дана не достави </w:t>
      </w:r>
      <w:r w:rsidRPr="00470554">
        <w:rPr>
          <w:rFonts w:cs="Arial"/>
          <w:lang w:val="sr-Cyrl-CS" w:eastAsia="zh-CN"/>
        </w:rPr>
        <w:t>тражене доказе</w:t>
      </w:r>
      <w:r w:rsidRPr="00470554">
        <w:rPr>
          <w:rFonts w:cs="Arial"/>
          <w:lang w:eastAsia="zh-CN"/>
        </w:rPr>
        <w:t>, његова понуда ће се одбити као неприхватљива.</w:t>
      </w:r>
    </w:p>
    <w:p w14:paraId="2771161D" w14:textId="77777777" w:rsidR="0047684B" w:rsidRPr="00470554" w:rsidRDefault="0047684B">
      <w:pPr>
        <w:spacing w:before="0"/>
        <w:jc w:val="left"/>
        <w:rPr>
          <w:rFonts w:cs="Arial"/>
          <w:lang w:eastAsia="zh-CN"/>
        </w:rPr>
      </w:pPr>
      <w:r w:rsidRPr="00470554">
        <w:rPr>
          <w:rFonts w:cs="Arial"/>
          <w:lang w:eastAsia="zh-CN"/>
        </w:rPr>
        <w:br w:type="page"/>
      </w:r>
    </w:p>
    <w:p w14:paraId="386A2237" w14:textId="77777777" w:rsidR="00BE2596" w:rsidRPr="00470554" w:rsidRDefault="00BE2596" w:rsidP="00BE2596">
      <w:pPr>
        <w:spacing w:before="0"/>
        <w:rPr>
          <w:rFonts w:cs="Arial"/>
          <w:lang w:eastAsia="zh-CN"/>
        </w:rPr>
      </w:pPr>
    </w:p>
    <w:p w14:paraId="5AAF5CFD" w14:textId="77777777" w:rsidR="00BE7496" w:rsidRPr="00470554" w:rsidRDefault="00BE7496" w:rsidP="00B13CD3">
      <w:pPr>
        <w:spacing w:before="0"/>
        <w:rPr>
          <w:rFonts w:cs="Arial"/>
          <w:lang w:eastAsia="zh-CN"/>
        </w:rPr>
      </w:pPr>
    </w:p>
    <w:p w14:paraId="148F3AEB" w14:textId="77777777" w:rsidR="00322313" w:rsidRPr="00470554" w:rsidRDefault="008D2B23" w:rsidP="00BE7496">
      <w:pPr>
        <w:pStyle w:val="KDPodnaslov1"/>
        <w:spacing w:before="0"/>
        <w:rPr>
          <w:rFonts w:cs="Arial"/>
          <w:lang w:val="sr-Cyrl-RS"/>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297798704"/>
      <w:bookmarkStart w:id="188" w:name="_Toc310433002"/>
      <w:bookmarkStart w:id="189" w:name="_Toc374917437"/>
      <w:bookmarkStart w:id="190" w:name="_Toc415142477"/>
      <w:bookmarkStart w:id="191" w:name="_Toc430335150"/>
      <w:bookmarkEnd w:id="8"/>
      <w:bookmarkEnd w:id="12"/>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470554">
        <w:rPr>
          <w:rFonts w:cs="Arial"/>
        </w:rPr>
        <w:t xml:space="preserve">5. </w:t>
      </w:r>
      <w:bookmarkStart w:id="192" w:name="_Toc442559885"/>
      <w:r w:rsidR="00322313" w:rsidRPr="00470554">
        <w:rPr>
          <w:rFonts w:cs="Arial"/>
        </w:rPr>
        <w:t>КРИТЕРИЈУМ ЗА ДОДЕЛУ УГОВОРА</w:t>
      </w:r>
      <w:bookmarkEnd w:id="192"/>
    </w:p>
    <w:p w14:paraId="55D3F727" w14:textId="77777777" w:rsidR="0041101F" w:rsidRPr="00470554" w:rsidRDefault="0041101F" w:rsidP="00BE7496">
      <w:pPr>
        <w:pStyle w:val="KDPodnaslov1"/>
        <w:spacing w:before="0"/>
        <w:rPr>
          <w:rFonts w:cs="Arial"/>
          <w:lang w:val="sr-Cyrl-RS"/>
        </w:rPr>
      </w:pPr>
    </w:p>
    <w:p w14:paraId="3FBD6C55" w14:textId="77777777" w:rsidR="0041101F" w:rsidRPr="00470554" w:rsidRDefault="0041101F" w:rsidP="00BE7496">
      <w:pPr>
        <w:pStyle w:val="KDPodnaslov1"/>
        <w:spacing w:before="0"/>
        <w:rPr>
          <w:rFonts w:cs="Arial"/>
          <w:lang w:val="sr-Cyrl-RS"/>
        </w:rPr>
      </w:pPr>
    </w:p>
    <w:p w14:paraId="60F1D890" w14:textId="77777777" w:rsidR="00360DC0" w:rsidRPr="00470554" w:rsidRDefault="00360DC0" w:rsidP="00BE7496">
      <w:pPr>
        <w:pStyle w:val="KDPodnaslov1"/>
        <w:spacing w:before="0"/>
        <w:rPr>
          <w:rFonts w:cs="Arial"/>
          <w:lang w:val="sr-Cyrl-RS"/>
        </w:rPr>
      </w:pPr>
    </w:p>
    <w:p w14:paraId="390DE46E" w14:textId="30C7065A" w:rsidR="00BE2596" w:rsidRPr="00470554" w:rsidRDefault="00BE2596" w:rsidP="00BE2596">
      <w:pPr>
        <w:pStyle w:val="KDKomentar"/>
        <w:spacing w:before="0"/>
        <w:rPr>
          <w:rFonts w:cs="Arial"/>
          <w:b/>
          <w:i w:val="0"/>
          <w:color w:val="auto"/>
          <w:sz w:val="22"/>
          <w:szCs w:val="22"/>
          <w:lang w:val="sr-Cyrl-RS"/>
        </w:rPr>
      </w:pPr>
      <w:r w:rsidRPr="00470554">
        <w:rPr>
          <w:rFonts w:cs="Arial"/>
          <w:i w:val="0"/>
          <w:color w:val="auto"/>
          <w:sz w:val="22"/>
          <w:szCs w:val="22"/>
        </w:rPr>
        <w:t>Избор најповољније понуде</w:t>
      </w:r>
      <w:r w:rsidR="007A18A7" w:rsidRPr="00470554">
        <w:rPr>
          <w:rFonts w:cs="Arial"/>
          <w:i w:val="0"/>
          <w:color w:val="auto"/>
          <w:sz w:val="22"/>
          <w:szCs w:val="22"/>
          <w:lang w:val="sr-Cyrl-RS"/>
        </w:rPr>
        <w:t xml:space="preserve"> </w:t>
      </w:r>
      <w:r w:rsidRPr="00470554">
        <w:rPr>
          <w:rFonts w:cs="Arial"/>
          <w:i w:val="0"/>
          <w:color w:val="auto"/>
          <w:sz w:val="22"/>
          <w:szCs w:val="22"/>
        </w:rPr>
        <w:t xml:space="preserve">ће се извршити применом критеријума </w:t>
      </w:r>
      <w:r w:rsidRPr="00470554">
        <w:rPr>
          <w:rFonts w:cs="Arial"/>
          <w:b/>
          <w:i w:val="0"/>
          <w:color w:val="auto"/>
          <w:sz w:val="22"/>
          <w:szCs w:val="22"/>
        </w:rPr>
        <w:t>„Најнижа понуђена цена“.</w:t>
      </w:r>
    </w:p>
    <w:p w14:paraId="65011AD0" w14:textId="77777777" w:rsidR="0041101F" w:rsidRPr="00470554" w:rsidRDefault="0041101F" w:rsidP="00BE2596">
      <w:pPr>
        <w:pStyle w:val="KDKomentar"/>
        <w:spacing w:before="0"/>
        <w:rPr>
          <w:rFonts w:cs="Arial"/>
          <w:b/>
          <w:i w:val="0"/>
          <w:color w:val="auto"/>
          <w:sz w:val="22"/>
          <w:szCs w:val="22"/>
          <w:lang w:val="sr-Cyrl-RS"/>
        </w:rPr>
      </w:pPr>
    </w:p>
    <w:p w14:paraId="766E8902" w14:textId="77777777" w:rsidR="00BE2596" w:rsidRPr="00470554" w:rsidRDefault="00BE2596" w:rsidP="00BE2596">
      <w:pPr>
        <w:pStyle w:val="KDKomentar"/>
        <w:spacing w:before="0"/>
        <w:rPr>
          <w:rFonts w:cs="Arial"/>
          <w:i w:val="0"/>
          <w:color w:val="auto"/>
          <w:sz w:val="22"/>
          <w:szCs w:val="22"/>
        </w:rPr>
      </w:pPr>
      <w:r w:rsidRPr="00470554">
        <w:rPr>
          <w:rFonts w:cs="Arial"/>
          <w:i w:val="0"/>
          <w:color w:val="auto"/>
          <w:sz w:val="22"/>
          <w:szCs w:val="22"/>
        </w:rPr>
        <w:t>Критеријум за оцењивање понуда</w:t>
      </w:r>
      <w:r w:rsidRPr="00470554">
        <w:rPr>
          <w:rFonts w:cs="Arial"/>
          <w:b/>
          <w:i w:val="0"/>
          <w:color w:val="auto"/>
          <w:sz w:val="22"/>
          <w:szCs w:val="22"/>
        </w:rPr>
        <w:t xml:space="preserve"> Најнижа понуђена цена, </w:t>
      </w:r>
      <w:r w:rsidRPr="00470554">
        <w:rPr>
          <w:rFonts w:cs="Arial"/>
          <w:i w:val="0"/>
          <w:color w:val="auto"/>
          <w:sz w:val="22"/>
          <w:szCs w:val="22"/>
        </w:rPr>
        <w:t>заснива се на понуђеној цени</w:t>
      </w:r>
      <w:r w:rsidRPr="00470554">
        <w:rPr>
          <w:rFonts w:cs="Arial"/>
          <w:i w:val="0"/>
          <w:color w:val="auto"/>
          <w:sz w:val="22"/>
          <w:szCs w:val="22"/>
          <w:lang w:val="sr-Cyrl-CS"/>
        </w:rPr>
        <w:t xml:space="preserve"> као једином критеријуму</w:t>
      </w:r>
      <w:r w:rsidRPr="00470554">
        <w:rPr>
          <w:rFonts w:cs="Arial"/>
          <w:i w:val="0"/>
          <w:color w:val="auto"/>
          <w:sz w:val="22"/>
          <w:szCs w:val="22"/>
        </w:rPr>
        <w:t>.</w:t>
      </w:r>
    </w:p>
    <w:p w14:paraId="098AFDB4" w14:textId="77777777" w:rsidR="00BE2596" w:rsidRPr="00470554" w:rsidRDefault="00BE2596" w:rsidP="00BE2596">
      <w:pPr>
        <w:pStyle w:val="KDParagraf"/>
        <w:spacing w:before="0"/>
        <w:rPr>
          <w:rFonts w:cs="Arial"/>
          <w:lang w:val="ru-RU"/>
        </w:rPr>
      </w:pPr>
    </w:p>
    <w:p w14:paraId="34338C20" w14:textId="77777777" w:rsidR="00BE2596" w:rsidRPr="00470554" w:rsidRDefault="00360DC0" w:rsidP="00BE2596">
      <w:pPr>
        <w:pStyle w:val="KDParagraf"/>
        <w:spacing w:before="0"/>
        <w:rPr>
          <w:rFonts w:cs="Arial"/>
          <w:lang w:val="ru-RU"/>
        </w:rPr>
      </w:pPr>
      <w:r w:rsidRPr="00470554">
        <w:rPr>
          <w:rFonts w:cs="Arial"/>
          <w:lang w:val="ru-RU"/>
        </w:rPr>
        <w:t>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14:paraId="38938822" w14:textId="77777777" w:rsidR="00360DC0" w:rsidRPr="00470554" w:rsidRDefault="00360DC0" w:rsidP="00360DC0">
      <w:pPr>
        <w:rPr>
          <w:rFonts w:cs="Arial"/>
          <w:lang w:val="ru-RU"/>
        </w:rPr>
      </w:pPr>
      <w:r w:rsidRPr="00470554">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0EDA5865" w14:textId="77777777" w:rsidR="00360DC0" w:rsidRPr="00470554" w:rsidRDefault="00360DC0" w:rsidP="00360DC0">
      <w:pPr>
        <w:rPr>
          <w:rFonts w:cs="Arial"/>
          <w:lang w:val="ru-RU"/>
        </w:rPr>
      </w:pPr>
      <w:r w:rsidRPr="00470554">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14:paraId="697DDE93" w14:textId="77777777" w:rsidR="00360DC0" w:rsidRPr="00470554" w:rsidRDefault="00360DC0" w:rsidP="00360DC0">
      <w:pPr>
        <w:rPr>
          <w:rFonts w:cs="Arial"/>
          <w:lang w:val="ru-RU"/>
        </w:rPr>
      </w:pPr>
      <w:r w:rsidRPr="00470554">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14:paraId="1CD09CF9" w14:textId="77777777" w:rsidR="00360DC0" w:rsidRPr="00470554" w:rsidRDefault="00360DC0" w:rsidP="00BE2596">
      <w:pPr>
        <w:pStyle w:val="KDParagraf"/>
        <w:spacing w:before="0"/>
        <w:rPr>
          <w:rFonts w:cs="Arial"/>
          <w:lang w:val="sr-Cyrl-RS"/>
        </w:rPr>
      </w:pPr>
    </w:p>
    <w:p w14:paraId="0A22C1B2" w14:textId="77777777" w:rsidR="00BE2596" w:rsidRPr="00470554" w:rsidRDefault="00BE2596" w:rsidP="00BE2596">
      <w:pPr>
        <w:pStyle w:val="KDParagraf"/>
        <w:spacing w:before="0"/>
        <w:rPr>
          <w:rFonts w:cs="Arial"/>
        </w:rPr>
      </w:pPr>
      <w:r w:rsidRPr="00470554">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726D76D8" w14:textId="77777777" w:rsidR="00BE2596" w:rsidRPr="00470554" w:rsidRDefault="00BE2596" w:rsidP="00BE2596">
      <w:pPr>
        <w:pStyle w:val="KDParagraf"/>
        <w:spacing w:before="0"/>
        <w:rPr>
          <w:rFonts w:cs="Arial"/>
        </w:rPr>
      </w:pPr>
    </w:p>
    <w:p w14:paraId="6C752A9C" w14:textId="77777777" w:rsidR="00BE2596" w:rsidRPr="00470554" w:rsidRDefault="00BE2596" w:rsidP="00BE2596">
      <w:pPr>
        <w:pStyle w:val="KDParagraf"/>
        <w:spacing w:before="0"/>
        <w:rPr>
          <w:rFonts w:cs="Arial"/>
          <w:lang w:val="sr-Cyrl-RS"/>
        </w:rPr>
      </w:pPr>
      <w:r w:rsidRPr="00470554">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470554">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65F0A379" w14:textId="77777777" w:rsidR="0041101F" w:rsidRPr="00470554" w:rsidRDefault="0041101F" w:rsidP="00BE2596">
      <w:pPr>
        <w:pStyle w:val="KDParagraf"/>
        <w:spacing w:before="0"/>
        <w:rPr>
          <w:rFonts w:cs="Arial"/>
          <w:lang w:val="sr-Cyrl-RS"/>
        </w:rPr>
      </w:pPr>
    </w:p>
    <w:p w14:paraId="5BBC3C16" w14:textId="77777777" w:rsidR="00A477F6" w:rsidRPr="00470554" w:rsidRDefault="00A477F6" w:rsidP="00621752">
      <w:pPr>
        <w:pStyle w:val="KDParagraf"/>
        <w:spacing w:before="0"/>
        <w:rPr>
          <w:rFonts w:cs="Arial"/>
          <w:lang w:val="sr-Cyrl-RS"/>
        </w:rPr>
      </w:pPr>
    </w:p>
    <w:p w14:paraId="5F59FDBE" w14:textId="77777777" w:rsidR="0041101F" w:rsidRPr="00470554" w:rsidRDefault="0041101F" w:rsidP="00621752">
      <w:pPr>
        <w:pStyle w:val="KDParagraf"/>
        <w:spacing w:before="0"/>
        <w:rPr>
          <w:rFonts w:cs="Arial"/>
          <w:lang w:val="sr-Cyrl-RS"/>
        </w:rPr>
      </w:pPr>
    </w:p>
    <w:p w14:paraId="1A68557E" w14:textId="77777777" w:rsidR="00BE2596" w:rsidRPr="00470554" w:rsidRDefault="00BE2596" w:rsidP="00F632D3">
      <w:pPr>
        <w:pStyle w:val="KDPodnaslov2"/>
        <w:numPr>
          <w:ilvl w:val="1"/>
          <w:numId w:val="16"/>
        </w:numPr>
        <w:spacing w:before="0"/>
        <w:jc w:val="both"/>
        <w:rPr>
          <w:rFonts w:eastAsia="TimesNewRomanPSMT" w:cs="Arial"/>
          <w:bCs/>
          <w:iCs/>
          <w:lang w:val="sr-Cyrl-RS"/>
        </w:rPr>
      </w:pPr>
      <w:r w:rsidRPr="00470554">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14:paraId="2FA472BB" w14:textId="77777777" w:rsidR="0041101F" w:rsidRPr="00470554" w:rsidRDefault="0041101F" w:rsidP="0041101F">
      <w:pPr>
        <w:rPr>
          <w:rFonts w:eastAsia="TimesNewRomanPSMT"/>
          <w:lang w:val="sr-Cyrl-RS"/>
        </w:rPr>
      </w:pPr>
    </w:p>
    <w:p w14:paraId="52D22D00" w14:textId="77777777" w:rsidR="00BE2596" w:rsidRPr="00470554" w:rsidRDefault="00BE2596" w:rsidP="00BE2596">
      <w:pPr>
        <w:spacing w:before="0"/>
        <w:rPr>
          <w:rFonts w:cs="Arial"/>
        </w:rPr>
      </w:pPr>
      <w:r w:rsidRPr="00470554">
        <w:rPr>
          <w:rFonts w:cs="Arial"/>
        </w:rPr>
        <w:t>Уколико две или више понуда имају исту најнижу понуђену цену, најповољнија понуда биће изабрана путем жреба.</w:t>
      </w:r>
    </w:p>
    <w:p w14:paraId="64153443" w14:textId="77777777" w:rsidR="00C838BD" w:rsidRPr="00470554" w:rsidRDefault="00C838BD" w:rsidP="00C838BD">
      <w:pPr>
        <w:autoSpaceDE w:val="0"/>
        <w:autoSpaceDN w:val="0"/>
        <w:adjustRightInd w:val="0"/>
        <w:spacing w:before="0"/>
        <w:rPr>
          <w:rFonts w:cs="Arial"/>
          <w:sz w:val="24"/>
          <w:szCs w:val="24"/>
        </w:rPr>
      </w:pPr>
      <w:r w:rsidRPr="00470554">
        <w:rPr>
          <w:rFonts w:cs="Arial"/>
          <w:sz w:val="24"/>
          <w:szCs w:val="24"/>
        </w:rPr>
        <w:t xml:space="preserve">Извлачење путем жреба наручилац ће извршити јавно, у присуству понуђача који имају исту најнижу понуђену цену. </w:t>
      </w:r>
    </w:p>
    <w:p w14:paraId="1C82D153" w14:textId="77777777" w:rsidR="00C838BD" w:rsidRPr="00470554" w:rsidRDefault="00C838BD" w:rsidP="00C838BD">
      <w:pPr>
        <w:autoSpaceDE w:val="0"/>
        <w:autoSpaceDN w:val="0"/>
        <w:adjustRightInd w:val="0"/>
        <w:spacing w:before="0"/>
        <w:rPr>
          <w:rFonts w:cs="Arial"/>
          <w:sz w:val="24"/>
          <w:szCs w:val="24"/>
        </w:rPr>
      </w:pPr>
      <w:r w:rsidRPr="00470554">
        <w:rPr>
          <w:rFonts w:cs="Arial"/>
          <w:sz w:val="24"/>
          <w:szCs w:val="24"/>
        </w:rPr>
        <w:lastRenderedPageBreak/>
        <w:t>Наручилац ће писмено обавестити све понуђаче који су поднели понуде о датуму када ће се одржати извлачење путем жреба.</w:t>
      </w:r>
    </w:p>
    <w:p w14:paraId="61A50E9A" w14:textId="77777777" w:rsidR="00C838BD" w:rsidRPr="00470554" w:rsidRDefault="00C838BD" w:rsidP="00C838BD">
      <w:pPr>
        <w:autoSpaceDE w:val="0"/>
        <w:autoSpaceDN w:val="0"/>
        <w:adjustRightInd w:val="0"/>
        <w:spacing w:before="0"/>
        <w:rPr>
          <w:rFonts w:cs="Arial"/>
          <w:sz w:val="24"/>
          <w:szCs w:val="24"/>
        </w:rPr>
      </w:pPr>
      <w:r w:rsidRPr="00470554">
        <w:rPr>
          <w:rFonts w:cs="Arial"/>
          <w:sz w:val="24"/>
          <w:szCs w:val="24"/>
        </w:rPr>
        <w:t xml:space="preserve">На посебним папирима који су исте величине и боје Наручилац ће исписати називе понуђача, те папире ставити у кутију, одакле ће </w:t>
      </w:r>
      <w:r w:rsidRPr="00470554">
        <w:rPr>
          <w:rFonts w:cs="Arial"/>
          <w:sz w:val="24"/>
          <w:szCs w:val="24"/>
          <w:lang w:val="sr-Cyrl-RS"/>
        </w:rPr>
        <w:t>члан</w:t>
      </w:r>
      <w:r w:rsidRPr="00470554">
        <w:rPr>
          <w:rFonts w:cs="Arial"/>
          <w:sz w:val="24"/>
          <w:szCs w:val="24"/>
        </w:rPr>
        <w:t xml:space="preserve"> Комисије извући само један папир.</w:t>
      </w:r>
    </w:p>
    <w:p w14:paraId="142E25A8" w14:textId="77777777" w:rsidR="00C838BD" w:rsidRPr="00470554" w:rsidRDefault="00C838BD" w:rsidP="00C838BD">
      <w:pPr>
        <w:autoSpaceDE w:val="0"/>
        <w:autoSpaceDN w:val="0"/>
        <w:adjustRightInd w:val="0"/>
        <w:spacing w:before="0"/>
        <w:rPr>
          <w:rFonts w:cs="Arial"/>
          <w:sz w:val="24"/>
          <w:szCs w:val="24"/>
        </w:rPr>
      </w:pPr>
      <w:r w:rsidRPr="00470554">
        <w:rPr>
          <w:rFonts w:cs="Arial"/>
          <w:sz w:val="24"/>
          <w:szCs w:val="24"/>
          <w:lang w:val="sr-Cyrl-RS"/>
        </w:rPr>
        <w:t>Са п</w:t>
      </w:r>
      <w:r w:rsidRPr="00470554">
        <w:rPr>
          <w:rFonts w:cs="Arial"/>
          <w:sz w:val="24"/>
          <w:szCs w:val="24"/>
        </w:rPr>
        <w:t xml:space="preserve">онуђачем чији назив буде на извученом папиру биће </w:t>
      </w:r>
      <w:r w:rsidRPr="00470554">
        <w:rPr>
          <w:rFonts w:cs="Arial"/>
          <w:sz w:val="24"/>
          <w:szCs w:val="24"/>
          <w:lang w:val="sr-Cyrl-RS"/>
        </w:rPr>
        <w:t>закључен</w:t>
      </w:r>
      <w:r w:rsidRPr="00470554">
        <w:rPr>
          <w:rFonts w:cs="Arial"/>
          <w:sz w:val="24"/>
          <w:szCs w:val="24"/>
        </w:rPr>
        <w:t xml:space="preserve"> </w:t>
      </w:r>
      <w:r w:rsidRPr="00470554">
        <w:rPr>
          <w:rFonts w:cs="Arial"/>
          <w:sz w:val="24"/>
          <w:szCs w:val="24"/>
          <w:lang w:val="sr-Cyrl-RS"/>
        </w:rPr>
        <w:t>Оквирни споразум</w:t>
      </w:r>
      <w:r w:rsidRPr="00470554">
        <w:rPr>
          <w:rFonts w:cs="Arial"/>
          <w:sz w:val="24"/>
          <w:szCs w:val="24"/>
        </w:rPr>
        <w:t>.</w:t>
      </w:r>
    </w:p>
    <w:p w14:paraId="49674D3C" w14:textId="77777777" w:rsidR="00C838BD" w:rsidRPr="00470554" w:rsidRDefault="00C838BD" w:rsidP="00C838BD">
      <w:pPr>
        <w:autoSpaceDE w:val="0"/>
        <w:autoSpaceDN w:val="0"/>
        <w:adjustRightInd w:val="0"/>
        <w:spacing w:before="0"/>
        <w:rPr>
          <w:rFonts w:cs="Arial"/>
          <w:sz w:val="24"/>
          <w:szCs w:val="24"/>
        </w:rPr>
      </w:pPr>
      <w:r w:rsidRPr="00470554">
        <w:rPr>
          <w:rFonts w:cs="Arial"/>
          <w:sz w:val="24"/>
          <w:szCs w:val="24"/>
        </w:rPr>
        <w:t>Наручилац ће сачинити и доставити записник о спроведеном извлачењу путем жреба.</w:t>
      </w:r>
    </w:p>
    <w:p w14:paraId="1B0AE146" w14:textId="77777777" w:rsidR="00BE7496" w:rsidRPr="00470554" w:rsidRDefault="00BE7496" w:rsidP="0069089B">
      <w:pPr>
        <w:autoSpaceDE w:val="0"/>
        <w:autoSpaceDN w:val="0"/>
        <w:adjustRightInd w:val="0"/>
        <w:spacing w:before="0"/>
        <w:rPr>
          <w:rFonts w:eastAsia="TimesNewRomanPSMT" w:cs="Arial"/>
          <w:bCs/>
          <w:sz w:val="24"/>
          <w:szCs w:val="24"/>
        </w:rPr>
      </w:pPr>
    </w:p>
    <w:p w14:paraId="0B70F22E" w14:textId="77777777" w:rsidR="008D2B23" w:rsidRPr="00470554" w:rsidRDefault="008D2B23" w:rsidP="00377352">
      <w:pPr>
        <w:pStyle w:val="KDPodnaslov1"/>
        <w:numPr>
          <w:ilvl w:val="0"/>
          <w:numId w:val="27"/>
        </w:numPr>
        <w:spacing w:before="0"/>
        <w:rPr>
          <w:rFonts w:cs="Arial"/>
        </w:rPr>
      </w:pPr>
      <w:bookmarkStart w:id="193" w:name="_Toc430335194"/>
      <w:bookmarkStart w:id="194" w:name="_Toc430335287"/>
      <w:bookmarkStart w:id="195" w:name="_Toc430335706"/>
      <w:bookmarkStart w:id="196" w:name="_Toc430335196"/>
      <w:bookmarkStart w:id="197" w:name="_Toc430335289"/>
      <w:bookmarkStart w:id="198" w:name="_Toc430335708"/>
      <w:bookmarkStart w:id="199" w:name="_Toc442559887"/>
      <w:bookmarkEnd w:id="187"/>
      <w:bookmarkEnd w:id="188"/>
      <w:bookmarkEnd w:id="189"/>
      <w:bookmarkEnd w:id="190"/>
      <w:bookmarkEnd w:id="191"/>
      <w:bookmarkEnd w:id="193"/>
      <w:bookmarkEnd w:id="194"/>
      <w:bookmarkEnd w:id="195"/>
      <w:bookmarkEnd w:id="196"/>
      <w:bookmarkEnd w:id="197"/>
      <w:bookmarkEnd w:id="198"/>
      <w:r w:rsidRPr="00470554">
        <w:rPr>
          <w:rFonts w:cs="Arial"/>
        </w:rPr>
        <w:t>УПУТСТВО ПОНУЂАЧИМА КАКО ДА САЧИНЕ ПОНУДУ</w:t>
      </w:r>
      <w:bookmarkEnd w:id="199"/>
    </w:p>
    <w:p w14:paraId="07078796" w14:textId="77777777" w:rsidR="008D2B23" w:rsidRPr="00470554" w:rsidRDefault="008D2B23" w:rsidP="008D2B23">
      <w:pPr>
        <w:pStyle w:val="KDParagraf"/>
        <w:spacing w:before="0"/>
        <w:rPr>
          <w:rFonts w:cs="Arial"/>
          <w:lang w:val="ru-RU"/>
        </w:rPr>
      </w:pPr>
      <w:r w:rsidRPr="00470554">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46E933CC" w14:textId="77777777" w:rsidR="008D2B23" w:rsidRPr="00470554" w:rsidRDefault="008D2B23" w:rsidP="008D2B23">
      <w:pPr>
        <w:pStyle w:val="KDParagraf"/>
        <w:spacing w:before="0"/>
        <w:rPr>
          <w:rFonts w:cs="Arial"/>
        </w:rPr>
      </w:pPr>
      <w:r w:rsidRPr="00470554">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7B74FCB0" w14:textId="77777777" w:rsidR="008D2B23" w:rsidRPr="00470554" w:rsidRDefault="008D2B23" w:rsidP="008D2B23">
      <w:pPr>
        <w:pStyle w:val="KDParagraf"/>
        <w:spacing w:before="0"/>
        <w:rPr>
          <w:rFonts w:cs="Arial"/>
        </w:rPr>
      </w:pPr>
    </w:p>
    <w:p w14:paraId="520ED523" w14:textId="77777777" w:rsidR="008D2B23" w:rsidRPr="00470554" w:rsidRDefault="008D2B23" w:rsidP="00F632D3">
      <w:pPr>
        <w:pStyle w:val="KDPodnaslov2"/>
        <w:numPr>
          <w:ilvl w:val="1"/>
          <w:numId w:val="17"/>
        </w:numPr>
        <w:spacing w:before="0"/>
        <w:jc w:val="both"/>
        <w:rPr>
          <w:rFonts w:cs="Arial"/>
        </w:rPr>
      </w:pPr>
      <w:bookmarkStart w:id="200" w:name="_Toc441651577"/>
      <w:bookmarkStart w:id="201" w:name="_Toc442559888"/>
      <w:r w:rsidRPr="00470554">
        <w:rPr>
          <w:rFonts w:cs="Arial"/>
        </w:rPr>
        <w:t>Језик на којем понуда мора бити састављена</w:t>
      </w:r>
      <w:bookmarkEnd w:id="200"/>
      <w:bookmarkEnd w:id="201"/>
    </w:p>
    <w:p w14:paraId="1E137A75" w14:textId="77777777" w:rsidR="008D2B23" w:rsidRPr="00470554" w:rsidRDefault="008D2B23" w:rsidP="008D2B23">
      <w:pPr>
        <w:pStyle w:val="KDParagraf"/>
        <w:spacing w:before="0"/>
        <w:rPr>
          <w:rFonts w:cs="Arial"/>
        </w:rPr>
      </w:pPr>
      <w:r w:rsidRPr="00470554">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6C4D8CB4" w14:textId="77777777" w:rsidR="008D2B23" w:rsidRPr="00470554" w:rsidRDefault="008D2B23" w:rsidP="008D2B23">
      <w:pPr>
        <w:pStyle w:val="KDKomentar"/>
        <w:spacing w:before="0"/>
        <w:rPr>
          <w:rFonts w:cs="Arial"/>
          <w:i w:val="0"/>
          <w:color w:val="auto"/>
          <w:sz w:val="22"/>
          <w:szCs w:val="22"/>
        </w:rPr>
      </w:pPr>
      <w:r w:rsidRPr="00470554">
        <w:rPr>
          <w:rFonts w:cs="Arial"/>
          <w:i w:val="0"/>
          <w:color w:val="auto"/>
          <w:sz w:val="22"/>
          <w:szCs w:val="22"/>
        </w:rPr>
        <w:t>Понуда са свим прилозима мора бити сачињена на српском језику.</w:t>
      </w:r>
    </w:p>
    <w:p w14:paraId="761BCA0D" w14:textId="77777777" w:rsidR="008D2B23" w:rsidRPr="00470554" w:rsidRDefault="008D2B23" w:rsidP="008D2B23">
      <w:pPr>
        <w:pStyle w:val="KDKomentar"/>
        <w:spacing w:before="0"/>
        <w:rPr>
          <w:rStyle w:val="StyleArial"/>
          <w:rFonts w:cs="Arial"/>
          <w:i w:val="0"/>
          <w:color w:val="auto"/>
          <w:sz w:val="22"/>
          <w:szCs w:val="22"/>
        </w:rPr>
      </w:pPr>
      <w:r w:rsidRPr="00470554">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23234DE2" w14:textId="77777777" w:rsidR="008D2B23" w:rsidRPr="00470554" w:rsidRDefault="008D2B23" w:rsidP="008D2B23">
      <w:pPr>
        <w:pStyle w:val="KDParagraf"/>
        <w:spacing w:before="0"/>
        <w:rPr>
          <w:rFonts w:cs="Arial"/>
          <w:lang w:val="ru-RU" w:eastAsia="sr-Latn-CS"/>
        </w:rPr>
      </w:pPr>
    </w:p>
    <w:p w14:paraId="1C6FA601" w14:textId="77777777" w:rsidR="008D2B23" w:rsidRPr="00470554" w:rsidRDefault="008D2B23" w:rsidP="00F632D3">
      <w:pPr>
        <w:pStyle w:val="KDPodnaslov2"/>
        <w:numPr>
          <w:ilvl w:val="1"/>
          <w:numId w:val="17"/>
        </w:numPr>
        <w:spacing w:before="0"/>
        <w:jc w:val="both"/>
        <w:rPr>
          <w:rFonts w:cs="Arial"/>
        </w:rPr>
      </w:pPr>
      <w:bookmarkStart w:id="202" w:name="_Toc441651578"/>
      <w:bookmarkStart w:id="203" w:name="_Toc442559889"/>
      <w:r w:rsidRPr="00470554">
        <w:rPr>
          <w:rFonts w:cs="Arial"/>
        </w:rPr>
        <w:t xml:space="preserve">Начин састављања </w:t>
      </w:r>
      <w:r w:rsidR="00FC355A" w:rsidRPr="00470554">
        <w:rPr>
          <w:rFonts w:cs="Arial"/>
        </w:rPr>
        <w:t xml:space="preserve">и подношења </w:t>
      </w:r>
      <w:r w:rsidRPr="00470554">
        <w:rPr>
          <w:rFonts w:cs="Arial"/>
        </w:rPr>
        <w:t>понуде</w:t>
      </w:r>
      <w:bookmarkEnd w:id="202"/>
      <w:bookmarkEnd w:id="203"/>
    </w:p>
    <w:p w14:paraId="0240321C" w14:textId="77777777" w:rsidR="008D2B23" w:rsidRPr="00470554" w:rsidRDefault="008D2B23" w:rsidP="008D2B23">
      <w:pPr>
        <w:pStyle w:val="KDParagraf"/>
        <w:spacing w:before="0"/>
        <w:rPr>
          <w:rFonts w:cs="Arial"/>
          <w:lang w:val="ru-RU"/>
        </w:rPr>
      </w:pPr>
      <w:r w:rsidRPr="00470554">
        <w:rPr>
          <w:rFonts w:cs="Arial"/>
          <w:lang w:val="ru-RU"/>
        </w:rPr>
        <w:t>Понуђач је обавезан да сачини понуду тако што</w:t>
      </w:r>
      <w:r w:rsidR="00613B13" w:rsidRPr="00470554">
        <w:rPr>
          <w:rFonts w:cs="Arial"/>
          <w:lang w:val="ru-RU"/>
        </w:rPr>
        <w:t xml:space="preserve"> Понуђач </w:t>
      </w:r>
      <w:r w:rsidRPr="00470554">
        <w:rPr>
          <w:rFonts w:cs="Arial"/>
          <w:lang w:val="ru-RU"/>
        </w:rPr>
        <w:t>уписује тражене податке у обрасце који су саста</w:t>
      </w:r>
      <w:r w:rsidR="00613B13" w:rsidRPr="00470554">
        <w:rPr>
          <w:rFonts w:cs="Arial"/>
          <w:lang w:val="ru-RU"/>
        </w:rPr>
        <w:t xml:space="preserve">вни део конкурсне документације </w:t>
      </w:r>
      <w:r w:rsidRPr="00470554">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70554">
        <w:rPr>
          <w:rFonts w:cs="Arial"/>
          <w:lang w:val="ru-RU"/>
        </w:rPr>
        <w:t xml:space="preserve"> Доставља их заједно са осталим документима који представљају обавезну садржину понуде.</w:t>
      </w:r>
    </w:p>
    <w:p w14:paraId="73CF030F" w14:textId="77777777" w:rsidR="008D2B23" w:rsidRPr="00470554" w:rsidRDefault="008D2B23" w:rsidP="008D2B23">
      <w:pPr>
        <w:pStyle w:val="KDParagraf"/>
        <w:spacing w:before="0"/>
        <w:rPr>
          <w:rFonts w:cs="Arial"/>
        </w:rPr>
      </w:pPr>
      <w:r w:rsidRPr="00470554">
        <w:rPr>
          <w:rFonts w:cs="Arial"/>
        </w:rPr>
        <w:t>Препоручује се да сви документи поднети у понуди  буду нумерисани</w:t>
      </w:r>
      <w:r w:rsidRPr="00470554">
        <w:rPr>
          <w:rFonts w:cs="Arial"/>
          <w:lang w:val="sr-Latn-CS"/>
        </w:rPr>
        <w:t xml:space="preserve"> и</w:t>
      </w:r>
      <w:r w:rsidRPr="00470554">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7B53AB4" w14:textId="77777777" w:rsidR="008D2B23" w:rsidRPr="00470554" w:rsidRDefault="008D2B23" w:rsidP="008D2B23">
      <w:pPr>
        <w:pStyle w:val="KDParagraf"/>
        <w:spacing w:before="0"/>
        <w:rPr>
          <w:rFonts w:cs="Arial"/>
          <w:lang w:val="ru-RU"/>
        </w:rPr>
      </w:pPr>
      <w:r w:rsidRPr="00470554">
        <w:rPr>
          <w:rFonts w:cs="Arial"/>
          <w:lang w:val="ru-RU"/>
        </w:rPr>
        <w:t xml:space="preserve">Препоручује се да се нумерација поднете документације </w:t>
      </w:r>
      <w:r w:rsidR="00FC355A" w:rsidRPr="00470554">
        <w:rPr>
          <w:rFonts w:cs="Arial"/>
          <w:lang w:val="ru-RU"/>
        </w:rPr>
        <w:t>и образац</w:t>
      </w:r>
      <w:r w:rsidR="00962DFB" w:rsidRPr="00470554">
        <w:rPr>
          <w:rFonts w:cs="Arial"/>
          <w:lang w:val="ru-RU"/>
        </w:rPr>
        <w:t>а</w:t>
      </w:r>
      <w:r w:rsidR="00FC355A" w:rsidRPr="00470554">
        <w:rPr>
          <w:rFonts w:cs="Arial"/>
          <w:lang w:val="ru-RU"/>
        </w:rPr>
        <w:t xml:space="preserve"> у понуди </w:t>
      </w:r>
      <w:r w:rsidRPr="00470554">
        <w:rPr>
          <w:rFonts w:cs="Arial"/>
          <w:lang w:val="ru-RU"/>
        </w:rPr>
        <w:t>изврши на свако</w:t>
      </w:r>
      <w:r w:rsidRPr="00470554">
        <w:rPr>
          <w:rFonts w:cs="Arial"/>
        </w:rPr>
        <w:t>j</w:t>
      </w:r>
      <w:r w:rsidRPr="00470554">
        <w:rPr>
          <w:rFonts w:cs="Arial"/>
          <w:lang w:val="ru-RU"/>
        </w:rPr>
        <w:t xml:space="preserve"> страни на којој има текста, исписивањем “1 од </w:t>
      </w:r>
      <w:r w:rsidRPr="00470554">
        <w:rPr>
          <w:rFonts w:cs="Arial"/>
        </w:rPr>
        <w:t>н</w:t>
      </w:r>
      <w:r w:rsidRPr="00470554">
        <w:rPr>
          <w:rFonts w:cs="Arial"/>
          <w:lang w:val="ru-RU"/>
        </w:rPr>
        <w:t>“, „2 од н“ и тако све до „н од н“, с тим да „н“ представља укупан број страна понуде.</w:t>
      </w:r>
    </w:p>
    <w:p w14:paraId="2E99FDA8" w14:textId="77777777" w:rsidR="008D2B23" w:rsidRPr="00470554" w:rsidRDefault="008D2B23" w:rsidP="008D2B23">
      <w:pPr>
        <w:pStyle w:val="KDKomentar"/>
        <w:spacing w:before="0"/>
        <w:rPr>
          <w:rFonts w:cs="Arial"/>
          <w:i w:val="0"/>
          <w:color w:val="auto"/>
          <w:sz w:val="22"/>
          <w:szCs w:val="22"/>
        </w:rPr>
      </w:pPr>
      <w:r w:rsidRPr="00470554">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4A4EFF1" w14:textId="77777777" w:rsidR="00C838BD" w:rsidRPr="00470554" w:rsidRDefault="00C838BD" w:rsidP="00C838BD">
      <w:pPr>
        <w:pStyle w:val="KDParagraf"/>
        <w:spacing w:before="0"/>
        <w:rPr>
          <w:rFonts w:cs="Arial"/>
          <w:b/>
          <w:lang w:val="ru-RU"/>
        </w:rPr>
      </w:pPr>
      <w:r w:rsidRPr="00470554">
        <w:rPr>
          <w:rFonts w:cs="Arial"/>
          <w:sz w:val="24"/>
          <w:szCs w:val="24"/>
          <w:lang w:val="ru-RU"/>
        </w:rPr>
        <w:t xml:space="preserve">Понуђач подноси понуду у затвореној коверти </w:t>
      </w:r>
      <w:r w:rsidRPr="00470554">
        <w:rPr>
          <w:rFonts w:cs="Arial"/>
          <w:sz w:val="24"/>
          <w:szCs w:val="24"/>
        </w:rPr>
        <w:t>или кутији</w:t>
      </w:r>
      <w:r w:rsidRPr="00470554">
        <w:rPr>
          <w:rFonts w:cs="Arial"/>
          <w:sz w:val="24"/>
          <w:szCs w:val="24"/>
          <w:lang w:val="ru-RU"/>
        </w:rPr>
        <w:t xml:space="preserve">, тако да се при отварању може проверити да ли је затворена, као и када, на адресу: Јавно предузеће „Електропривреда Србије“ Београд, Балканска бр.13, ПАК 103925, писарница - са назнаком: </w:t>
      </w:r>
      <w:r w:rsidRPr="00470554">
        <w:rPr>
          <w:rFonts w:cs="Arial"/>
          <w:b/>
          <w:lang w:val="ru-RU"/>
        </w:rPr>
        <w:t xml:space="preserve">„Понуда за јавну набавку услуга "Чишћење погона усусавањем ТЕНТ "- Јавна набавка број </w:t>
      </w:r>
      <w:r w:rsidRPr="00470554">
        <w:rPr>
          <w:rFonts w:cs="Arial"/>
          <w:b/>
          <w:lang w:val="sr-Cyrl-CS"/>
        </w:rPr>
        <w:t>ЈН</w:t>
      </w:r>
      <w:r w:rsidRPr="00470554">
        <w:rPr>
          <w:rFonts w:cs="Arial"/>
          <w:b/>
          <w:lang w:val="sr-Cyrl-RS"/>
        </w:rPr>
        <w:t>Г</w:t>
      </w:r>
      <w:r w:rsidRPr="00470554">
        <w:rPr>
          <w:rFonts w:cs="Arial"/>
          <w:b/>
          <w:lang w:val="sr-Cyrl-CS"/>
        </w:rPr>
        <w:t>/3000/0053/2017</w:t>
      </w:r>
      <w:r w:rsidRPr="00470554">
        <w:rPr>
          <w:rFonts w:cs="Arial"/>
          <w:b/>
          <w:lang w:val="ru-RU"/>
        </w:rPr>
        <w:t xml:space="preserve">- НЕ ОТВАРАТИ“. </w:t>
      </w:r>
    </w:p>
    <w:p w14:paraId="6113EFDA" w14:textId="77777777" w:rsidR="008D2B23" w:rsidRPr="00470554" w:rsidRDefault="008D2B23" w:rsidP="008D2B23">
      <w:pPr>
        <w:pStyle w:val="KDParagraf"/>
        <w:spacing w:before="0"/>
        <w:rPr>
          <w:rFonts w:cs="Arial"/>
        </w:rPr>
      </w:pPr>
      <w:r w:rsidRPr="00470554">
        <w:rPr>
          <w:rFonts w:cs="Arial"/>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54E57328" w14:textId="77777777" w:rsidR="008D2B23" w:rsidRPr="00470554" w:rsidRDefault="008D2B23" w:rsidP="008D2B23">
      <w:pPr>
        <w:pStyle w:val="KDParagraf"/>
        <w:spacing w:before="0"/>
        <w:rPr>
          <w:rFonts w:cs="Arial"/>
        </w:rPr>
      </w:pPr>
      <w:r w:rsidRPr="00470554">
        <w:rPr>
          <w:rFonts w:eastAsia="TimesNewRomanPSMT" w:cs="Arial"/>
          <w:bCs/>
        </w:rPr>
        <w:t xml:space="preserve">У случају да понуду подноси група понуђача, на полеђини коверте је </w:t>
      </w:r>
      <w:r w:rsidR="00FE6030" w:rsidRPr="00470554">
        <w:rPr>
          <w:rFonts w:eastAsia="TimesNewRomanPSMT" w:cs="Arial"/>
          <w:bCs/>
        </w:rPr>
        <w:t xml:space="preserve">пожељно </w:t>
      </w:r>
      <w:r w:rsidRPr="00470554">
        <w:rPr>
          <w:rFonts w:eastAsia="TimesNewRomanPSMT" w:cs="Arial"/>
          <w:bCs/>
        </w:rPr>
        <w:t>назначити да се ради о групи понуђача и навести називе и адресу свих чланова групе понуђача</w:t>
      </w:r>
      <w:r w:rsidRPr="00470554">
        <w:rPr>
          <w:rFonts w:cs="Arial"/>
        </w:rPr>
        <w:t>.</w:t>
      </w:r>
    </w:p>
    <w:p w14:paraId="017FB421" w14:textId="77777777" w:rsidR="00613B13" w:rsidRPr="00470554" w:rsidRDefault="00613B13" w:rsidP="00613B13">
      <w:pPr>
        <w:pStyle w:val="KDParagraf"/>
        <w:spacing w:before="0"/>
        <w:rPr>
          <w:rFonts w:cs="Arial"/>
        </w:rPr>
      </w:pPr>
      <w:r w:rsidRPr="00470554">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B2E0D5D" w14:textId="77777777" w:rsidR="00613B13" w:rsidRPr="00470554" w:rsidRDefault="00613B13" w:rsidP="00613B13">
      <w:pPr>
        <w:pStyle w:val="KDParagraf"/>
        <w:spacing w:before="0"/>
        <w:rPr>
          <w:rFonts w:cs="Arial"/>
        </w:rPr>
      </w:pPr>
      <w:r w:rsidRPr="00470554">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50C3652E" w14:textId="77777777" w:rsidR="00613B13" w:rsidRPr="00470554" w:rsidRDefault="00613B13" w:rsidP="00613B13">
      <w:pPr>
        <w:pStyle w:val="KDParagraf"/>
        <w:spacing w:before="0"/>
        <w:rPr>
          <w:rFonts w:cs="Arial"/>
        </w:rPr>
      </w:pPr>
      <w:r w:rsidRPr="00470554">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27C8EB82" w14:textId="77777777" w:rsidR="00020CAF" w:rsidRPr="00470554" w:rsidRDefault="00020CAF" w:rsidP="00613B13">
      <w:pPr>
        <w:pStyle w:val="KDParagraf"/>
        <w:spacing w:before="0"/>
        <w:rPr>
          <w:rFonts w:cs="Arial"/>
        </w:rPr>
      </w:pPr>
    </w:p>
    <w:p w14:paraId="730D641F" w14:textId="77777777" w:rsidR="00C838BD" w:rsidRPr="00470554" w:rsidRDefault="00C838BD" w:rsidP="00C838BD">
      <w:pPr>
        <w:tabs>
          <w:tab w:val="left" w:pos="567"/>
        </w:tabs>
        <w:spacing w:before="0"/>
        <w:rPr>
          <w:rFonts w:cs="Arial"/>
          <w:sz w:val="24"/>
          <w:szCs w:val="24"/>
        </w:rPr>
      </w:pPr>
      <w:r w:rsidRPr="00470554">
        <w:rPr>
          <w:rFonts w:cs="Arial"/>
          <w:sz w:val="24"/>
          <w:szCs w:val="24"/>
        </w:rPr>
        <w:t>Све обрасце у понуди потписује и оверава Понуђач, изузев Обрасца 4. који попуњава, потписује и оверава сваки подизвођач у своје име.</w:t>
      </w:r>
    </w:p>
    <w:p w14:paraId="63C6E9A7" w14:textId="77777777" w:rsidR="00C838BD" w:rsidRPr="00470554" w:rsidRDefault="00C838BD" w:rsidP="00C838BD">
      <w:pPr>
        <w:tabs>
          <w:tab w:val="left" w:pos="567"/>
        </w:tabs>
        <w:spacing w:before="0"/>
        <w:rPr>
          <w:rFonts w:cs="Arial"/>
          <w:sz w:val="24"/>
          <w:szCs w:val="24"/>
        </w:rPr>
      </w:pPr>
      <w:r w:rsidRPr="00470554">
        <w:rPr>
          <w:rFonts w:cs="Arial"/>
          <w:sz w:val="24"/>
          <w:szCs w:val="24"/>
        </w:rPr>
        <w:t>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изузев Обрасца број 3. и Обрасца број 4. које попуњава, потписује и оверава сваки члан групе понуђача у своје име.</w:t>
      </w:r>
    </w:p>
    <w:p w14:paraId="60FE9730" w14:textId="77777777" w:rsidR="00C838BD" w:rsidRPr="00470554" w:rsidRDefault="00C838BD" w:rsidP="00C838BD">
      <w:pPr>
        <w:tabs>
          <w:tab w:val="left" w:pos="567"/>
        </w:tabs>
        <w:spacing w:before="0"/>
        <w:rPr>
          <w:rFonts w:cs="Arial"/>
          <w:sz w:val="24"/>
          <w:szCs w:val="24"/>
        </w:rPr>
      </w:pPr>
      <w:r w:rsidRPr="00470554">
        <w:rPr>
          <w:rFonts w:cs="Arial"/>
          <w:sz w:val="24"/>
          <w:szCs w:val="24"/>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21FAFF61" w14:textId="77777777" w:rsidR="00C838BD" w:rsidRPr="00470554" w:rsidRDefault="00C838BD" w:rsidP="00613B13">
      <w:pPr>
        <w:pStyle w:val="KDParagraf"/>
        <w:spacing w:before="0"/>
        <w:rPr>
          <w:rFonts w:cs="Arial"/>
        </w:rPr>
      </w:pPr>
    </w:p>
    <w:p w14:paraId="3523F824" w14:textId="77777777" w:rsidR="008D2B23" w:rsidRPr="00470554" w:rsidRDefault="008D2B23" w:rsidP="00F632D3">
      <w:pPr>
        <w:pStyle w:val="KDPodnaslov2"/>
        <w:numPr>
          <w:ilvl w:val="1"/>
          <w:numId w:val="17"/>
        </w:numPr>
        <w:spacing w:before="0"/>
        <w:jc w:val="both"/>
        <w:rPr>
          <w:rFonts w:cs="Arial"/>
        </w:rPr>
      </w:pPr>
      <w:bookmarkStart w:id="204" w:name="_Toc441651579"/>
      <w:bookmarkStart w:id="205" w:name="_Toc442559890"/>
      <w:r w:rsidRPr="00470554">
        <w:rPr>
          <w:rFonts w:cs="Arial"/>
        </w:rPr>
        <w:t>Обавезна садржина понуде</w:t>
      </w:r>
      <w:bookmarkEnd w:id="204"/>
      <w:bookmarkEnd w:id="205"/>
    </w:p>
    <w:p w14:paraId="3FF356FE" w14:textId="77777777" w:rsidR="008D2B23" w:rsidRPr="00470554" w:rsidRDefault="008D2B23" w:rsidP="008D2B23">
      <w:pPr>
        <w:pStyle w:val="KDParagraf"/>
        <w:spacing w:before="0"/>
        <w:rPr>
          <w:rFonts w:cs="Arial"/>
        </w:rPr>
      </w:pPr>
      <w:r w:rsidRPr="00470554">
        <w:rPr>
          <w:rFonts w:cs="Arial"/>
          <w:lang w:val="ru-RU" w:bidi="en-US"/>
        </w:rPr>
        <w:t>Садржину понуде, поред Обрасца понуде, чине и сви остали докази</w:t>
      </w:r>
      <w:r w:rsidR="00213BF9" w:rsidRPr="00470554">
        <w:rPr>
          <w:rFonts w:cs="Arial"/>
          <w:lang w:val="ru-RU" w:bidi="en-US"/>
        </w:rPr>
        <w:t>/</w:t>
      </w:r>
      <w:r w:rsidR="007267FC" w:rsidRPr="00470554">
        <w:rPr>
          <w:rFonts w:cs="Arial"/>
          <w:lang w:val="ru-RU" w:bidi="en-US"/>
        </w:rPr>
        <w:t>Изјаве</w:t>
      </w:r>
      <w:r w:rsidR="00A44AA6" w:rsidRPr="00470554">
        <w:rPr>
          <w:rFonts w:cs="Arial"/>
          <w:lang w:val="ru-RU" w:bidi="en-US"/>
        </w:rPr>
        <w:t xml:space="preserve"> </w:t>
      </w:r>
      <w:r w:rsidRPr="00470554">
        <w:rPr>
          <w:rFonts w:cs="Arial"/>
          <w:lang w:val="ru-RU" w:bidi="en-US"/>
        </w:rPr>
        <w:t>о испуњености услова из чл. 75.</w:t>
      </w:r>
      <w:r w:rsidR="00213BF9" w:rsidRPr="00470554">
        <w:rPr>
          <w:rFonts w:cs="Arial"/>
          <w:lang w:val="ru-RU" w:bidi="en-US"/>
        </w:rPr>
        <w:t xml:space="preserve">  и 76. </w:t>
      </w:r>
      <w:r w:rsidRPr="00470554">
        <w:rPr>
          <w:rFonts w:cs="Arial"/>
        </w:rPr>
        <w:t>Закона о јавним</w:t>
      </w:r>
      <w:r w:rsidRPr="00470554">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470554">
        <w:rPr>
          <w:rFonts w:cs="Arial"/>
          <w:lang w:bidi="en-US"/>
        </w:rPr>
        <w:t xml:space="preserve"> (попуњени, потписани и печатом оверени)</w:t>
      </w:r>
      <w:r w:rsidRPr="00470554">
        <w:rPr>
          <w:rFonts w:cs="Arial"/>
          <w:lang w:bidi="en-US"/>
        </w:rPr>
        <w:t xml:space="preserve"> на начин предвиђен следећим ставом ове тачке</w:t>
      </w:r>
      <w:r w:rsidRPr="00470554">
        <w:rPr>
          <w:rFonts w:cs="Arial"/>
        </w:rPr>
        <w:t>:</w:t>
      </w:r>
    </w:p>
    <w:p w14:paraId="755D26E9" w14:textId="77777777" w:rsidR="00645F72" w:rsidRPr="00470554" w:rsidRDefault="00645F72" w:rsidP="00645F72">
      <w:pPr>
        <w:pStyle w:val="KDNabrajanje"/>
        <w:spacing w:before="0"/>
        <w:rPr>
          <w:rFonts w:cs="Arial"/>
        </w:rPr>
      </w:pPr>
      <w:r w:rsidRPr="00470554">
        <w:rPr>
          <w:rFonts w:cs="Arial"/>
        </w:rPr>
        <w:t xml:space="preserve">Образац понуде </w:t>
      </w:r>
    </w:p>
    <w:p w14:paraId="11AAB448" w14:textId="77777777" w:rsidR="00645F72" w:rsidRPr="00470554" w:rsidRDefault="00645F72" w:rsidP="00645F72">
      <w:pPr>
        <w:pStyle w:val="KDNabrajanje"/>
        <w:spacing w:before="0"/>
        <w:rPr>
          <w:rFonts w:cs="Arial"/>
        </w:rPr>
      </w:pPr>
      <w:r w:rsidRPr="00470554">
        <w:rPr>
          <w:rFonts w:cs="Arial"/>
        </w:rPr>
        <w:t xml:space="preserve">Структура цене </w:t>
      </w:r>
    </w:p>
    <w:p w14:paraId="5CD2D68B" w14:textId="77777777" w:rsidR="00645F72" w:rsidRPr="00470554" w:rsidRDefault="00645F72" w:rsidP="00645F72">
      <w:pPr>
        <w:pStyle w:val="KDNabrajanje"/>
        <w:spacing w:before="0"/>
        <w:rPr>
          <w:rFonts w:cs="Arial"/>
        </w:rPr>
      </w:pPr>
      <w:r w:rsidRPr="00470554">
        <w:rPr>
          <w:rFonts w:cs="Arial"/>
        </w:rPr>
        <w:t xml:space="preserve">Образац трошкова припреме понуде , </w:t>
      </w:r>
      <w:r w:rsidR="0056571E" w:rsidRPr="00470554">
        <w:rPr>
          <w:rFonts w:cs="Arial"/>
        </w:rPr>
        <w:t>ако понуђач захтева надокнаду трошкова у складу са чл.88 Закона</w:t>
      </w:r>
    </w:p>
    <w:p w14:paraId="1F7D68AA" w14:textId="77777777" w:rsidR="008D2B23" w:rsidRPr="00470554" w:rsidRDefault="008D2B23" w:rsidP="008D2B23">
      <w:pPr>
        <w:pStyle w:val="KDNabrajanje"/>
        <w:spacing w:before="0"/>
        <w:rPr>
          <w:rFonts w:cs="Arial"/>
        </w:rPr>
      </w:pPr>
      <w:r w:rsidRPr="00470554">
        <w:rPr>
          <w:rFonts w:cs="Arial"/>
        </w:rPr>
        <w:t xml:space="preserve">Изјава о независној понуди </w:t>
      </w:r>
    </w:p>
    <w:p w14:paraId="29251741" w14:textId="77777777" w:rsidR="00645F72" w:rsidRPr="00470554" w:rsidRDefault="00645F72" w:rsidP="00645F72">
      <w:pPr>
        <w:pStyle w:val="KDNabrajanje"/>
        <w:spacing w:before="0"/>
        <w:rPr>
          <w:rFonts w:cs="Arial"/>
        </w:rPr>
      </w:pPr>
      <w:r w:rsidRPr="00470554">
        <w:rPr>
          <w:rFonts w:cs="Arial"/>
        </w:rPr>
        <w:t>Изјав</w:t>
      </w:r>
      <w:r w:rsidR="001945FA" w:rsidRPr="00470554">
        <w:rPr>
          <w:rFonts w:cs="Arial"/>
        </w:rPr>
        <w:t>а</w:t>
      </w:r>
      <w:r w:rsidRPr="00470554">
        <w:rPr>
          <w:rFonts w:cs="Arial"/>
        </w:rPr>
        <w:t xml:space="preserve"> у складу са чланом 75. став 2. Закона </w:t>
      </w:r>
    </w:p>
    <w:p w14:paraId="0EF9D5C2" w14:textId="77777777" w:rsidR="007267FC" w:rsidRPr="00470554" w:rsidRDefault="008D2B23" w:rsidP="008D2B23">
      <w:pPr>
        <w:pStyle w:val="KDNabrajanje"/>
        <w:spacing w:before="0"/>
        <w:rPr>
          <w:rFonts w:cs="Arial"/>
        </w:rPr>
      </w:pPr>
      <w:r w:rsidRPr="00470554">
        <w:rPr>
          <w:rFonts w:cs="Arial"/>
        </w:rPr>
        <w:t xml:space="preserve">Изјава </w:t>
      </w:r>
      <w:r w:rsidR="007267FC" w:rsidRPr="00470554">
        <w:rPr>
          <w:rFonts w:cs="Arial"/>
          <w:lang w:val="sr-Cyrl-CS"/>
        </w:rPr>
        <w:t>којом понуђач</w:t>
      </w:r>
      <w:r w:rsidR="009B6CFC" w:rsidRPr="00470554">
        <w:rPr>
          <w:rFonts w:cs="Arial"/>
          <w:lang w:val="sr-Cyrl-CS"/>
        </w:rPr>
        <w:t>/члан групе понуђача</w:t>
      </w:r>
      <w:r w:rsidR="007267FC" w:rsidRPr="00470554">
        <w:rPr>
          <w:rFonts w:cs="Arial"/>
          <w:lang w:val="sr-Cyrl-CS"/>
        </w:rPr>
        <w:t xml:space="preserve"> потврђује да</w:t>
      </w:r>
      <w:r w:rsidR="007267FC" w:rsidRPr="00470554">
        <w:rPr>
          <w:rFonts w:cs="Arial"/>
        </w:rPr>
        <w:t xml:space="preserve"> испуњавањ</w:t>
      </w:r>
      <w:r w:rsidR="007267FC" w:rsidRPr="00470554">
        <w:rPr>
          <w:rFonts w:cs="Arial"/>
          <w:lang w:val="sr-Cyrl-CS"/>
        </w:rPr>
        <w:t>а</w:t>
      </w:r>
      <w:r w:rsidR="007267FC" w:rsidRPr="00470554">
        <w:rPr>
          <w:rFonts w:cs="Arial"/>
        </w:rPr>
        <w:t xml:space="preserve"> услов</w:t>
      </w:r>
      <w:r w:rsidR="007267FC" w:rsidRPr="00470554">
        <w:rPr>
          <w:rFonts w:cs="Arial"/>
          <w:lang w:val="sr-Cyrl-CS"/>
        </w:rPr>
        <w:t>е</w:t>
      </w:r>
      <w:r w:rsidR="00213BF9" w:rsidRPr="00470554">
        <w:rPr>
          <w:rFonts w:cs="Arial"/>
          <w:lang w:val="sr-Cyrl-CS"/>
        </w:rPr>
        <w:t xml:space="preserve"> </w:t>
      </w:r>
      <w:r w:rsidR="007267FC" w:rsidRPr="00470554">
        <w:rPr>
          <w:rFonts w:cs="Arial"/>
          <w:lang w:val="sr-Cyrl-CS"/>
        </w:rPr>
        <w:t>за учешће у поступку јавне набавке</w:t>
      </w:r>
      <w:r w:rsidR="003C4E60" w:rsidRPr="00470554">
        <w:rPr>
          <w:rFonts w:cs="Arial"/>
        </w:rPr>
        <w:t xml:space="preserve"> </w:t>
      </w:r>
    </w:p>
    <w:p w14:paraId="218A2F59" w14:textId="77777777" w:rsidR="008D2B23" w:rsidRPr="00470554" w:rsidRDefault="007267FC" w:rsidP="008D2B23">
      <w:pPr>
        <w:pStyle w:val="KDNabrajanje"/>
        <w:spacing w:before="0"/>
        <w:rPr>
          <w:rFonts w:cs="Arial"/>
        </w:rPr>
      </w:pPr>
      <w:r w:rsidRPr="00470554">
        <w:rPr>
          <w:rFonts w:cs="Arial"/>
        </w:rPr>
        <w:t xml:space="preserve">Изјава </w:t>
      </w:r>
      <w:r w:rsidRPr="00470554">
        <w:rPr>
          <w:rFonts w:cs="Arial"/>
          <w:lang w:val="sr-Cyrl-CS"/>
        </w:rPr>
        <w:t>којом подизвођач потврђује да</w:t>
      </w:r>
      <w:r w:rsidRPr="00470554">
        <w:rPr>
          <w:rFonts w:cs="Arial"/>
        </w:rPr>
        <w:t xml:space="preserve"> испуњавањ</w:t>
      </w:r>
      <w:r w:rsidRPr="00470554">
        <w:rPr>
          <w:rFonts w:cs="Arial"/>
          <w:lang w:val="sr-Cyrl-CS"/>
        </w:rPr>
        <w:t>а</w:t>
      </w:r>
      <w:r w:rsidRPr="00470554">
        <w:rPr>
          <w:rFonts w:cs="Arial"/>
        </w:rPr>
        <w:t xml:space="preserve"> услов</w:t>
      </w:r>
      <w:r w:rsidRPr="00470554">
        <w:rPr>
          <w:rFonts w:cs="Arial"/>
          <w:lang w:val="sr-Cyrl-CS"/>
        </w:rPr>
        <w:t>еза учешће у поступку јавне набавке</w:t>
      </w:r>
      <w:r w:rsidRPr="00470554">
        <w:rPr>
          <w:rFonts w:cs="Arial"/>
        </w:rPr>
        <w:t xml:space="preserve">, </w:t>
      </w:r>
      <w:r w:rsidRPr="00470554">
        <w:rPr>
          <w:rFonts w:cs="Arial"/>
          <w:lang w:val="sr-Cyrl-CS"/>
        </w:rPr>
        <w:t>у случају подношења понуде са подизвођачем</w:t>
      </w:r>
    </w:p>
    <w:p w14:paraId="4D4721D4" w14:textId="77777777" w:rsidR="009B6CFC" w:rsidRPr="00470554" w:rsidRDefault="009B6CFC" w:rsidP="008D2B23">
      <w:pPr>
        <w:pStyle w:val="KDNabrajanje"/>
        <w:spacing w:before="0"/>
        <w:rPr>
          <w:rFonts w:cs="Arial"/>
        </w:rPr>
      </w:pPr>
      <w:r w:rsidRPr="00470554">
        <w:rPr>
          <w:rFonts w:cs="Arial"/>
          <w:lang w:val="sr-Cyrl-CS"/>
        </w:rPr>
        <w:t>Овлашћење из тачке 6.2 Конкурсне документације</w:t>
      </w:r>
    </w:p>
    <w:p w14:paraId="3CE99A35" w14:textId="77777777" w:rsidR="00645F72" w:rsidRPr="00470554" w:rsidRDefault="00F76D54" w:rsidP="00645F72">
      <w:pPr>
        <w:pStyle w:val="KDNabrajanje"/>
        <w:spacing w:before="0"/>
        <w:rPr>
          <w:rFonts w:cs="Arial"/>
        </w:rPr>
      </w:pPr>
      <w:r w:rsidRPr="00470554">
        <w:rPr>
          <w:rFonts w:cs="Arial"/>
        </w:rPr>
        <w:t>С</w:t>
      </w:r>
      <w:r w:rsidR="00645F72" w:rsidRPr="00470554">
        <w:rPr>
          <w:rFonts w:cs="Arial"/>
        </w:rPr>
        <w:t xml:space="preserve">редства финансијског обезбеђења </w:t>
      </w:r>
      <w:r w:rsidRPr="00470554">
        <w:rPr>
          <w:rFonts w:cs="Arial"/>
        </w:rPr>
        <w:t>за озбиљност понуде</w:t>
      </w:r>
    </w:p>
    <w:p w14:paraId="68CDB513" w14:textId="77777777" w:rsidR="000854F5" w:rsidRPr="00470554" w:rsidRDefault="000854F5" w:rsidP="000854F5">
      <w:pPr>
        <w:numPr>
          <w:ilvl w:val="0"/>
          <w:numId w:val="3"/>
        </w:numPr>
        <w:tabs>
          <w:tab w:val="num" w:pos="1495"/>
        </w:tabs>
        <w:spacing w:before="0"/>
        <w:rPr>
          <w:rFonts w:cs="Arial"/>
          <w:lang w:val="ru-RU"/>
        </w:rPr>
      </w:pPr>
      <w:r w:rsidRPr="00470554">
        <w:rPr>
          <w:rFonts w:cs="Arial"/>
          <w:lang w:val="sr-Cyrl-CS"/>
        </w:rPr>
        <w:lastRenderedPageBreak/>
        <w:t>Списак извршених услуга (образац бр. 6.)</w:t>
      </w:r>
    </w:p>
    <w:p w14:paraId="36A8813B" w14:textId="77777777" w:rsidR="000854F5" w:rsidRPr="00470554" w:rsidRDefault="000854F5" w:rsidP="000854F5">
      <w:pPr>
        <w:numPr>
          <w:ilvl w:val="0"/>
          <w:numId w:val="3"/>
        </w:numPr>
        <w:tabs>
          <w:tab w:val="num" w:pos="1495"/>
        </w:tabs>
        <w:spacing w:before="0"/>
        <w:rPr>
          <w:rFonts w:cs="Arial"/>
          <w:lang w:val="ru-RU"/>
        </w:rPr>
      </w:pPr>
      <w:r w:rsidRPr="00470554">
        <w:rPr>
          <w:rFonts w:cs="Arial"/>
          <w:lang w:val="sr-Cyrl-CS"/>
        </w:rPr>
        <w:t>Потврда о референтним набавкама (образац бр. 7.)</w:t>
      </w:r>
      <w:r w:rsidR="006342CF" w:rsidRPr="00470554">
        <w:rPr>
          <w:rFonts w:cs="Arial"/>
          <w:lang w:val="sr-Cyrl-CS"/>
        </w:rPr>
        <w:t xml:space="preserve"> </w:t>
      </w:r>
    </w:p>
    <w:p w14:paraId="37CF2760" w14:textId="77777777" w:rsidR="00B62780" w:rsidRPr="00470554" w:rsidRDefault="00B62780" w:rsidP="00B62780">
      <w:pPr>
        <w:pStyle w:val="KDNabrajanje"/>
        <w:rPr>
          <w:noProof/>
        </w:rPr>
      </w:pPr>
      <w:r w:rsidRPr="00470554">
        <w:rPr>
          <w:noProof/>
        </w:rPr>
        <w:t>Решење Одговорног извођача радова</w:t>
      </w:r>
      <w:r w:rsidR="004E11AE" w:rsidRPr="00470554">
        <w:rPr>
          <w:noProof/>
          <w:lang w:val="sr-Cyrl-RS"/>
        </w:rPr>
        <w:t xml:space="preserve"> (образац бр. </w:t>
      </w:r>
      <w:r w:rsidR="001040E2" w:rsidRPr="00470554">
        <w:rPr>
          <w:noProof/>
          <w:lang w:val="sr-Cyrl-RS"/>
        </w:rPr>
        <w:t>11.</w:t>
      </w:r>
      <w:r w:rsidR="004E11AE" w:rsidRPr="00470554">
        <w:rPr>
          <w:noProof/>
          <w:lang w:val="sr-Cyrl-RS"/>
        </w:rPr>
        <w:t>)</w:t>
      </w:r>
    </w:p>
    <w:p w14:paraId="212652E3" w14:textId="77777777" w:rsidR="00B62780" w:rsidRPr="00470554" w:rsidRDefault="00B62780" w:rsidP="00EA6178">
      <w:pPr>
        <w:pStyle w:val="KDNabrajanje"/>
        <w:spacing w:before="0"/>
        <w:rPr>
          <w:rFonts w:cs="Arial"/>
        </w:rPr>
      </w:pPr>
      <w:r w:rsidRPr="00470554">
        <w:rPr>
          <w:noProof/>
        </w:rPr>
        <w:t>Решење Одговорног лица БЗР</w:t>
      </w:r>
      <w:r w:rsidR="004E11AE" w:rsidRPr="00470554">
        <w:rPr>
          <w:noProof/>
          <w:lang w:val="sr-Cyrl-RS"/>
        </w:rPr>
        <w:t xml:space="preserve"> (образац бр.</w:t>
      </w:r>
      <w:r w:rsidR="001040E2" w:rsidRPr="00470554">
        <w:rPr>
          <w:noProof/>
          <w:lang w:val="sr-Cyrl-RS"/>
        </w:rPr>
        <w:t>10.</w:t>
      </w:r>
      <w:r w:rsidR="004E11AE" w:rsidRPr="00470554">
        <w:rPr>
          <w:noProof/>
          <w:lang w:val="sr-Cyrl-RS"/>
        </w:rPr>
        <w:t>)</w:t>
      </w:r>
    </w:p>
    <w:p w14:paraId="56468D1B" w14:textId="77777777" w:rsidR="00B62780" w:rsidRPr="00470554" w:rsidRDefault="00B62780" w:rsidP="00EA6178">
      <w:pPr>
        <w:pStyle w:val="KDNabrajanje"/>
        <w:spacing w:before="0"/>
        <w:rPr>
          <w:rFonts w:cs="Arial"/>
        </w:rPr>
      </w:pPr>
      <w:r w:rsidRPr="00470554">
        <w:rPr>
          <w:noProof/>
        </w:rPr>
        <w:t xml:space="preserve">Изјава о одговорности </w:t>
      </w:r>
      <w:r w:rsidRPr="00470554">
        <w:rPr>
          <w:noProof/>
          <w:lang w:val="sr-Latn-RS"/>
        </w:rPr>
        <w:t xml:space="preserve">БЗР </w:t>
      </w:r>
      <w:r w:rsidRPr="00470554">
        <w:rPr>
          <w:noProof/>
        </w:rPr>
        <w:t>за све активности на објектима ТЕНТ-А</w:t>
      </w:r>
      <w:r w:rsidR="004E11AE" w:rsidRPr="00470554">
        <w:rPr>
          <w:noProof/>
          <w:lang w:val="sr-Cyrl-RS"/>
        </w:rPr>
        <w:t xml:space="preserve"> (образац бр. 9.)</w:t>
      </w:r>
    </w:p>
    <w:p w14:paraId="6BA018F3" w14:textId="77777777" w:rsidR="00EA6178" w:rsidRPr="00470554" w:rsidRDefault="002A4077" w:rsidP="00EA6178">
      <w:pPr>
        <w:pStyle w:val="KDNabrajanje"/>
        <w:spacing w:before="0"/>
        <w:rPr>
          <w:rFonts w:cs="Arial"/>
        </w:rPr>
      </w:pPr>
      <w:r w:rsidRPr="00470554">
        <w:rPr>
          <w:rFonts w:cs="Arial"/>
        </w:rPr>
        <w:t>О</w:t>
      </w:r>
      <w:r w:rsidR="007267FC" w:rsidRPr="00470554">
        <w:rPr>
          <w:rFonts w:cs="Arial"/>
        </w:rPr>
        <w:t>брасц</w:t>
      </w:r>
      <w:r w:rsidR="007267FC" w:rsidRPr="00470554">
        <w:rPr>
          <w:rFonts w:cs="Arial"/>
          <w:lang w:val="sr-Cyrl-CS"/>
        </w:rPr>
        <w:t>и</w:t>
      </w:r>
      <w:r w:rsidR="00EA6178" w:rsidRPr="00470554">
        <w:rPr>
          <w:rFonts w:cs="Arial"/>
        </w:rPr>
        <w:t>, изјаве и доказ</w:t>
      </w:r>
      <w:r w:rsidR="007267FC" w:rsidRPr="00470554">
        <w:rPr>
          <w:rFonts w:cs="Arial"/>
          <w:lang w:val="sr-Cyrl-CS"/>
        </w:rPr>
        <w:t>и</w:t>
      </w:r>
      <w:r w:rsidR="007267FC" w:rsidRPr="00470554">
        <w:rPr>
          <w:rFonts w:cs="Arial"/>
        </w:rPr>
        <w:t xml:space="preserve"> одређене тачком </w:t>
      </w:r>
      <w:r w:rsidR="003C4E60" w:rsidRPr="00470554">
        <w:rPr>
          <w:rFonts w:cs="Arial"/>
        </w:rPr>
        <w:t>6</w:t>
      </w:r>
      <w:r w:rsidR="007267FC" w:rsidRPr="00470554">
        <w:rPr>
          <w:rFonts w:cs="Arial"/>
        </w:rPr>
        <w:t>.</w:t>
      </w:r>
      <w:r w:rsidR="007267FC" w:rsidRPr="00470554">
        <w:rPr>
          <w:rFonts w:cs="Arial"/>
          <w:lang w:val="sr-Cyrl-CS"/>
        </w:rPr>
        <w:t>9</w:t>
      </w:r>
      <w:r w:rsidR="007267FC" w:rsidRPr="00470554">
        <w:rPr>
          <w:rFonts w:cs="Arial"/>
        </w:rPr>
        <w:t xml:space="preserve"> или </w:t>
      </w:r>
      <w:r w:rsidR="003C4E60" w:rsidRPr="00470554">
        <w:rPr>
          <w:rFonts w:cs="Arial"/>
        </w:rPr>
        <w:t>6</w:t>
      </w:r>
      <w:r w:rsidR="007267FC" w:rsidRPr="00470554">
        <w:rPr>
          <w:rFonts w:cs="Arial"/>
        </w:rPr>
        <w:t>.1</w:t>
      </w:r>
      <w:r w:rsidR="007267FC" w:rsidRPr="00470554">
        <w:rPr>
          <w:rFonts w:cs="Arial"/>
          <w:lang w:val="sr-Cyrl-CS"/>
        </w:rPr>
        <w:t>0</w:t>
      </w:r>
      <w:r w:rsidR="00EA6178" w:rsidRPr="00470554">
        <w:rPr>
          <w:rFonts w:cs="Arial"/>
        </w:rPr>
        <w:t xml:space="preserve"> овог упутства у случају да понуђач подноси понуду са подизвођачем или заједничку понуду подноси група понуђача</w:t>
      </w:r>
    </w:p>
    <w:p w14:paraId="77EA21CD" w14:textId="77777777" w:rsidR="008D2B23" w:rsidRPr="00470554" w:rsidRDefault="008D2B23" w:rsidP="008D2B23">
      <w:pPr>
        <w:pStyle w:val="KDNabrajanje"/>
        <w:spacing w:before="0"/>
        <w:rPr>
          <w:noProof/>
        </w:rPr>
      </w:pPr>
      <w:r w:rsidRPr="00470554">
        <w:rPr>
          <w:rFonts w:cs="Arial"/>
        </w:rPr>
        <w:t xml:space="preserve">потписан и печатом оверен образац „Модел уговора“ </w:t>
      </w:r>
      <w:r w:rsidR="003C4E60" w:rsidRPr="00470554">
        <w:rPr>
          <w:rFonts w:cs="Arial"/>
        </w:rPr>
        <w:t xml:space="preserve">(пожељно је да буде </w:t>
      </w:r>
      <w:r w:rsidR="003C4E60" w:rsidRPr="00470554">
        <w:rPr>
          <w:noProof/>
        </w:rPr>
        <w:t>попуњен)</w:t>
      </w:r>
    </w:p>
    <w:p w14:paraId="6C1FBBAB" w14:textId="77777777" w:rsidR="00ED1D8B" w:rsidRPr="00470554" w:rsidRDefault="002A4077" w:rsidP="004A7BCA">
      <w:pPr>
        <w:pStyle w:val="KDNabrajanje"/>
        <w:spacing w:before="0"/>
      </w:pPr>
      <w:r w:rsidRPr="00470554">
        <w:rPr>
          <w:noProof/>
        </w:rPr>
        <w:t>докази о испуњености услова из чл. 75. и 76. Закона у складу са чланом 77. Закона и Одељком 4. конкурсне документације</w:t>
      </w:r>
      <w:r w:rsidR="006342CF" w:rsidRPr="00470554">
        <w:rPr>
          <w:noProof/>
        </w:rPr>
        <w:t>/</w:t>
      </w:r>
      <w:r w:rsidR="00ED1D8B" w:rsidRPr="00470554">
        <w:rPr>
          <w:noProof/>
        </w:rPr>
        <w:t xml:space="preserve"> Изјава о испуњености услова из члана 75. (обрасци</w:t>
      </w:r>
      <w:r w:rsidR="00ED1D8B" w:rsidRPr="00470554">
        <w:rPr>
          <w:lang w:bidi="en-US"/>
        </w:rPr>
        <w:t xml:space="preserve"> бр. 5 и 5А)</w:t>
      </w:r>
      <w:r w:rsidR="00ED1D8B" w:rsidRPr="00470554">
        <w:t xml:space="preserve"> Закона</w:t>
      </w:r>
    </w:p>
    <w:p w14:paraId="186F7540" w14:textId="77777777" w:rsidR="004A7BCA" w:rsidRPr="00470554" w:rsidRDefault="004A7BCA" w:rsidP="002A4077">
      <w:pPr>
        <w:pStyle w:val="KDNabrajanje"/>
      </w:pPr>
      <w:r w:rsidRPr="00470554">
        <w:rPr>
          <w:lang w:val="sr-Cyrl-RS"/>
        </w:rPr>
        <w:t xml:space="preserve">Попуњени, </w:t>
      </w:r>
      <w:r w:rsidRPr="00470554">
        <w:rPr>
          <w:rFonts w:cs="Arial"/>
        </w:rPr>
        <w:t>потписан</w:t>
      </w:r>
      <w:r w:rsidRPr="00470554">
        <w:rPr>
          <w:rFonts w:cs="Arial"/>
          <w:lang w:val="sr-Cyrl-RS"/>
        </w:rPr>
        <w:t>и</w:t>
      </w:r>
      <w:r w:rsidRPr="00470554">
        <w:rPr>
          <w:rFonts w:cs="Arial"/>
        </w:rPr>
        <w:t xml:space="preserve"> и печатом оверен</w:t>
      </w:r>
      <w:r w:rsidRPr="00470554">
        <w:rPr>
          <w:rFonts w:cs="Arial"/>
          <w:lang w:val="sr-Cyrl-RS"/>
        </w:rPr>
        <w:t>и ценовници (1-6) из одељка 3. конкурсне документације</w:t>
      </w:r>
    </w:p>
    <w:p w14:paraId="06F1E1E9" w14:textId="77777777" w:rsidR="002A4077" w:rsidRPr="00470554" w:rsidRDefault="002A4077" w:rsidP="002A4077">
      <w:pPr>
        <w:pStyle w:val="KDNabrajanje"/>
      </w:pPr>
      <w:r w:rsidRPr="00470554">
        <w:t>Овлашћење за потписника (ако не потписује заступник)</w:t>
      </w:r>
    </w:p>
    <w:p w14:paraId="087449F7" w14:textId="77777777" w:rsidR="00EE070C" w:rsidRPr="00470554" w:rsidRDefault="00EE070C" w:rsidP="00EE070C">
      <w:pPr>
        <w:pStyle w:val="KDNabrajanje"/>
        <w:numPr>
          <w:ilvl w:val="0"/>
          <w:numId w:val="0"/>
        </w:numPr>
        <w:spacing w:before="0"/>
        <w:ind w:left="270"/>
        <w:rPr>
          <w:rFonts w:cs="Arial"/>
        </w:rPr>
      </w:pPr>
    </w:p>
    <w:p w14:paraId="7046438C" w14:textId="77777777" w:rsidR="008D2B23" w:rsidRPr="00470554" w:rsidRDefault="008D2B23" w:rsidP="008D2B23">
      <w:pPr>
        <w:pStyle w:val="KDParagraf"/>
        <w:spacing w:before="0"/>
        <w:rPr>
          <w:rFonts w:cs="Arial"/>
          <w:lang w:val="ru-RU"/>
        </w:rPr>
      </w:pPr>
      <w:r w:rsidRPr="00470554">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529A4240" w14:textId="77777777" w:rsidR="008D2B23" w:rsidRPr="00470554" w:rsidRDefault="008D2B23" w:rsidP="008D2B23">
      <w:pPr>
        <w:pStyle w:val="KDParagraf"/>
        <w:spacing w:before="0"/>
        <w:rPr>
          <w:rFonts w:cs="Arial"/>
          <w:lang w:val="ru-RU"/>
        </w:rPr>
      </w:pPr>
      <w:r w:rsidRPr="00470554">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02EC7CC7" w14:textId="77777777" w:rsidR="008D2B23" w:rsidRPr="00470554" w:rsidRDefault="008D2B23" w:rsidP="008D2B23">
      <w:pPr>
        <w:pStyle w:val="KDParagraf"/>
        <w:spacing w:before="0"/>
        <w:rPr>
          <w:rFonts w:eastAsia="TimesNewRomanPS-BoldMT" w:cs="Arial"/>
          <w:bCs/>
          <w:lang w:val="ru-RU"/>
        </w:rPr>
      </w:pPr>
    </w:p>
    <w:p w14:paraId="457B8482" w14:textId="77777777" w:rsidR="008D2B23" w:rsidRPr="00470554" w:rsidRDefault="003C4E60" w:rsidP="00F632D3">
      <w:pPr>
        <w:pStyle w:val="KDPodnaslov2"/>
        <w:numPr>
          <w:ilvl w:val="1"/>
          <w:numId w:val="17"/>
        </w:numPr>
        <w:spacing w:before="0"/>
        <w:jc w:val="both"/>
        <w:rPr>
          <w:rFonts w:cs="Arial"/>
        </w:rPr>
      </w:pPr>
      <w:bookmarkStart w:id="206" w:name="_Toc441651580"/>
      <w:bookmarkStart w:id="207" w:name="_Toc442559891"/>
      <w:r w:rsidRPr="00470554">
        <w:rPr>
          <w:rFonts w:cs="Arial"/>
        </w:rPr>
        <w:t>Подношење и</w:t>
      </w:r>
      <w:r w:rsidR="008D2B23" w:rsidRPr="00470554">
        <w:rPr>
          <w:rFonts w:cs="Arial"/>
        </w:rPr>
        <w:t xml:space="preserve"> отварање понуда</w:t>
      </w:r>
      <w:bookmarkEnd w:id="206"/>
      <w:bookmarkEnd w:id="207"/>
    </w:p>
    <w:p w14:paraId="2E973B22" w14:textId="77777777" w:rsidR="00FC355A" w:rsidRPr="00470554" w:rsidRDefault="00FC355A" w:rsidP="008D2B23">
      <w:pPr>
        <w:pStyle w:val="KDParagraf"/>
        <w:spacing w:before="0"/>
        <w:rPr>
          <w:rFonts w:cs="Arial"/>
          <w:lang w:val="sr-Cyrl-CS"/>
        </w:rPr>
      </w:pPr>
      <w:r w:rsidRPr="00470554">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70554">
        <w:rPr>
          <w:rFonts w:cs="Arial"/>
        </w:rPr>
        <w:t>е</w:t>
      </w:r>
      <w:r w:rsidRPr="00470554">
        <w:rPr>
          <w:rFonts w:cs="Arial"/>
          <w:lang w:val="sr-Cyrl-CS"/>
        </w:rPr>
        <w:t>.</w:t>
      </w:r>
    </w:p>
    <w:p w14:paraId="7AC451E7" w14:textId="77777777" w:rsidR="00FC355A" w:rsidRPr="00470554" w:rsidRDefault="008D2B23" w:rsidP="00FC355A">
      <w:pPr>
        <w:pStyle w:val="KDParagraf"/>
        <w:spacing w:before="0"/>
        <w:rPr>
          <w:rFonts w:cs="Arial"/>
          <w:lang w:val="sr-Cyrl-CS"/>
        </w:rPr>
      </w:pPr>
      <w:r w:rsidRPr="00470554">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88700DB" w14:textId="77777777" w:rsidR="0066644E" w:rsidRPr="004F04C4" w:rsidRDefault="00FC355A" w:rsidP="0066644E">
      <w:pPr>
        <w:pStyle w:val="KDParagraf"/>
        <w:spacing w:before="0"/>
        <w:rPr>
          <w:rFonts w:cs="Arial"/>
          <w:lang w:val="sr-Cyrl-CS"/>
        </w:rPr>
      </w:pPr>
      <w:r w:rsidRPr="004F04C4">
        <w:rPr>
          <w:rFonts w:cs="Arial"/>
          <w:lang w:val="sr-Cyrl-CS"/>
        </w:rPr>
        <w:t>Комисија за јавне набавке ће благовремено поднете понуде јавно отворити дана наведеном у Позиву за подношење понуда у прост</w:t>
      </w:r>
      <w:r w:rsidR="00055ABD" w:rsidRPr="004F04C4">
        <w:rPr>
          <w:rFonts w:cs="Arial"/>
          <w:lang w:val="sr-Cyrl-CS"/>
        </w:rPr>
        <w:t>оријама Јавног предузећа  „Електропривреда Србије“ Београд, ул. Балканска бр.13, други спрат.</w:t>
      </w:r>
    </w:p>
    <w:p w14:paraId="4E38A7CD" w14:textId="77777777" w:rsidR="008D2B23" w:rsidRPr="00470554" w:rsidRDefault="008D2B23" w:rsidP="008D2B23">
      <w:pPr>
        <w:pStyle w:val="KDParagraf"/>
        <w:spacing w:before="0"/>
        <w:rPr>
          <w:rFonts w:cs="Arial"/>
        </w:rPr>
      </w:pPr>
      <w:r w:rsidRPr="004F04C4">
        <w:rPr>
          <w:rFonts w:cs="Arial"/>
          <w:lang w:val="sr-Cyrl-CS"/>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4F04C4">
        <w:rPr>
          <w:rFonts w:cs="Arial"/>
          <w:lang w:val="sr-Cyrl-CS"/>
        </w:rPr>
        <w:t xml:space="preserve">(пожељно је да буде </w:t>
      </w:r>
      <w:r w:rsidRPr="004F04C4">
        <w:rPr>
          <w:rFonts w:cs="Arial"/>
          <w:lang w:val="sr-Cyrl-CS"/>
        </w:rPr>
        <w:t>издато на м</w:t>
      </w:r>
      <w:r w:rsidR="00EF4665" w:rsidRPr="004F04C4">
        <w:rPr>
          <w:rFonts w:cs="Arial"/>
          <w:lang w:val="sr-Cyrl-CS"/>
        </w:rPr>
        <w:t xml:space="preserve">еморандуму понуђача), </w:t>
      </w:r>
      <w:r w:rsidR="009B6CFC" w:rsidRPr="004F04C4">
        <w:rPr>
          <w:rFonts w:cs="Arial"/>
          <w:lang w:val="sr-Cyrl-CS"/>
        </w:rPr>
        <w:t xml:space="preserve">заведено </w:t>
      </w:r>
      <w:r w:rsidRPr="004F04C4">
        <w:rPr>
          <w:rFonts w:cs="Arial"/>
          <w:lang w:val="sr-Cyrl-CS"/>
        </w:rPr>
        <w:t>и оверено печатом и потписом законског заступника понуђача или другог заступника</w:t>
      </w:r>
      <w:r w:rsidRPr="00470554">
        <w:rPr>
          <w:rFonts w:cs="Arial"/>
        </w:rPr>
        <w:t xml:space="preserve"> уписаног у регистар надлежног органа или лица овлашћеног од стране законског заступника уз доставу овлашћења у понуди.</w:t>
      </w:r>
    </w:p>
    <w:p w14:paraId="6E8A3FEF" w14:textId="77777777" w:rsidR="008D2B23" w:rsidRPr="00470554" w:rsidRDefault="008D2B23" w:rsidP="008D2B23">
      <w:pPr>
        <w:pStyle w:val="KDParagraf"/>
        <w:spacing w:before="0"/>
        <w:rPr>
          <w:rFonts w:cs="Arial"/>
        </w:rPr>
      </w:pPr>
      <w:r w:rsidRPr="00470554">
        <w:rPr>
          <w:rFonts w:cs="Arial"/>
        </w:rPr>
        <w:t>Комисија за јавну набавку води записник о отварању понуда у који се уносе подаци у складу са Законом.</w:t>
      </w:r>
    </w:p>
    <w:p w14:paraId="48C39335" w14:textId="77777777" w:rsidR="008D2B23" w:rsidRPr="00470554" w:rsidRDefault="008D2B23" w:rsidP="008D2B23">
      <w:pPr>
        <w:pStyle w:val="KDParagraf"/>
        <w:spacing w:before="0"/>
        <w:rPr>
          <w:rFonts w:cs="Arial"/>
        </w:rPr>
      </w:pPr>
      <w:r w:rsidRPr="00470554">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11F33AF0" w14:textId="77777777" w:rsidR="008D2B23" w:rsidRPr="00470554" w:rsidRDefault="008D2B23" w:rsidP="008D2B23">
      <w:pPr>
        <w:pStyle w:val="KDParagraf"/>
        <w:spacing w:before="0"/>
        <w:rPr>
          <w:rFonts w:cs="Arial"/>
        </w:rPr>
      </w:pPr>
      <w:r w:rsidRPr="00470554">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3B28C521" w14:textId="77777777" w:rsidR="008D2B23" w:rsidRPr="00470554" w:rsidRDefault="008D2B23" w:rsidP="008D2B23">
      <w:pPr>
        <w:pStyle w:val="KDParagraf"/>
        <w:spacing w:before="0"/>
        <w:rPr>
          <w:rFonts w:cs="Arial"/>
        </w:rPr>
      </w:pPr>
    </w:p>
    <w:p w14:paraId="261F68D1" w14:textId="77777777" w:rsidR="008D2B23" w:rsidRPr="00470554" w:rsidRDefault="008D2B23" w:rsidP="00F632D3">
      <w:pPr>
        <w:pStyle w:val="KDPodnaslov2"/>
        <w:numPr>
          <w:ilvl w:val="1"/>
          <w:numId w:val="17"/>
        </w:numPr>
        <w:spacing w:before="0"/>
        <w:jc w:val="both"/>
        <w:rPr>
          <w:rFonts w:cs="Arial"/>
        </w:rPr>
      </w:pPr>
      <w:bookmarkStart w:id="208" w:name="_Toc441651581"/>
      <w:bookmarkStart w:id="209" w:name="_Toc442559892"/>
      <w:r w:rsidRPr="00470554">
        <w:rPr>
          <w:rFonts w:cs="Arial"/>
        </w:rPr>
        <w:t>Начин подношења понуде</w:t>
      </w:r>
      <w:bookmarkEnd w:id="208"/>
      <w:bookmarkEnd w:id="209"/>
    </w:p>
    <w:p w14:paraId="1E04EDFF" w14:textId="77777777" w:rsidR="008D2B23" w:rsidRPr="00470554" w:rsidRDefault="008D2B23" w:rsidP="008D2B23">
      <w:pPr>
        <w:pStyle w:val="KDParagraf"/>
        <w:spacing w:before="0"/>
        <w:rPr>
          <w:rFonts w:cs="Arial"/>
          <w:lang w:val="ru-RU"/>
        </w:rPr>
      </w:pPr>
      <w:r w:rsidRPr="00470554">
        <w:rPr>
          <w:rFonts w:cs="Arial"/>
          <w:lang w:val="ru-RU"/>
        </w:rPr>
        <w:t>Понуђач може поднети само једну понуду.</w:t>
      </w:r>
    </w:p>
    <w:p w14:paraId="3E2B21D5" w14:textId="77777777" w:rsidR="008D2B23" w:rsidRPr="00470554" w:rsidRDefault="008D2B23" w:rsidP="008D2B23">
      <w:pPr>
        <w:pStyle w:val="KDParagraf"/>
        <w:spacing w:before="0"/>
        <w:rPr>
          <w:rFonts w:cs="Arial"/>
          <w:lang w:val="ru-RU"/>
        </w:rPr>
      </w:pPr>
      <w:r w:rsidRPr="00470554">
        <w:rPr>
          <w:rFonts w:cs="Arial"/>
          <w:lang w:val="ru-RU"/>
        </w:rPr>
        <w:lastRenderedPageBreak/>
        <w:t>Понуду може поднети понуђач самостално, група понуђача, као и понуђач са подизвођачем.</w:t>
      </w:r>
    </w:p>
    <w:p w14:paraId="17BDCC30" w14:textId="77777777" w:rsidR="008D2B23" w:rsidRPr="00470554" w:rsidRDefault="008D2B23" w:rsidP="008D2B23">
      <w:pPr>
        <w:pStyle w:val="KDParagraf"/>
        <w:spacing w:before="0"/>
        <w:rPr>
          <w:rFonts w:cs="Arial"/>
        </w:rPr>
      </w:pPr>
      <w:r w:rsidRPr="00470554">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674EFED0" w14:textId="77777777" w:rsidR="008D2B23" w:rsidRPr="00470554" w:rsidRDefault="008D2B23" w:rsidP="008D2B23">
      <w:pPr>
        <w:pStyle w:val="KDParagraf"/>
        <w:spacing w:before="0"/>
        <w:rPr>
          <w:rFonts w:cs="Arial"/>
        </w:rPr>
      </w:pPr>
      <w:r w:rsidRPr="00470554">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5C92664D" w14:textId="77777777" w:rsidR="008D2B23" w:rsidRPr="00470554" w:rsidRDefault="008D2B23" w:rsidP="008D2B23">
      <w:pPr>
        <w:pStyle w:val="KDParagraf"/>
        <w:spacing w:before="0"/>
        <w:rPr>
          <w:rFonts w:cs="Arial"/>
        </w:rPr>
      </w:pPr>
      <w:r w:rsidRPr="00470554">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776B71A9" w14:textId="77777777" w:rsidR="008D2B23" w:rsidRPr="00470554" w:rsidRDefault="008D2B23" w:rsidP="008D2B23">
      <w:pPr>
        <w:pStyle w:val="KDParagraf"/>
        <w:spacing w:before="0"/>
        <w:rPr>
          <w:rFonts w:cs="Arial"/>
        </w:rPr>
      </w:pPr>
    </w:p>
    <w:p w14:paraId="6FF44A7E" w14:textId="77777777" w:rsidR="008D2B23" w:rsidRPr="00470554" w:rsidRDefault="008D2B23" w:rsidP="00F632D3">
      <w:pPr>
        <w:pStyle w:val="KDPodnaslov2"/>
        <w:numPr>
          <w:ilvl w:val="1"/>
          <w:numId w:val="17"/>
        </w:numPr>
        <w:spacing w:before="0"/>
        <w:jc w:val="both"/>
        <w:rPr>
          <w:rFonts w:cs="Arial"/>
        </w:rPr>
      </w:pPr>
      <w:bookmarkStart w:id="210" w:name="_Toc441651582"/>
      <w:bookmarkStart w:id="211" w:name="_Toc442559893"/>
      <w:r w:rsidRPr="00470554">
        <w:rPr>
          <w:rFonts w:cs="Arial"/>
        </w:rPr>
        <w:t>Измена, допуна и опозив понуде</w:t>
      </w:r>
      <w:bookmarkEnd w:id="210"/>
      <w:bookmarkEnd w:id="211"/>
    </w:p>
    <w:p w14:paraId="09DAA569" w14:textId="77777777" w:rsidR="008D2B23" w:rsidRPr="00470554" w:rsidRDefault="008D2B23" w:rsidP="00055ABD">
      <w:pPr>
        <w:pStyle w:val="KDParagraf"/>
        <w:spacing w:before="0"/>
        <w:rPr>
          <w:rFonts w:cs="Arial"/>
          <w:b/>
          <w:lang w:val="ru-RU"/>
        </w:rPr>
      </w:pPr>
      <w:r w:rsidRPr="00470554">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70554">
        <w:rPr>
          <w:rFonts w:cs="Arial"/>
          <w:lang w:val="ru-RU"/>
        </w:rPr>
        <w:t xml:space="preserve"> на коју је поднео понуду</w:t>
      </w:r>
      <w:r w:rsidRPr="00470554">
        <w:rPr>
          <w:rFonts w:cs="Arial"/>
          <w:lang w:val="ru-RU"/>
        </w:rPr>
        <w:t xml:space="preserve">, са назнаком „ИЗМЕНА – ДОПУНА - Понуде за јавну набавку </w:t>
      </w:r>
      <w:r w:rsidR="004D0EB2" w:rsidRPr="00470554">
        <w:rPr>
          <w:rFonts w:cs="Arial"/>
          <w:lang w:val="ru-RU"/>
        </w:rPr>
        <w:t>услуга –</w:t>
      </w:r>
      <w:r w:rsidR="00055ABD" w:rsidRPr="00470554">
        <w:rPr>
          <w:rFonts w:cs="Arial"/>
          <w:b/>
          <w:lang w:val="ru-RU"/>
        </w:rPr>
        <w:t xml:space="preserve">"Чишћење погона усусавањем ТЕНТ "- Јавна набавка број </w:t>
      </w:r>
      <w:r w:rsidR="00055ABD" w:rsidRPr="00470554">
        <w:rPr>
          <w:rFonts w:cs="Arial"/>
          <w:b/>
          <w:lang w:val="sr-Cyrl-CS"/>
        </w:rPr>
        <w:t>ЈН</w:t>
      </w:r>
      <w:r w:rsidR="00055ABD" w:rsidRPr="00470554">
        <w:rPr>
          <w:rFonts w:cs="Arial"/>
          <w:b/>
          <w:lang w:val="sr-Cyrl-RS"/>
        </w:rPr>
        <w:t>Г</w:t>
      </w:r>
      <w:r w:rsidR="00055ABD" w:rsidRPr="00470554">
        <w:rPr>
          <w:rFonts w:cs="Arial"/>
          <w:b/>
          <w:lang w:val="sr-Cyrl-CS"/>
        </w:rPr>
        <w:t>/3000/0053/2017</w:t>
      </w:r>
      <w:r w:rsidR="00055ABD" w:rsidRPr="00470554">
        <w:rPr>
          <w:rFonts w:cs="Arial"/>
          <w:b/>
          <w:lang w:val="ru-RU"/>
        </w:rPr>
        <w:t xml:space="preserve">- НЕ ОТВАРАТИ“. </w:t>
      </w:r>
    </w:p>
    <w:p w14:paraId="24085456" w14:textId="77777777" w:rsidR="008D2B23" w:rsidRPr="00470554" w:rsidRDefault="008D2B23" w:rsidP="008D2B23">
      <w:pPr>
        <w:pStyle w:val="KDParagraf"/>
        <w:spacing w:before="0"/>
        <w:rPr>
          <w:rFonts w:cs="Arial"/>
        </w:rPr>
      </w:pPr>
      <w:r w:rsidRPr="00470554">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6E981AA4" w14:textId="77777777" w:rsidR="00055ABD" w:rsidRPr="00470554" w:rsidRDefault="008D2B23" w:rsidP="008D2B23">
      <w:pPr>
        <w:pStyle w:val="KDParagraf"/>
        <w:spacing w:before="0"/>
        <w:rPr>
          <w:rFonts w:cs="Arial"/>
          <w:lang w:val="sr-Cyrl-RS"/>
        </w:rPr>
      </w:pPr>
      <w:r w:rsidRPr="00470554">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E3267" w:rsidRPr="00470554">
        <w:rPr>
          <w:rFonts w:cs="Arial"/>
          <w:lang w:val="ru-RU"/>
        </w:rPr>
        <w:t>услуга – "Ч</w:t>
      </w:r>
      <w:r w:rsidR="00055ABD" w:rsidRPr="00470554">
        <w:rPr>
          <w:rFonts w:cs="Arial"/>
          <w:lang w:val="ru-RU"/>
        </w:rPr>
        <w:t xml:space="preserve">ишћење погона усисавањем  ТЕНТ </w:t>
      </w:r>
      <w:r w:rsidR="004E3267" w:rsidRPr="00470554">
        <w:rPr>
          <w:rFonts w:cs="Arial"/>
          <w:lang w:val="ru-RU"/>
        </w:rPr>
        <w:t xml:space="preserve">" - Јавна набавка број </w:t>
      </w:r>
      <w:r w:rsidR="00055ABD" w:rsidRPr="00470554">
        <w:rPr>
          <w:rFonts w:cs="Arial"/>
          <w:b/>
          <w:lang w:val="sr-Cyrl-CS"/>
        </w:rPr>
        <w:t>ЈН</w:t>
      </w:r>
      <w:r w:rsidR="00055ABD" w:rsidRPr="00470554">
        <w:rPr>
          <w:rFonts w:cs="Arial"/>
          <w:b/>
          <w:lang w:val="sr-Cyrl-RS"/>
        </w:rPr>
        <w:t>Г</w:t>
      </w:r>
      <w:r w:rsidR="00055ABD" w:rsidRPr="00470554">
        <w:rPr>
          <w:rFonts w:cs="Arial"/>
          <w:b/>
          <w:lang w:val="sr-Cyrl-CS"/>
        </w:rPr>
        <w:t>/3000/0053/2017</w:t>
      </w:r>
      <w:r w:rsidR="00055ABD" w:rsidRPr="00470554">
        <w:rPr>
          <w:rFonts w:cs="Arial"/>
          <w:b/>
          <w:lang w:val="ru-RU"/>
        </w:rPr>
        <w:t>- НЕ ОТВАРАТИ</w:t>
      </w:r>
      <w:r w:rsidR="00055ABD" w:rsidRPr="00470554">
        <w:rPr>
          <w:rFonts w:cs="Arial"/>
        </w:rPr>
        <w:t xml:space="preserve"> </w:t>
      </w:r>
      <w:r w:rsidR="00055ABD" w:rsidRPr="00470554">
        <w:rPr>
          <w:rFonts w:cs="Arial"/>
          <w:lang w:val="sr-Cyrl-RS"/>
        </w:rPr>
        <w:t>.</w:t>
      </w:r>
    </w:p>
    <w:p w14:paraId="5C42F6A5" w14:textId="77777777" w:rsidR="008D2B23" w:rsidRPr="00470554" w:rsidRDefault="008D2B23" w:rsidP="008D2B23">
      <w:pPr>
        <w:pStyle w:val="KDParagraf"/>
        <w:spacing w:before="0"/>
        <w:rPr>
          <w:rFonts w:cs="Arial"/>
        </w:rPr>
      </w:pPr>
      <w:r w:rsidRPr="00470554">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0FFCF588" w14:textId="77777777" w:rsidR="004E3267" w:rsidRPr="00470554" w:rsidRDefault="004E3267" w:rsidP="008D2B23">
      <w:pPr>
        <w:pStyle w:val="KDKomentar"/>
        <w:spacing w:before="0"/>
        <w:rPr>
          <w:rFonts w:cs="Arial"/>
          <w:i w:val="0"/>
          <w:color w:val="auto"/>
          <w:sz w:val="22"/>
          <w:szCs w:val="22"/>
          <w:lang w:val="sr-Cyrl-RS"/>
        </w:rPr>
      </w:pPr>
    </w:p>
    <w:p w14:paraId="766410DC" w14:textId="77777777" w:rsidR="008D2B23" w:rsidRPr="00470554" w:rsidRDefault="008D2B23" w:rsidP="008D2B23">
      <w:pPr>
        <w:pStyle w:val="KDKomentar"/>
        <w:spacing w:before="0"/>
        <w:rPr>
          <w:rFonts w:cs="Arial"/>
          <w:i w:val="0"/>
          <w:color w:val="auto"/>
          <w:sz w:val="22"/>
          <w:szCs w:val="22"/>
          <w:lang w:val="sr-Cyrl-RS"/>
        </w:rPr>
      </w:pPr>
      <w:r w:rsidRPr="00470554">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4E3267" w:rsidRPr="00470554">
        <w:rPr>
          <w:rFonts w:cs="Arial"/>
          <w:i w:val="0"/>
          <w:color w:val="auto"/>
          <w:sz w:val="22"/>
          <w:szCs w:val="22"/>
          <w:lang w:val="sr-Cyrl-RS"/>
        </w:rPr>
        <w:t>.</w:t>
      </w:r>
    </w:p>
    <w:p w14:paraId="77E7B96F" w14:textId="77777777" w:rsidR="00EA6178" w:rsidRPr="00470554" w:rsidRDefault="00EA6178" w:rsidP="008D2B23">
      <w:pPr>
        <w:pStyle w:val="KDKomentar"/>
        <w:spacing w:before="0"/>
        <w:rPr>
          <w:rFonts w:cs="Arial"/>
          <w:i w:val="0"/>
          <w:color w:val="auto"/>
          <w:sz w:val="22"/>
          <w:szCs w:val="22"/>
        </w:rPr>
      </w:pPr>
    </w:p>
    <w:p w14:paraId="0FC1DEB9" w14:textId="77777777" w:rsidR="008D2B23" w:rsidRPr="00470554" w:rsidRDefault="008D2B23" w:rsidP="00F632D3">
      <w:pPr>
        <w:pStyle w:val="KDPodnaslov2"/>
        <w:numPr>
          <w:ilvl w:val="1"/>
          <w:numId w:val="17"/>
        </w:numPr>
        <w:spacing w:before="0"/>
        <w:jc w:val="both"/>
        <w:rPr>
          <w:rFonts w:cs="Arial"/>
        </w:rPr>
      </w:pPr>
      <w:bookmarkStart w:id="212" w:name="_Toc441651583"/>
      <w:bookmarkStart w:id="213" w:name="_Toc442559894"/>
      <w:r w:rsidRPr="00470554">
        <w:rPr>
          <w:rFonts w:cs="Arial"/>
          <w:lang w:val="ru-RU"/>
        </w:rPr>
        <w:t>П</w:t>
      </w:r>
      <w:r w:rsidRPr="00470554">
        <w:rPr>
          <w:rFonts w:cs="Arial"/>
        </w:rPr>
        <w:t>артије</w:t>
      </w:r>
      <w:bookmarkEnd w:id="212"/>
      <w:bookmarkEnd w:id="213"/>
    </w:p>
    <w:p w14:paraId="19A211D8" w14:textId="28E9BE24" w:rsidR="0095043E" w:rsidRPr="004F04C4" w:rsidRDefault="00055ABD" w:rsidP="004F04C4">
      <w:pPr>
        <w:pStyle w:val="KDParagraf"/>
        <w:spacing w:before="0"/>
        <w:rPr>
          <w:rFonts w:cs="Arial"/>
        </w:rPr>
      </w:pPr>
      <w:r w:rsidRPr="00470554">
        <w:rPr>
          <w:rFonts w:cs="Arial"/>
          <w:lang w:val="sr-Cyrl-RS"/>
        </w:rPr>
        <w:t xml:space="preserve">Јавна набавка је </w:t>
      </w:r>
      <w:r w:rsidR="004F04C4">
        <w:rPr>
          <w:rFonts w:cs="Arial"/>
          <w:lang w:val="sr-Cyrl-RS"/>
        </w:rPr>
        <w:t xml:space="preserve">није </w:t>
      </w:r>
      <w:r w:rsidRPr="00470554">
        <w:rPr>
          <w:rFonts w:cs="Arial"/>
          <w:lang w:val="sr-Cyrl-RS"/>
        </w:rPr>
        <w:t xml:space="preserve">обликована </w:t>
      </w:r>
      <w:r w:rsidR="004F04C4">
        <w:rPr>
          <w:rFonts w:cs="Arial"/>
          <w:lang w:val="sr-Cyrl-RS"/>
        </w:rPr>
        <w:t>по паријама</w:t>
      </w:r>
      <w:r w:rsidRPr="00470554">
        <w:rPr>
          <w:rFonts w:cs="Arial"/>
        </w:rPr>
        <w:t>:</w:t>
      </w:r>
    </w:p>
    <w:p w14:paraId="79934D07" w14:textId="77777777" w:rsidR="0070494D" w:rsidRPr="00470554" w:rsidRDefault="0070494D" w:rsidP="00055ABD">
      <w:pPr>
        <w:pStyle w:val="KDParagraf"/>
        <w:spacing w:before="0"/>
        <w:rPr>
          <w:rFonts w:cs="Arial"/>
          <w:lang w:val="sr-Cyrl-RS"/>
        </w:rPr>
      </w:pPr>
    </w:p>
    <w:p w14:paraId="22FF0346" w14:textId="77777777" w:rsidR="008D2B23" w:rsidRPr="00470554" w:rsidRDefault="008D2B23" w:rsidP="00F632D3">
      <w:pPr>
        <w:pStyle w:val="KDPodnaslov2"/>
        <w:numPr>
          <w:ilvl w:val="1"/>
          <w:numId w:val="17"/>
        </w:numPr>
        <w:spacing w:before="0"/>
        <w:jc w:val="both"/>
        <w:rPr>
          <w:rFonts w:cs="Arial"/>
        </w:rPr>
      </w:pPr>
      <w:bookmarkStart w:id="214" w:name="_Toc441651584"/>
      <w:bookmarkStart w:id="215" w:name="_Toc442559895"/>
      <w:r w:rsidRPr="00470554">
        <w:rPr>
          <w:rFonts w:cs="Arial"/>
        </w:rPr>
        <w:t>Понуда са варијантама</w:t>
      </w:r>
      <w:bookmarkEnd w:id="214"/>
      <w:bookmarkEnd w:id="215"/>
    </w:p>
    <w:p w14:paraId="2C2D667A" w14:textId="77777777" w:rsidR="008D2B23" w:rsidRPr="00470554" w:rsidRDefault="008D2B23" w:rsidP="008D2B23">
      <w:pPr>
        <w:tabs>
          <w:tab w:val="num" w:pos="993"/>
        </w:tabs>
        <w:spacing w:before="0"/>
        <w:rPr>
          <w:rFonts w:cs="Arial"/>
          <w:lang w:val="ru-RU"/>
        </w:rPr>
      </w:pPr>
      <w:r w:rsidRPr="00470554">
        <w:rPr>
          <w:rFonts w:cs="Arial"/>
          <w:lang w:val="ru-RU"/>
        </w:rPr>
        <w:t>Понуда са варијантама није дозвољена.</w:t>
      </w:r>
    </w:p>
    <w:p w14:paraId="64C12C30" w14:textId="77777777" w:rsidR="008D2B23" w:rsidRPr="00470554" w:rsidRDefault="008D2B23" w:rsidP="008D2B23">
      <w:pPr>
        <w:tabs>
          <w:tab w:val="num" w:pos="993"/>
        </w:tabs>
        <w:spacing w:before="0"/>
        <w:rPr>
          <w:rFonts w:cs="Arial"/>
          <w:lang w:val="ru-RU"/>
        </w:rPr>
      </w:pPr>
    </w:p>
    <w:p w14:paraId="61C90D6B" w14:textId="77777777" w:rsidR="008D2B23" w:rsidRPr="00470554" w:rsidRDefault="008D2B23" w:rsidP="00F632D3">
      <w:pPr>
        <w:pStyle w:val="KDPodnaslov2"/>
        <w:numPr>
          <w:ilvl w:val="1"/>
          <w:numId w:val="17"/>
        </w:numPr>
        <w:spacing w:before="0"/>
        <w:jc w:val="both"/>
        <w:rPr>
          <w:rFonts w:cs="Arial"/>
        </w:rPr>
      </w:pPr>
      <w:bookmarkStart w:id="216" w:name="_Toc441651585"/>
      <w:bookmarkStart w:id="217" w:name="_Toc442559896"/>
      <w:r w:rsidRPr="00470554">
        <w:rPr>
          <w:rFonts w:cs="Arial"/>
        </w:rPr>
        <w:t>Подношење понуде са подизвођачима</w:t>
      </w:r>
      <w:bookmarkEnd w:id="216"/>
      <w:bookmarkEnd w:id="217"/>
    </w:p>
    <w:p w14:paraId="7914B5DB" w14:textId="77777777" w:rsidR="00EE070C" w:rsidRPr="00470554" w:rsidRDefault="00EE070C" w:rsidP="00EE070C">
      <w:pPr>
        <w:pStyle w:val="KDParagraf"/>
        <w:spacing w:before="0"/>
        <w:rPr>
          <w:rFonts w:cs="Arial"/>
        </w:rPr>
      </w:pPr>
      <w:r w:rsidRPr="00470554">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2A9199A8" w14:textId="77777777" w:rsidR="00EE070C" w:rsidRPr="00470554" w:rsidRDefault="00EE070C" w:rsidP="00EE070C">
      <w:pPr>
        <w:pStyle w:val="KDParagraf"/>
        <w:spacing w:before="0"/>
        <w:rPr>
          <w:rFonts w:cs="Arial"/>
        </w:rPr>
      </w:pPr>
      <w:r w:rsidRPr="00470554">
        <w:rPr>
          <w:rFonts w:cs="Arial"/>
        </w:rPr>
        <w:t>- назив подизвођача, а уколико уговор између наручиоца и понуђача буде закључен, тај подизвођач ће бити наведен у уговору;</w:t>
      </w:r>
    </w:p>
    <w:p w14:paraId="2EC088B1" w14:textId="77777777" w:rsidR="00EE070C" w:rsidRPr="00470554" w:rsidRDefault="00EE070C" w:rsidP="00EE070C">
      <w:pPr>
        <w:pStyle w:val="KDParagraf"/>
        <w:spacing w:before="0"/>
        <w:rPr>
          <w:rFonts w:cs="Arial"/>
        </w:rPr>
      </w:pPr>
      <w:r w:rsidRPr="00470554">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B48ACCB" w14:textId="77777777" w:rsidR="0066644E" w:rsidRPr="00470554" w:rsidRDefault="0066644E" w:rsidP="0066644E">
      <w:pPr>
        <w:pStyle w:val="KDParagraf"/>
        <w:spacing w:before="0"/>
        <w:rPr>
          <w:rFonts w:cs="Arial"/>
        </w:rPr>
      </w:pPr>
      <w:r w:rsidRPr="00470554">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E19ADF5" w14:textId="77777777" w:rsidR="0066644E" w:rsidRPr="00470554" w:rsidRDefault="0066644E" w:rsidP="0066644E">
      <w:pPr>
        <w:pStyle w:val="KDParagraf"/>
        <w:spacing w:before="0"/>
        <w:rPr>
          <w:rFonts w:cs="Arial"/>
        </w:rPr>
      </w:pPr>
      <w:r w:rsidRPr="00470554">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 што доказује достављањем Изјаве. </w:t>
      </w:r>
    </w:p>
    <w:p w14:paraId="5A334B0C" w14:textId="77777777" w:rsidR="0066644E" w:rsidRPr="00470554" w:rsidRDefault="0066644E" w:rsidP="0066644E">
      <w:pPr>
        <w:pStyle w:val="KDParagraf"/>
        <w:spacing w:before="0"/>
        <w:rPr>
          <w:rFonts w:cs="Arial"/>
        </w:rPr>
      </w:pPr>
      <w:r w:rsidRPr="00470554">
        <w:rPr>
          <w:rFonts w:cs="Arial"/>
        </w:rPr>
        <w:t>Додатне услове понуђач испуњава самостално, без обзира на агажовање подизвођача.</w:t>
      </w:r>
    </w:p>
    <w:p w14:paraId="7CD2EA4A" w14:textId="77777777" w:rsidR="0066644E" w:rsidRPr="00470554" w:rsidRDefault="0066644E" w:rsidP="0066644E">
      <w:pPr>
        <w:pStyle w:val="KDParagraf"/>
        <w:spacing w:before="0"/>
        <w:rPr>
          <w:rFonts w:cs="Arial"/>
        </w:rPr>
      </w:pPr>
      <w:r w:rsidRPr="00470554">
        <w:rPr>
          <w:rFonts w:cs="Arial"/>
        </w:rPr>
        <w:lastRenderedPageBreak/>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14:paraId="42731E68" w14:textId="77777777" w:rsidR="0066644E" w:rsidRPr="00470554" w:rsidRDefault="0066644E" w:rsidP="0066644E">
      <w:pPr>
        <w:pStyle w:val="KDParagraf"/>
        <w:spacing w:before="0"/>
        <w:rPr>
          <w:rFonts w:cs="Arial"/>
        </w:rPr>
      </w:pPr>
      <w:r w:rsidRPr="00470554">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556249A1" w14:textId="77777777" w:rsidR="0066644E" w:rsidRPr="00470554" w:rsidRDefault="0066644E" w:rsidP="0066644E">
      <w:pPr>
        <w:pStyle w:val="KDParagraf"/>
        <w:spacing w:before="0"/>
        <w:rPr>
          <w:rFonts w:cs="Arial"/>
        </w:rPr>
      </w:pPr>
      <w:r w:rsidRPr="00470554">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36AF9B20" w14:textId="77777777" w:rsidR="0066644E" w:rsidRPr="00470554" w:rsidRDefault="0066644E" w:rsidP="0066644E">
      <w:pPr>
        <w:pStyle w:val="KDParagraf"/>
        <w:spacing w:before="0"/>
        <w:rPr>
          <w:rFonts w:cs="Arial"/>
          <w:lang w:bidi="en-US"/>
        </w:rPr>
      </w:pPr>
      <w:r w:rsidRPr="00470554">
        <w:rPr>
          <w:rFonts w:cs="Arial"/>
        </w:rPr>
        <w:t>Наручилац</w:t>
      </w:r>
      <w:r w:rsidRPr="00470554">
        <w:rPr>
          <w:rFonts w:cs="Arial"/>
          <w:lang w:bidi="en-US"/>
        </w:rPr>
        <w:t xml:space="preserve"> у овом поступку не предвиђа примену одредби става 9.и 10. члана 80. Закона.</w:t>
      </w:r>
    </w:p>
    <w:p w14:paraId="09DEFB36" w14:textId="77777777" w:rsidR="008D2B23" w:rsidRPr="00470554" w:rsidRDefault="008D2B23" w:rsidP="008D2B23">
      <w:pPr>
        <w:pStyle w:val="KDParagraf"/>
        <w:spacing w:before="0"/>
        <w:rPr>
          <w:rFonts w:cs="Arial"/>
          <w:lang w:bidi="en-US"/>
        </w:rPr>
      </w:pPr>
    </w:p>
    <w:p w14:paraId="4A57FF43" w14:textId="77777777" w:rsidR="008D2B23" w:rsidRPr="00470554" w:rsidRDefault="008D2B23" w:rsidP="00F632D3">
      <w:pPr>
        <w:pStyle w:val="KDPodnaslov2"/>
        <w:numPr>
          <w:ilvl w:val="1"/>
          <w:numId w:val="17"/>
        </w:numPr>
        <w:spacing w:before="0"/>
        <w:jc w:val="both"/>
        <w:rPr>
          <w:rFonts w:cs="Arial"/>
        </w:rPr>
      </w:pPr>
      <w:bookmarkStart w:id="218" w:name="_Toc441651586"/>
      <w:bookmarkStart w:id="219" w:name="_Toc442559897"/>
      <w:r w:rsidRPr="00470554">
        <w:rPr>
          <w:rFonts w:cs="Arial"/>
        </w:rPr>
        <w:t>Подношење заједничке понуде</w:t>
      </w:r>
      <w:bookmarkEnd w:id="218"/>
      <w:bookmarkEnd w:id="219"/>
    </w:p>
    <w:p w14:paraId="2CE89378" w14:textId="77777777" w:rsidR="008D2B23" w:rsidRPr="00470554" w:rsidRDefault="008D2B23" w:rsidP="008D2B23">
      <w:pPr>
        <w:pStyle w:val="KDParagraf"/>
        <w:spacing w:before="0"/>
        <w:rPr>
          <w:rFonts w:cs="Arial"/>
        </w:rPr>
      </w:pPr>
      <w:r w:rsidRPr="00470554">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716E2C2C" w14:textId="77777777" w:rsidR="008D2B23" w:rsidRPr="00470554" w:rsidRDefault="008D2B23" w:rsidP="008D2B23">
      <w:pPr>
        <w:pStyle w:val="KDNabrajanje"/>
        <w:spacing w:before="0"/>
        <w:rPr>
          <w:rFonts w:cs="Arial"/>
        </w:rPr>
      </w:pPr>
      <w:r w:rsidRPr="00470554">
        <w:rPr>
          <w:rFonts w:cs="Arial"/>
          <w:lang w:val="sr-Cyrl-CS"/>
        </w:rPr>
        <w:t xml:space="preserve">податке о </w:t>
      </w:r>
      <w:r w:rsidRPr="00470554">
        <w:rPr>
          <w:rFonts w:cs="Arial"/>
        </w:rPr>
        <w:t xml:space="preserve">члану групе који ће бити </w:t>
      </w:r>
      <w:r w:rsidRPr="00470554">
        <w:rPr>
          <w:rFonts w:cs="Arial"/>
          <w:lang w:val="sr-Cyrl-CS"/>
        </w:rPr>
        <w:t>Н</w:t>
      </w:r>
      <w:r w:rsidRPr="00470554">
        <w:rPr>
          <w:rFonts w:cs="Arial"/>
        </w:rPr>
        <w:t xml:space="preserve">осилац посла, односно који ће поднети понуду и који ће заступати групу понуђача пред </w:t>
      </w:r>
      <w:r w:rsidRPr="00470554">
        <w:rPr>
          <w:rFonts w:cs="Arial"/>
          <w:lang w:val="sr-Cyrl-CS"/>
        </w:rPr>
        <w:t>Н</w:t>
      </w:r>
      <w:r w:rsidRPr="00470554">
        <w:rPr>
          <w:rFonts w:cs="Arial"/>
        </w:rPr>
        <w:t>аручиоцем;</w:t>
      </w:r>
    </w:p>
    <w:p w14:paraId="2AA17C10" w14:textId="77777777" w:rsidR="008D2B23" w:rsidRPr="00470554" w:rsidRDefault="008D2B23" w:rsidP="008D2B23">
      <w:pPr>
        <w:pStyle w:val="KDNabrajanje"/>
        <w:spacing w:before="0"/>
        <w:rPr>
          <w:rFonts w:cs="Arial"/>
        </w:rPr>
      </w:pPr>
      <w:r w:rsidRPr="00470554">
        <w:rPr>
          <w:rFonts w:cs="Arial"/>
        </w:rPr>
        <w:t>опис послова сваког од понуђача из групе понуђача у извршењу уговора.</w:t>
      </w:r>
    </w:p>
    <w:p w14:paraId="102130D5" w14:textId="77777777" w:rsidR="0066644E" w:rsidRPr="00470554" w:rsidRDefault="0066644E" w:rsidP="0066644E">
      <w:pPr>
        <w:pStyle w:val="KDNabrajanje"/>
      </w:pPr>
      <w:bookmarkStart w:id="220" w:name="_Toc441651587"/>
      <w:bookmarkStart w:id="221" w:name="_Toc442559898"/>
      <w:r w:rsidRPr="00470554">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што доказује достављањем Изјаве. Услове у вези са капацитетима, у складу са чланом 76.</w:t>
      </w:r>
      <w:r w:rsidR="005B67E2" w:rsidRPr="00470554">
        <w:rPr>
          <w:lang w:val="sr-Cyrl-RS"/>
        </w:rPr>
        <w:t xml:space="preserve"> </w:t>
      </w:r>
      <w:r w:rsidRPr="00470554">
        <w:t>Закона, понуђачи из групе испуњавају заједно, на основу достављених доказа дефинисаних</w:t>
      </w:r>
      <w:r w:rsidR="005B67E2" w:rsidRPr="00470554">
        <w:rPr>
          <w:lang w:val="sr-Cyrl-RS"/>
        </w:rPr>
        <w:t xml:space="preserve"> </w:t>
      </w:r>
      <w:r w:rsidRPr="00470554">
        <w:t>конкурсном документацијом</w:t>
      </w:r>
      <w:r w:rsidR="005B67E2" w:rsidRPr="00470554">
        <w:rPr>
          <w:lang w:val="sr-Cyrl-RS"/>
        </w:rPr>
        <w:t>.</w:t>
      </w:r>
    </w:p>
    <w:p w14:paraId="645B05A3" w14:textId="77777777" w:rsidR="0066644E" w:rsidRPr="00470554" w:rsidRDefault="0066644E" w:rsidP="0066644E">
      <w:pPr>
        <w:pStyle w:val="KDNabrajanje"/>
      </w:pPr>
      <w:r w:rsidRPr="00470554">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12F42924" w14:textId="77777777" w:rsidR="0066644E" w:rsidRPr="00470554" w:rsidRDefault="0066644E" w:rsidP="0066644E">
      <w:pPr>
        <w:pStyle w:val="KDNabrajanje"/>
        <w:rPr>
          <w:lang w:bidi="en-US"/>
        </w:rPr>
      </w:pPr>
      <w:r w:rsidRPr="00470554">
        <w:rPr>
          <w:lang w:bidi="en-US"/>
        </w:rPr>
        <w:t xml:space="preserve">У случају заједничке понуде групе понуђача </w:t>
      </w:r>
      <w:r w:rsidRPr="00470554">
        <w:rPr>
          <w:lang w:val="sr-Cyrl-CS" w:bidi="en-US"/>
        </w:rPr>
        <w:t xml:space="preserve">обрасце под пуном материјалном и кривичном одговорношћу </w:t>
      </w:r>
      <w:r w:rsidRPr="00470554">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3BDB0546" w14:textId="77777777" w:rsidR="0066644E" w:rsidRPr="00470554" w:rsidRDefault="0066644E" w:rsidP="0066644E">
      <w:pPr>
        <w:pStyle w:val="KDNabrajanje"/>
        <w:rPr>
          <w:lang w:bidi="en-US"/>
        </w:rPr>
      </w:pPr>
      <w:r w:rsidRPr="00470554">
        <w:rPr>
          <w:lang w:bidi="en-US"/>
        </w:rPr>
        <w:t>Понуђачи из групе понуђача одговорају неограничено солидарно према наручиоцу.</w:t>
      </w:r>
    </w:p>
    <w:p w14:paraId="533E121A" w14:textId="77777777" w:rsidR="00055ABD" w:rsidRPr="00470554" w:rsidRDefault="00055ABD" w:rsidP="004F04C4">
      <w:pPr>
        <w:pStyle w:val="KDNabrajanje"/>
        <w:numPr>
          <w:ilvl w:val="0"/>
          <w:numId w:val="0"/>
        </w:numPr>
        <w:rPr>
          <w:lang w:bidi="en-US"/>
        </w:rPr>
      </w:pPr>
    </w:p>
    <w:p w14:paraId="0F496443" w14:textId="77777777" w:rsidR="00055ABD" w:rsidRPr="00470554" w:rsidRDefault="008D2B23" w:rsidP="00055ABD">
      <w:pPr>
        <w:pStyle w:val="KDPodnaslov2"/>
        <w:numPr>
          <w:ilvl w:val="1"/>
          <w:numId w:val="17"/>
        </w:numPr>
        <w:spacing w:before="0"/>
        <w:jc w:val="both"/>
        <w:rPr>
          <w:rFonts w:cs="Arial"/>
        </w:rPr>
      </w:pPr>
      <w:r w:rsidRPr="00470554">
        <w:rPr>
          <w:rFonts w:cs="Arial"/>
        </w:rPr>
        <w:t>Понуђена цена</w:t>
      </w:r>
      <w:bookmarkEnd w:id="220"/>
      <w:bookmarkEnd w:id="221"/>
    </w:p>
    <w:p w14:paraId="0D9818A3" w14:textId="77777777" w:rsidR="00055ABD" w:rsidRPr="00470554" w:rsidRDefault="00055ABD" w:rsidP="00055ABD">
      <w:pPr>
        <w:tabs>
          <w:tab w:val="left" w:pos="567"/>
        </w:tabs>
        <w:spacing w:before="0"/>
        <w:rPr>
          <w:rFonts w:cs="Arial"/>
          <w:sz w:val="24"/>
          <w:szCs w:val="24"/>
        </w:rPr>
      </w:pPr>
      <w:r w:rsidRPr="00470554">
        <w:rPr>
          <w:rFonts w:cs="Arial"/>
          <w:sz w:val="24"/>
          <w:szCs w:val="24"/>
        </w:rPr>
        <w:t>Цена се исказује у динарима, без пореза на додату вредност.</w:t>
      </w:r>
    </w:p>
    <w:p w14:paraId="1EF5E4D5" w14:textId="77777777" w:rsidR="00055ABD" w:rsidRPr="00470554" w:rsidRDefault="00055ABD" w:rsidP="00055ABD">
      <w:pPr>
        <w:tabs>
          <w:tab w:val="left" w:pos="567"/>
        </w:tabs>
        <w:spacing w:before="0"/>
        <w:rPr>
          <w:rFonts w:cs="Arial"/>
          <w:sz w:val="24"/>
          <w:szCs w:val="24"/>
        </w:rPr>
      </w:pPr>
      <w:r w:rsidRPr="00470554">
        <w:rPr>
          <w:rFonts w:cs="Arial"/>
          <w:sz w:val="24"/>
          <w:szCs w:val="24"/>
        </w:rPr>
        <w:t>У случају да у достављеној понуди није назначено да ли је понуђена цена са или без пореза</w:t>
      </w:r>
      <w:r w:rsidRPr="00470554">
        <w:rPr>
          <w:rFonts w:cs="Arial"/>
          <w:sz w:val="24"/>
          <w:szCs w:val="24"/>
          <w:lang w:val="sr-Cyrl-RS"/>
        </w:rPr>
        <w:t xml:space="preserve"> на додату вредност</w:t>
      </w:r>
      <w:r w:rsidRPr="00470554">
        <w:rPr>
          <w:rFonts w:cs="Arial"/>
          <w:sz w:val="24"/>
          <w:szCs w:val="24"/>
        </w:rPr>
        <w:t>, сматраће се сагласно Закону, да је иста без пореза</w:t>
      </w:r>
      <w:r w:rsidRPr="00470554">
        <w:rPr>
          <w:rFonts w:cs="Arial"/>
          <w:sz w:val="24"/>
          <w:szCs w:val="24"/>
          <w:lang w:val="sr-Cyrl-RS"/>
        </w:rPr>
        <w:t xml:space="preserve"> на додату вредност</w:t>
      </w:r>
      <w:r w:rsidRPr="00470554">
        <w:rPr>
          <w:rFonts w:cs="Arial"/>
          <w:sz w:val="24"/>
          <w:szCs w:val="24"/>
        </w:rPr>
        <w:t xml:space="preserve">. </w:t>
      </w:r>
    </w:p>
    <w:p w14:paraId="5A587B05" w14:textId="77777777" w:rsidR="00055ABD" w:rsidRPr="00470554" w:rsidRDefault="00055ABD" w:rsidP="00055ABD">
      <w:pPr>
        <w:tabs>
          <w:tab w:val="left" w:pos="567"/>
        </w:tabs>
        <w:spacing w:before="0"/>
        <w:rPr>
          <w:rFonts w:cs="Arial"/>
          <w:sz w:val="24"/>
          <w:szCs w:val="24"/>
        </w:rPr>
      </w:pPr>
      <w:r w:rsidRPr="00470554">
        <w:rPr>
          <w:rFonts w:cs="Arial"/>
          <w:sz w:val="24"/>
          <w:szCs w:val="24"/>
        </w:rPr>
        <w:lastRenderedPageBreak/>
        <w:t>Понуђена цена треба да обухвати све зависне трошкове неопходне за пружање услуге која је предмет набавке.</w:t>
      </w:r>
    </w:p>
    <w:p w14:paraId="0F745F23" w14:textId="77777777" w:rsidR="00055ABD" w:rsidRPr="00470554" w:rsidRDefault="00055ABD" w:rsidP="00055ABD">
      <w:pPr>
        <w:tabs>
          <w:tab w:val="left" w:pos="567"/>
        </w:tabs>
        <w:spacing w:before="0"/>
        <w:rPr>
          <w:rFonts w:cs="Arial"/>
          <w:sz w:val="24"/>
          <w:szCs w:val="24"/>
        </w:rPr>
      </w:pPr>
      <w:r w:rsidRPr="00470554">
        <w:rPr>
          <w:rFonts w:cs="Arial"/>
          <w:sz w:val="24"/>
          <w:szCs w:val="24"/>
        </w:rPr>
        <w:t>Јединичне цене и укупно понуђена цена морају бити изражене са две децимале у складу са правилом заокруживања бројева.</w:t>
      </w:r>
      <w:r w:rsidRPr="00470554">
        <w:rPr>
          <w:rFonts w:cs="Arial"/>
          <w:sz w:val="24"/>
          <w:szCs w:val="24"/>
          <w:lang w:val="sr-Cyrl-RS"/>
        </w:rPr>
        <w:t xml:space="preserve"> </w:t>
      </w:r>
      <w:r w:rsidRPr="00470554">
        <w:rPr>
          <w:rFonts w:cs="Arial"/>
          <w:sz w:val="24"/>
          <w:szCs w:val="24"/>
        </w:rPr>
        <w:t>У случају рачунске грешке меродавна ће бити јединична цена.</w:t>
      </w:r>
    </w:p>
    <w:p w14:paraId="7E727FE7" w14:textId="77777777" w:rsidR="00055ABD" w:rsidRPr="00470554" w:rsidRDefault="00055ABD" w:rsidP="00055ABD">
      <w:pPr>
        <w:tabs>
          <w:tab w:val="left" w:pos="567"/>
        </w:tabs>
        <w:spacing w:before="0"/>
        <w:rPr>
          <w:rFonts w:cs="Arial"/>
          <w:sz w:val="24"/>
          <w:szCs w:val="24"/>
        </w:rPr>
      </w:pPr>
      <w:r w:rsidRPr="00470554">
        <w:rPr>
          <w:rFonts w:cs="Arial"/>
          <w:sz w:val="24"/>
          <w:szCs w:val="24"/>
        </w:rPr>
        <w:t>Понуда која је изражена у две валуте, сматраће се неприхватљивом.</w:t>
      </w:r>
    </w:p>
    <w:p w14:paraId="09A1B7FC" w14:textId="77777777" w:rsidR="00055ABD" w:rsidRPr="00470554" w:rsidRDefault="00055ABD" w:rsidP="00055ABD">
      <w:pPr>
        <w:tabs>
          <w:tab w:val="left" w:pos="567"/>
        </w:tabs>
        <w:spacing w:before="0"/>
        <w:rPr>
          <w:rFonts w:eastAsia="Calibri" w:cs="Arial"/>
          <w:sz w:val="24"/>
          <w:szCs w:val="24"/>
        </w:rPr>
      </w:pPr>
    </w:p>
    <w:p w14:paraId="1C1BE3CA" w14:textId="77777777" w:rsidR="0066644E" w:rsidRDefault="00055ABD" w:rsidP="00055ABD">
      <w:pPr>
        <w:pStyle w:val="KDParagraf"/>
        <w:spacing w:before="0"/>
        <w:rPr>
          <w:rFonts w:cs="Arial"/>
          <w:sz w:val="24"/>
          <w:szCs w:val="24"/>
          <w:lang w:val="sr-Cyrl-RS"/>
        </w:rPr>
      </w:pPr>
      <w:r w:rsidRPr="00470554">
        <w:rPr>
          <w:rFonts w:cs="Arial"/>
          <w:sz w:val="24"/>
          <w:szCs w:val="24"/>
        </w:rPr>
        <w:t>Ако је у понуди исказана неуобичајено ниска цена, Наручилац ће поступити у складу са чланом 92. З</w:t>
      </w:r>
      <w:r w:rsidRPr="00470554">
        <w:rPr>
          <w:rFonts w:cs="Arial"/>
          <w:sz w:val="24"/>
          <w:szCs w:val="24"/>
          <w:lang w:val="sr-Cyrl-RS"/>
        </w:rPr>
        <w:t>акона</w:t>
      </w:r>
    </w:p>
    <w:p w14:paraId="1622E349" w14:textId="77777777" w:rsidR="004F04C4" w:rsidRPr="00470554" w:rsidRDefault="004F04C4" w:rsidP="00055ABD">
      <w:pPr>
        <w:pStyle w:val="KDParagraf"/>
        <w:spacing w:before="0"/>
        <w:rPr>
          <w:rFonts w:cs="Arial"/>
        </w:rPr>
      </w:pPr>
    </w:p>
    <w:p w14:paraId="74FE7A6C" w14:textId="77777777" w:rsidR="0056571E" w:rsidRPr="00470554" w:rsidRDefault="002E2F11" w:rsidP="00F632D3">
      <w:pPr>
        <w:pStyle w:val="KDPodnaslov2"/>
        <w:numPr>
          <w:ilvl w:val="1"/>
          <w:numId w:val="17"/>
        </w:numPr>
        <w:spacing w:before="0"/>
        <w:jc w:val="both"/>
        <w:rPr>
          <w:rFonts w:cs="Arial"/>
        </w:rPr>
      </w:pPr>
      <w:r w:rsidRPr="00470554">
        <w:rPr>
          <w:rFonts w:cs="Arial"/>
        </w:rPr>
        <w:t>Корекција цене</w:t>
      </w:r>
    </w:p>
    <w:p w14:paraId="61AB6A5B" w14:textId="77777777" w:rsidR="0081247E" w:rsidRPr="00470554" w:rsidRDefault="001179EB" w:rsidP="009977EB">
      <w:pPr>
        <w:pStyle w:val="KDParagraf"/>
        <w:spacing w:before="0"/>
        <w:rPr>
          <w:rFonts w:eastAsia="Calibri" w:cs="Arial"/>
          <w:lang w:val="sr-Cyrl-RS"/>
        </w:rPr>
      </w:pPr>
      <w:r w:rsidRPr="00470554">
        <w:rPr>
          <w:rFonts w:cs="Arial"/>
        </w:rPr>
        <w:t>Након закључења уговора, наручилац може дозволити промену уговорене цене изражене у динарима</w:t>
      </w:r>
      <w:r w:rsidRPr="00470554">
        <w:rPr>
          <w:rFonts w:eastAsia="Calibri" w:cs="Arial"/>
        </w:rPr>
        <w:t xml:space="preserve"> </w:t>
      </w:r>
      <w:r w:rsidRPr="00470554">
        <w:rPr>
          <w:rFonts w:cs="Arial"/>
        </w:rPr>
        <w:t xml:space="preserve">само из објективних разлога. Објективан разлог </w:t>
      </w:r>
      <w:r w:rsidRPr="00470554">
        <w:rPr>
          <w:rFonts w:cs="Arial"/>
          <w:lang w:val="sr-Cyrl-RS"/>
        </w:rPr>
        <w:t xml:space="preserve">је промена индекса </w:t>
      </w:r>
      <w:r w:rsidRPr="00470554">
        <w:rPr>
          <w:rFonts w:eastAsia="Calibri" w:cs="Arial"/>
        </w:rPr>
        <w:t xml:space="preserve">потрошачких цена преко </w:t>
      </w:r>
      <w:r w:rsidRPr="00470554">
        <w:rPr>
          <w:rFonts w:eastAsia="Calibri" w:cs="Arial"/>
          <w:lang w:val="sr-Cyrl-RS"/>
        </w:rPr>
        <w:t>+/-</w:t>
      </w:r>
      <w:r w:rsidRPr="00470554">
        <w:rPr>
          <w:rFonts w:eastAsia="Calibri" w:cs="Arial"/>
        </w:rPr>
        <w:t xml:space="preserve">5% </w:t>
      </w:r>
      <w:r w:rsidRPr="00470554">
        <w:rPr>
          <w:rFonts w:eastAsia="Calibri" w:cs="Arial"/>
          <w:lang w:val="sr-Cyrl-RS"/>
        </w:rPr>
        <w:t xml:space="preserve">у месецу извршења услуге у односу на индекс потошачких цена у месецу када је извршено отварање понуда, </w:t>
      </w:r>
      <w:r w:rsidRPr="00470554">
        <w:rPr>
          <w:rFonts w:eastAsia="Calibri" w:cs="Arial"/>
        </w:rPr>
        <w:t xml:space="preserve">према подацима Републичког органа за послове статистике. </w:t>
      </w:r>
      <w:r w:rsidRPr="00470554">
        <w:rPr>
          <w:rFonts w:eastAsia="Calibri" w:cs="Arial"/>
          <w:lang w:val="sr-Cyrl-RS"/>
        </w:rPr>
        <w:t>Изабрани п</w:t>
      </w:r>
      <w:r w:rsidRPr="00470554">
        <w:rPr>
          <w:rFonts w:eastAsia="Calibri" w:cs="Arial"/>
        </w:rPr>
        <w:t xml:space="preserve">онуђач </w:t>
      </w:r>
      <w:r w:rsidRPr="00470554">
        <w:rPr>
          <w:rFonts w:eastAsia="Calibri" w:cs="Arial"/>
          <w:lang w:val="sr-Cyrl-RS"/>
        </w:rPr>
        <w:t>ће обавестити наручиоца о наведној промени</w:t>
      </w:r>
      <w:r w:rsidRPr="00470554">
        <w:rPr>
          <w:rFonts w:eastAsia="Calibri" w:cs="Arial"/>
        </w:rPr>
        <w:t xml:space="preserve"> </w:t>
      </w:r>
      <w:r w:rsidRPr="00470554">
        <w:rPr>
          <w:rFonts w:eastAsia="Calibri" w:cs="Arial"/>
          <w:lang w:val="sr-Cyrl-RS"/>
        </w:rPr>
        <w:t>писаним путем.</w:t>
      </w:r>
    </w:p>
    <w:p w14:paraId="081C1F45" w14:textId="77777777" w:rsidR="001179EB" w:rsidRPr="00470554" w:rsidRDefault="001179EB" w:rsidP="009977EB">
      <w:pPr>
        <w:pStyle w:val="KDParagraf"/>
        <w:spacing w:before="0"/>
        <w:rPr>
          <w:rFonts w:cs="Arial"/>
          <w:lang w:val="sr-Cyrl-RS"/>
        </w:rPr>
      </w:pPr>
      <w:r w:rsidRPr="00470554">
        <w:rPr>
          <w:rFonts w:cs="Arial"/>
          <w:lang w:val="sr-Cyrl-RS"/>
        </w:rPr>
        <w:t xml:space="preserve">Након писане сагласности наручиоца, </w:t>
      </w:r>
      <w:r w:rsidRPr="00470554">
        <w:rPr>
          <w:rFonts w:cs="Arial"/>
        </w:rPr>
        <w:t xml:space="preserve"> понуђач ће издати рачун на основу јединичних уговорених цена, а износ</w:t>
      </w:r>
      <w:r w:rsidRPr="00470554">
        <w:rPr>
          <w:rFonts w:cs="Arial"/>
          <w:lang w:val="sr-Cyrl-RS"/>
        </w:rPr>
        <w:t xml:space="preserve"> </w:t>
      </w:r>
      <w:r w:rsidRPr="00470554">
        <w:rPr>
          <w:rFonts w:cs="Arial"/>
        </w:rPr>
        <w:t>корекције цене ће исказати као корекцију рачуна у виду књижног задужења</w:t>
      </w:r>
      <w:r w:rsidRPr="00470554">
        <w:rPr>
          <w:rFonts w:cs="Arial"/>
          <w:lang w:val="sr-Cyrl-RS"/>
        </w:rPr>
        <w:t>/одобрења.</w:t>
      </w:r>
    </w:p>
    <w:p w14:paraId="39E8575C" w14:textId="77777777" w:rsidR="001179EB" w:rsidRPr="00470554" w:rsidRDefault="001179EB" w:rsidP="001179EB">
      <w:pPr>
        <w:tabs>
          <w:tab w:val="left" w:pos="284"/>
          <w:tab w:val="left" w:pos="330"/>
        </w:tabs>
        <w:rPr>
          <w:rFonts w:cs="Arial"/>
        </w:rPr>
      </w:pPr>
      <w:r w:rsidRPr="00470554">
        <w:rPr>
          <w:rFonts w:cs="Arial"/>
        </w:rPr>
        <w:t>Уколико је понуду поднео страни понуђач, понуђена цена је фиксна у ЕУР за цео уговорени период и не подлеже никаквој промени.</w:t>
      </w:r>
    </w:p>
    <w:p w14:paraId="216C2E3A" w14:textId="77777777" w:rsidR="001179EB" w:rsidRPr="00470554" w:rsidRDefault="001179EB" w:rsidP="009977EB">
      <w:pPr>
        <w:pStyle w:val="KDParagraf"/>
        <w:spacing w:before="0"/>
        <w:rPr>
          <w:rFonts w:eastAsia="Calibri" w:cs="Arial"/>
        </w:rPr>
      </w:pPr>
    </w:p>
    <w:p w14:paraId="4E363DB0" w14:textId="77777777" w:rsidR="008D2B23" w:rsidRPr="00470554" w:rsidRDefault="008D2B23" w:rsidP="008D2B23">
      <w:pPr>
        <w:pStyle w:val="KDParagraf"/>
        <w:spacing w:before="0"/>
        <w:rPr>
          <w:rFonts w:cs="Arial"/>
          <w:lang w:eastAsia="sr-Latn-CS"/>
        </w:rPr>
      </w:pPr>
      <w:r w:rsidRPr="00470554">
        <w:rPr>
          <w:rFonts w:cs="Arial"/>
          <w:lang w:eastAsia="sr-Latn-CS"/>
        </w:rPr>
        <w:t xml:space="preserve">Променом </w:t>
      </w:r>
      <w:r w:rsidR="0054056C" w:rsidRPr="00470554">
        <w:rPr>
          <w:rFonts w:cs="Arial"/>
          <w:lang w:eastAsia="sr-Latn-CS"/>
        </w:rPr>
        <w:t>уговора</w:t>
      </w:r>
      <w:r w:rsidRPr="00470554">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
    <w:p w14:paraId="11E961E1" w14:textId="77777777" w:rsidR="001227A3" w:rsidRPr="00470554" w:rsidRDefault="001227A3" w:rsidP="0054056C">
      <w:pPr>
        <w:pStyle w:val="KDParagraf"/>
        <w:spacing w:before="0"/>
        <w:rPr>
          <w:rFonts w:eastAsia="Calibri" w:cs="Arial"/>
        </w:rPr>
      </w:pPr>
    </w:p>
    <w:p w14:paraId="415CBF84" w14:textId="77777777" w:rsidR="006E6F46" w:rsidRPr="00470554" w:rsidRDefault="006E6F46" w:rsidP="00F632D3">
      <w:pPr>
        <w:pStyle w:val="KDPodnaslov2"/>
        <w:numPr>
          <w:ilvl w:val="1"/>
          <w:numId w:val="17"/>
        </w:numPr>
        <w:spacing w:before="0"/>
        <w:jc w:val="both"/>
        <w:rPr>
          <w:rFonts w:cs="Arial"/>
          <w:lang w:eastAsia="ar-SA"/>
        </w:rPr>
      </w:pPr>
      <w:r w:rsidRPr="00470554">
        <w:rPr>
          <w:rFonts w:cs="Arial"/>
          <w:lang w:eastAsia="ar-SA"/>
        </w:rPr>
        <w:t xml:space="preserve">Рок </w:t>
      </w:r>
      <w:r w:rsidR="00C51ECD" w:rsidRPr="00470554">
        <w:rPr>
          <w:rFonts w:cs="Arial"/>
          <w:lang w:eastAsia="ar-SA"/>
        </w:rPr>
        <w:t>извршења услуга</w:t>
      </w:r>
    </w:p>
    <w:p w14:paraId="516FBC29" w14:textId="77777777" w:rsidR="007139F6" w:rsidRPr="00470554" w:rsidRDefault="007139F6" w:rsidP="006E6F46">
      <w:pPr>
        <w:pStyle w:val="ListParagraph"/>
        <w:autoSpaceDE w:val="0"/>
        <w:autoSpaceDN w:val="0"/>
        <w:adjustRightInd w:val="0"/>
        <w:spacing w:before="0" w:after="0" w:line="240" w:lineRule="auto"/>
        <w:ind w:left="0"/>
        <w:contextualSpacing w:val="0"/>
        <w:rPr>
          <w:rFonts w:ascii="Arial" w:hAnsi="Arial" w:cs="Arial"/>
          <w:lang w:val="sr-Cyrl-RS"/>
        </w:rPr>
      </w:pPr>
    </w:p>
    <w:p w14:paraId="3B71EBBC" w14:textId="469259A5" w:rsidR="00055ABD" w:rsidRPr="00470554" w:rsidRDefault="00055ABD" w:rsidP="006E6F46">
      <w:pPr>
        <w:pStyle w:val="ListParagraph"/>
        <w:autoSpaceDE w:val="0"/>
        <w:autoSpaceDN w:val="0"/>
        <w:adjustRightInd w:val="0"/>
        <w:spacing w:before="0" w:after="0" w:line="240" w:lineRule="auto"/>
        <w:ind w:left="0"/>
        <w:contextualSpacing w:val="0"/>
        <w:rPr>
          <w:rFonts w:ascii="Arial" w:hAnsi="Arial" w:cs="Arial"/>
          <w:b/>
          <w:lang w:val="sr-Cyrl-RS"/>
        </w:rPr>
      </w:pPr>
      <w:r w:rsidRPr="00470554">
        <w:rPr>
          <w:rFonts w:ascii="Arial" w:hAnsi="Arial" w:cs="Arial"/>
          <w:b/>
          <w:lang w:val="sr-Cyrl-RS"/>
        </w:rPr>
        <w:t xml:space="preserve">Рок извршења услуга мора бити континуални, у периоду од </w:t>
      </w:r>
      <w:r w:rsidR="004F04C4">
        <w:rPr>
          <w:rFonts w:ascii="Arial" w:hAnsi="Arial" w:cs="Arial"/>
          <w:b/>
          <w:lang w:val="sr-Cyrl-RS"/>
        </w:rPr>
        <w:t xml:space="preserve">120 (словима:стодвадесет) дана </w:t>
      </w:r>
      <w:r w:rsidRPr="00470554">
        <w:rPr>
          <w:rFonts w:ascii="Arial" w:hAnsi="Arial" w:cs="Arial"/>
          <w:b/>
          <w:lang w:val="sr-Cyrl-RS"/>
        </w:rPr>
        <w:t xml:space="preserve"> од дана обостраног потписивања уговора и увођења извођача у посао отварањем прве стране грађевинског дневника.</w:t>
      </w:r>
    </w:p>
    <w:p w14:paraId="68FE0600" w14:textId="77777777" w:rsidR="00041FE3" w:rsidRPr="00470554" w:rsidRDefault="00041FE3" w:rsidP="000D6A36">
      <w:pPr>
        <w:autoSpaceDE w:val="0"/>
        <w:autoSpaceDN w:val="0"/>
        <w:adjustRightInd w:val="0"/>
        <w:spacing w:before="0"/>
        <w:rPr>
          <w:rFonts w:cs="Arial"/>
        </w:rPr>
      </w:pPr>
    </w:p>
    <w:p w14:paraId="74392223" w14:textId="77777777" w:rsidR="008D2B23" w:rsidRPr="00470554" w:rsidRDefault="008D2B23" w:rsidP="00F632D3">
      <w:pPr>
        <w:pStyle w:val="KDPodnaslov2"/>
        <w:numPr>
          <w:ilvl w:val="1"/>
          <w:numId w:val="17"/>
        </w:numPr>
        <w:spacing w:before="0"/>
        <w:jc w:val="both"/>
        <w:rPr>
          <w:rFonts w:cs="Arial"/>
        </w:rPr>
      </w:pPr>
      <w:bookmarkStart w:id="222" w:name="_Toc441651588"/>
      <w:bookmarkStart w:id="223" w:name="_Toc442559899"/>
      <w:r w:rsidRPr="00470554">
        <w:rPr>
          <w:rFonts w:cs="Arial"/>
        </w:rPr>
        <w:t>Начин и услови плаћања</w:t>
      </w:r>
      <w:bookmarkEnd w:id="222"/>
      <w:bookmarkEnd w:id="223"/>
    </w:p>
    <w:p w14:paraId="4EDF8762" w14:textId="77777777" w:rsidR="00041FE3" w:rsidRPr="00470554" w:rsidRDefault="00041FE3" w:rsidP="00041FE3">
      <w:pPr>
        <w:pStyle w:val="KDParagraf"/>
        <w:spacing w:before="0"/>
        <w:rPr>
          <w:rFonts w:eastAsia="Calibri" w:cs="Arial"/>
        </w:rPr>
      </w:pPr>
      <w:r w:rsidRPr="00470554">
        <w:rPr>
          <w:rFonts w:eastAsia="Calibri" w:cs="Arial"/>
        </w:rPr>
        <w:t>Корисник услуге се обавезује да Пружаоцу услуге плати извршене услуге на следећи начин:</w:t>
      </w:r>
    </w:p>
    <w:p w14:paraId="70599F61" w14:textId="77777777" w:rsidR="00041FE3" w:rsidRPr="00470554" w:rsidRDefault="00041FE3" w:rsidP="00041FE3">
      <w:pPr>
        <w:pStyle w:val="KDParagraf"/>
        <w:spacing w:before="0"/>
        <w:rPr>
          <w:rFonts w:eastAsia="Calibri" w:cs="Arial"/>
        </w:rPr>
      </w:pPr>
      <w:r w:rsidRPr="00470554">
        <w:rPr>
          <w:rFonts w:eastAsia="Calibri" w:cs="Arial"/>
        </w:rPr>
        <w:t>•</w:t>
      </w:r>
      <w:r w:rsidRPr="00470554">
        <w:rPr>
          <w:rFonts w:eastAsia="Calibri" w:cs="Arial"/>
        </w:rPr>
        <w:tab/>
      </w:r>
      <w:r w:rsidR="0063571D" w:rsidRPr="00470554">
        <w:rPr>
          <w:rFonts w:eastAsia="Calibri" w:cs="Arial"/>
        </w:rPr>
        <w:t>сукцесивно по месецима, у зависности од извршења уговорених услуга у једном месецу, у</w:t>
      </w:r>
      <w:r w:rsidR="0063571D" w:rsidRPr="00470554">
        <w:rPr>
          <w:rFonts w:eastAsia="Calibri" w:cs="Arial"/>
          <w:lang w:val="sr-Cyrl-RS"/>
        </w:rPr>
        <w:t xml:space="preserve"> законском</w:t>
      </w:r>
      <w:r w:rsidR="0063571D" w:rsidRPr="00470554">
        <w:rPr>
          <w:rFonts w:eastAsia="Calibri" w:cs="Arial"/>
        </w:rPr>
        <w:t xml:space="preserve"> </w:t>
      </w:r>
      <w:r w:rsidRPr="00470554">
        <w:rPr>
          <w:rFonts w:eastAsia="Calibri" w:cs="Arial"/>
        </w:rPr>
        <w:t xml:space="preserve">року </w:t>
      </w:r>
      <w:r w:rsidR="00D91A7F" w:rsidRPr="00470554">
        <w:rPr>
          <w:rFonts w:eastAsia="Calibri" w:cs="Arial"/>
        </w:rPr>
        <w:t>до</w:t>
      </w:r>
      <w:r w:rsidRPr="00470554">
        <w:rPr>
          <w:rFonts w:eastAsia="Calibri" w:cs="Arial"/>
        </w:rPr>
        <w:t xml:space="preserve"> 45 (словима: четрдесетпет) дана од дана пријема</w:t>
      </w:r>
      <w:r w:rsidR="001179EB" w:rsidRPr="00470554">
        <w:rPr>
          <w:rFonts w:eastAsia="Calibri" w:cs="Arial"/>
          <w:lang w:val="sr-Cyrl-RS"/>
        </w:rPr>
        <w:t xml:space="preserve"> исправног</w:t>
      </w:r>
      <w:r w:rsidRPr="00470554">
        <w:rPr>
          <w:rFonts w:eastAsia="Calibri" w:cs="Arial"/>
        </w:rPr>
        <w:t xml:space="preserve"> рачуна, издатог на основу прихваћених и одобрених месечних Извеш</w:t>
      </w:r>
      <w:r w:rsidR="004A499B" w:rsidRPr="00470554">
        <w:rPr>
          <w:rFonts w:eastAsia="Calibri" w:cs="Arial"/>
        </w:rPr>
        <w:t>таја.</w:t>
      </w:r>
    </w:p>
    <w:p w14:paraId="394431D7" w14:textId="77777777" w:rsidR="00AB3AD1" w:rsidRPr="00470554" w:rsidRDefault="00AB3AD1" w:rsidP="00041FE3">
      <w:pPr>
        <w:pStyle w:val="KDParagraf"/>
        <w:spacing w:before="0"/>
        <w:rPr>
          <w:rFonts w:eastAsia="Calibri" w:cs="Arial"/>
        </w:rPr>
      </w:pPr>
    </w:p>
    <w:p w14:paraId="0838EAA3" w14:textId="77777777" w:rsidR="003508B5" w:rsidRPr="00470554" w:rsidRDefault="005A3029" w:rsidP="005A3029">
      <w:pPr>
        <w:pStyle w:val="KDParagraf"/>
        <w:spacing w:before="0"/>
        <w:rPr>
          <w:rFonts w:cs="Arial"/>
        </w:rPr>
      </w:pPr>
      <w:r w:rsidRPr="00470554">
        <w:rPr>
          <w:rFonts w:cs="Arial"/>
        </w:rPr>
        <w:t xml:space="preserve">Рачун мора </w:t>
      </w:r>
      <w:r w:rsidR="001179EB" w:rsidRPr="00470554">
        <w:rPr>
          <w:rFonts w:cs="Arial"/>
          <w:lang w:val="sr-Cyrl-RS"/>
        </w:rPr>
        <w:t xml:space="preserve">да гласи и мора </w:t>
      </w:r>
      <w:r w:rsidRPr="00470554">
        <w:rPr>
          <w:rFonts w:cs="Arial"/>
        </w:rPr>
        <w:t xml:space="preserve">бити достављен на адресу </w:t>
      </w:r>
      <w:r w:rsidR="00591222" w:rsidRPr="00470554">
        <w:rPr>
          <w:rFonts w:cs="Arial"/>
        </w:rPr>
        <w:t>Корисника</w:t>
      </w:r>
      <w:r w:rsidRPr="00470554">
        <w:rPr>
          <w:rFonts w:cs="Arial"/>
        </w:rPr>
        <w:t xml:space="preserve">: Јавно предузеће „Електропривреда Србије“ Београд, </w:t>
      </w:r>
      <w:r w:rsidR="0066644E" w:rsidRPr="00470554">
        <w:rPr>
          <w:rFonts w:cs="Arial"/>
        </w:rPr>
        <w:t>огранак ТЕНТ</w:t>
      </w:r>
      <w:r w:rsidR="001179EB" w:rsidRPr="00470554">
        <w:rPr>
          <w:rFonts w:cs="Arial"/>
          <w:lang w:val="sr-Cyrl-RS"/>
        </w:rPr>
        <w:t>, Београд-Обреновац, Богољуба Урошевића Црног 44, 11500 Обреновац</w:t>
      </w:r>
      <w:r w:rsidR="0066644E" w:rsidRPr="00470554">
        <w:rPr>
          <w:rFonts w:cs="Arial"/>
        </w:rPr>
        <w:t xml:space="preserve">, </w:t>
      </w:r>
      <w:r w:rsidRPr="00470554">
        <w:rPr>
          <w:rFonts w:cs="Arial"/>
        </w:rPr>
        <w:t xml:space="preserve">ПИБ </w:t>
      </w:r>
      <w:r w:rsidR="001179EB" w:rsidRPr="00470554">
        <w:rPr>
          <w:rFonts w:cs="Arial"/>
          <w:lang w:val="sr-Cyrl-BA"/>
        </w:rPr>
        <w:t xml:space="preserve">103920327, </w:t>
      </w:r>
      <w:r w:rsidR="00750A33" w:rsidRPr="00470554">
        <w:rPr>
          <w:rFonts w:cs="Arial"/>
        </w:rPr>
        <w:t>са обавезним прилозима</w:t>
      </w:r>
      <w:r w:rsidR="001179EB" w:rsidRPr="00470554">
        <w:rPr>
          <w:rFonts w:eastAsia="Calibri" w:cs="Arial"/>
        </w:rPr>
        <w:t xml:space="preserve"> прихваћени и одобрени</w:t>
      </w:r>
      <w:r w:rsidR="001179EB" w:rsidRPr="00470554">
        <w:rPr>
          <w:rFonts w:eastAsia="Calibri" w:cs="Arial"/>
          <w:lang w:val="sr-Cyrl-RS"/>
        </w:rPr>
        <w:t xml:space="preserve"> </w:t>
      </w:r>
      <w:r w:rsidR="001179EB" w:rsidRPr="00470554">
        <w:rPr>
          <w:rFonts w:eastAsia="Calibri" w:cs="Arial"/>
        </w:rPr>
        <w:t>месечни Извештај</w:t>
      </w:r>
      <w:r w:rsidR="001179EB" w:rsidRPr="00470554">
        <w:rPr>
          <w:rFonts w:eastAsia="Calibri" w:cs="Arial"/>
          <w:lang w:val="sr-Cyrl-RS"/>
        </w:rPr>
        <w:t>и</w:t>
      </w:r>
      <w:r w:rsidR="00750A33" w:rsidRPr="00470554">
        <w:rPr>
          <w:rFonts w:cs="Arial"/>
        </w:rPr>
        <w:t xml:space="preserve">, </w:t>
      </w:r>
      <w:r w:rsidRPr="00470554">
        <w:rPr>
          <w:rFonts w:cs="Arial"/>
        </w:rPr>
        <w:t xml:space="preserve">са читко написаним именом и презименом и потписом овлашћеног лица </w:t>
      </w:r>
      <w:r w:rsidR="006B40D5" w:rsidRPr="00470554">
        <w:rPr>
          <w:rFonts w:cs="Arial"/>
        </w:rPr>
        <w:t>Корисника услуга</w:t>
      </w:r>
      <w:r w:rsidR="008B6E76" w:rsidRPr="00470554">
        <w:rPr>
          <w:rFonts w:cs="Arial"/>
        </w:rPr>
        <w:t>.</w:t>
      </w:r>
    </w:p>
    <w:p w14:paraId="0A8E276A" w14:textId="77777777" w:rsidR="003508B5" w:rsidRPr="00470554" w:rsidRDefault="003508B5" w:rsidP="005A3029">
      <w:pPr>
        <w:pStyle w:val="KDParagraf"/>
        <w:spacing w:before="0"/>
        <w:rPr>
          <w:rFonts w:cs="Arial"/>
        </w:rPr>
      </w:pPr>
    </w:p>
    <w:p w14:paraId="0A8AC9D4" w14:textId="77777777" w:rsidR="00B00642" w:rsidRPr="00470554" w:rsidRDefault="00B00642" w:rsidP="0064682C">
      <w:pPr>
        <w:pStyle w:val="Heading10"/>
        <w:ind w:left="0" w:firstLine="0"/>
        <w:jc w:val="both"/>
        <w:rPr>
          <w:rFonts w:cs="Arial"/>
          <w:b w:val="0"/>
        </w:rPr>
      </w:pPr>
      <w:r w:rsidRPr="00470554">
        <w:rPr>
          <w:rFonts w:cs="Arial"/>
          <w:b w:val="0"/>
          <w:lang w:val="en-US" w:eastAsia="en-US"/>
        </w:rPr>
        <w:t>У испостављеном рачуну, изабрани понуђач је дужан да</w:t>
      </w:r>
      <w:r w:rsidR="001179EB" w:rsidRPr="00470554">
        <w:rPr>
          <w:rFonts w:cs="Arial"/>
          <w:b w:val="0"/>
          <w:lang w:val="en-US" w:eastAsia="en-US"/>
        </w:rPr>
        <w:t xml:space="preserve"> наведе број уговора и да</w:t>
      </w:r>
      <w:r w:rsidRPr="00470554">
        <w:rPr>
          <w:rFonts w:cs="Arial"/>
          <w:b w:val="0"/>
          <w:lang w:val="en-US" w:eastAsia="en-US"/>
        </w:rPr>
        <w:t xml:space="preserve"> се придржава тачно дефинисаних назива из</w:t>
      </w:r>
      <w:r w:rsidR="0064682C" w:rsidRPr="00470554">
        <w:rPr>
          <w:rFonts w:cs="Arial"/>
          <w:b w:val="0"/>
          <w:lang w:val="en-US" w:eastAsia="en-US"/>
        </w:rPr>
        <w:t xml:space="preserve"> тачке 3.1 Врста и обим услуга,</w:t>
      </w:r>
      <w:r w:rsidR="00ED1D8B" w:rsidRPr="00470554">
        <w:rPr>
          <w:rFonts w:cs="Arial"/>
          <w:b w:val="0"/>
          <w:lang w:val="en-US" w:eastAsia="en-US"/>
        </w:rPr>
        <w:t xml:space="preserve"> </w:t>
      </w:r>
      <w:r w:rsidR="00ED1D8B" w:rsidRPr="00470554">
        <w:rPr>
          <w:rFonts w:cs="Arial"/>
          <w:b w:val="0"/>
          <w:lang w:val="sr-Cyrl-RS" w:eastAsia="en-US"/>
        </w:rPr>
        <w:t xml:space="preserve">из одељка  3. </w:t>
      </w:r>
      <w:r w:rsidR="0064682C" w:rsidRPr="00470554">
        <w:rPr>
          <w:rFonts w:cs="Arial"/>
          <w:b w:val="0"/>
          <w:lang w:val="en-US" w:eastAsia="en-US"/>
        </w:rPr>
        <w:t xml:space="preserve"> </w:t>
      </w:r>
      <w:r w:rsidR="00ED1D8B" w:rsidRPr="00470554">
        <w:rPr>
          <w:rFonts w:cs="Arial"/>
          <w:b w:val="0"/>
        </w:rPr>
        <w:t xml:space="preserve">Техничка спецификација </w:t>
      </w:r>
      <w:r w:rsidRPr="00470554">
        <w:rPr>
          <w:rFonts w:cs="Arial"/>
          <w:b w:val="0"/>
          <w:lang w:val="en-US" w:eastAsia="en-US"/>
        </w:rPr>
        <w:t>конкурсне документације</w:t>
      </w:r>
      <w:r w:rsidR="0064682C" w:rsidRPr="00470554">
        <w:rPr>
          <w:rFonts w:cs="Arial"/>
          <w:b w:val="0"/>
          <w:lang w:val="en-US" w:eastAsia="en-US"/>
        </w:rPr>
        <w:t xml:space="preserve"> и прихваћене пону</w:t>
      </w:r>
      <w:r w:rsidR="00AE58CB" w:rsidRPr="00470554">
        <w:rPr>
          <w:rFonts w:cs="Arial"/>
          <w:b w:val="0"/>
          <w:lang w:val="en-US" w:eastAsia="en-US"/>
        </w:rPr>
        <w:t>де (из Обрасца структуре цене).</w:t>
      </w:r>
      <w:r w:rsidR="0064682C" w:rsidRPr="00470554">
        <w:rPr>
          <w:rFonts w:cs="Arial"/>
          <w:b w:val="0"/>
          <w:lang w:val="en-US" w:eastAsia="en-US"/>
        </w:rPr>
        <w:t xml:space="preserve"> </w:t>
      </w:r>
      <w:r w:rsidR="00B20A6C" w:rsidRPr="00470554">
        <w:rPr>
          <w:rFonts w:cs="Arial"/>
          <w:b w:val="0"/>
          <w:lang w:val="en-US" w:eastAsia="en-US"/>
        </w:rPr>
        <w:t>Рачуни који</w:t>
      </w:r>
      <w:r w:rsidRPr="00470554">
        <w:rPr>
          <w:rFonts w:cs="Arial"/>
          <w:b w:val="0"/>
          <w:lang w:val="en-US" w:eastAsia="en-US"/>
        </w:rPr>
        <w:t xml:space="preserve"> не одговарају наведеним тачним називима, ће се сматрати неисправним. Уколико</w:t>
      </w:r>
      <w:r w:rsidRPr="00470554">
        <w:rPr>
          <w:rFonts w:cs="Arial"/>
          <w:b w:val="0"/>
        </w:rPr>
        <w:t xml:space="preserve">, због коришћења различитих шифрарника и софтверских решења није могуће у самом рачуну навести горе наведени тачан назив, изабрани </w:t>
      </w:r>
      <w:r w:rsidRPr="00470554">
        <w:rPr>
          <w:rFonts w:cs="Arial"/>
          <w:b w:val="0"/>
        </w:rPr>
        <w:lastRenderedPageBreak/>
        <w:t>понуђач је обавезан да уз рачун достави прилог са упоредним прегледом на</w:t>
      </w:r>
      <w:r w:rsidR="00B20A6C" w:rsidRPr="00470554">
        <w:rPr>
          <w:rFonts w:cs="Arial"/>
          <w:b w:val="0"/>
        </w:rPr>
        <w:t>зива из рачуна</w:t>
      </w:r>
      <w:r w:rsidRPr="00470554">
        <w:rPr>
          <w:rFonts w:cs="Arial"/>
          <w:b w:val="0"/>
        </w:rPr>
        <w:t xml:space="preserve"> са захтеваним називима из конкурсне документације и прихваћене понуде.</w:t>
      </w:r>
    </w:p>
    <w:p w14:paraId="096D85F6" w14:textId="77777777" w:rsidR="0064682C" w:rsidRPr="00470554" w:rsidRDefault="0064682C" w:rsidP="005A3029">
      <w:pPr>
        <w:pStyle w:val="KDParagraf"/>
        <w:spacing w:before="0"/>
        <w:rPr>
          <w:rFonts w:cs="Arial"/>
          <w:lang w:val="sr-Cyrl-RS"/>
        </w:rPr>
      </w:pPr>
    </w:p>
    <w:p w14:paraId="49B8EDD5" w14:textId="77777777" w:rsidR="005A3029" w:rsidRPr="00470554" w:rsidRDefault="005A3029" w:rsidP="005A3029">
      <w:pPr>
        <w:pStyle w:val="KDParagraf"/>
        <w:spacing w:before="0"/>
        <w:rPr>
          <w:rFonts w:eastAsia="Calibri" w:cs="Arial"/>
        </w:rPr>
      </w:pPr>
      <w:r w:rsidRPr="00470554">
        <w:rPr>
          <w:rFonts w:cs="Arial"/>
        </w:rPr>
        <w:t xml:space="preserve">У случају примене корекције цене понуђач ће издати рачун на основу </w:t>
      </w:r>
      <w:r w:rsidR="00250031" w:rsidRPr="00470554">
        <w:rPr>
          <w:rFonts w:cs="Arial"/>
        </w:rPr>
        <w:t xml:space="preserve">уговорених </w:t>
      </w:r>
      <w:r w:rsidRPr="00470554">
        <w:rPr>
          <w:rFonts w:cs="Arial"/>
        </w:rPr>
        <w:t xml:space="preserve">јединичних цена, </w:t>
      </w:r>
      <w:r w:rsidRPr="00470554">
        <w:rPr>
          <w:rFonts w:eastAsia="Calibri" w:cs="Arial"/>
        </w:rPr>
        <w:t xml:space="preserve">а за вредност корекције цене на рачуну ће исказати као корекцију рачуна књижно задужење / одобрење, </w:t>
      </w:r>
      <w:r w:rsidRPr="00470554">
        <w:rPr>
          <w:rFonts w:cs="Arial"/>
        </w:rPr>
        <w:t>или ће уз рачун за корекцију цене доставити књижно задужење/одобрење.</w:t>
      </w:r>
    </w:p>
    <w:p w14:paraId="5688D873" w14:textId="77777777" w:rsidR="008D2B23" w:rsidRPr="00470554" w:rsidRDefault="008D2B23" w:rsidP="008D2B23">
      <w:pPr>
        <w:autoSpaceDE w:val="0"/>
        <w:autoSpaceDN w:val="0"/>
        <w:adjustRightInd w:val="0"/>
        <w:spacing w:before="0"/>
        <w:ind w:right="-426"/>
        <w:rPr>
          <w:rFonts w:eastAsia="Calibri" w:cs="Arial"/>
        </w:rPr>
      </w:pPr>
    </w:p>
    <w:p w14:paraId="5AE485F9" w14:textId="77777777" w:rsidR="008D2B23" w:rsidRDefault="008D2B23" w:rsidP="00F632D3">
      <w:pPr>
        <w:pStyle w:val="KDPodnaslov2"/>
        <w:numPr>
          <w:ilvl w:val="1"/>
          <w:numId w:val="17"/>
        </w:numPr>
        <w:spacing w:before="0"/>
        <w:jc w:val="both"/>
        <w:rPr>
          <w:rFonts w:cs="Arial"/>
        </w:rPr>
      </w:pPr>
      <w:bookmarkStart w:id="224" w:name="_Toc441651589"/>
      <w:bookmarkStart w:id="225" w:name="_Toc442559900"/>
      <w:r w:rsidRPr="00470554">
        <w:rPr>
          <w:rFonts w:cs="Arial"/>
        </w:rPr>
        <w:t>Рок важења понуде</w:t>
      </w:r>
      <w:bookmarkEnd w:id="224"/>
      <w:bookmarkEnd w:id="225"/>
    </w:p>
    <w:p w14:paraId="521AF6DA" w14:textId="77777777" w:rsidR="007139F6" w:rsidRPr="007139F6" w:rsidRDefault="007139F6" w:rsidP="007139F6">
      <w:pPr>
        <w:rPr>
          <w:rFonts w:eastAsia="Calibri"/>
        </w:rPr>
      </w:pPr>
    </w:p>
    <w:p w14:paraId="0BF48544" w14:textId="77777777" w:rsidR="0066644E" w:rsidRPr="00470554" w:rsidRDefault="0066644E" w:rsidP="007139F6">
      <w:pPr>
        <w:pStyle w:val="ListParagraph"/>
        <w:spacing w:before="0"/>
        <w:ind w:left="0"/>
        <w:rPr>
          <w:rFonts w:ascii="Arial" w:hAnsi="Arial" w:cs="Arial"/>
          <w:lang w:val="ru-RU"/>
        </w:rPr>
      </w:pPr>
      <w:r w:rsidRPr="00470554">
        <w:rPr>
          <w:rFonts w:ascii="Arial" w:hAnsi="Arial" w:cs="Arial"/>
          <w:lang w:val="ru-RU"/>
        </w:rPr>
        <w:t xml:space="preserve">Понуда мора да важи најмање </w:t>
      </w:r>
      <w:r w:rsidR="0064682C" w:rsidRPr="00470554">
        <w:rPr>
          <w:rFonts w:ascii="Arial" w:hAnsi="Arial" w:cs="Arial"/>
          <w:lang w:val="ru-RU"/>
        </w:rPr>
        <w:t>60</w:t>
      </w:r>
      <w:r w:rsidRPr="00470554">
        <w:rPr>
          <w:rFonts w:ascii="Arial" w:hAnsi="Arial" w:cs="Arial"/>
          <w:lang w:val="ru-RU"/>
        </w:rPr>
        <w:t xml:space="preserve"> (словима:</w:t>
      </w:r>
      <w:r w:rsidR="0064682C" w:rsidRPr="00470554">
        <w:rPr>
          <w:rFonts w:ascii="Arial" w:hAnsi="Arial" w:cs="Arial"/>
          <w:lang w:val="ru-RU"/>
        </w:rPr>
        <w:t xml:space="preserve"> шездесет</w:t>
      </w:r>
      <w:r w:rsidRPr="00470554">
        <w:rPr>
          <w:rFonts w:ascii="Arial" w:hAnsi="Arial" w:cs="Arial"/>
          <w:lang w:val="ru-RU"/>
        </w:rPr>
        <w:t xml:space="preserve">) дана од дана отварања понуда. </w:t>
      </w:r>
    </w:p>
    <w:p w14:paraId="3EA93315" w14:textId="77777777" w:rsidR="0066644E" w:rsidRPr="00470554" w:rsidRDefault="0066644E" w:rsidP="007139F6">
      <w:pPr>
        <w:pStyle w:val="ListParagraph"/>
        <w:spacing w:before="0"/>
        <w:ind w:left="0"/>
        <w:rPr>
          <w:rFonts w:ascii="Arial" w:hAnsi="Arial" w:cs="Arial"/>
        </w:rPr>
      </w:pPr>
      <w:r w:rsidRPr="00470554">
        <w:rPr>
          <w:rFonts w:ascii="Arial" w:hAnsi="Arial" w:cs="Arial"/>
        </w:rPr>
        <w:t xml:space="preserve">У случају да понуђач наведе краћи рок важења понуде, понуда ће бити одбијена, као неприхватљива. </w:t>
      </w:r>
    </w:p>
    <w:p w14:paraId="7890AF0D" w14:textId="10681B90" w:rsidR="0095043E" w:rsidRPr="004F04C4" w:rsidRDefault="008D2B23" w:rsidP="0095043E">
      <w:pPr>
        <w:pStyle w:val="KDPodnaslov2"/>
        <w:numPr>
          <w:ilvl w:val="1"/>
          <w:numId w:val="17"/>
        </w:numPr>
        <w:spacing w:before="0"/>
        <w:jc w:val="both"/>
        <w:rPr>
          <w:rFonts w:cs="Arial"/>
        </w:rPr>
      </w:pPr>
      <w:bookmarkStart w:id="226" w:name="_Toc441651593"/>
      <w:bookmarkStart w:id="227" w:name="_Toc442559904"/>
      <w:r w:rsidRPr="00470554">
        <w:rPr>
          <w:rFonts w:cs="Arial"/>
        </w:rPr>
        <w:t>Средства финансијског обезбеђења</w:t>
      </w:r>
      <w:bookmarkEnd w:id="226"/>
      <w:bookmarkEnd w:id="227"/>
    </w:p>
    <w:p w14:paraId="61986FE5" w14:textId="77777777" w:rsidR="0095043E" w:rsidRPr="00470554" w:rsidRDefault="0095043E" w:rsidP="0095043E">
      <w:pPr>
        <w:rPr>
          <w:rFonts w:eastAsia="TimesNewRomanPSMT" w:cs="Arial"/>
          <w:bCs/>
          <w:iCs/>
        </w:rPr>
      </w:pPr>
      <w:r w:rsidRPr="00470554">
        <w:rPr>
          <w:rFonts w:eastAsia="Lucida Sans Unicode" w:cs="Arial"/>
          <w:bCs/>
          <w:kern w:val="1"/>
          <w:sz w:val="24"/>
          <w:lang w:eastAsia="zh-CN" w:bidi="hi-IN"/>
        </w:rPr>
        <w:t>Н</w:t>
      </w:r>
      <w:r w:rsidRPr="00470554">
        <w:rPr>
          <w:rFonts w:eastAsia="Lucida Sans Unicode" w:cs="Arial"/>
          <w:kern w:val="1"/>
          <w:sz w:val="24"/>
          <w:lang w:val="ru-RU" w:eastAsia="zh-CN" w:bidi="hi-IN"/>
        </w:rPr>
        <w:t>аручилац користи право да захтева средстава финансијског обезбеђења (у даљем тексту СФО) којим понуђачи обезбеђују испуњење својих обавеза у поступку јавне набавке (достављају се уз понуду), као и испуњење својих уговорних обавеза (достављају се по закључењу уговора или по извршењу).</w:t>
      </w:r>
      <w:r w:rsidRPr="00470554">
        <w:rPr>
          <w:rFonts w:eastAsia="TimesNewRomanPSMT"/>
          <w:bCs/>
          <w:iCs/>
          <w:kern w:val="1"/>
          <w:sz w:val="24"/>
          <w:szCs w:val="24"/>
          <w:lang w:eastAsia="zh-CN" w:bidi="hi-IN"/>
        </w:rPr>
        <w:t>Сви трошкови око прибављања средстава обезбеђења падају на терет понуђача, а и исти могу бити наведени у Обрасцу трошкова припреме понуде.</w:t>
      </w:r>
      <w:r w:rsidRPr="00470554">
        <w:rPr>
          <w:rFonts w:eastAsia="TimesNewRomanPSMT"/>
          <w:bCs/>
          <w:iCs/>
          <w:kern w:val="1"/>
          <w:sz w:val="24"/>
          <w:szCs w:val="24"/>
          <w:lang w:val="sr-Cyrl-RS" w:eastAsia="zh-CN" w:bidi="hi-IN"/>
        </w:rPr>
        <w:t>Члан групе понуђача може бити налогодавац средства финансијског обезбеђења.</w:t>
      </w:r>
      <w:r w:rsidRPr="00470554">
        <w:rPr>
          <w:rFonts w:eastAsia="TimesNewRomanPSMT"/>
          <w:bCs/>
          <w:iCs/>
          <w:kern w:val="1"/>
          <w:sz w:val="24"/>
          <w:szCs w:val="24"/>
          <w:lang w:eastAsia="zh-CN" w:bidi="hi-IN"/>
        </w:rPr>
        <w:t>Средства финансијског обезбеђења морају да буду у валути у којој је и понуда.</w:t>
      </w:r>
      <w:r w:rsidRPr="00470554">
        <w:rPr>
          <w:rFonts w:eastAsia="TimesNewRomanPSMT" w:cs="Arial"/>
          <w:bCs/>
          <w:iCs/>
        </w:rPr>
        <w:t xml:space="preserve"> Ако се за време трајања Уговора промене рокови за извршење уговорне обавезе, важност  СФО мора се продужити. </w:t>
      </w:r>
    </w:p>
    <w:p w14:paraId="30098CDE" w14:textId="77777777" w:rsidR="0095043E" w:rsidRPr="00470554" w:rsidRDefault="0095043E" w:rsidP="0095043E">
      <w:pPr>
        <w:tabs>
          <w:tab w:val="left" w:pos="1134"/>
        </w:tabs>
        <w:spacing w:before="0"/>
        <w:rPr>
          <w:rFonts w:cs="Arial"/>
          <w:lang w:val="ru-RU"/>
        </w:rPr>
      </w:pPr>
      <w:r w:rsidRPr="00470554">
        <w:rPr>
          <w:rFonts w:cs="Arial"/>
          <w:lang w:val="ru-RU"/>
        </w:rPr>
        <w:t>Понуђач је одговоран за безбедан начин достављања СФО Наручиоцу.</w:t>
      </w:r>
    </w:p>
    <w:p w14:paraId="796DF0F8" w14:textId="77777777" w:rsidR="0095043E" w:rsidRPr="00470554" w:rsidRDefault="0095043E" w:rsidP="0095043E">
      <w:pPr>
        <w:tabs>
          <w:tab w:val="left" w:pos="1134"/>
        </w:tabs>
        <w:spacing w:before="0"/>
        <w:rPr>
          <w:rFonts w:cs="Arial"/>
          <w:lang w:val="ru-RU"/>
        </w:rPr>
      </w:pPr>
    </w:p>
    <w:p w14:paraId="09C24F83" w14:textId="77777777" w:rsidR="0095043E" w:rsidRPr="00470554" w:rsidRDefault="0095043E" w:rsidP="0095043E">
      <w:pPr>
        <w:suppressAutoHyphens/>
        <w:spacing w:before="0"/>
        <w:textAlignment w:val="baseline"/>
        <w:rPr>
          <w:rFonts w:eastAsia="Lucida Sans Unicode" w:cs="Arial"/>
          <w:kern w:val="1"/>
          <w:lang w:val="ru-RU" w:eastAsia="zh-CN" w:bidi="hi-IN"/>
        </w:rPr>
      </w:pPr>
      <w:r w:rsidRPr="00470554">
        <w:rPr>
          <w:rFonts w:eastAsia="TimesNewRomanPSMT"/>
          <w:kern w:val="1"/>
          <w:sz w:val="24"/>
          <w:szCs w:val="24"/>
          <w:lang w:val="ru-RU" w:eastAsia="zh-CN" w:bidi="hi-IN"/>
        </w:rPr>
        <w:t>Понуђач је дужан да достави следећа средства финансијског обезбеђења:</w:t>
      </w:r>
    </w:p>
    <w:p w14:paraId="4F32DE29" w14:textId="77777777" w:rsidR="0095043E" w:rsidRPr="00470554" w:rsidRDefault="0095043E" w:rsidP="0095043E">
      <w:pPr>
        <w:rPr>
          <w:rFonts w:eastAsia="TimesNewRomanPSMT"/>
          <w:b/>
          <w:sz w:val="24"/>
          <w:szCs w:val="24"/>
        </w:rPr>
      </w:pPr>
      <w:r w:rsidRPr="00470554">
        <w:rPr>
          <w:rFonts w:eastAsia="TimesNewRomanPSMT"/>
          <w:b/>
          <w:sz w:val="24"/>
          <w:szCs w:val="24"/>
        </w:rPr>
        <w:t>У понуди:</w:t>
      </w:r>
    </w:p>
    <w:p w14:paraId="6D81ABED" w14:textId="77777777" w:rsidR="0095043E" w:rsidRPr="00470554" w:rsidRDefault="0095043E" w:rsidP="00541E19">
      <w:pPr>
        <w:rPr>
          <w:rFonts w:eastAsia="TimesNewRomanPSMT" w:cs="Arial"/>
          <w:bCs/>
          <w:iCs/>
        </w:rPr>
      </w:pPr>
    </w:p>
    <w:p w14:paraId="22AD858E" w14:textId="77777777" w:rsidR="008D2B23" w:rsidRPr="00470554" w:rsidRDefault="008D2B23" w:rsidP="0095043E">
      <w:pPr>
        <w:pStyle w:val="KDPodnaslov3"/>
        <w:keepNext w:val="0"/>
        <w:spacing w:before="0"/>
        <w:rPr>
          <w:rFonts w:cs="Arial"/>
          <w:b/>
        </w:rPr>
      </w:pPr>
      <w:bookmarkStart w:id="228" w:name="_Toc441651594"/>
      <w:bookmarkStart w:id="229" w:name="_Toc442559905"/>
      <w:r w:rsidRPr="00470554">
        <w:rPr>
          <w:rFonts w:cs="Arial"/>
          <w:b/>
        </w:rPr>
        <w:t>Банкарска гаранција за озбиљност понуде</w:t>
      </w:r>
      <w:bookmarkEnd w:id="228"/>
      <w:bookmarkEnd w:id="229"/>
    </w:p>
    <w:p w14:paraId="75E96622" w14:textId="70538F5D" w:rsidR="008D2B23" w:rsidRPr="00470554" w:rsidRDefault="008D2B23" w:rsidP="00143DEB">
      <w:pPr>
        <w:rPr>
          <w:rFonts w:cs="Arial"/>
        </w:rPr>
      </w:pPr>
      <w:r w:rsidRPr="00470554">
        <w:rPr>
          <w:rFonts w:cs="Arial"/>
        </w:rPr>
        <w:t xml:space="preserve">Понуђач доставља оригинал банкарску гаранцију за озбиљност понуде у висини од </w:t>
      </w:r>
      <w:r w:rsidR="004F04C4">
        <w:rPr>
          <w:rFonts w:cs="Arial"/>
          <w:lang w:val="sr-Cyrl-RS"/>
        </w:rPr>
        <w:t>5</w:t>
      </w:r>
      <w:r w:rsidRPr="00470554">
        <w:rPr>
          <w:rFonts w:cs="Arial"/>
        </w:rPr>
        <w:t>% вредности понудe, без ПДВ.</w:t>
      </w:r>
    </w:p>
    <w:p w14:paraId="1600267B" w14:textId="77777777" w:rsidR="008D2B23" w:rsidRPr="00470554" w:rsidRDefault="008D2B23" w:rsidP="00143DEB">
      <w:pPr>
        <w:rPr>
          <w:rFonts w:cs="Arial"/>
        </w:rPr>
      </w:pPr>
      <w:r w:rsidRPr="00470554">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9F3952" w:rsidRPr="00470554">
        <w:rPr>
          <w:rFonts w:cs="Arial"/>
        </w:rPr>
        <w:t>30</w:t>
      </w:r>
      <w:r w:rsidRPr="00470554">
        <w:rPr>
          <w:rFonts w:cs="Arial"/>
        </w:rPr>
        <w:t xml:space="preserve"> (словима: </w:t>
      </w:r>
      <w:r w:rsidR="009F3952" w:rsidRPr="00470554">
        <w:rPr>
          <w:rFonts w:cs="Arial"/>
        </w:rPr>
        <w:t>три</w:t>
      </w:r>
      <w:r w:rsidRPr="00470554">
        <w:rPr>
          <w:rFonts w:cs="Arial"/>
        </w:rPr>
        <w:t xml:space="preserve">десет) </w:t>
      </w:r>
      <w:r w:rsidR="007C0E7C" w:rsidRPr="00470554">
        <w:rPr>
          <w:rFonts w:cs="Arial"/>
        </w:rPr>
        <w:t xml:space="preserve">календарских </w:t>
      </w:r>
      <w:r w:rsidRPr="00470554">
        <w:rPr>
          <w:rFonts w:cs="Arial"/>
        </w:rPr>
        <w:t xml:space="preserve">дана </w:t>
      </w:r>
      <w:r w:rsidR="007C0E7C" w:rsidRPr="00470554">
        <w:rPr>
          <w:rFonts w:cs="Arial"/>
        </w:rPr>
        <w:t>дужи од рока важења понуде.</w:t>
      </w:r>
    </w:p>
    <w:p w14:paraId="1ED1078A" w14:textId="77777777" w:rsidR="008D2B23" w:rsidRPr="00470554" w:rsidRDefault="008D2B23" w:rsidP="00143DEB">
      <w:pPr>
        <w:rPr>
          <w:rFonts w:cs="Arial"/>
        </w:rPr>
      </w:pPr>
      <w:r w:rsidRPr="00470554">
        <w:rPr>
          <w:rFonts w:cs="Arial"/>
        </w:rPr>
        <w:t xml:space="preserve">Наручилац ће уновчити гаранцију за озбиљност понуде дату уз понуду уколико: </w:t>
      </w:r>
    </w:p>
    <w:p w14:paraId="541AFE37" w14:textId="77777777" w:rsidR="008D2B23" w:rsidRPr="00470554" w:rsidRDefault="008D2B23" w:rsidP="00F632D3">
      <w:pPr>
        <w:numPr>
          <w:ilvl w:val="0"/>
          <w:numId w:val="12"/>
        </w:numPr>
        <w:spacing w:before="0"/>
        <w:ind w:left="993" w:hanging="142"/>
        <w:rPr>
          <w:rFonts w:cs="Arial"/>
        </w:rPr>
      </w:pPr>
      <w:r w:rsidRPr="00470554">
        <w:rPr>
          <w:rFonts w:cs="Arial"/>
        </w:rPr>
        <w:t>понуђач након истека рока за подношење понуда повуче, опозове или измени своју понуду или</w:t>
      </w:r>
    </w:p>
    <w:p w14:paraId="2A976FF4" w14:textId="77777777" w:rsidR="008D2B23" w:rsidRPr="00470554" w:rsidRDefault="008D2B23" w:rsidP="00F632D3">
      <w:pPr>
        <w:numPr>
          <w:ilvl w:val="0"/>
          <w:numId w:val="12"/>
        </w:numPr>
        <w:spacing w:before="0"/>
        <w:ind w:left="993" w:hanging="142"/>
        <w:rPr>
          <w:rFonts w:cs="Arial"/>
        </w:rPr>
      </w:pPr>
      <w:r w:rsidRPr="00470554">
        <w:rPr>
          <w:rFonts w:cs="Arial"/>
        </w:rPr>
        <w:t xml:space="preserve">понуђач коме је додељен уговор благовремено не потпише уговор о јавној набавци или </w:t>
      </w:r>
    </w:p>
    <w:p w14:paraId="0EAEB3AB" w14:textId="77777777" w:rsidR="008D2B23" w:rsidRPr="00470554" w:rsidRDefault="007C0E7C" w:rsidP="00F632D3">
      <w:pPr>
        <w:numPr>
          <w:ilvl w:val="0"/>
          <w:numId w:val="12"/>
        </w:numPr>
        <w:spacing w:before="0"/>
        <w:ind w:left="993" w:hanging="142"/>
        <w:rPr>
          <w:rFonts w:cs="Arial"/>
        </w:rPr>
      </w:pPr>
      <w:r w:rsidRPr="00470554">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470554">
        <w:rPr>
          <w:rFonts w:cs="Arial"/>
        </w:rPr>
        <w:t>.</w:t>
      </w:r>
    </w:p>
    <w:p w14:paraId="5F2F5A4C" w14:textId="77777777" w:rsidR="008D2B23" w:rsidRPr="00470554" w:rsidRDefault="008D2B23" w:rsidP="00143DEB">
      <w:pPr>
        <w:rPr>
          <w:rFonts w:cs="Arial"/>
        </w:rPr>
      </w:pPr>
      <w:r w:rsidRPr="00470554">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6A7F1C6" w14:textId="77777777" w:rsidR="008D2B23" w:rsidRPr="00470554" w:rsidRDefault="008D2B23" w:rsidP="00143DEB">
      <w:pPr>
        <w:rPr>
          <w:rFonts w:cs="Arial"/>
        </w:rPr>
      </w:pPr>
      <w:r w:rsidRPr="00470554">
        <w:rPr>
          <w:rFonts w:cs="Arial"/>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3F2FC70" w14:textId="77777777" w:rsidR="008D2B23" w:rsidRPr="00470554" w:rsidRDefault="008D2B23" w:rsidP="00143DEB">
      <w:pPr>
        <w:rPr>
          <w:rFonts w:cs="Arial"/>
        </w:rPr>
      </w:pPr>
      <w:r w:rsidRPr="00470554">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7BCB47C6" w14:textId="77777777" w:rsidR="008D2B23" w:rsidRPr="00470554" w:rsidRDefault="008D2B23" w:rsidP="00143DEB">
      <w:pPr>
        <w:rPr>
          <w:rFonts w:cs="Arial"/>
        </w:rPr>
      </w:pPr>
      <w:r w:rsidRPr="00470554">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408D7722" w14:textId="77777777" w:rsidR="008D2B23" w:rsidRPr="00470554" w:rsidRDefault="008D2B23" w:rsidP="008D2B23">
      <w:pPr>
        <w:tabs>
          <w:tab w:val="left" w:pos="1786"/>
        </w:tabs>
        <w:spacing w:before="0"/>
        <w:ind w:left="1418" w:right="-6" w:hanging="567"/>
        <w:rPr>
          <w:rFonts w:cs="Arial"/>
        </w:rPr>
      </w:pPr>
    </w:p>
    <w:p w14:paraId="0E20251A" w14:textId="77777777" w:rsidR="008D2B23" w:rsidRPr="00470554" w:rsidRDefault="008D2B23" w:rsidP="008D2B23">
      <w:pPr>
        <w:spacing w:before="0"/>
        <w:ind w:left="851"/>
        <w:rPr>
          <w:rFonts w:cs="Arial"/>
        </w:rPr>
      </w:pPr>
    </w:p>
    <w:p w14:paraId="023C1072" w14:textId="77777777" w:rsidR="008D2B23" w:rsidRPr="00470554" w:rsidRDefault="00572146" w:rsidP="008D2B23">
      <w:pPr>
        <w:pStyle w:val="ListParagraph"/>
        <w:spacing w:before="0" w:after="0" w:line="240" w:lineRule="auto"/>
        <w:ind w:left="0"/>
        <w:rPr>
          <w:rFonts w:ascii="Arial" w:hAnsi="Arial" w:cs="Arial"/>
          <w:b/>
          <w:u w:val="single"/>
        </w:rPr>
      </w:pPr>
      <w:r w:rsidRPr="00470554">
        <w:rPr>
          <w:rFonts w:ascii="Arial" w:hAnsi="Arial" w:cs="Arial"/>
          <w:b/>
          <w:u w:val="single"/>
        </w:rPr>
        <w:t xml:space="preserve">У року од </w:t>
      </w:r>
      <w:r w:rsidR="00BE2EA9" w:rsidRPr="00470554">
        <w:rPr>
          <w:rFonts w:ascii="Arial" w:hAnsi="Arial" w:cs="Arial"/>
          <w:b/>
          <w:u w:val="single"/>
        </w:rPr>
        <w:t>10</w:t>
      </w:r>
      <w:r w:rsidRPr="00470554">
        <w:rPr>
          <w:rFonts w:ascii="Arial" w:hAnsi="Arial" w:cs="Arial"/>
          <w:b/>
          <w:u w:val="single"/>
        </w:rPr>
        <w:t xml:space="preserve"> дана од</w:t>
      </w:r>
      <w:r w:rsidR="008D2B23" w:rsidRPr="00470554">
        <w:rPr>
          <w:rFonts w:ascii="Arial" w:hAnsi="Arial" w:cs="Arial"/>
          <w:b/>
          <w:u w:val="single"/>
        </w:rPr>
        <w:t xml:space="preserve"> закључења Уговора</w:t>
      </w:r>
    </w:p>
    <w:p w14:paraId="554F8927" w14:textId="77777777" w:rsidR="008D2B23" w:rsidRPr="00470554" w:rsidRDefault="008D2B23" w:rsidP="008D2B23">
      <w:pPr>
        <w:pStyle w:val="ListParagraph"/>
        <w:spacing w:before="0" w:after="0" w:line="240" w:lineRule="auto"/>
        <w:ind w:left="0"/>
        <w:rPr>
          <w:rFonts w:ascii="Arial" w:hAnsi="Arial" w:cs="Arial"/>
          <w:b/>
          <w:u w:val="single"/>
        </w:rPr>
      </w:pPr>
    </w:p>
    <w:p w14:paraId="674D8FA9" w14:textId="77777777" w:rsidR="00FD4A4E" w:rsidRPr="00470554" w:rsidRDefault="00FD4A4E" w:rsidP="00FD4A4E">
      <w:pPr>
        <w:rPr>
          <w:rFonts w:cs="Arial"/>
          <w:b/>
        </w:rPr>
      </w:pPr>
      <w:r w:rsidRPr="00470554">
        <w:rPr>
          <w:rFonts w:cs="Arial"/>
          <w:b/>
        </w:rPr>
        <w:t>Банкарску гаранцију за добро извршење посла</w:t>
      </w:r>
    </w:p>
    <w:p w14:paraId="258D25DB" w14:textId="77777777" w:rsidR="00FD0A1F" w:rsidRPr="00470554" w:rsidRDefault="00FD0A1F" w:rsidP="00FD0A1F">
      <w:pPr>
        <w:pStyle w:val="ListParagraph"/>
        <w:spacing w:before="0" w:after="0" w:line="240" w:lineRule="auto"/>
        <w:ind w:left="0"/>
        <w:rPr>
          <w:rFonts w:ascii="Arial" w:hAnsi="Arial" w:cs="Arial"/>
          <w:b/>
          <w:u w:val="single"/>
        </w:rPr>
      </w:pPr>
    </w:p>
    <w:p w14:paraId="32F205C5" w14:textId="77777777" w:rsidR="008D2B23" w:rsidRPr="00470554" w:rsidRDefault="008D2B23" w:rsidP="00FD0A1F">
      <w:pPr>
        <w:pStyle w:val="KDPodnaslov3"/>
        <w:keepNext w:val="0"/>
        <w:spacing w:before="0"/>
        <w:ind w:left="1530"/>
        <w:rPr>
          <w:rFonts w:cs="Arial"/>
          <w:b/>
        </w:rPr>
      </w:pPr>
      <w:bookmarkStart w:id="230" w:name="_Toc441651598"/>
      <w:bookmarkStart w:id="231" w:name="_Toc442559909"/>
      <w:r w:rsidRPr="00470554">
        <w:rPr>
          <w:rFonts w:cs="Arial"/>
          <w:b/>
        </w:rPr>
        <w:t>Банкарска гаранција за добро извршење посла</w:t>
      </w:r>
      <w:bookmarkEnd w:id="230"/>
      <w:bookmarkEnd w:id="231"/>
    </w:p>
    <w:p w14:paraId="09D42DC9" w14:textId="77777777" w:rsidR="00884F52" w:rsidRPr="00470554" w:rsidRDefault="00884F52" w:rsidP="00884F52">
      <w:pPr>
        <w:rPr>
          <w:rFonts w:cs="Arial"/>
        </w:rPr>
      </w:pPr>
      <w:r w:rsidRPr="00470554">
        <w:rPr>
          <w:rFonts w:cs="Arial"/>
        </w:rPr>
        <w:t xml:space="preserve">Изабрани понуђач је дужан да у тренутку закључења Уговора а најкасније у року од </w:t>
      </w:r>
      <w:r w:rsidR="00EA6A03" w:rsidRPr="00470554">
        <w:rPr>
          <w:rFonts w:cs="Arial"/>
        </w:rPr>
        <w:t>10</w:t>
      </w:r>
      <w:r w:rsidRPr="00470554">
        <w:rPr>
          <w:rFonts w:cs="Arial"/>
        </w:rPr>
        <w:t xml:space="preserve"> (</w:t>
      </w:r>
      <w:r w:rsidR="00EA6A03" w:rsidRPr="00470554">
        <w:rPr>
          <w:rFonts w:cs="Arial"/>
        </w:rPr>
        <w:t>десет</w:t>
      </w:r>
      <w:r w:rsidRPr="00470554">
        <w:rPr>
          <w:rFonts w:cs="Arial"/>
        </w:rPr>
        <w:t>) дана од дана обостраног потписивања Уговора од законских заступника уговорних страна,а пре и</w:t>
      </w:r>
      <w:r w:rsidR="000D6A36" w:rsidRPr="00470554">
        <w:rPr>
          <w:rFonts w:cs="Arial"/>
        </w:rPr>
        <w:t>звршења</w:t>
      </w:r>
      <w:r w:rsidRPr="00470554">
        <w:rPr>
          <w:rFonts w:cs="Arial"/>
        </w:rPr>
        <w:t>,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14:paraId="2BED3BFB" w14:textId="77777777" w:rsidR="008D2B23" w:rsidRPr="00470554" w:rsidRDefault="008D2B23" w:rsidP="00143DEB">
      <w:pPr>
        <w:rPr>
          <w:rFonts w:cs="Arial"/>
        </w:rPr>
      </w:pPr>
      <w:r w:rsidRPr="00470554">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4722DC5B" w14:textId="77777777" w:rsidR="008D2B23" w:rsidRPr="00470554" w:rsidRDefault="008D2B23" w:rsidP="00143DEB">
      <w:pPr>
        <w:rPr>
          <w:rFonts w:cs="Arial"/>
        </w:rPr>
      </w:pPr>
      <w:r w:rsidRPr="00470554">
        <w:rPr>
          <w:rFonts w:cs="Arial"/>
        </w:rPr>
        <w:t xml:space="preserve">Банкарска гаранција мора трајати најмање </w:t>
      </w:r>
      <w:r w:rsidR="00EA6A03" w:rsidRPr="00470554">
        <w:rPr>
          <w:rFonts w:cs="Arial"/>
        </w:rPr>
        <w:t>2</w:t>
      </w:r>
      <w:r w:rsidR="00FD0A1F" w:rsidRPr="00470554">
        <w:rPr>
          <w:rFonts w:cs="Arial"/>
        </w:rPr>
        <w:t>0 (словима:</w:t>
      </w:r>
      <w:r w:rsidR="00EA6A03" w:rsidRPr="00470554">
        <w:rPr>
          <w:rFonts w:cs="Arial"/>
        </w:rPr>
        <w:t>два</w:t>
      </w:r>
      <w:r w:rsidRPr="00470554">
        <w:rPr>
          <w:rFonts w:cs="Arial"/>
        </w:rPr>
        <w:t xml:space="preserve">десет) </w:t>
      </w:r>
      <w:r w:rsidR="00510945" w:rsidRPr="00470554">
        <w:rPr>
          <w:rFonts w:cs="Arial"/>
        </w:rPr>
        <w:t xml:space="preserve">календарских </w:t>
      </w:r>
      <w:r w:rsidRPr="00470554">
        <w:rPr>
          <w:rFonts w:cs="Arial"/>
        </w:rPr>
        <w:t>дана дуже од рока одређеног за коначно извршење посла.</w:t>
      </w:r>
    </w:p>
    <w:p w14:paraId="1F6C7689" w14:textId="77777777" w:rsidR="008D2B23" w:rsidRPr="00470554" w:rsidRDefault="008D2B23" w:rsidP="00143DEB">
      <w:pPr>
        <w:rPr>
          <w:rFonts w:cs="Arial"/>
        </w:rPr>
      </w:pPr>
      <w:r w:rsidRPr="00470554">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F0C39B1" w14:textId="77777777" w:rsidR="008D2B23" w:rsidRPr="00470554" w:rsidRDefault="008D2B23" w:rsidP="00143DEB">
      <w:pPr>
        <w:rPr>
          <w:rFonts w:cs="Arial"/>
        </w:rPr>
      </w:pPr>
      <w:r w:rsidRPr="00470554">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330DFF90" w14:textId="77777777" w:rsidR="008D2B23" w:rsidRPr="00470554" w:rsidRDefault="008D2B23" w:rsidP="00143DEB">
      <w:pPr>
        <w:rPr>
          <w:rFonts w:cs="Arial"/>
        </w:rPr>
      </w:pPr>
      <w:r w:rsidRPr="00470554">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B11FCFF" w14:textId="77777777" w:rsidR="008D2B23" w:rsidRPr="00470554" w:rsidRDefault="008D2B23" w:rsidP="00143DEB">
      <w:pPr>
        <w:rPr>
          <w:rFonts w:cs="Arial"/>
        </w:rPr>
      </w:pPr>
      <w:r w:rsidRPr="00470554">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3C2399A1" w14:textId="77777777" w:rsidR="008D2B23" w:rsidRPr="00470554" w:rsidRDefault="008D2B23" w:rsidP="00143DEB">
      <w:pPr>
        <w:rPr>
          <w:rFonts w:cs="Arial"/>
        </w:rPr>
      </w:pPr>
      <w:r w:rsidRPr="00470554">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3CC98AE8" w14:textId="77777777" w:rsidR="008D2B23" w:rsidRPr="00470554" w:rsidRDefault="008D2B23" w:rsidP="00E31629">
      <w:pPr>
        <w:tabs>
          <w:tab w:val="left" w:pos="1786"/>
        </w:tabs>
        <w:spacing w:before="0"/>
        <w:ind w:left="1418" w:right="-6" w:hanging="567"/>
        <w:jc w:val="center"/>
        <w:rPr>
          <w:rFonts w:cs="Arial"/>
        </w:rPr>
      </w:pPr>
    </w:p>
    <w:p w14:paraId="1AE2C2D2" w14:textId="77777777" w:rsidR="00EA6A03" w:rsidRPr="00470554" w:rsidRDefault="000E0FC1" w:rsidP="00EA6A03">
      <w:pPr>
        <w:rPr>
          <w:rFonts w:cs="Arial"/>
        </w:rPr>
      </w:pPr>
      <w:bookmarkStart w:id="232" w:name="_Toc441651601"/>
      <w:bookmarkStart w:id="233" w:name="_Toc442559912"/>
      <w:r w:rsidRPr="00470554">
        <w:rPr>
          <w:rFonts w:cs="Arial"/>
        </w:rPr>
        <w:lastRenderedPageBreak/>
        <w:t xml:space="preserve">Понуђач </w:t>
      </w:r>
      <w:r w:rsidR="00EA6A03" w:rsidRPr="00470554">
        <w:rPr>
          <w:rFonts w:cs="Arial"/>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470554">
        <w:rPr>
          <w:rFonts w:cs="Arial"/>
        </w:rPr>
        <w:t xml:space="preserve">Понуђач </w:t>
      </w:r>
      <w:r w:rsidR="00EA6A03" w:rsidRPr="00470554">
        <w:rPr>
          <w:rFonts w:cs="Arial"/>
        </w:rPr>
        <w:t xml:space="preserve">је обавезан да </w:t>
      </w:r>
      <w:r w:rsidRPr="00470554">
        <w:rPr>
          <w:rFonts w:cs="Arial"/>
        </w:rPr>
        <w:t xml:space="preserve">Наручилац </w:t>
      </w:r>
      <w:r w:rsidR="00EA6A03" w:rsidRPr="00470554">
        <w:rPr>
          <w:rFonts w:cs="Arial"/>
        </w:rPr>
        <w:t xml:space="preserve">достави контрагаранцију домаће банке. </w:t>
      </w:r>
    </w:p>
    <w:bookmarkEnd w:id="232"/>
    <w:bookmarkEnd w:id="233"/>
    <w:p w14:paraId="5C520E03" w14:textId="77777777" w:rsidR="0095043E" w:rsidRPr="00470554" w:rsidRDefault="0095043E" w:rsidP="00781B02">
      <w:pPr>
        <w:rPr>
          <w:rFonts w:eastAsia="TimesNewRomanPSMT" w:cs="Arial"/>
        </w:rPr>
      </w:pPr>
    </w:p>
    <w:p w14:paraId="52F08386" w14:textId="77777777" w:rsidR="004C3B38" w:rsidRPr="00470554" w:rsidRDefault="004C3B38" w:rsidP="004C3B38">
      <w:pPr>
        <w:pStyle w:val="KDPodnaslov3"/>
        <w:keepNext w:val="0"/>
        <w:spacing w:before="0"/>
        <w:ind w:left="851"/>
        <w:rPr>
          <w:rFonts w:eastAsia="TimesNewRomanPSMT" w:cs="Arial"/>
          <w:b/>
          <w:bCs/>
          <w:iCs/>
        </w:rPr>
      </w:pPr>
      <w:r w:rsidRPr="00470554">
        <w:rPr>
          <w:rFonts w:eastAsia="TimesNewRomanPSMT" w:cs="Arial"/>
          <w:b/>
          <w:bCs/>
          <w:iCs/>
        </w:rPr>
        <w:t>Достављање средстава финансијског обезбеђења</w:t>
      </w:r>
    </w:p>
    <w:p w14:paraId="6FF27DE0" w14:textId="77777777" w:rsidR="00F066DE" w:rsidRPr="00470554" w:rsidRDefault="00F066DE" w:rsidP="00F066DE">
      <w:pPr>
        <w:tabs>
          <w:tab w:val="left" w:pos="567"/>
          <w:tab w:val="left" w:pos="709"/>
        </w:tabs>
        <w:spacing w:after="120"/>
        <w:rPr>
          <w:rFonts w:eastAsia="TimesNewRomanPSMT" w:cs="Arial"/>
          <w:bCs/>
          <w:lang w:val="sr-Cyrl-RS"/>
        </w:rPr>
      </w:pPr>
      <w:r w:rsidRPr="00470554">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403266" w:rsidRPr="00470554">
        <w:rPr>
          <w:rFonts w:eastAsia="TimesNewRomanPSMT" w:cs="Arial"/>
          <w:bCs/>
          <w:lang w:val="sr-Cyrl-RS"/>
        </w:rPr>
        <w:t xml:space="preserve"> </w:t>
      </w:r>
      <w:r w:rsidRPr="00470554">
        <w:rPr>
          <w:rFonts w:eastAsia="TimesNewRomanPSMT" w:cs="Arial"/>
          <w:bCs/>
        </w:rPr>
        <w:t xml:space="preserve">Улица </w:t>
      </w:r>
      <w:r w:rsidR="00A44AA6" w:rsidRPr="00470554">
        <w:rPr>
          <w:rFonts w:eastAsia="TimesNewRomanPSMT" w:cs="Arial"/>
          <w:bCs/>
        </w:rPr>
        <w:t>царице Милице 2., 11000</w:t>
      </w:r>
      <w:r w:rsidRPr="00470554">
        <w:rPr>
          <w:rFonts w:eastAsia="TimesNewRomanPSMT" w:cs="Arial"/>
          <w:bCs/>
        </w:rPr>
        <w:t xml:space="preserve"> Београд</w:t>
      </w:r>
      <w:r w:rsidR="00403266" w:rsidRPr="00470554">
        <w:rPr>
          <w:rFonts w:eastAsia="TimesNewRomanPSMT" w:cs="Arial"/>
          <w:bCs/>
          <w:lang w:val="sr-Cyrl-RS"/>
        </w:rPr>
        <w:t xml:space="preserve">, </w:t>
      </w:r>
      <w:r w:rsidR="00A44AA6" w:rsidRPr="00470554">
        <w:rPr>
          <w:rFonts w:cs="Arial"/>
        </w:rPr>
        <w:t>Огранак ТЕНТ, Богољуба Урошевића Црног бр.</w:t>
      </w:r>
      <w:r w:rsidR="00403266" w:rsidRPr="00470554">
        <w:rPr>
          <w:rFonts w:cs="Arial"/>
          <w:lang w:val="sr-Cyrl-RS"/>
        </w:rPr>
        <w:t xml:space="preserve"> </w:t>
      </w:r>
      <w:r w:rsidR="00A44AA6" w:rsidRPr="00470554">
        <w:rPr>
          <w:rFonts w:cs="Arial"/>
        </w:rPr>
        <w:t>44, 11500 Обреновац</w:t>
      </w:r>
      <w:r w:rsidR="00403266" w:rsidRPr="00470554">
        <w:rPr>
          <w:rFonts w:cs="Arial"/>
          <w:lang w:val="sr-Cyrl-RS"/>
        </w:rPr>
        <w:t>.</w:t>
      </w:r>
    </w:p>
    <w:p w14:paraId="44D3DE2E" w14:textId="77777777" w:rsidR="00F066DE" w:rsidRPr="00470554" w:rsidRDefault="00F066DE" w:rsidP="00F066DE">
      <w:pPr>
        <w:tabs>
          <w:tab w:val="left" w:pos="567"/>
          <w:tab w:val="left" w:pos="709"/>
        </w:tabs>
        <w:spacing w:after="120"/>
        <w:rPr>
          <w:rFonts w:cs="Arial"/>
          <w:b/>
        </w:rPr>
      </w:pPr>
      <w:r w:rsidRPr="00470554">
        <w:rPr>
          <w:rFonts w:eastAsia="TimesNewRomanPSMT" w:cs="Arial"/>
          <w:bCs/>
        </w:rPr>
        <w:t xml:space="preserve">Средство финансијског обезбеђења за добро извршење посла  гласи на </w:t>
      </w:r>
      <w:r w:rsidR="00A44AA6" w:rsidRPr="00470554">
        <w:rPr>
          <w:rFonts w:eastAsia="TimesNewRomanPSMT" w:cs="Arial"/>
          <w:bCs/>
        </w:rPr>
        <w:t>Јавно предузеће „Електропривреда Србије“ Београд,</w:t>
      </w:r>
      <w:r w:rsidR="00403266" w:rsidRPr="00470554">
        <w:rPr>
          <w:rFonts w:eastAsia="TimesNewRomanPSMT" w:cs="Arial"/>
          <w:bCs/>
          <w:lang w:val="sr-Cyrl-RS"/>
        </w:rPr>
        <w:t xml:space="preserve"> </w:t>
      </w:r>
      <w:r w:rsidR="00403266" w:rsidRPr="00470554">
        <w:rPr>
          <w:rFonts w:eastAsia="TimesNewRomanPSMT" w:cs="Arial"/>
          <w:bCs/>
        </w:rPr>
        <w:t xml:space="preserve">Улица царице Милице </w:t>
      </w:r>
      <w:r w:rsidR="00403266" w:rsidRPr="00470554">
        <w:rPr>
          <w:rFonts w:eastAsia="TimesNewRomanPSMT" w:cs="Arial"/>
          <w:bCs/>
          <w:lang w:val="sr-Cyrl-RS"/>
        </w:rPr>
        <w:t>бр. 2</w:t>
      </w:r>
      <w:r w:rsidR="00A44AA6" w:rsidRPr="00470554">
        <w:rPr>
          <w:rFonts w:eastAsia="TimesNewRomanPSMT" w:cs="Arial"/>
          <w:bCs/>
        </w:rPr>
        <w:t xml:space="preserve">, </w:t>
      </w:r>
      <w:r w:rsidR="00A44AA6" w:rsidRPr="00470554">
        <w:rPr>
          <w:rFonts w:cs="Arial"/>
        </w:rPr>
        <w:t>Огранак ТЕНТ, Богољуба Урошевића Црног бр.</w:t>
      </w:r>
      <w:r w:rsidR="00403266" w:rsidRPr="00470554">
        <w:rPr>
          <w:rFonts w:cs="Arial"/>
          <w:lang w:val="sr-Cyrl-RS"/>
        </w:rPr>
        <w:t xml:space="preserve"> </w:t>
      </w:r>
      <w:r w:rsidR="00A44AA6" w:rsidRPr="00470554">
        <w:rPr>
          <w:rFonts w:cs="Arial"/>
        </w:rPr>
        <w:t xml:space="preserve">44, 11500 Обреновац </w:t>
      </w:r>
      <w:r w:rsidRPr="00470554">
        <w:rPr>
          <w:rFonts w:cs="Arial"/>
          <w:b/>
        </w:rPr>
        <w:t>и доставља се лично или поштом на адресу</w:t>
      </w:r>
      <w:r w:rsidR="00403266" w:rsidRPr="00470554">
        <w:rPr>
          <w:rFonts w:cs="Arial"/>
          <w:b/>
          <w:lang w:val="sr-Cyrl-RS"/>
        </w:rPr>
        <w:t xml:space="preserve"> Огранка ТЕНТ</w:t>
      </w:r>
      <w:r w:rsidRPr="00470554">
        <w:rPr>
          <w:rFonts w:cs="Arial"/>
          <w:b/>
        </w:rPr>
        <w:t xml:space="preserve">: </w:t>
      </w:r>
    </w:p>
    <w:p w14:paraId="0EFF6275" w14:textId="77777777" w:rsidR="00403266" w:rsidRPr="00470554" w:rsidRDefault="00403266" w:rsidP="00F066DE">
      <w:pPr>
        <w:tabs>
          <w:tab w:val="left" w:pos="1134"/>
        </w:tabs>
        <w:jc w:val="center"/>
        <w:rPr>
          <w:rFonts w:cs="Arial"/>
          <w:lang w:val="sr-Cyrl-RS"/>
        </w:rPr>
      </w:pPr>
      <w:r w:rsidRPr="00470554">
        <w:rPr>
          <w:rFonts w:cs="Arial"/>
        </w:rPr>
        <w:t>Богољуба Урошевића Црног бр.</w:t>
      </w:r>
      <w:r w:rsidRPr="00470554">
        <w:rPr>
          <w:rFonts w:cs="Arial"/>
          <w:lang w:val="sr-Cyrl-RS"/>
        </w:rPr>
        <w:t xml:space="preserve"> </w:t>
      </w:r>
      <w:r w:rsidRPr="00470554">
        <w:rPr>
          <w:rFonts w:cs="Arial"/>
        </w:rPr>
        <w:t xml:space="preserve">44, 11500 Обреновац </w:t>
      </w:r>
      <w:r w:rsidR="00F066DE" w:rsidRPr="00470554">
        <w:rPr>
          <w:rFonts w:cs="Arial"/>
        </w:rPr>
        <w:t>са назнаком:</w:t>
      </w:r>
    </w:p>
    <w:p w14:paraId="7670CA83" w14:textId="7291F517" w:rsidR="00F066DE" w:rsidRPr="00470554" w:rsidRDefault="00F066DE" w:rsidP="00F066DE">
      <w:pPr>
        <w:tabs>
          <w:tab w:val="left" w:pos="1134"/>
        </w:tabs>
        <w:jc w:val="center"/>
        <w:rPr>
          <w:rFonts w:cs="Arial"/>
          <w:b/>
          <w:lang w:val="sr-Cyrl-RS"/>
        </w:rPr>
      </w:pPr>
      <w:r w:rsidRPr="00470554">
        <w:rPr>
          <w:rFonts w:cs="Arial"/>
          <w:b/>
        </w:rPr>
        <w:t xml:space="preserve"> Средство финансијског обезбеђења за ЈН бр.</w:t>
      </w:r>
      <w:r w:rsidR="00403266" w:rsidRPr="00470554">
        <w:rPr>
          <w:rFonts w:cs="Arial"/>
          <w:b/>
          <w:lang w:val="sr-Cyrl-RS"/>
        </w:rPr>
        <w:t xml:space="preserve"> </w:t>
      </w:r>
      <w:r w:rsidR="00FF6735" w:rsidRPr="00470554">
        <w:rPr>
          <w:rFonts w:cs="Arial"/>
          <w:b/>
          <w:lang w:val="sr-Cyrl-RS"/>
        </w:rPr>
        <w:t>3000/0053/2017</w:t>
      </w:r>
    </w:p>
    <w:p w14:paraId="601603A4" w14:textId="77777777" w:rsidR="00403266" w:rsidRPr="00470554" w:rsidRDefault="00403266" w:rsidP="00F066DE">
      <w:pPr>
        <w:tabs>
          <w:tab w:val="left" w:pos="1134"/>
        </w:tabs>
        <w:jc w:val="center"/>
        <w:rPr>
          <w:rFonts w:cs="Arial"/>
          <w:b/>
          <w:lang w:val="sr-Cyrl-RS"/>
        </w:rPr>
      </w:pPr>
    </w:p>
    <w:p w14:paraId="479694C0" w14:textId="77777777" w:rsidR="0085348E" w:rsidRPr="00470554" w:rsidRDefault="0085348E" w:rsidP="00F632D3">
      <w:pPr>
        <w:pStyle w:val="KDPodnaslov2"/>
        <w:numPr>
          <w:ilvl w:val="1"/>
          <w:numId w:val="17"/>
        </w:numPr>
        <w:spacing w:before="0"/>
        <w:jc w:val="both"/>
        <w:rPr>
          <w:rFonts w:cs="Arial"/>
        </w:rPr>
      </w:pPr>
      <w:r w:rsidRPr="00470554">
        <w:rPr>
          <w:rFonts w:cs="Arial"/>
        </w:rPr>
        <w:t>Начин означавања поверљивих података у понуди</w:t>
      </w:r>
    </w:p>
    <w:p w14:paraId="76D57259" w14:textId="77777777" w:rsidR="0085348E" w:rsidRPr="00470554" w:rsidRDefault="0085348E" w:rsidP="0085348E">
      <w:pPr>
        <w:pStyle w:val="KDParagraf"/>
        <w:spacing w:before="0"/>
        <w:rPr>
          <w:rFonts w:cs="Arial"/>
        </w:rPr>
      </w:pPr>
      <w:r w:rsidRPr="00470554">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7590B00C" w14:textId="77777777" w:rsidR="0085348E" w:rsidRPr="00470554" w:rsidRDefault="0085348E" w:rsidP="0085348E">
      <w:pPr>
        <w:pStyle w:val="KDParagraf"/>
        <w:spacing w:before="0"/>
        <w:rPr>
          <w:rFonts w:cs="Arial"/>
        </w:rPr>
      </w:pPr>
      <w:r w:rsidRPr="00470554">
        <w:rPr>
          <w:rFonts w:cs="Arial"/>
        </w:rPr>
        <w:t xml:space="preserve">Наручилац може да одбије да пружи информацију која би значила повреду поверљивости података добијених у понуди. </w:t>
      </w:r>
    </w:p>
    <w:p w14:paraId="4ABEB5F8" w14:textId="77777777" w:rsidR="0085348E" w:rsidRPr="00470554" w:rsidRDefault="0085348E" w:rsidP="0085348E">
      <w:pPr>
        <w:pStyle w:val="KDParagraf"/>
        <w:spacing w:before="0"/>
        <w:rPr>
          <w:rFonts w:cs="Arial"/>
        </w:rPr>
      </w:pPr>
      <w:r w:rsidRPr="00470554">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1157BD71" w14:textId="77777777" w:rsidR="0085348E" w:rsidRPr="00470554" w:rsidRDefault="0085348E" w:rsidP="0085348E">
      <w:pPr>
        <w:pStyle w:val="KDParagraf"/>
        <w:spacing w:before="0"/>
        <w:rPr>
          <w:rFonts w:cs="Arial"/>
        </w:rPr>
      </w:pPr>
      <w:r w:rsidRPr="00470554">
        <w:rPr>
          <w:rFonts w:cs="Arial"/>
        </w:rPr>
        <w:t>Наручилац ће као поверљива третирати она документа која у десном горњем углу великим словима имају исписано „ПОВЕРЉИВО“.</w:t>
      </w:r>
    </w:p>
    <w:p w14:paraId="6E0B636D" w14:textId="77777777" w:rsidR="0085348E" w:rsidRPr="00470554" w:rsidRDefault="0085348E" w:rsidP="0085348E">
      <w:pPr>
        <w:pStyle w:val="KDParagraf"/>
        <w:spacing w:before="0"/>
        <w:rPr>
          <w:rFonts w:cs="Arial"/>
        </w:rPr>
      </w:pPr>
      <w:r w:rsidRPr="00470554">
        <w:rPr>
          <w:rFonts w:cs="Arial"/>
        </w:rPr>
        <w:t>Наручилац не одговара за поверљивост података који нису означени на горе наведени начин.</w:t>
      </w:r>
    </w:p>
    <w:p w14:paraId="45F24276" w14:textId="77777777" w:rsidR="0085348E" w:rsidRPr="00470554" w:rsidRDefault="0085348E" w:rsidP="0085348E">
      <w:pPr>
        <w:pStyle w:val="KDParagraf"/>
        <w:spacing w:before="0"/>
        <w:rPr>
          <w:rFonts w:cs="Arial"/>
        </w:rPr>
      </w:pPr>
      <w:r w:rsidRPr="00470554">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9EC7810" w14:textId="77777777" w:rsidR="0085348E" w:rsidRPr="00470554" w:rsidRDefault="0085348E" w:rsidP="0085348E">
      <w:pPr>
        <w:pStyle w:val="KDParagraf"/>
        <w:spacing w:before="0"/>
        <w:rPr>
          <w:rFonts w:cs="Arial"/>
          <w:lang w:val="ru-RU"/>
        </w:rPr>
      </w:pPr>
      <w:r w:rsidRPr="00470554">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FC6FDC9" w14:textId="77777777" w:rsidR="0085348E" w:rsidRPr="00470554" w:rsidRDefault="0085348E" w:rsidP="0085348E">
      <w:pPr>
        <w:pStyle w:val="KDParagraf"/>
        <w:spacing w:before="0"/>
        <w:rPr>
          <w:rFonts w:cs="Arial"/>
        </w:rPr>
      </w:pPr>
      <w:r w:rsidRPr="00470554">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0031184" w14:textId="77777777" w:rsidR="0085348E" w:rsidRPr="00470554" w:rsidRDefault="0085348E" w:rsidP="0085348E">
      <w:pPr>
        <w:pStyle w:val="KDParagraf"/>
        <w:spacing w:before="0"/>
        <w:rPr>
          <w:rFonts w:cs="Arial"/>
        </w:rPr>
      </w:pPr>
      <w:r w:rsidRPr="00470554">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470554">
        <w:rPr>
          <w:rFonts w:cs="Arial"/>
          <w:lang w:val="sr-Cyrl-CS"/>
        </w:rPr>
        <w:t xml:space="preserve">(елемената) </w:t>
      </w:r>
      <w:r w:rsidRPr="00470554">
        <w:rPr>
          <w:rFonts w:cs="Arial"/>
        </w:rPr>
        <w:t xml:space="preserve">критеријума и рангирање понуде. </w:t>
      </w:r>
    </w:p>
    <w:p w14:paraId="60C3B46A" w14:textId="77777777" w:rsidR="0085348E" w:rsidRPr="00470554" w:rsidRDefault="0085348E" w:rsidP="0085348E">
      <w:pPr>
        <w:autoSpaceDE w:val="0"/>
        <w:autoSpaceDN w:val="0"/>
        <w:adjustRightInd w:val="0"/>
        <w:spacing w:before="0"/>
        <w:rPr>
          <w:rFonts w:eastAsia="TimesNewRomanPSMT" w:cs="Arial"/>
          <w:bCs/>
        </w:rPr>
      </w:pPr>
    </w:p>
    <w:p w14:paraId="4EED40F1" w14:textId="77777777" w:rsidR="0085348E" w:rsidRPr="00470554" w:rsidRDefault="0085348E" w:rsidP="00F632D3">
      <w:pPr>
        <w:pStyle w:val="KDPodnaslov2"/>
        <w:numPr>
          <w:ilvl w:val="1"/>
          <w:numId w:val="17"/>
        </w:numPr>
        <w:spacing w:before="0"/>
        <w:jc w:val="both"/>
        <w:rPr>
          <w:rFonts w:cs="Arial"/>
        </w:rPr>
      </w:pPr>
      <w:r w:rsidRPr="00470554">
        <w:rPr>
          <w:rFonts w:cs="Arial"/>
        </w:rPr>
        <w:t>Поштовање обавеза које произлазе из прописа о заштити на раду и других прописа</w:t>
      </w:r>
    </w:p>
    <w:p w14:paraId="7EE12FBE" w14:textId="77777777" w:rsidR="0085348E" w:rsidRPr="00470554" w:rsidRDefault="0085348E" w:rsidP="0085348E">
      <w:pPr>
        <w:pStyle w:val="KDParagraf"/>
        <w:spacing w:before="0"/>
        <w:rPr>
          <w:rFonts w:cs="Arial"/>
          <w:lang w:val="ru-RU"/>
        </w:rPr>
      </w:pPr>
      <w:r w:rsidRPr="00470554">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403266" w:rsidRPr="00470554">
        <w:rPr>
          <w:rFonts w:cs="Arial"/>
          <w:lang w:val="ru-RU"/>
        </w:rPr>
        <w:t>4</w:t>
      </w:r>
      <w:r w:rsidRPr="00470554">
        <w:rPr>
          <w:rFonts w:cs="Arial"/>
          <w:lang w:val="ru-RU"/>
        </w:rPr>
        <w:t xml:space="preserve"> из конкурсне документације).</w:t>
      </w:r>
    </w:p>
    <w:p w14:paraId="1FF19632" w14:textId="77777777" w:rsidR="0085348E" w:rsidRPr="00470554" w:rsidRDefault="0085348E" w:rsidP="0085348E">
      <w:pPr>
        <w:pStyle w:val="KDParagraf"/>
        <w:spacing w:before="0"/>
        <w:rPr>
          <w:rFonts w:cs="Arial"/>
          <w:lang w:val="ru-RU"/>
        </w:rPr>
      </w:pPr>
    </w:p>
    <w:p w14:paraId="121BAD8C" w14:textId="77777777" w:rsidR="0085348E" w:rsidRPr="00470554" w:rsidRDefault="0085348E" w:rsidP="00F632D3">
      <w:pPr>
        <w:pStyle w:val="KDPodnaslov2"/>
        <w:numPr>
          <w:ilvl w:val="1"/>
          <w:numId w:val="17"/>
        </w:numPr>
        <w:spacing w:before="0"/>
        <w:jc w:val="both"/>
        <w:rPr>
          <w:rFonts w:cs="Arial"/>
        </w:rPr>
      </w:pPr>
      <w:r w:rsidRPr="00470554">
        <w:rPr>
          <w:rFonts w:cs="Arial"/>
        </w:rPr>
        <w:lastRenderedPageBreak/>
        <w:t>Накнада за коришћење патената</w:t>
      </w:r>
    </w:p>
    <w:p w14:paraId="4ADD7BDF" w14:textId="77777777" w:rsidR="0085348E" w:rsidRPr="00470554" w:rsidRDefault="0085348E" w:rsidP="0085348E">
      <w:pPr>
        <w:pStyle w:val="KDParagraf"/>
        <w:spacing w:before="0"/>
        <w:rPr>
          <w:rFonts w:cs="Arial"/>
          <w:lang w:val="ru-RU" w:eastAsia="sr-Latn-CS"/>
        </w:rPr>
      </w:pPr>
      <w:r w:rsidRPr="00470554">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2DE5F3B4" w14:textId="77777777" w:rsidR="008F774C" w:rsidRPr="00470554" w:rsidRDefault="008F774C" w:rsidP="0085348E">
      <w:pPr>
        <w:pStyle w:val="KDParagraf"/>
        <w:spacing w:before="0"/>
        <w:rPr>
          <w:rFonts w:cs="Arial"/>
          <w:lang w:val="ru-RU" w:eastAsia="sr-Latn-CS"/>
        </w:rPr>
      </w:pPr>
    </w:p>
    <w:p w14:paraId="69C30420" w14:textId="77777777" w:rsidR="0085348E" w:rsidRPr="00470554" w:rsidRDefault="008F774C" w:rsidP="00F632D3">
      <w:pPr>
        <w:pStyle w:val="KDPodnaslov2"/>
        <w:numPr>
          <w:ilvl w:val="1"/>
          <w:numId w:val="17"/>
        </w:numPr>
        <w:spacing w:before="0"/>
        <w:jc w:val="both"/>
        <w:rPr>
          <w:rFonts w:cs="Arial"/>
        </w:rPr>
      </w:pPr>
      <w:r w:rsidRPr="00470554">
        <w:rPr>
          <w:rFonts w:cs="Arial"/>
        </w:rPr>
        <w:t>Начело заштите животне средине и обезбеђивања енергетске ефикасности</w:t>
      </w:r>
    </w:p>
    <w:p w14:paraId="79822141" w14:textId="77777777" w:rsidR="008F774C" w:rsidRPr="00470554" w:rsidRDefault="008F774C" w:rsidP="008F774C">
      <w:pPr>
        <w:pStyle w:val="KDParagraf"/>
        <w:spacing w:before="0"/>
        <w:rPr>
          <w:rFonts w:cs="Arial"/>
          <w:lang w:val="ru-RU" w:eastAsia="sr-Latn-CS"/>
        </w:rPr>
      </w:pPr>
      <w:r w:rsidRPr="00470554">
        <w:rPr>
          <w:rFonts w:cs="Arial"/>
          <w:lang w:val="ru-RU" w:eastAsia="sr-Latn-CS"/>
        </w:rPr>
        <w:t xml:space="preserve">Наручилац је дужан да набавља </w:t>
      </w:r>
      <w:r w:rsidR="00041FE3" w:rsidRPr="00470554">
        <w:rPr>
          <w:rFonts w:cs="Arial"/>
          <w:lang w:val="ru-RU" w:eastAsia="sr-Latn-CS"/>
        </w:rPr>
        <w:t>услуге</w:t>
      </w:r>
      <w:r w:rsidRPr="00470554">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1042AE75" w14:textId="77777777" w:rsidR="008D2B23" w:rsidRPr="00470554" w:rsidRDefault="008D2B23" w:rsidP="008D2B23">
      <w:pPr>
        <w:spacing w:before="0"/>
        <w:ind w:left="851"/>
        <w:rPr>
          <w:rFonts w:eastAsia="TimesNewRomanPSMT" w:cs="Arial"/>
          <w:bCs/>
          <w:iCs/>
        </w:rPr>
      </w:pPr>
    </w:p>
    <w:p w14:paraId="692B6B16" w14:textId="77777777" w:rsidR="008D2B23" w:rsidRPr="00470554" w:rsidRDefault="008D2B23" w:rsidP="00F632D3">
      <w:pPr>
        <w:pStyle w:val="KDPodnaslov2"/>
        <w:numPr>
          <w:ilvl w:val="1"/>
          <w:numId w:val="17"/>
        </w:numPr>
        <w:spacing w:before="0"/>
        <w:jc w:val="both"/>
        <w:rPr>
          <w:rFonts w:cs="Arial"/>
        </w:rPr>
      </w:pPr>
      <w:bookmarkStart w:id="234" w:name="_Toc441651602"/>
      <w:bookmarkStart w:id="235" w:name="_Toc442559913"/>
      <w:r w:rsidRPr="00470554">
        <w:rPr>
          <w:rFonts w:cs="Arial"/>
        </w:rPr>
        <w:t>Додатне информације и објашњења</w:t>
      </w:r>
      <w:bookmarkEnd w:id="234"/>
      <w:bookmarkEnd w:id="235"/>
    </w:p>
    <w:p w14:paraId="41B807C1" w14:textId="2C17BD76" w:rsidR="008D2B23" w:rsidRPr="00B439C2" w:rsidRDefault="008D2B23" w:rsidP="008D2B23">
      <w:pPr>
        <w:widowControl w:val="0"/>
        <w:spacing w:before="0"/>
        <w:rPr>
          <w:rFonts w:cs="Arial"/>
          <w:u w:val="single"/>
        </w:rPr>
      </w:pPr>
      <w:r w:rsidRPr="00470554">
        <w:rPr>
          <w:rFonts w:cs="Arial"/>
          <w:lang w:val="ru-RU"/>
        </w:rPr>
        <w:t xml:space="preserve">Заинтерсовано лице може, у писаном облику, тражити </w:t>
      </w:r>
      <w:r w:rsidR="00B505E8" w:rsidRPr="00470554">
        <w:rPr>
          <w:rFonts w:cs="Arial"/>
          <w:lang w:val="ru-RU"/>
        </w:rPr>
        <w:t xml:space="preserve">од Наручиоца </w:t>
      </w:r>
      <w:r w:rsidRPr="00470554">
        <w:rPr>
          <w:rFonts w:cs="Arial"/>
          <w:lang w:val="ru-RU"/>
        </w:rPr>
        <w:t>додатне информације или појашњења у вези са припрем</w:t>
      </w:r>
      <w:r w:rsidR="00B505E8" w:rsidRPr="00470554">
        <w:rPr>
          <w:rFonts w:cs="Arial"/>
          <w:lang w:val="ru-RU"/>
        </w:rPr>
        <w:t>ањем</w:t>
      </w:r>
      <w:r w:rsidRPr="00470554">
        <w:rPr>
          <w:rFonts w:cs="Arial"/>
          <w:lang w:val="ru-RU"/>
        </w:rPr>
        <w:t xml:space="preserve"> понуде,</w:t>
      </w:r>
      <w:r w:rsidR="00B505E8" w:rsidRPr="00470554">
        <w:rPr>
          <w:rFonts w:cs="Arial"/>
          <w:lang w:val="ru-RU"/>
        </w:rPr>
        <w:t>при чему може да укаже Наручиоцу и на евентуално уочене недостатке и неправилности у конкурсној документацији,</w:t>
      </w:r>
      <w:r w:rsidRPr="00470554">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F6735" w:rsidRPr="00470554">
        <w:rPr>
          <w:rFonts w:cs="Arial"/>
          <w:lang w:val="ru-RU"/>
        </w:rPr>
        <w:t>3000/0053/2017</w:t>
      </w:r>
      <w:r w:rsidRPr="00470554">
        <w:rPr>
          <w:rFonts w:cs="Arial"/>
          <w:lang w:val="ru-RU"/>
        </w:rPr>
        <w:t>“ или електронским путем на е-</w:t>
      </w:r>
      <w:r w:rsidRPr="00470554">
        <w:rPr>
          <w:rFonts w:cs="Arial"/>
        </w:rPr>
        <w:t>mail</w:t>
      </w:r>
      <w:r w:rsidRPr="00470554">
        <w:rPr>
          <w:rFonts w:cs="Arial"/>
          <w:lang w:val="ru-RU"/>
        </w:rPr>
        <w:t xml:space="preserve"> адресу:</w:t>
      </w:r>
      <w:hyperlink r:id="rId171" w:history="1">
        <w:r w:rsidR="00B439C2" w:rsidRPr="00184FFE">
          <w:rPr>
            <w:rStyle w:val="Hyperlink"/>
            <w:rFonts w:cs="Arial"/>
            <w:lang w:val="sr-Cyrl-RS"/>
          </w:rPr>
          <w:t xml:space="preserve"> </w:t>
        </w:r>
        <w:r w:rsidR="00B439C2" w:rsidRPr="00184FFE">
          <w:rPr>
            <w:rStyle w:val="Hyperlink"/>
            <w:rFonts w:cs="Arial"/>
            <w:lang w:val="sr-Latn-RS"/>
          </w:rPr>
          <w:t>marko</w:t>
        </w:r>
        <w:r w:rsidR="00B439C2" w:rsidRPr="00184FFE">
          <w:rPr>
            <w:rStyle w:val="Hyperlink"/>
            <w:rFonts w:cs="Arial"/>
            <w:lang w:val="sr-Cyrl-RS"/>
          </w:rPr>
          <w:t>.</w:t>
        </w:r>
        <w:r w:rsidR="00B439C2" w:rsidRPr="00184FFE">
          <w:rPr>
            <w:rStyle w:val="Hyperlink"/>
            <w:rFonts w:cs="Arial"/>
            <w:lang w:val="sr-Latn-RS"/>
          </w:rPr>
          <w:t>vujakovic</w:t>
        </w:r>
        <w:r w:rsidR="00B439C2" w:rsidRPr="00184FFE">
          <w:rPr>
            <w:rStyle w:val="Hyperlink"/>
            <w:rFonts w:cs="Arial"/>
            <w:lang w:val="ru-RU"/>
          </w:rPr>
          <w:t>@</w:t>
        </w:r>
      </w:hyperlink>
      <w:r w:rsidR="00B439C2">
        <w:rPr>
          <w:rStyle w:val="Hyperlink"/>
          <w:rFonts w:cs="Arial"/>
          <w:color w:val="auto"/>
        </w:rPr>
        <w:t xml:space="preserve">eps.rs </w:t>
      </w:r>
      <w:r w:rsidRPr="00470554">
        <w:rPr>
          <w:rFonts w:cs="Arial"/>
          <w:lang w:val="ru-RU"/>
        </w:rPr>
        <w:t>радним данима (понедељак – петак) у времену од 0</w:t>
      </w:r>
      <w:r w:rsidR="00FD4A4E" w:rsidRPr="00470554">
        <w:rPr>
          <w:rFonts w:cs="Arial"/>
          <w:lang w:val="ru-RU"/>
        </w:rPr>
        <w:t>7,00</w:t>
      </w:r>
      <w:r w:rsidRPr="00470554">
        <w:rPr>
          <w:rFonts w:cs="Arial"/>
          <w:lang w:val="ru-RU"/>
        </w:rPr>
        <w:t xml:space="preserve"> до 1</w:t>
      </w:r>
      <w:r w:rsidR="00FD4A4E" w:rsidRPr="00470554">
        <w:rPr>
          <w:rFonts w:cs="Arial"/>
          <w:lang w:val="ru-RU"/>
        </w:rPr>
        <w:t>4,00</w:t>
      </w:r>
      <w:r w:rsidRPr="00470554">
        <w:rPr>
          <w:rFonts w:cs="Arial"/>
          <w:lang w:val="ru-RU"/>
        </w:rPr>
        <w:t xml:space="preserve"> часова. </w:t>
      </w:r>
      <w:r w:rsidRPr="00470554">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4C0E4C02" w14:textId="77777777" w:rsidR="008D2B23" w:rsidRPr="00470554" w:rsidRDefault="008D2B23" w:rsidP="008D2B23">
      <w:pPr>
        <w:spacing w:before="0"/>
        <w:rPr>
          <w:rFonts w:cs="Arial"/>
          <w:lang w:val="ru-RU"/>
        </w:rPr>
      </w:pPr>
      <w:r w:rsidRPr="00470554">
        <w:rPr>
          <w:rFonts w:cs="Arial"/>
          <w:lang w:val="ru-RU"/>
        </w:rPr>
        <w:t xml:space="preserve">Наручилац ће у року од три дана по пријему захтева објавити </w:t>
      </w:r>
      <w:r w:rsidRPr="00470554">
        <w:rPr>
          <w:rFonts w:cs="Arial"/>
        </w:rPr>
        <w:t>Одговор на захтев</w:t>
      </w:r>
      <w:r w:rsidRPr="00470554">
        <w:rPr>
          <w:rFonts w:cs="Arial"/>
          <w:lang w:val="ru-RU"/>
        </w:rPr>
        <w:t xml:space="preserve"> на Порталу јавних набавки и својој интернет страници.</w:t>
      </w:r>
    </w:p>
    <w:p w14:paraId="5B86BAD9" w14:textId="77777777" w:rsidR="008D2B23" w:rsidRPr="00470554" w:rsidRDefault="008D2B23" w:rsidP="008D2B23">
      <w:pPr>
        <w:pStyle w:val="KDMojTekst"/>
        <w:spacing w:before="0"/>
        <w:rPr>
          <w:rFonts w:cs="Arial"/>
          <w:i w:val="0"/>
          <w:color w:val="auto"/>
          <w:sz w:val="22"/>
          <w:szCs w:val="22"/>
        </w:rPr>
      </w:pPr>
      <w:r w:rsidRPr="00470554">
        <w:rPr>
          <w:rFonts w:cs="Arial"/>
          <w:i w:val="0"/>
          <w:color w:val="auto"/>
          <w:sz w:val="22"/>
          <w:szCs w:val="22"/>
        </w:rPr>
        <w:t>Тражење додатних информација и појашњења телефоном није дозвољено.</w:t>
      </w:r>
    </w:p>
    <w:p w14:paraId="5ABAF3AB" w14:textId="77777777" w:rsidR="00C14152" w:rsidRPr="00470554" w:rsidRDefault="00C14152" w:rsidP="00C14152">
      <w:pPr>
        <w:spacing w:before="0"/>
        <w:rPr>
          <w:rFonts w:cs="Arial"/>
          <w:lang w:val="ru-RU"/>
        </w:rPr>
      </w:pPr>
      <w:r w:rsidRPr="00470554">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122C2FC" w14:textId="77777777" w:rsidR="00C14152" w:rsidRPr="00470554" w:rsidRDefault="00C14152" w:rsidP="00C14152">
      <w:pPr>
        <w:spacing w:before="0"/>
        <w:rPr>
          <w:rFonts w:cs="Arial"/>
          <w:lang w:val="ru-RU"/>
        </w:rPr>
      </w:pPr>
      <w:r w:rsidRPr="00470554">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3D9F0B8C" w14:textId="77777777" w:rsidR="00C14152" w:rsidRPr="00470554" w:rsidRDefault="00C14152" w:rsidP="00C14152">
      <w:pPr>
        <w:spacing w:before="0"/>
        <w:rPr>
          <w:rFonts w:cs="Arial"/>
          <w:lang w:val="ru-RU"/>
        </w:rPr>
      </w:pPr>
      <w:r w:rsidRPr="00470554">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98AD713" w14:textId="77777777" w:rsidR="00C14152" w:rsidRPr="00470554" w:rsidRDefault="00C14152" w:rsidP="00C14152">
      <w:pPr>
        <w:spacing w:before="0"/>
        <w:rPr>
          <w:rFonts w:cs="Arial"/>
          <w:lang w:val="ru-RU"/>
        </w:rPr>
      </w:pPr>
      <w:r w:rsidRPr="00470554">
        <w:rPr>
          <w:rFonts w:cs="Arial"/>
          <w:lang w:val="ru-RU"/>
        </w:rPr>
        <w:t>По истеку рока предвиђеног за подношење понуда наручилац не може да мења нити да допуњује конкурсну документацију.</w:t>
      </w:r>
    </w:p>
    <w:p w14:paraId="7E69A5E0" w14:textId="77777777" w:rsidR="00D31828" w:rsidRPr="00470554" w:rsidRDefault="008D2B23" w:rsidP="00D31828">
      <w:pPr>
        <w:pStyle w:val="KDMojTekst"/>
        <w:spacing w:before="0"/>
        <w:rPr>
          <w:rFonts w:cs="Arial"/>
          <w:i w:val="0"/>
          <w:color w:val="auto"/>
          <w:sz w:val="22"/>
          <w:szCs w:val="22"/>
          <w:lang w:val="sr-Cyrl-CS"/>
        </w:rPr>
      </w:pPr>
      <w:r w:rsidRPr="00470554">
        <w:rPr>
          <w:rFonts w:cs="Arial"/>
          <w:i w:val="0"/>
          <w:color w:val="auto"/>
          <w:sz w:val="22"/>
          <w:szCs w:val="22"/>
        </w:rPr>
        <w:t>Комуникација у поступку јавне н</w:t>
      </w:r>
      <w:r w:rsidR="00EA1925" w:rsidRPr="00470554">
        <w:rPr>
          <w:rFonts w:cs="Arial"/>
          <w:i w:val="0"/>
          <w:color w:val="auto"/>
          <w:sz w:val="22"/>
          <w:szCs w:val="22"/>
        </w:rPr>
        <w:t xml:space="preserve">абавке се врши на начин </w:t>
      </w:r>
      <w:r w:rsidR="00B02ADD" w:rsidRPr="00470554">
        <w:rPr>
          <w:rFonts w:cs="Arial"/>
          <w:i w:val="0"/>
          <w:color w:val="auto"/>
          <w:sz w:val="22"/>
          <w:szCs w:val="22"/>
        </w:rPr>
        <w:t>предвиђен</w:t>
      </w:r>
      <w:r w:rsidRPr="00470554">
        <w:rPr>
          <w:rFonts w:cs="Arial"/>
          <w:i w:val="0"/>
          <w:color w:val="auto"/>
          <w:sz w:val="22"/>
          <w:szCs w:val="22"/>
        </w:rPr>
        <w:t xml:space="preserve"> чланом 20. Закона.</w:t>
      </w:r>
    </w:p>
    <w:p w14:paraId="360D887F" w14:textId="77777777" w:rsidR="00D31828" w:rsidRPr="00470554" w:rsidRDefault="00D31828" w:rsidP="00D31828">
      <w:pPr>
        <w:pStyle w:val="KDParagraf"/>
        <w:spacing w:before="0"/>
        <w:rPr>
          <w:rFonts w:cs="Arial"/>
          <w:lang w:val="ru-RU"/>
        </w:rPr>
      </w:pPr>
      <w:r w:rsidRPr="00470554">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70554">
          <w:rPr>
            <w:rStyle w:val="Hyperlink"/>
            <w:rFonts w:cs="Arial"/>
            <w:color w:val="auto"/>
          </w:rPr>
          <w:t>www.</w:t>
        </w:r>
        <w:r w:rsidR="000B45FD" w:rsidRPr="00470554">
          <w:rPr>
            <w:rStyle w:val="Hyperlink"/>
            <w:rFonts w:cs="Arial"/>
            <w:color w:val="auto"/>
            <w:lang w:val="sr-Cyrl-CS"/>
          </w:rPr>
          <w:t>к</w:t>
        </w:r>
        <w:r w:rsidR="000B45FD" w:rsidRPr="00470554">
          <w:rPr>
            <w:rStyle w:val="Hyperlink"/>
            <w:rFonts w:cs="Arial"/>
            <w:color w:val="auto"/>
          </w:rPr>
          <w:t>jn.gov.rs</w:t>
        </w:r>
      </w:hyperlink>
      <w:r w:rsidRPr="00470554">
        <w:rPr>
          <w:rFonts w:cs="Arial"/>
          <w:lang w:val="ru-RU"/>
        </w:rPr>
        <w:t>).</w:t>
      </w:r>
    </w:p>
    <w:p w14:paraId="403A4F5F" w14:textId="77777777" w:rsidR="008D2B23" w:rsidRPr="00470554" w:rsidRDefault="008D2B23" w:rsidP="008D2B23">
      <w:pPr>
        <w:pStyle w:val="KDMojTekst"/>
        <w:spacing w:before="0"/>
        <w:rPr>
          <w:rFonts w:cs="Arial"/>
          <w:i w:val="0"/>
          <w:color w:val="auto"/>
          <w:sz w:val="22"/>
          <w:szCs w:val="22"/>
        </w:rPr>
      </w:pPr>
    </w:p>
    <w:p w14:paraId="1803C42F" w14:textId="77777777" w:rsidR="008D2B23" w:rsidRPr="00470554" w:rsidRDefault="008D2B23" w:rsidP="00F632D3">
      <w:pPr>
        <w:pStyle w:val="KDPodnaslov2"/>
        <w:numPr>
          <w:ilvl w:val="1"/>
          <w:numId w:val="17"/>
        </w:numPr>
        <w:spacing w:before="0"/>
        <w:jc w:val="both"/>
        <w:rPr>
          <w:rFonts w:cs="Arial"/>
        </w:rPr>
      </w:pPr>
      <w:bookmarkStart w:id="236" w:name="_Toc441651603"/>
      <w:bookmarkStart w:id="237" w:name="_Toc442559914"/>
      <w:r w:rsidRPr="00470554">
        <w:rPr>
          <w:rFonts w:cs="Arial"/>
        </w:rPr>
        <w:t>Трошкови понуде</w:t>
      </w:r>
      <w:bookmarkEnd w:id="236"/>
      <w:bookmarkEnd w:id="237"/>
    </w:p>
    <w:p w14:paraId="6389FC4A" w14:textId="77777777" w:rsidR="008D2B23" w:rsidRPr="00470554" w:rsidRDefault="008D2B23" w:rsidP="008D2B23">
      <w:pPr>
        <w:pStyle w:val="KDParagraf"/>
        <w:spacing w:before="0"/>
        <w:rPr>
          <w:rFonts w:cs="Arial"/>
          <w:lang w:val="ru-RU"/>
        </w:rPr>
      </w:pPr>
      <w:r w:rsidRPr="00470554">
        <w:rPr>
          <w:rFonts w:cs="Arial"/>
          <w:lang w:val="ru-RU"/>
        </w:rPr>
        <w:t>Трошкове припреме и подношења понуде сноси искључиво понуђач и не може тражити од наручиоца накнаду трошкова.</w:t>
      </w:r>
    </w:p>
    <w:p w14:paraId="3FA08C15" w14:textId="77777777" w:rsidR="008D2B23" w:rsidRPr="00470554" w:rsidRDefault="008D2B23" w:rsidP="008D2B23">
      <w:pPr>
        <w:pStyle w:val="KDParagraf"/>
        <w:spacing w:before="0"/>
        <w:rPr>
          <w:rFonts w:cs="Arial"/>
        </w:rPr>
      </w:pPr>
      <w:r w:rsidRPr="00470554">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0D2ADC5F" w14:textId="77777777" w:rsidR="008D2B23" w:rsidRPr="00470554" w:rsidRDefault="008D2B23" w:rsidP="008D2B23">
      <w:pPr>
        <w:pStyle w:val="KDParagraf"/>
        <w:spacing w:before="0"/>
        <w:rPr>
          <w:rFonts w:cs="Arial"/>
        </w:rPr>
      </w:pPr>
      <w:r w:rsidRPr="00470554">
        <w:rPr>
          <w:rFonts w:cs="Arial"/>
        </w:rPr>
        <w:t>Ако је поступак јавне набавке обуставље</w:t>
      </w:r>
      <w:r w:rsidR="00B02ADD" w:rsidRPr="00470554">
        <w:rPr>
          <w:rFonts w:cs="Arial"/>
        </w:rPr>
        <w:t>н из разлога који су на страни Наручиоца, Н</w:t>
      </w:r>
      <w:r w:rsidRPr="00470554">
        <w:rPr>
          <w:rFonts w:cs="Arial"/>
        </w:rPr>
        <w:t>аручилац је дужан да понуђачу надокнади трошкове израде узорка или модела, ако су израђени у складу са технич</w:t>
      </w:r>
      <w:r w:rsidR="00B02ADD" w:rsidRPr="00470554">
        <w:rPr>
          <w:rFonts w:cs="Arial"/>
        </w:rPr>
        <w:t>ким спецификацијама Н</w:t>
      </w:r>
      <w:r w:rsidRPr="00470554">
        <w:rPr>
          <w:rFonts w:cs="Arial"/>
        </w:rPr>
        <w:t>аручиоца и трошкове прибављања средства обезбеђења, под условом да је понуђач тражио накнаду тих трошкова у својој понуди.</w:t>
      </w:r>
    </w:p>
    <w:p w14:paraId="4054DAB7" w14:textId="77777777" w:rsidR="008D2B23" w:rsidRPr="00470554" w:rsidRDefault="008D2B23" w:rsidP="008D2B23">
      <w:pPr>
        <w:pStyle w:val="KDParagraf"/>
        <w:spacing w:before="0"/>
        <w:rPr>
          <w:rFonts w:cs="Arial"/>
        </w:rPr>
      </w:pPr>
    </w:p>
    <w:p w14:paraId="12576CC9" w14:textId="77777777" w:rsidR="00C14152" w:rsidRPr="00470554" w:rsidRDefault="00C14152" w:rsidP="00F632D3">
      <w:pPr>
        <w:pStyle w:val="KDPodnaslov2"/>
        <w:numPr>
          <w:ilvl w:val="1"/>
          <w:numId w:val="17"/>
        </w:numPr>
        <w:spacing w:before="0"/>
        <w:jc w:val="both"/>
        <w:rPr>
          <w:rFonts w:cs="Arial"/>
        </w:rPr>
      </w:pPr>
      <w:r w:rsidRPr="00470554">
        <w:rPr>
          <w:rFonts w:cs="Arial"/>
        </w:rPr>
        <w:t>Д</w:t>
      </w:r>
      <w:r w:rsidRPr="00470554">
        <w:rPr>
          <w:rFonts w:cs="Arial"/>
          <w:lang w:val="sr-Latn-CS"/>
        </w:rPr>
        <w:t>одатн</w:t>
      </w:r>
      <w:r w:rsidRPr="00470554">
        <w:rPr>
          <w:rFonts w:cs="Arial"/>
        </w:rPr>
        <w:t>а</w:t>
      </w:r>
      <w:r w:rsidRPr="00470554">
        <w:rPr>
          <w:rFonts w:cs="Arial"/>
          <w:lang w:val="sr-Latn-CS"/>
        </w:rPr>
        <w:t xml:space="preserve"> објашњења</w:t>
      </w:r>
      <w:r w:rsidRPr="00470554">
        <w:rPr>
          <w:rFonts w:cs="Arial"/>
        </w:rPr>
        <w:t>, контрола и допуштене исправке</w:t>
      </w:r>
    </w:p>
    <w:p w14:paraId="3EF50761" w14:textId="77777777" w:rsidR="00C14152" w:rsidRPr="00470554" w:rsidRDefault="00C14152" w:rsidP="00C14152">
      <w:pPr>
        <w:pStyle w:val="KDParagraf"/>
        <w:spacing w:before="0"/>
        <w:rPr>
          <w:rFonts w:eastAsia="TimesNewRomanPSMT" w:cs="Arial"/>
        </w:rPr>
      </w:pPr>
      <w:r w:rsidRPr="00470554">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5928DC18" w14:textId="77777777" w:rsidR="00C14152" w:rsidRPr="00470554" w:rsidRDefault="00C14152" w:rsidP="00C14152">
      <w:pPr>
        <w:pStyle w:val="KDParagraf"/>
        <w:spacing w:before="0"/>
        <w:rPr>
          <w:rFonts w:eastAsia="TimesNewRomanPSMT" w:cs="Arial"/>
          <w:lang w:val="ru-RU"/>
        </w:rPr>
      </w:pPr>
      <w:r w:rsidRPr="00470554">
        <w:rPr>
          <w:rFonts w:eastAsia="TimesNewRomanPSMT" w:cs="Arial"/>
          <w:lang w:val="ru-RU"/>
        </w:rPr>
        <w:t>Уколико је потребно вршити додатна објашњења, наручилац ће понуђачу оставити прим</w:t>
      </w:r>
      <w:r w:rsidR="00B02ADD" w:rsidRPr="00470554">
        <w:rPr>
          <w:rFonts w:eastAsia="TimesNewRomanPSMT" w:cs="Arial"/>
          <w:lang w:val="ru-RU"/>
        </w:rPr>
        <w:t>ерени рок да поступи по позиву Н</w:t>
      </w:r>
      <w:r w:rsidRPr="00470554">
        <w:rPr>
          <w:rFonts w:eastAsia="TimesNewRomanPSMT" w:cs="Arial"/>
          <w:lang w:val="ru-RU"/>
        </w:rPr>
        <w:t>аручиоца</w:t>
      </w:r>
      <w:r w:rsidR="00B02ADD" w:rsidRPr="00470554">
        <w:rPr>
          <w:rFonts w:eastAsia="TimesNewRomanPSMT" w:cs="Arial"/>
          <w:lang w:val="ru-RU"/>
        </w:rPr>
        <w:t>, односно да омогући Н</w:t>
      </w:r>
      <w:r w:rsidRPr="00470554">
        <w:rPr>
          <w:rFonts w:eastAsia="TimesNewRomanPSMT" w:cs="Arial"/>
          <w:lang w:val="ru-RU"/>
        </w:rPr>
        <w:t>аручиоцу контролу (увид) код понуђача, као и код његовог подизвођача.</w:t>
      </w:r>
    </w:p>
    <w:p w14:paraId="0F9065FB" w14:textId="77777777" w:rsidR="00C14152" w:rsidRPr="00470554" w:rsidRDefault="00C14152" w:rsidP="00C14152">
      <w:pPr>
        <w:pStyle w:val="KDParagraf"/>
        <w:spacing w:before="0"/>
        <w:rPr>
          <w:rFonts w:eastAsia="TimesNewRomanPSMT" w:cs="Arial"/>
        </w:rPr>
      </w:pPr>
      <w:r w:rsidRPr="00470554">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31A4F8D2" w14:textId="77777777" w:rsidR="00C14152" w:rsidRPr="00470554" w:rsidRDefault="00C14152" w:rsidP="00C14152">
      <w:pPr>
        <w:pStyle w:val="KDParagraf"/>
        <w:spacing w:before="0"/>
        <w:rPr>
          <w:rFonts w:eastAsia="TimesNewRomanPSMT" w:cs="Arial"/>
        </w:rPr>
      </w:pPr>
      <w:r w:rsidRPr="00470554">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20EA5154" w14:textId="77777777" w:rsidR="008D2B23" w:rsidRPr="00470554" w:rsidRDefault="008D2B23" w:rsidP="008D2B23">
      <w:pPr>
        <w:spacing w:before="0"/>
        <w:rPr>
          <w:rFonts w:cs="Arial"/>
        </w:rPr>
      </w:pPr>
    </w:p>
    <w:p w14:paraId="583ED077" w14:textId="77777777" w:rsidR="00B20A6C" w:rsidRPr="00470554" w:rsidRDefault="00B20A6C" w:rsidP="00F632D3">
      <w:pPr>
        <w:pStyle w:val="KDPodnaslov2"/>
        <w:numPr>
          <w:ilvl w:val="1"/>
          <w:numId w:val="17"/>
        </w:numPr>
        <w:spacing w:before="0"/>
        <w:jc w:val="both"/>
        <w:rPr>
          <w:rFonts w:cs="Arial"/>
        </w:rPr>
      </w:pPr>
      <w:bookmarkStart w:id="238" w:name="_Toc442559917"/>
      <w:bookmarkStart w:id="239" w:name="_Toc441651606"/>
      <w:r w:rsidRPr="00470554">
        <w:rPr>
          <w:rFonts w:cs="Arial"/>
        </w:rPr>
        <w:t>Разлози за одбијање понуде</w:t>
      </w:r>
      <w:bookmarkEnd w:id="238"/>
      <w:bookmarkEnd w:id="239"/>
    </w:p>
    <w:p w14:paraId="7CD053F9" w14:textId="77777777" w:rsidR="00B20A6C" w:rsidRPr="00470554" w:rsidRDefault="00B20A6C" w:rsidP="00B20A6C">
      <w:pPr>
        <w:autoSpaceDE w:val="0"/>
        <w:autoSpaceDN w:val="0"/>
        <w:adjustRightInd w:val="0"/>
        <w:spacing w:before="0"/>
        <w:rPr>
          <w:rFonts w:eastAsia="TimesNewRomanPSMT" w:cs="Arial"/>
          <w:bCs/>
          <w:iCs/>
          <w:lang w:val="ru-RU"/>
        </w:rPr>
      </w:pPr>
      <w:r w:rsidRPr="00470554">
        <w:rPr>
          <w:rFonts w:eastAsia="TimesNewRomanPSMT" w:cs="Arial"/>
          <w:bCs/>
          <w:iCs/>
        </w:rPr>
        <w:t>Понуда ће бити одбијена ако:</w:t>
      </w:r>
    </w:p>
    <w:p w14:paraId="5F326321" w14:textId="77777777" w:rsidR="00B20A6C" w:rsidRPr="00470554" w:rsidRDefault="00B20A6C" w:rsidP="00F632D3">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70554">
        <w:rPr>
          <w:rFonts w:ascii="Arial" w:eastAsia="TimesNewRomanPSMT" w:hAnsi="Arial" w:cs="Arial"/>
          <w:bCs/>
          <w:iCs/>
        </w:rPr>
        <w:t>је неблаговремена, неприхватљива или неодговарајућа;</w:t>
      </w:r>
    </w:p>
    <w:p w14:paraId="2B11C394" w14:textId="77777777" w:rsidR="00B20A6C" w:rsidRPr="00470554" w:rsidRDefault="00B20A6C" w:rsidP="00F632D3">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70554">
        <w:rPr>
          <w:rFonts w:ascii="Arial" w:eastAsia="TimesNewRomanPSMT" w:hAnsi="Arial" w:cs="Arial"/>
          <w:bCs/>
          <w:iCs/>
        </w:rPr>
        <w:t>ако се понуђач не сагласи са исправком рачунских грешака;</w:t>
      </w:r>
    </w:p>
    <w:p w14:paraId="6388CF64" w14:textId="77777777" w:rsidR="00B20A6C" w:rsidRPr="00470554" w:rsidRDefault="00B20A6C" w:rsidP="00F632D3">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70554">
        <w:rPr>
          <w:rFonts w:ascii="Arial" w:eastAsia="TimesNewRomanPSMT" w:hAnsi="Arial" w:cs="Arial"/>
          <w:bCs/>
          <w:iCs/>
        </w:rPr>
        <w:t>ако има битне недостатке сходно члану 106. ЗЈН</w:t>
      </w:r>
    </w:p>
    <w:p w14:paraId="12892C3D" w14:textId="77777777" w:rsidR="00B20A6C" w:rsidRPr="0047055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470554">
        <w:rPr>
          <w:rFonts w:ascii="Arial" w:eastAsia="TimesNewRomanPSMT" w:hAnsi="Arial" w:cs="Arial"/>
          <w:bCs/>
          <w:iCs/>
        </w:rPr>
        <w:t>односно ако:</w:t>
      </w:r>
    </w:p>
    <w:p w14:paraId="3372CBC5" w14:textId="77777777" w:rsidR="00B20A6C" w:rsidRPr="00470554" w:rsidRDefault="00B20A6C" w:rsidP="00F632D3">
      <w:pPr>
        <w:pStyle w:val="KDNabrajanje"/>
        <w:numPr>
          <w:ilvl w:val="0"/>
          <w:numId w:val="15"/>
        </w:numPr>
        <w:spacing w:before="0"/>
        <w:ind w:left="714" w:hanging="357"/>
        <w:rPr>
          <w:rFonts w:cs="Arial"/>
        </w:rPr>
      </w:pPr>
      <w:r w:rsidRPr="00470554">
        <w:rPr>
          <w:rFonts w:cs="Arial"/>
        </w:rPr>
        <w:t xml:space="preserve">Понуђач не докаже да </w:t>
      </w:r>
      <w:r w:rsidRPr="00470554">
        <w:rPr>
          <w:rFonts w:eastAsia="TimesNewRomanPSMT" w:cs="Arial"/>
          <w:bCs/>
          <w:iCs/>
        </w:rPr>
        <w:t>испуњава обавезне услове за учешће;</w:t>
      </w:r>
    </w:p>
    <w:p w14:paraId="56001377" w14:textId="77777777" w:rsidR="00B20A6C" w:rsidRPr="00470554" w:rsidRDefault="00B20A6C" w:rsidP="00F632D3">
      <w:pPr>
        <w:pStyle w:val="KDNabrajanje"/>
        <w:numPr>
          <w:ilvl w:val="0"/>
          <w:numId w:val="15"/>
        </w:numPr>
        <w:spacing w:before="0"/>
        <w:ind w:left="714" w:hanging="357"/>
        <w:rPr>
          <w:rFonts w:cs="Arial"/>
        </w:rPr>
      </w:pPr>
      <w:r w:rsidRPr="00470554">
        <w:rPr>
          <w:rFonts w:eastAsia="TimesNewRomanPSMT" w:cs="Arial"/>
          <w:bCs/>
          <w:iCs/>
        </w:rPr>
        <w:t>понуђач не докаже да испуњава додатне услове;</w:t>
      </w:r>
    </w:p>
    <w:p w14:paraId="5BF7A055" w14:textId="77777777" w:rsidR="00B20A6C" w:rsidRPr="00470554" w:rsidRDefault="00B20A6C" w:rsidP="00F632D3">
      <w:pPr>
        <w:pStyle w:val="KDNabrajanje"/>
        <w:numPr>
          <w:ilvl w:val="0"/>
          <w:numId w:val="15"/>
        </w:numPr>
        <w:spacing w:before="0"/>
        <w:ind w:left="714" w:hanging="357"/>
        <w:rPr>
          <w:rFonts w:cs="Arial"/>
        </w:rPr>
      </w:pPr>
      <w:r w:rsidRPr="00470554">
        <w:rPr>
          <w:rFonts w:eastAsia="TimesNewRomanPSMT" w:cs="Arial"/>
          <w:bCs/>
          <w:iCs/>
        </w:rPr>
        <w:t>понуђач није доставио тражено средство обезбеђења;</w:t>
      </w:r>
    </w:p>
    <w:p w14:paraId="45CED07E" w14:textId="77777777" w:rsidR="00B20A6C" w:rsidRPr="00470554" w:rsidRDefault="00B20A6C" w:rsidP="00F632D3">
      <w:pPr>
        <w:pStyle w:val="KDNabrajanje"/>
        <w:numPr>
          <w:ilvl w:val="0"/>
          <w:numId w:val="15"/>
        </w:numPr>
        <w:spacing w:before="0"/>
        <w:ind w:left="714" w:hanging="357"/>
        <w:rPr>
          <w:rFonts w:eastAsia="TimesNewRomanPSMT" w:cs="Arial"/>
        </w:rPr>
      </w:pPr>
      <w:r w:rsidRPr="00470554">
        <w:rPr>
          <w:rFonts w:eastAsia="TimesNewRomanPSMT" w:cs="Arial"/>
        </w:rPr>
        <w:t>је понуђени рок важења понуде краћи од прописаног;</w:t>
      </w:r>
    </w:p>
    <w:p w14:paraId="2A215607" w14:textId="77777777" w:rsidR="00B20A6C" w:rsidRPr="00470554" w:rsidRDefault="00B20A6C" w:rsidP="00F632D3">
      <w:pPr>
        <w:pStyle w:val="KDNabrajanje"/>
        <w:numPr>
          <w:ilvl w:val="0"/>
          <w:numId w:val="15"/>
        </w:numPr>
        <w:spacing w:before="0"/>
        <w:ind w:left="714" w:hanging="357"/>
        <w:rPr>
          <w:rFonts w:cs="Arial"/>
        </w:rPr>
      </w:pPr>
      <w:r w:rsidRPr="00470554">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5BEE25BB" w14:textId="77777777" w:rsidR="00B20A6C" w:rsidRPr="00470554" w:rsidRDefault="00B20A6C" w:rsidP="00B20A6C">
      <w:pPr>
        <w:spacing w:before="0"/>
        <w:rPr>
          <w:rFonts w:cs="Arial"/>
          <w:lang w:val="sr-Cyrl-CS"/>
        </w:rPr>
      </w:pPr>
    </w:p>
    <w:p w14:paraId="5A2A52F2" w14:textId="77777777" w:rsidR="00B20A6C" w:rsidRPr="00470554" w:rsidRDefault="00B20A6C" w:rsidP="00B20A6C">
      <w:pPr>
        <w:spacing w:before="0"/>
        <w:rPr>
          <w:rFonts w:cs="Arial"/>
        </w:rPr>
      </w:pPr>
      <w:r w:rsidRPr="00470554">
        <w:rPr>
          <w:rFonts w:cs="Arial"/>
        </w:rPr>
        <w:t>Наручилац ће донети одлуку о обустави поступка јавне набавке у складу са чланом 109. Закона.</w:t>
      </w:r>
    </w:p>
    <w:p w14:paraId="24BCE9DA" w14:textId="77777777" w:rsidR="00B20A6C" w:rsidRPr="0047055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E642529" w14:textId="77777777" w:rsidR="008D2B23" w:rsidRPr="00470554" w:rsidRDefault="00C14152" w:rsidP="00F632D3">
      <w:pPr>
        <w:pStyle w:val="KDPodnaslov2"/>
        <w:numPr>
          <w:ilvl w:val="1"/>
          <w:numId w:val="17"/>
        </w:numPr>
        <w:spacing w:before="0"/>
        <w:jc w:val="both"/>
        <w:rPr>
          <w:rFonts w:cs="Arial"/>
        </w:rPr>
      </w:pPr>
      <w:r w:rsidRPr="00470554">
        <w:rPr>
          <w:rFonts w:cs="Arial"/>
        </w:rPr>
        <w:t>Рок за доношење Одлуке о додели уговора/обустави</w:t>
      </w:r>
      <w:r w:rsidR="00FD4A4E" w:rsidRPr="00470554">
        <w:rPr>
          <w:rFonts w:cs="Arial"/>
        </w:rPr>
        <w:t xml:space="preserve"> поступка</w:t>
      </w:r>
    </w:p>
    <w:p w14:paraId="62F29559" w14:textId="77777777" w:rsidR="00C14152" w:rsidRPr="00470554" w:rsidRDefault="00C14152" w:rsidP="00C14152">
      <w:pPr>
        <w:pStyle w:val="KDParagraf"/>
        <w:spacing w:before="0"/>
        <w:rPr>
          <w:rFonts w:eastAsia="TimesNewRomanPSMT" w:cs="Arial"/>
        </w:rPr>
      </w:pPr>
      <w:r w:rsidRPr="00470554">
        <w:rPr>
          <w:rFonts w:eastAsia="TimesNewRomanPSMT" w:cs="Arial"/>
        </w:rPr>
        <w:t xml:space="preserve">Наручилац ће одлуку о додели уговора/обустави поступка донети у року од максимално </w:t>
      </w:r>
      <w:r w:rsidR="002B2152" w:rsidRPr="00470554">
        <w:rPr>
          <w:rFonts w:eastAsia="TimesNewRomanPSMT" w:cs="Arial"/>
          <w:lang w:val="sr-Cyrl-RS"/>
        </w:rPr>
        <w:t>25</w:t>
      </w:r>
      <w:r w:rsidRPr="00470554">
        <w:rPr>
          <w:rFonts w:eastAsia="TimesNewRomanPSMT" w:cs="Arial"/>
        </w:rPr>
        <w:t xml:space="preserve"> </w:t>
      </w:r>
      <w:r w:rsidR="00F70FAA" w:rsidRPr="00470554">
        <w:rPr>
          <w:rFonts w:eastAsia="TimesNewRomanPSMT" w:cs="Arial"/>
        </w:rPr>
        <w:t xml:space="preserve">(двадесетпет) </w:t>
      </w:r>
      <w:r w:rsidRPr="00470554">
        <w:rPr>
          <w:rFonts w:eastAsia="TimesNewRomanPSMT" w:cs="Arial"/>
        </w:rPr>
        <w:t>дана од дана јавног отварања понуда.</w:t>
      </w:r>
    </w:p>
    <w:p w14:paraId="0F585020" w14:textId="77777777" w:rsidR="00C14152" w:rsidRPr="00470554" w:rsidRDefault="00C14152" w:rsidP="00C14152">
      <w:pPr>
        <w:pStyle w:val="KDParagraf"/>
        <w:spacing w:before="0"/>
        <w:rPr>
          <w:rFonts w:eastAsia="TimesNewRomanPSMT" w:cs="Arial"/>
        </w:rPr>
      </w:pPr>
      <w:r w:rsidRPr="00470554">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4A069877" w14:textId="77777777" w:rsidR="008D2B23" w:rsidRPr="00470554" w:rsidRDefault="008D2B23" w:rsidP="008D2B23">
      <w:pPr>
        <w:pStyle w:val="KDParagraf"/>
        <w:spacing w:before="0"/>
        <w:rPr>
          <w:rFonts w:eastAsia="TimesNewRomanPSMT" w:cs="Arial"/>
        </w:rPr>
      </w:pPr>
    </w:p>
    <w:p w14:paraId="7A13F9F3" w14:textId="77777777" w:rsidR="008D2B23" w:rsidRPr="00470554" w:rsidRDefault="008D2B23" w:rsidP="00F632D3">
      <w:pPr>
        <w:pStyle w:val="KDPodnaslov2"/>
        <w:numPr>
          <w:ilvl w:val="1"/>
          <w:numId w:val="17"/>
        </w:numPr>
        <w:spacing w:before="0"/>
        <w:jc w:val="both"/>
        <w:rPr>
          <w:rFonts w:cs="Arial"/>
          <w:lang w:val="ru-RU"/>
        </w:rPr>
      </w:pPr>
      <w:bookmarkStart w:id="240" w:name="_Toc441651607"/>
      <w:bookmarkStart w:id="241" w:name="_Toc442559918"/>
      <w:r w:rsidRPr="00470554">
        <w:rPr>
          <w:rFonts w:cs="Arial"/>
          <w:lang w:val="ru-RU"/>
        </w:rPr>
        <w:t>Н</w:t>
      </w:r>
      <w:r w:rsidRPr="00470554">
        <w:rPr>
          <w:rFonts w:cs="Arial"/>
        </w:rPr>
        <w:t>егативне референце</w:t>
      </w:r>
      <w:bookmarkEnd w:id="240"/>
      <w:bookmarkEnd w:id="241"/>
    </w:p>
    <w:p w14:paraId="6B68CE9E" w14:textId="77777777" w:rsidR="008D2B23" w:rsidRPr="00470554" w:rsidRDefault="008D2B23" w:rsidP="008D2B23">
      <w:pPr>
        <w:spacing w:before="0"/>
        <w:rPr>
          <w:rFonts w:cs="Arial"/>
          <w:lang w:val="ru-RU"/>
        </w:rPr>
      </w:pPr>
      <w:r w:rsidRPr="00470554">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2ECB809B" w14:textId="77777777" w:rsidR="008D2B23" w:rsidRPr="00470554" w:rsidRDefault="008D2B23" w:rsidP="008D2B23">
      <w:pPr>
        <w:pStyle w:val="KDNabrajanje"/>
        <w:spacing w:before="0"/>
        <w:rPr>
          <w:rFonts w:cs="Arial"/>
        </w:rPr>
      </w:pPr>
      <w:r w:rsidRPr="00470554">
        <w:rPr>
          <w:rFonts w:cs="Arial"/>
        </w:rPr>
        <w:t>поступао супротно забрани из чл. 23. и 25. Закона;</w:t>
      </w:r>
    </w:p>
    <w:p w14:paraId="501181DD" w14:textId="77777777" w:rsidR="008D2B23" w:rsidRPr="00470554" w:rsidRDefault="008D2B23" w:rsidP="008D2B23">
      <w:pPr>
        <w:pStyle w:val="KDNabrajanje"/>
        <w:spacing w:before="0"/>
        <w:rPr>
          <w:rFonts w:cs="Arial"/>
        </w:rPr>
      </w:pPr>
      <w:r w:rsidRPr="00470554">
        <w:rPr>
          <w:rFonts w:cs="Arial"/>
        </w:rPr>
        <w:t>учинио повреду конкуренције;</w:t>
      </w:r>
    </w:p>
    <w:p w14:paraId="4AAFE708" w14:textId="77777777" w:rsidR="008D2B23" w:rsidRPr="00470554" w:rsidRDefault="008D2B23" w:rsidP="008D2B23">
      <w:pPr>
        <w:pStyle w:val="KDNabrajanje"/>
        <w:spacing w:before="0"/>
        <w:rPr>
          <w:rFonts w:cs="Arial"/>
        </w:rPr>
      </w:pPr>
      <w:r w:rsidRPr="00470554">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593EFF63" w14:textId="77777777" w:rsidR="008D2B23" w:rsidRPr="00470554" w:rsidRDefault="008D2B23" w:rsidP="008D2B23">
      <w:pPr>
        <w:pStyle w:val="KDNabrajanje"/>
        <w:spacing w:before="0"/>
        <w:rPr>
          <w:rFonts w:cs="Arial"/>
        </w:rPr>
      </w:pPr>
      <w:r w:rsidRPr="00470554">
        <w:rPr>
          <w:rFonts w:cs="Arial"/>
        </w:rPr>
        <w:t>одбио да достави доказе и средства обезбеђења на шта се у понуди обавезао.</w:t>
      </w:r>
    </w:p>
    <w:p w14:paraId="60D85EDE" w14:textId="77777777" w:rsidR="008D2B23" w:rsidRPr="00470554" w:rsidRDefault="008D2B23" w:rsidP="008D2B23">
      <w:pPr>
        <w:pStyle w:val="KDParagraf"/>
        <w:spacing w:before="0"/>
        <w:rPr>
          <w:rFonts w:cs="Arial"/>
          <w:lang w:val="ru-RU"/>
        </w:rPr>
      </w:pPr>
      <w:r w:rsidRPr="00470554">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67BC45AF" w14:textId="77777777" w:rsidR="008D2B23" w:rsidRPr="00470554" w:rsidRDefault="008D2B23" w:rsidP="008D2B23">
      <w:pPr>
        <w:pStyle w:val="KDParagraf"/>
        <w:spacing w:before="0"/>
        <w:rPr>
          <w:rFonts w:cs="Arial"/>
        </w:rPr>
      </w:pPr>
      <w:r w:rsidRPr="00470554">
        <w:rPr>
          <w:rFonts w:cs="Arial"/>
        </w:rPr>
        <w:t>Доказ наведеног може бити:</w:t>
      </w:r>
    </w:p>
    <w:p w14:paraId="3CCA3F03" w14:textId="77777777" w:rsidR="008D2B23" w:rsidRPr="00470554" w:rsidRDefault="008D2B23" w:rsidP="008D2B23">
      <w:pPr>
        <w:pStyle w:val="KDNabrajanje"/>
        <w:spacing w:before="0"/>
        <w:rPr>
          <w:rFonts w:cs="Arial"/>
        </w:rPr>
      </w:pPr>
      <w:r w:rsidRPr="00470554">
        <w:rPr>
          <w:rFonts w:cs="Arial"/>
        </w:rPr>
        <w:t>правоснажна судска одлука или коначна одлука другог надлежног органа;</w:t>
      </w:r>
    </w:p>
    <w:p w14:paraId="35E03A45" w14:textId="77777777" w:rsidR="008D2B23" w:rsidRPr="00470554" w:rsidRDefault="008D2B23" w:rsidP="008D2B23">
      <w:pPr>
        <w:pStyle w:val="KDNabrajanje"/>
        <w:spacing w:before="0"/>
        <w:rPr>
          <w:rFonts w:cs="Arial"/>
        </w:rPr>
      </w:pPr>
      <w:r w:rsidRPr="00470554">
        <w:rPr>
          <w:rFonts w:cs="Arial"/>
        </w:rPr>
        <w:t>исправа о реализованом средству обезбеђења испуњења обавеза у поступку јавне набавке или испуњења уговорних обавеза;</w:t>
      </w:r>
    </w:p>
    <w:p w14:paraId="76283D48" w14:textId="77777777" w:rsidR="008D2B23" w:rsidRPr="00470554" w:rsidRDefault="008D2B23" w:rsidP="008D2B23">
      <w:pPr>
        <w:pStyle w:val="KDNabrajanje"/>
        <w:spacing w:before="0"/>
        <w:rPr>
          <w:rFonts w:cs="Arial"/>
        </w:rPr>
      </w:pPr>
      <w:r w:rsidRPr="00470554">
        <w:rPr>
          <w:rFonts w:cs="Arial"/>
        </w:rPr>
        <w:lastRenderedPageBreak/>
        <w:t>исправа о наплаћеној уговорној казни;</w:t>
      </w:r>
    </w:p>
    <w:p w14:paraId="00C3F9A8" w14:textId="77777777" w:rsidR="008D2B23" w:rsidRPr="00470554" w:rsidRDefault="008D2B23" w:rsidP="008D2B23">
      <w:pPr>
        <w:pStyle w:val="KDNabrajanje"/>
        <w:spacing w:before="0"/>
        <w:rPr>
          <w:rFonts w:cs="Arial"/>
        </w:rPr>
      </w:pPr>
      <w:r w:rsidRPr="00470554">
        <w:rPr>
          <w:rFonts w:cs="Arial"/>
        </w:rPr>
        <w:t>рекламације потрошача, односно корисника, ако нису отклоњене у уговореном року;</w:t>
      </w:r>
    </w:p>
    <w:p w14:paraId="794D574D" w14:textId="77777777" w:rsidR="008D2B23" w:rsidRPr="00470554" w:rsidRDefault="008D2B23" w:rsidP="008D2B23">
      <w:pPr>
        <w:pStyle w:val="KDNabrajanje"/>
        <w:spacing w:before="0"/>
        <w:rPr>
          <w:rFonts w:cs="Arial"/>
        </w:rPr>
      </w:pPr>
      <w:r w:rsidRPr="00470554">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271B2ACC" w14:textId="77777777" w:rsidR="008D2B23" w:rsidRPr="00470554" w:rsidRDefault="008D2B23" w:rsidP="008D2B23">
      <w:pPr>
        <w:pStyle w:val="KDNabrajanje"/>
        <w:spacing w:before="0"/>
        <w:rPr>
          <w:rFonts w:cs="Arial"/>
        </w:rPr>
      </w:pPr>
      <w:r w:rsidRPr="00470554">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845A2DC" w14:textId="77777777" w:rsidR="008D2B23" w:rsidRPr="00470554" w:rsidRDefault="008D2B23" w:rsidP="008D2B23">
      <w:pPr>
        <w:pStyle w:val="KDNabrajanje"/>
        <w:spacing w:before="0"/>
        <w:rPr>
          <w:rFonts w:cs="Arial"/>
        </w:rPr>
      </w:pPr>
      <w:r w:rsidRPr="00470554">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285A818" w14:textId="77777777" w:rsidR="008D2B23" w:rsidRPr="00470554" w:rsidRDefault="008D2B23" w:rsidP="008D2B23">
      <w:pPr>
        <w:pStyle w:val="KDParagraf"/>
        <w:spacing w:before="0"/>
        <w:rPr>
          <w:rFonts w:cs="Arial"/>
        </w:rPr>
      </w:pPr>
      <w:r w:rsidRPr="00470554">
        <w:rPr>
          <w:rFonts w:cs="Arial"/>
          <w:lang w:val="ru-RU"/>
        </w:rPr>
        <w:t xml:space="preserve">Наручилац може одбити понуду ако поседује доказ из става 3. тачка 1) члана 82. </w:t>
      </w:r>
      <w:r w:rsidRPr="00470554">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C8E4FD9" w14:textId="77777777" w:rsidR="008D2B23" w:rsidRPr="00470554" w:rsidRDefault="008D2B23" w:rsidP="008D2B23">
      <w:pPr>
        <w:pStyle w:val="KDParagraf"/>
        <w:spacing w:before="0"/>
        <w:rPr>
          <w:rFonts w:cs="Arial"/>
          <w:lang w:bidi="en-US"/>
        </w:rPr>
      </w:pPr>
      <w:r w:rsidRPr="00470554">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5A9A1B56" w14:textId="77777777" w:rsidR="008D2B23" w:rsidRPr="00470554" w:rsidRDefault="008D2B23" w:rsidP="008D2B23">
      <w:pPr>
        <w:pStyle w:val="KDParagraf"/>
        <w:spacing w:before="0"/>
        <w:rPr>
          <w:rFonts w:cs="Arial"/>
          <w:lang w:bidi="en-US"/>
        </w:rPr>
      </w:pPr>
    </w:p>
    <w:p w14:paraId="6517AB79" w14:textId="77777777" w:rsidR="008D2B23" w:rsidRPr="00470554" w:rsidRDefault="008D2B23" w:rsidP="00F632D3">
      <w:pPr>
        <w:pStyle w:val="KDPodnaslov2"/>
        <w:numPr>
          <w:ilvl w:val="1"/>
          <w:numId w:val="17"/>
        </w:numPr>
        <w:spacing w:before="0"/>
        <w:jc w:val="both"/>
        <w:rPr>
          <w:rFonts w:cs="Arial"/>
        </w:rPr>
      </w:pPr>
      <w:bookmarkStart w:id="242" w:name="_Toc441651608"/>
      <w:bookmarkStart w:id="243" w:name="_Toc442559919"/>
      <w:r w:rsidRPr="00470554">
        <w:rPr>
          <w:rFonts w:cs="Arial"/>
        </w:rPr>
        <w:t>Увид у документацију</w:t>
      </w:r>
      <w:bookmarkEnd w:id="242"/>
      <w:bookmarkEnd w:id="243"/>
    </w:p>
    <w:p w14:paraId="581A3D1D" w14:textId="77777777" w:rsidR="008D2B23" w:rsidRPr="00470554" w:rsidRDefault="008D2B23" w:rsidP="008D2B23">
      <w:pPr>
        <w:pStyle w:val="KDParagraf"/>
        <w:spacing w:before="0"/>
        <w:rPr>
          <w:rFonts w:cs="Arial"/>
          <w:lang w:bidi="en-US"/>
        </w:rPr>
      </w:pPr>
      <w:r w:rsidRPr="00470554">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01A75A8E" w14:textId="77777777" w:rsidR="008D2B23" w:rsidRPr="00470554" w:rsidRDefault="008D2B23" w:rsidP="008D2B23">
      <w:pPr>
        <w:pStyle w:val="KDParagraf"/>
        <w:spacing w:before="0"/>
        <w:rPr>
          <w:rFonts w:cs="Arial"/>
          <w:lang w:bidi="en-US"/>
        </w:rPr>
      </w:pPr>
      <w:r w:rsidRPr="00470554">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0C49A4F9" w14:textId="77777777" w:rsidR="008D2B23" w:rsidRPr="00470554" w:rsidRDefault="008D2B23" w:rsidP="008D2B23">
      <w:pPr>
        <w:pStyle w:val="KDParagraf"/>
        <w:spacing w:before="0"/>
        <w:rPr>
          <w:rFonts w:cs="Arial"/>
          <w:lang w:bidi="en-US"/>
        </w:rPr>
      </w:pPr>
    </w:p>
    <w:p w14:paraId="004A9E75" w14:textId="77777777" w:rsidR="008D2B23" w:rsidRPr="00470554" w:rsidRDefault="008D2B23" w:rsidP="00F632D3">
      <w:pPr>
        <w:pStyle w:val="KDPodnaslov2"/>
        <w:numPr>
          <w:ilvl w:val="1"/>
          <w:numId w:val="17"/>
        </w:numPr>
        <w:spacing w:before="0"/>
        <w:ind w:left="0" w:firstLine="0"/>
        <w:jc w:val="both"/>
        <w:rPr>
          <w:rFonts w:cs="Arial"/>
        </w:rPr>
      </w:pPr>
      <w:bookmarkStart w:id="244" w:name="_Toc441651609"/>
      <w:bookmarkStart w:id="245" w:name="_Toc442559920"/>
      <w:r w:rsidRPr="00470554">
        <w:rPr>
          <w:rFonts w:cs="Arial"/>
          <w:lang w:val="ru-RU"/>
        </w:rPr>
        <w:t>З</w:t>
      </w:r>
      <w:r w:rsidRPr="00470554">
        <w:rPr>
          <w:rFonts w:cs="Arial"/>
        </w:rPr>
        <w:t>аштита права понуђача</w:t>
      </w:r>
      <w:bookmarkEnd w:id="244"/>
      <w:bookmarkEnd w:id="245"/>
    </w:p>
    <w:p w14:paraId="49AD9DBF" w14:textId="77777777" w:rsidR="0031435B" w:rsidRPr="00470554" w:rsidRDefault="0031435B" w:rsidP="00643389">
      <w:pPr>
        <w:spacing w:before="0"/>
        <w:rPr>
          <w:rFonts w:cs="Arial"/>
        </w:rPr>
      </w:pPr>
      <w:r w:rsidRPr="00470554">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70554">
        <w:rPr>
          <w:rFonts w:cs="Arial"/>
        </w:rPr>
        <w:t>о би се захтев сматрао потпуним</w:t>
      </w:r>
    </w:p>
    <w:p w14:paraId="2489832A" w14:textId="77777777" w:rsidR="00643389" w:rsidRPr="00470554" w:rsidRDefault="00643389" w:rsidP="00643389">
      <w:pPr>
        <w:spacing w:before="0"/>
        <w:rPr>
          <w:rFonts w:cs="Arial"/>
        </w:rPr>
      </w:pPr>
    </w:p>
    <w:p w14:paraId="4A79B979" w14:textId="77777777" w:rsidR="0031435B" w:rsidRPr="00470554" w:rsidRDefault="0031435B" w:rsidP="00643389">
      <w:pPr>
        <w:spacing w:before="0"/>
        <w:rPr>
          <w:rFonts w:cs="Arial"/>
          <w:b/>
        </w:rPr>
      </w:pPr>
      <w:r w:rsidRPr="00470554">
        <w:rPr>
          <w:rFonts w:cs="Arial"/>
          <w:b/>
        </w:rPr>
        <w:t>Рокови и начин подношења захтева за заштиту права:</w:t>
      </w:r>
    </w:p>
    <w:p w14:paraId="3ACD4148" w14:textId="440BE21B" w:rsidR="0031435B" w:rsidRPr="00470554" w:rsidRDefault="0031435B" w:rsidP="00643389">
      <w:pPr>
        <w:spacing w:before="0"/>
        <w:rPr>
          <w:rFonts w:cs="Arial"/>
        </w:rPr>
      </w:pPr>
      <w:r w:rsidRPr="00470554">
        <w:rPr>
          <w:rFonts w:cs="Arial"/>
        </w:rPr>
        <w:t>Захтев за заштиту права подноси се лично или путем поште на адресу: ЈП „Електропривреда Србије“ Београд,</w:t>
      </w:r>
      <w:r w:rsidR="00643389" w:rsidRPr="00470554">
        <w:rPr>
          <w:rFonts w:cs="Arial"/>
        </w:rPr>
        <w:t xml:space="preserve"> </w:t>
      </w:r>
      <w:r w:rsidR="00643389" w:rsidRPr="00470554">
        <w:rPr>
          <w:rFonts w:cs="Arial"/>
          <w:lang w:bidi="en-US"/>
        </w:rPr>
        <w:t>- огранак ТЕНТ</w:t>
      </w:r>
      <w:r w:rsidR="00643389" w:rsidRPr="00470554">
        <w:rPr>
          <w:rFonts w:cs="Arial"/>
        </w:rPr>
        <w:t xml:space="preserve">, </w:t>
      </w:r>
      <w:r w:rsidR="00403266" w:rsidRPr="00470554">
        <w:rPr>
          <w:rFonts w:cs="Arial"/>
        </w:rPr>
        <w:t>Богољуба Урошевића Црног 44, 11500 Обреновац</w:t>
      </w:r>
      <w:r w:rsidR="00643389" w:rsidRPr="00470554">
        <w:rPr>
          <w:rFonts w:cs="Arial"/>
        </w:rPr>
        <w:t xml:space="preserve">, </w:t>
      </w:r>
      <w:r w:rsidRPr="00470554">
        <w:rPr>
          <w:rFonts w:cs="Arial"/>
        </w:rPr>
        <w:t xml:space="preserve">са назнаком Захтев за заштиту права за ЈН </w:t>
      </w:r>
      <w:r w:rsidR="00873133" w:rsidRPr="00470554">
        <w:rPr>
          <w:rFonts w:cs="Arial"/>
        </w:rPr>
        <w:t>услуга</w:t>
      </w:r>
      <w:r w:rsidR="00403266" w:rsidRPr="00470554">
        <w:rPr>
          <w:rFonts w:cs="Arial"/>
          <w:lang w:val="sr-Cyrl-RS"/>
        </w:rPr>
        <w:t xml:space="preserve"> </w:t>
      </w:r>
      <w:r w:rsidR="002E7FE9">
        <w:rPr>
          <w:rFonts w:cs="Arial"/>
          <w:lang w:val="ru-RU"/>
        </w:rPr>
        <w:t>“Чишћење погона усисавањем ТЕНТ”</w:t>
      </w:r>
      <w:r w:rsidR="00403266" w:rsidRPr="00470554">
        <w:rPr>
          <w:rFonts w:cs="Arial"/>
          <w:lang w:val="sr-Cyrl-RS"/>
        </w:rPr>
        <w:t xml:space="preserve"> </w:t>
      </w:r>
      <w:r w:rsidRPr="00470554">
        <w:rPr>
          <w:rFonts w:cs="Arial"/>
        </w:rPr>
        <w:t xml:space="preserve"> бр.</w:t>
      </w:r>
      <w:r w:rsidR="00C63F2D" w:rsidRPr="00470554">
        <w:rPr>
          <w:rFonts w:cs="Arial"/>
          <w:lang w:val="sr-Cyrl-RS"/>
        </w:rPr>
        <w:t xml:space="preserve"> </w:t>
      </w:r>
      <w:r w:rsidRPr="00470554">
        <w:rPr>
          <w:rFonts w:cs="Arial"/>
        </w:rPr>
        <w:t>ЈН</w:t>
      </w:r>
      <w:r w:rsidR="00C63F2D" w:rsidRPr="00470554">
        <w:rPr>
          <w:rFonts w:cs="Arial"/>
          <w:lang w:val="sr-Cyrl-RS"/>
        </w:rPr>
        <w:t xml:space="preserve"> </w:t>
      </w:r>
      <w:r w:rsidR="00FF6735" w:rsidRPr="00470554">
        <w:rPr>
          <w:rFonts w:cs="Arial"/>
          <w:lang w:val="sr-Cyrl-RS"/>
        </w:rPr>
        <w:t>3000/0053/2017</w:t>
      </w:r>
      <w:r w:rsidRPr="00470554">
        <w:rPr>
          <w:rFonts w:cs="Arial"/>
        </w:rPr>
        <w:t>, а копија се истовремено доставља Републичкој комисији.</w:t>
      </w:r>
    </w:p>
    <w:p w14:paraId="6F4E3754" w14:textId="6444F2B7" w:rsidR="0031435B" w:rsidRPr="00470554" w:rsidRDefault="0031435B" w:rsidP="00643389">
      <w:pPr>
        <w:spacing w:before="0"/>
        <w:rPr>
          <w:rFonts w:cs="Arial"/>
          <w:u w:val="single"/>
        </w:rPr>
      </w:pPr>
      <w:r w:rsidRPr="00470554">
        <w:rPr>
          <w:rFonts w:cs="Arial"/>
        </w:rPr>
        <w:t>Захтев за заштиту права се може доставити и путем електронске поште на e-mail:</w:t>
      </w:r>
      <w:r w:rsidR="00C63F2D" w:rsidRPr="00470554">
        <w:rPr>
          <w:rFonts w:cs="Arial"/>
          <w:lang w:val="sr-Cyrl-RS"/>
        </w:rPr>
        <w:t xml:space="preserve"> </w:t>
      </w:r>
      <w:r w:rsidR="00C63F2D" w:rsidRPr="00470554">
        <w:rPr>
          <w:rFonts w:cs="Arial"/>
          <w:lang w:val="ru-RU"/>
        </w:rPr>
        <w:t>:</w:t>
      </w:r>
      <w:r w:rsidR="00C63F2D" w:rsidRPr="00470554">
        <w:rPr>
          <w:rFonts w:cs="Arial"/>
          <w:lang w:val="sr-Cyrl-RS"/>
        </w:rPr>
        <w:t xml:space="preserve"> </w:t>
      </w:r>
      <w:r w:rsidR="007A18A7" w:rsidRPr="00470554">
        <w:rPr>
          <w:rFonts w:cs="Arial"/>
        </w:rPr>
        <w:t>marko.vujakovic@</w:t>
      </w:r>
      <w:r w:rsidR="00C63F2D" w:rsidRPr="00470554">
        <w:rPr>
          <w:rStyle w:val="Hyperlink"/>
          <w:rFonts w:cs="Arial"/>
          <w:color w:val="auto"/>
        </w:rPr>
        <w:t>eps.rs</w:t>
      </w:r>
      <w:r w:rsidR="00C63F2D" w:rsidRPr="00470554">
        <w:rPr>
          <w:rStyle w:val="Hyperlink"/>
          <w:rFonts w:cs="Arial"/>
          <w:color w:val="auto"/>
          <w:lang w:val="sr-Cyrl-RS"/>
        </w:rPr>
        <w:t xml:space="preserve"> </w:t>
      </w:r>
      <w:r w:rsidRPr="00470554">
        <w:rPr>
          <w:rFonts w:cs="Arial"/>
        </w:rPr>
        <w:t xml:space="preserve"> радним данима (понедељак-петак) од </w:t>
      </w:r>
      <w:r w:rsidR="00643389" w:rsidRPr="00470554">
        <w:rPr>
          <w:rFonts w:cs="Arial"/>
        </w:rPr>
        <w:t>7</w:t>
      </w:r>
      <w:r w:rsidR="007A18A7" w:rsidRPr="00470554">
        <w:rPr>
          <w:rFonts w:cs="Arial"/>
        </w:rPr>
        <w:t>,30</w:t>
      </w:r>
      <w:r w:rsidRPr="00470554">
        <w:rPr>
          <w:rFonts w:cs="Arial"/>
        </w:rPr>
        <w:t xml:space="preserve"> до 1</w:t>
      </w:r>
      <w:r w:rsidR="007A18A7" w:rsidRPr="00470554">
        <w:rPr>
          <w:rFonts w:cs="Arial"/>
        </w:rPr>
        <w:t>5,3</w:t>
      </w:r>
      <w:r w:rsidRPr="00470554">
        <w:rPr>
          <w:rFonts w:cs="Arial"/>
        </w:rPr>
        <w:t>0 часова.</w:t>
      </w:r>
    </w:p>
    <w:p w14:paraId="26AD78FE" w14:textId="77777777" w:rsidR="0031435B" w:rsidRPr="00470554" w:rsidRDefault="0031435B" w:rsidP="00643389">
      <w:pPr>
        <w:spacing w:before="0"/>
        <w:rPr>
          <w:rFonts w:cs="Arial"/>
        </w:rPr>
      </w:pPr>
      <w:r w:rsidRPr="00470554">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8077C44" w14:textId="77777777" w:rsidR="0031435B" w:rsidRPr="00470554" w:rsidRDefault="0031435B" w:rsidP="0031435B">
      <w:pPr>
        <w:rPr>
          <w:rFonts w:cs="Arial"/>
        </w:rPr>
      </w:pPr>
      <w:r w:rsidRPr="00470554">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470554">
        <w:rPr>
          <w:rFonts w:cs="Arial"/>
          <w:b/>
        </w:rPr>
        <w:t>7 (седам)</w:t>
      </w:r>
      <w:r w:rsidRPr="00470554">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02372E4C" w14:textId="77777777" w:rsidR="0031435B" w:rsidRPr="00470554" w:rsidRDefault="0031435B" w:rsidP="0031435B">
      <w:pPr>
        <w:rPr>
          <w:rFonts w:cs="Arial"/>
        </w:rPr>
      </w:pPr>
      <w:r w:rsidRPr="00470554">
        <w:rPr>
          <w:rFonts w:cs="Arial"/>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9F7DB2D" w14:textId="77777777" w:rsidR="0031435B" w:rsidRPr="00470554" w:rsidRDefault="0031435B" w:rsidP="0031435B">
      <w:pPr>
        <w:rPr>
          <w:rFonts w:cs="Arial"/>
        </w:rPr>
      </w:pPr>
      <w:r w:rsidRPr="00470554">
        <w:rPr>
          <w:rFonts w:cs="Arial"/>
        </w:rPr>
        <w:t xml:space="preserve">После доношења одлуке о додели уговора  и одлуке о обустави поступка, рок за подношење захтева за заштиту права је </w:t>
      </w:r>
      <w:r w:rsidRPr="00470554">
        <w:rPr>
          <w:rFonts w:cs="Arial"/>
          <w:b/>
        </w:rPr>
        <w:t>10 (десет)</w:t>
      </w:r>
      <w:r w:rsidRPr="00470554">
        <w:rPr>
          <w:rFonts w:cs="Arial"/>
        </w:rPr>
        <w:t xml:space="preserve"> дана од дана објављивања одлуке на Порталу јавних набавки. </w:t>
      </w:r>
    </w:p>
    <w:p w14:paraId="549FFE5A" w14:textId="77777777" w:rsidR="0031435B" w:rsidRPr="00470554" w:rsidRDefault="0031435B" w:rsidP="0031435B">
      <w:pPr>
        <w:rPr>
          <w:rFonts w:cs="Arial"/>
        </w:rPr>
      </w:pPr>
      <w:r w:rsidRPr="00470554">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14:paraId="18EDAB99" w14:textId="77777777" w:rsidR="0031435B" w:rsidRPr="00470554" w:rsidRDefault="0031435B" w:rsidP="0031435B">
      <w:pPr>
        <w:rPr>
          <w:rFonts w:cs="Arial"/>
        </w:rPr>
      </w:pPr>
      <w:r w:rsidRPr="00470554">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70DCCB72" w14:textId="77777777" w:rsidR="0031435B" w:rsidRPr="00470554" w:rsidRDefault="0031435B" w:rsidP="0031435B">
      <w:pPr>
        <w:rPr>
          <w:rFonts w:cs="Arial"/>
        </w:rPr>
      </w:pPr>
      <w:r w:rsidRPr="00470554">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6175BD76" w14:textId="77777777" w:rsidR="00643389" w:rsidRPr="00470554" w:rsidRDefault="00643389" w:rsidP="0031435B">
      <w:pPr>
        <w:rPr>
          <w:rFonts w:cs="Arial"/>
        </w:rPr>
      </w:pPr>
    </w:p>
    <w:p w14:paraId="7CF24B2E" w14:textId="77777777" w:rsidR="0031435B" w:rsidRPr="00470554" w:rsidRDefault="0031435B" w:rsidP="00643389">
      <w:pPr>
        <w:spacing w:before="0"/>
        <w:rPr>
          <w:rFonts w:cs="Arial"/>
          <w:b/>
        </w:rPr>
      </w:pPr>
      <w:r w:rsidRPr="00470554">
        <w:rPr>
          <w:rFonts w:cs="Arial"/>
          <w:b/>
        </w:rPr>
        <w:t>Детаљно упутство о садржини потпуног захтева за заштиту права у складу са чланом   151. став 1. тач. 1) – 7) ЗЈН:</w:t>
      </w:r>
    </w:p>
    <w:p w14:paraId="763B1274" w14:textId="77777777" w:rsidR="0031435B" w:rsidRPr="00470554" w:rsidRDefault="0031435B" w:rsidP="00643389">
      <w:pPr>
        <w:spacing w:before="0"/>
        <w:rPr>
          <w:rFonts w:cs="Arial"/>
        </w:rPr>
      </w:pPr>
      <w:r w:rsidRPr="00470554">
        <w:rPr>
          <w:rFonts w:cs="Arial"/>
        </w:rPr>
        <w:t>Захтев за заштиту права садржи:</w:t>
      </w:r>
    </w:p>
    <w:p w14:paraId="533FD7F6" w14:textId="77777777" w:rsidR="0031435B" w:rsidRPr="00470554" w:rsidRDefault="0031435B" w:rsidP="00643389">
      <w:pPr>
        <w:spacing w:before="0"/>
        <w:rPr>
          <w:rFonts w:cs="Arial"/>
        </w:rPr>
      </w:pPr>
      <w:r w:rsidRPr="00470554">
        <w:rPr>
          <w:rFonts w:cs="Arial"/>
        </w:rPr>
        <w:t>1) назив и адресу подносиоца захтева и лице за контакт</w:t>
      </w:r>
    </w:p>
    <w:p w14:paraId="534CE0E4" w14:textId="77777777" w:rsidR="0031435B" w:rsidRPr="00470554" w:rsidRDefault="0031435B" w:rsidP="00643389">
      <w:pPr>
        <w:spacing w:before="0"/>
        <w:rPr>
          <w:rFonts w:cs="Arial"/>
        </w:rPr>
      </w:pPr>
      <w:r w:rsidRPr="00470554">
        <w:rPr>
          <w:rFonts w:cs="Arial"/>
        </w:rPr>
        <w:t>2) назив и адресу наручиоца</w:t>
      </w:r>
    </w:p>
    <w:p w14:paraId="475C7394" w14:textId="77777777" w:rsidR="0031435B" w:rsidRPr="00470554" w:rsidRDefault="0031435B" w:rsidP="00643389">
      <w:pPr>
        <w:spacing w:before="0"/>
        <w:rPr>
          <w:rFonts w:cs="Arial"/>
        </w:rPr>
      </w:pPr>
      <w:r w:rsidRPr="00470554">
        <w:rPr>
          <w:rFonts w:cs="Arial"/>
        </w:rPr>
        <w:t>3) податке о јавној набавци која је предмет захтева, односно о одлуци наручиоца</w:t>
      </w:r>
    </w:p>
    <w:p w14:paraId="40CACC0F" w14:textId="77777777" w:rsidR="0031435B" w:rsidRPr="00470554" w:rsidRDefault="0031435B" w:rsidP="00643389">
      <w:pPr>
        <w:spacing w:before="0"/>
        <w:rPr>
          <w:rFonts w:cs="Arial"/>
        </w:rPr>
      </w:pPr>
      <w:r w:rsidRPr="00470554">
        <w:rPr>
          <w:rFonts w:cs="Arial"/>
        </w:rPr>
        <w:t>4) повреде прописа којима се уређује поступак јавне набавке</w:t>
      </w:r>
    </w:p>
    <w:p w14:paraId="3F032661" w14:textId="77777777" w:rsidR="0031435B" w:rsidRPr="00470554" w:rsidRDefault="0031435B" w:rsidP="00643389">
      <w:pPr>
        <w:spacing w:before="0"/>
        <w:rPr>
          <w:rFonts w:cs="Arial"/>
        </w:rPr>
      </w:pPr>
      <w:r w:rsidRPr="00470554">
        <w:rPr>
          <w:rFonts w:cs="Arial"/>
        </w:rPr>
        <w:t>5) чињенице и доказе којима се повреде доказују</w:t>
      </w:r>
    </w:p>
    <w:p w14:paraId="76E4234A" w14:textId="77777777" w:rsidR="0031435B" w:rsidRPr="00470554" w:rsidRDefault="0031435B" w:rsidP="00643389">
      <w:pPr>
        <w:spacing w:before="0"/>
        <w:rPr>
          <w:rFonts w:cs="Arial"/>
        </w:rPr>
      </w:pPr>
      <w:r w:rsidRPr="00470554">
        <w:rPr>
          <w:rFonts w:cs="Arial"/>
        </w:rPr>
        <w:t>6) потврду о уплати таксе из члана 156. ЗЈН</w:t>
      </w:r>
    </w:p>
    <w:p w14:paraId="292AB5BC" w14:textId="77777777" w:rsidR="0031435B" w:rsidRPr="00470554" w:rsidRDefault="0031435B" w:rsidP="00643389">
      <w:pPr>
        <w:spacing w:before="0"/>
        <w:rPr>
          <w:rFonts w:cs="Arial"/>
        </w:rPr>
      </w:pPr>
      <w:r w:rsidRPr="00470554">
        <w:rPr>
          <w:rFonts w:cs="Arial"/>
        </w:rPr>
        <w:t>7) потпис подносиоца.</w:t>
      </w:r>
    </w:p>
    <w:p w14:paraId="35BA8563" w14:textId="637C0686" w:rsidR="00643389" w:rsidRPr="00470554" w:rsidRDefault="00643389" w:rsidP="00643389">
      <w:pPr>
        <w:spacing w:before="0"/>
        <w:rPr>
          <w:rFonts w:cs="Arial"/>
        </w:rPr>
      </w:pPr>
    </w:p>
    <w:p w14:paraId="4F9C05E6" w14:textId="77777777" w:rsidR="0031435B" w:rsidRPr="00470554" w:rsidRDefault="0031435B" w:rsidP="00643389">
      <w:pPr>
        <w:spacing w:before="0"/>
        <w:rPr>
          <w:rFonts w:cs="Arial"/>
          <w:b/>
        </w:rPr>
      </w:pPr>
      <w:r w:rsidRPr="00470554">
        <w:rPr>
          <w:rFonts w:cs="Arial"/>
          <w:b/>
        </w:rPr>
        <w:t>Износ таксе из члана 156. став 1. тач. 1)- 3) ЗЈН:</w:t>
      </w:r>
    </w:p>
    <w:p w14:paraId="2F9B27B7" w14:textId="5893BAE7" w:rsidR="0031435B" w:rsidRPr="00470554" w:rsidRDefault="0031435B" w:rsidP="00377FE7">
      <w:pPr>
        <w:spacing w:before="0"/>
        <w:rPr>
          <w:rFonts w:cs="Arial"/>
        </w:rPr>
      </w:pPr>
      <w:r w:rsidRPr="00470554">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63F2D" w:rsidRPr="00470554">
        <w:rPr>
          <w:rFonts w:cs="Arial"/>
          <w:lang w:val="sr-Cyrl-RS"/>
        </w:rPr>
        <w:t>300000432016 5822016</w:t>
      </w:r>
      <w:r w:rsidRPr="00470554">
        <w:rPr>
          <w:rFonts w:cs="Arial"/>
        </w:rPr>
        <w:t xml:space="preserve">, сврха: ЗЗП, </w:t>
      </w:r>
      <w:r w:rsidR="00377FE7" w:rsidRPr="00470554">
        <w:rPr>
          <w:rFonts w:cs="Arial"/>
        </w:rPr>
        <w:t>ЈП ЕПС</w:t>
      </w:r>
      <w:r w:rsidR="00377FE7" w:rsidRPr="00470554">
        <w:rPr>
          <w:rFonts w:cs="Arial"/>
          <w:lang w:val="sr-Cyrl-CS"/>
        </w:rPr>
        <w:t xml:space="preserve"> Београд-огранак ТЕНТ Београд-Обреновац</w:t>
      </w:r>
      <w:r w:rsidRPr="00470554">
        <w:rPr>
          <w:rFonts w:cs="Arial"/>
        </w:rPr>
        <w:t xml:space="preserve">, јн. бр. </w:t>
      </w:r>
      <w:r w:rsidR="00FF6735" w:rsidRPr="00470554">
        <w:rPr>
          <w:rFonts w:cs="Arial"/>
          <w:lang w:val="sr-Cyrl-RS"/>
        </w:rPr>
        <w:t>3000/0053/2017</w:t>
      </w:r>
      <w:r w:rsidRPr="00470554">
        <w:rPr>
          <w:rFonts w:cs="Arial"/>
        </w:rPr>
        <w:t xml:space="preserve">, прималац уплате: буџет Републике Србије) уплати таксу од: </w:t>
      </w:r>
    </w:p>
    <w:p w14:paraId="6E4F652E" w14:textId="77777777" w:rsidR="0031435B" w:rsidRPr="00470554" w:rsidRDefault="0031435B" w:rsidP="00377FE7">
      <w:pPr>
        <w:spacing w:before="0"/>
        <w:rPr>
          <w:rFonts w:cs="Arial"/>
        </w:rPr>
      </w:pPr>
      <w:r w:rsidRPr="00470554">
        <w:rPr>
          <w:rFonts w:cs="Arial"/>
        </w:rPr>
        <w:t>1) 120.000</w:t>
      </w:r>
      <w:r w:rsidR="00873133" w:rsidRPr="00470554">
        <w:rPr>
          <w:rFonts w:cs="Arial"/>
        </w:rPr>
        <w:t>,00</w:t>
      </w:r>
      <w:r w:rsidRPr="00470554">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470554">
        <w:rPr>
          <w:rFonts w:cs="Arial"/>
        </w:rPr>
        <w:t>,00</w:t>
      </w:r>
      <w:r w:rsidRPr="00470554">
        <w:rPr>
          <w:rFonts w:cs="Arial"/>
        </w:rPr>
        <w:t xml:space="preserve"> динара </w:t>
      </w:r>
    </w:p>
    <w:p w14:paraId="76E97D69" w14:textId="77777777" w:rsidR="0031435B" w:rsidRPr="00470554" w:rsidRDefault="00C63F2D" w:rsidP="00377FE7">
      <w:pPr>
        <w:spacing w:before="0"/>
        <w:rPr>
          <w:rFonts w:cs="Arial"/>
        </w:rPr>
      </w:pPr>
      <w:r w:rsidRPr="00470554">
        <w:rPr>
          <w:rFonts w:cs="Arial"/>
          <w:lang w:val="sr-Cyrl-RS"/>
        </w:rPr>
        <w:t>2)</w:t>
      </w:r>
      <w:r w:rsidR="0031435B" w:rsidRPr="00470554">
        <w:rPr>
          <w:rFonts w:cs="Arial"/>
        </w:rPr>
        <w:t xml:space="preserve"> 120.000</w:t>
      </w:r>
      <w:r w:rsidR="00873133" w:rsidRPr="00470554">
        <w:rPr>
          <w:rFonts w:cs="Arial"/>
        </w:rPr>
        <w:t>,00</w:t>
      </w:r>
      <w:r w:rsidR="0031435B" w:rsidRPr="00470554">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70554">
        <w:rPr>
          <w:rFonts w:cs="Arial"/>
        </w:rPr>
        <w:t>,00</w:t>
      </w:r>
      <w:r w:rsidR="0031435B" w:rsidRPr="00470554">
        <w:rPr>
          <w:rFonts w:cs="Arial"/>
        </w:rPr>
        <w:t xml:space="preserve"> динара </w:t>
      </w:r>
    </w:p>
    <w:p w14:paraId="767D0DF7" w14:textId="77777777" w:rsidR="0031435B" w:rsidRPr="00470554" w:rsidRDefault="0031435B" w:rsidP="00377FE7">
      <w:pPr>
        <w:spacing w:before="0"/>
        <w:rPr>
          <w:rFonts w:cs="Arial"/>
        </w:rPr>
      </w:pPr>
    </w:p>
    <w:p w14:paraId="368DC16E" w14:textId="77777777" w:rsidR="0031435B" w:rsidRPr="00470554" w:rsidRDefault="0031435B" w:rsidP="00377FE7">
      <w:pPr>
        <w:spacing w:before="0"/>
        <w:rPr>
          <w:rFonts w:cs="Arial"/>
        </w:rPr>
      </w:pPr>
      <w:r w:rsidRPr="00470554">
        <w:rPr>
          <w:rFonts w:cs="Arial"/>
        </w:rPr>
        <w:t>Свака странка у поступку сноси трошкове које проузрокује својим радњама.</w:t>
      </w:r>
    </w:p>
    <w:p w14:paraId="774266CF" w14:textId="77777777" w:rsidR="0031435B" w:rsidRPr="00470554" w:rsidRDefault="0031435B" w:rsidP="00377FE7">
      <w:pPr>
        <w:spacing w:before="0"/>
        <w:rPr>
          <w:rFonts w:cs="Arial"/>
        </w:rPr>
      </w:pPr>
      <w:r w:rsidRPr="00470554">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496F08D6" w14:textId="77777777" w:rsidR="0031435B" w:rsidRPr="00470554" w:rsidRDefault="0031435B" w:rsidP="00377FE7">
      <w:pPr>
        <w:spacing w:before="0"/>
        <w:rPr>
          <w:rFonts w:cs="Arial"/>
        </w:rPr>
      </w:pPr>
      <w:r w:rsidRPr="00470554">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43B2DA7A" w14:textId="77777777" w:rsidR="0031435B" w:rsidRPr="00470554" w:rsidRDefault="0031435B" w:rsidP="00377FE7">
      <w:pPr>
        <w:spacing w:before="0"/>
        <w:rPr>
          <w:rFonts w:cs="Arial"/>
        </w:rPr>
      </w:pPr>
      <w:r w:rsidRPr="00470554">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3F7440E7" w14:textId="77777777" w:rsidR="0031435B" w:rsidRPr="00470554" w:rsidRDefault="0031435B" w:rsidP="00377FE7">
      <w:pPr>
        <w:spacing w:before="0"/>
        <w:rPr>
          <w:rFonts w:cs="Arial"/>
        </w:rPr>
      </w:pPr>
      <w:r w:rsidRPr="00470554">
        <w:rPr>
          <w:rFonts w:cs="Arial"/>
        </w:rPr>
        <w:t>Странке у захтеву морају прецизно да наведу трошкове за које траже накнаду.</w:t>
      </w:r>
    </w:p>
    <w:p w14:paraId="69EABBCD" w14:textId="77777777" w:rsidR="0031435B" w:rsidRPr="00470554" w:rsidRDefault="0031435B" w:rsidP="00377FE7">
      <w:pPr>
        <w:spacing w:before="0"/>
        <w:rPr>
          <w:rFonts w:cs="Arial"/>
        </w:rPr>
      </w:pPr>
      <w:r w:rsidRPr="00470554">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6D33982A" w14:textId="77777777" w:rsidR="0031435B" w:rsidRPr="00470554" w:rsidRDefault="0031435B" w:rsidP="00377FE7">
      <w:pPr>
        <w:spacing w:before="0"/>
        <w:rPr>
          <w:rFonts w:cs="Arial"/>
        </w:rPr>
      </w:pPr>
      <w:r w:rsidRPr="00470554">
        <w:rPr>
          <w:rFonts w:cs="Arial"/>
        </w:rPr>
        <w:t>О трошковима одлучује Републичка комисија. Одлука Републичке комисије је извршни наслов.</w:t>
      </w:r>
    </w:p>
    <w:p w14:paraId="6F61644A" w14:textId="77777777" w:rsidR="0031435B" w:rsidRPr="00470554" w:rsidRDefault="0031435B" w:rsidP="0031435B">
      <w:pPr>
        <w:rPr>
          <w:rFonts w:cs="Arial"/>
          <w:b/>
        </w:rPr>
      </w:pPr>
      <w:r w:rsidRPr="00470554">
        <w:rPr>
          <w:rFonts w:cs="Arial"/>
          <w:b/>
        </w:rPr>
        <w:t>Детаљно упутство о потврди из члана 151. став 1. тачка 6) ЗЈН</w:t>
      </w:r>
    </w:p>
    <w:p w14:paraId="06514D6B" w14:textId="77777777" w:rsidR="0031435B" w:rsidRPr="00470554" w:rsidRDefault="0031435B" w:rsidP="0031435B">
      <w:pPr>
        <w:rPr>
          <w:rFonts w:cs="Arial"/>
        </w:rPr>
      </w:pPr>
      <w:r w:rsidRPr="00470554">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813AFF3" w14:textId="77777777" w:rsidR="0031435B" w:rsidRPr="00470554" w:rsidRDefault="0031435B" w:rsidP="0031435B">
      <w:pPr>
        <w:rPr>
          <w:rFonts w:cs="Arial"/>
        </w:rPr>
      </w:pPr>
      <w:r w:rsidRPr="00470554">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2651F251" w14:textId="77777777" w:rsidR="0031435B" w:rsidRPr="00470554" w:rsidRDefault="0031435B" w:rsidP="0031435B">
      <w:pPr>
        <w:rPr>
          <w:rFonts w:cs="Arial"/>
        </w:rPr>
      </w:pPr>
      <w:r w:rsidRPr="00470554">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14:paraId="30C9DCC7" w14:textId="77777777" w:rsidR="0031435B" w:rsidRPr="00470554" w:rsidRDefault="0031435B" w:rsidP="0031435B">
      <w:pPr>
        <w:rPr>
          <w:rFonts w:cs="Arial"/>
        </w:rPr>
      </w:pPr>
      <w:r w:rsidRPr="00470554">
        <w:rPr>
          <w:rFonts w:cs="Arial"/>
        </w:rPr>
        <w:t>Као доказ о уплати таксе, у смислу члана 151. став 1. тачка 6) ЗЈН, прихватиће се:</w:t>
      </w:r>
    </w:p>
    <w:p w14:paraId="4B277F7B" w14:textId="77777777" w:rsidR="0031435B" w:rsidRPr="00470554" w:rsidRDefault="0031435B" w:rsidP="0031435B">
      <w:pPr>
        <w:rPr>
          <w:rFonts w:cs="Arial"/>
        </w:rPr>
      </w:pPr>
      <w:r w:rsidRPr="00470554">
        <w:rPr>
          <w:rFonts w:cs="Arial"/>
        </w:rPr>
        <w:t>1. Потврда о извршеној уплати таксе из члана 156. ЗЈН која садржи следеће елементе:</w:t>
      </w:r>
    </w:p>
    <w:p w14:paraId="45526C92" w14:textId="77777777" w:rsidR="0031435B" w:rsidRPr="00470554" w:rsidRDefault="0031435B" w:rsidP="0031435B">
      <w:pPr>
        <w:rPr>
          <w:rFonts w:cs="Arial"/>
        </w:rPr>
      </w:pPr>
      <w:r w:rsidRPr="00470554">
        <w:rPr>
          <w:rFonts w:cs="Arial"/>
        </w:rPr>
        <w:t>(1) да буде издата од стране банке и да садржи печат банке;</w:t>
      </w:r>
    </w:p>
    <w:p w14:paraId="061C038B" w14:textId="77777777" w:rsidR="0031435B" w:rsidRPr="00470554" w:rsidRDefault="0031435B" w:rsidP="0031435B">
      <w:pPr>
        <w:rPr>
          <w:rFonts w:cs="Arial"/>
        </w:rPr>
      </w:pPr>
      <w:r w:rsidRPr="00470554">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7BC0B18D" w14:textId="77777777" w:rsidR="0031435B" w:rsidRPr="00470554" w:rsidRDefault="0031435B" w:rsidP="0031435B">
      <w:pPr>
        <w:rPr>
          <w:rFonts w:cs="Arial"/>
        </w:rPr>
      </w:pPr>
      <w:r w:rsidRPr="00470554">
        <w:rPr>
          <w:rFonts w:cs="Arial"/>
        </w:rPr>
        <w:t>(3) износ таксе из члана 156. ЗЈН чија се уплата врши;</w:t>
      </w:r>
    </w:p>
    <w:p w14:paraId="2A68680F" w14:textId="77777777" w:rsidR="0031435B" w:rsidRPr="00470554" w:rsidRDefault="0031435B" w:rsidP="0031435B">
      <w:pPr>
        <w:rPr>
          <w:rFonts w:cs="Arial"/>
        </w:rPr>
      </w:pPr>
      <w:r w:rsidRPr="00470554">
        <w:rPr>
          <w:rFonts w:cs="Arial"/>
        </w:rPr>
        <w:t>(4) број рачуна: 840-30678845-06;</w:t>
      </w:r>
    </w:p>
    <w:p w14:paraId="026CC86B" w14:textId="77777777" w:rsidR="0031435B" w:rsidRPr="00470554" w:rsidRDefault="0031435B" w:rsidP="0031435B">
      <w:pPr>
        <w:rPr>
          <w:rFonts w:cs="Arial"/>
        </w:rPr>
      </w:pPr>
      <w:r w:rsidRPr="00470554">
        <w:rPr>
          <w:rFonts w:cs="Arial"/>
        </w:rPr>
        <w:t>(5) шифру плаћања: 153 или 253;</w:t>
      </w:r>
    </w:p>
    <w:p w14:paraId="2251507E" w14:textId="77777777" w:rsidR="0031435B" w:rsidRPr="00470554" w:rsidRDefault="0031435B" w:rsidP="0031435B">
      <w:pPr>
        <w:rPr>
          <w:rFonts w:cs="Arial"/>
        </w:rPr>
      </w:pPr>
      <w:r w:rsidRPr="00470554">
        <w:rPr>
          <w:rFonts w:cs="Arial"/>
        </w:rPr>
        <w:t>(6) позив на број: подаци о броју или ознаци јавне набавке поводом које се подноси захтев за заштиту права;</w:t>
      </w:r>
    </w:p>
    <w:p w14:paraId="2489BE48" w14:textId="77777777" w:rsidR="0031435B" w:rsidRPr="00470554" w:rsidRDefault="0031435B" w:rsidP="0031435B">
      <w:pPr>
        <w:rPr>
          <w:rFonts w:cs="Arial"/>
        </w:rPr>
      </w:pPr>
      <w:r w:rsidRPr="00470554">
        <w:rPr>
          <w:rFonts w:cs="Arial"/>
        </w:rPr>
        <w:t>(7) сврха: ЗЗП; назив наручиоца; број или ознака јавне набавке поводом које се подноси захтев за заштиту права;</w:t>
      </w:r>
    </w:p>
    <w:p w14:paraId="535585BB" w14:textId="77777777" w:rsidR="0031435B" w:rsidRPr="00470554" w:rsidRDefault="0031435B" w:rsidP="0031435B">
      <w:pPr>
        <w:rPr>
          <w:rFonts w:cs="Arial"/>
        </w:rPr>
      </w:pPr>
      <w:r w:rsidRPr="00470554">
        <w:rPr>
          <w:rFonts w:cs="Arial"/>
        </w:rPr>
        <w:t>(8) корисник: буџет Републике Србије;</w:t>
      </w:r>
    </w:p>
    <w:p w14:paraId="12F82BE8" w14:textId="77777777" w:rsidR="0031435B" w:rsidRPr="00470554" w:rsidRDefault="0031435B" w:rsidP="0031435B">
      <w:pPr>
        <w:rPr>
          <w:rFonts w:cs="Arial"/>
        </w:rPr>
      </w:pPr>
      <w:r w:rsidRPr="00470554">
        <w:rPr>
          <w:rFonts w:cs="Arial"/>
        </w:rPr>
        <w:t>(9) назив уплатиоца, односно назив подносиоца захтева за заштиту права за којег је извршена уплата таксе;</w:t>
      </w:r>
    </w:p>
    <w:p w14:paraId="55B91602" w14:textId="77777777" w:rsidR="0031435B" w:rsidRPr="00470554" w:rsidRDefault="0031435B" w:rsidP="0031435B">
      <w:pPr>
        <w:rPr>
          <w:rFonts w:cs="Arial"/>
        </w:rPr>
      </w:pPr>
      <w:r w:rsidRPr="00470554">
        <w:rPr>
          <w:rFonts w:cs="Arial"/>
        </w:rPr>
        <w:t>(10) потпис овлашћеног лица банке.</w:t>
      </w:r>
    </w:p>
    <w:p w14:paraId="388E2371" w14:textId="77777777" w:rsidR="0031435B" w:rsidRPr="00470554" w:rsidRDefault="0031435B" w:rsidP="0031435B">
      <w:pPr>
        <w:rPr>
          <w:rFonts w:cs="Arial"/>
        </w:rPr>
      </w:pPr>
      <w:r w:rsidRPr="00470554">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FF2824A" w14:textId="77777777" w:rsidR="0031435B" w:rsidRPr="00470554" w:rsidRDefault="0031435B" w:rsidP="0031435B">
      <w:pPr>
        <w:rPr>
          <w:rFonts w:cs="Arial"/>
        </w:rPr>
      </w:pPr>
      <w:r w:rsidRPr="00470554">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557D1B5C" w14:textId="77777777" w:rsidR="0031435B" w:rsidRPr="00470554" w:rsidRDefault="0031435B" w:rsidP="0031435B">
      <w:pPr>
        <w:rPr>
          <w:rFonts w:cs="Arial"/>
        </w:rPr>
      </w:pPr>
      <w:r w:rsidRPr="00470554">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3B8F8764" w14:textId="77777777" w:rsidR="0031435B" w:rsidRPr="00470554" w:rsidRDefault="0031435B" w:rsidP="0031435B">
      <w:pPr>
        <w:rPr>
          <w:rFonts w:cs="Arial"/>
        </w:rPr>
      </w:pPr>
      <w:r w:rsidRPr="00470554">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C49E18C" w14:textId="77777777" w:rsidR="0031435B" w:rsidRPr="00470554" w:rsidRDefault="0031435B" w:rsidP="0031435B">
      <w:pPr>
        <w:rPr>
          <w:rFonts w:cs="Arial"/>
        </w:rPr>
      </w:pPr>
      <w:r w:rsidRPr="00470554">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470554">
        <w:rPr>
          <w:rFonts w:cs="Arial"/>
        </w:rPr>
        <w:lastRenderedPageBreak/>
        <w:t>поступцима јавних набавки http://www.kjn.gov.rs/ci/uputstvo-o-uplati-republicke-administrativne-takse.htmlи http://www.kjn.gov.rs/download/Taksa-popunjeni-nalozi-ci.pdf</w:t>
      </w:r>
    </w:p>
    <w:p w14:paraId="095E5FA6" w14:textId="77777777" w:rsidR="0031435B" w:rsidRPr="00470554" w:rsidRDefault="0031435B" w:rsidP="0031435B">
      <w:pPr>
        <w:rPr>
          <w:rFonts w:cs="Arial"/>
        </w:rPr>
      </w:pPr>
    </w:p>
    <w:p w14:paraId="04882818" w14:textId="77777777" w:rsidR="00377FE7" w:rsidRPr="00470554" w:rsidRDefault="00377FE7" w:rsidP="0031435B">
      <w:pPr>
        <w:rPr>
          <w:rFonts w:cs="Arial"/>
        </w:rPr>
      </w:pPr>
    </w:p>
    <w:p w14:paraId="7676CA73" w14:textId="77777777" w:rsidR="0031435B" w:rsidRPr="00470554" w:rsidRDefault="0031435B" w:rsidP="0031435B">
      <w:pPr>
        <w:rPr>
          <w:rFonts w:cs="Arial"/>
        </w:rPr>
      </w:pPr>
      <w:r w:rsidRPr="00470554">
        <w:rPr>
          <w:rFonts w:cs="Arial"/>
        </w:rPr>
        <w:t>УПЛАТА ИЗ ИНОСТРАНСТВА</w:t>
      </w:r>
    </w:p>
    <w:p w14:paraId="4641A4A6" w14:textId="77777777" w:rsidR="0031435B" w:rsidRPr="00470554" w:rsidRDefault="0031435B" w:rsidP="0031435B">
      <w:pPr>
        <w:rPr>
          <w:rFonts w:cs="Arial"/>
        </w:rPr>
      </w:pPr>
      <w:r w:rsidRPr="00470554">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5F564C58" w14:textId="77777777" w:rsidR="0031435B" w:rsidRPr="00470554" w:rsidRDefault="0031435B" w:rsidP="0031435B">
      <w:pPr>
        <w:rPr>
          <w:rFonts w:cs="Arial"/>
        </w:rPr>
      </w:pPr>
    </w:p>
    <w:p w14:paraId="0CBBB638" w14:textId="77777777" w:rsidR="0031435B" w:rsidRPr="00470554" w:rsidRDefault="0031435B" w:rsidP="0031435B">
      <w:pPr>
        <w:rPr>
          <w:rFonts w:cs="Arial"/>
        </w:rPr>
      </w:pPr>
      <w:r w:rsidRPr="00470554">
        <w:rPr>
          <w:rFonts w:cs="Arial"/>
        </w:rPr>
        <w:t>НАЗИВ И АДРЕСА БАНКЕ:</w:t>
      </w:r>
    </w:p>
    <w:p w14:paraId="184A4B8D" w14:textId="77777777" w:rsidR="0031435B" w:rsidRPr="00470554" w:rsidRDefault="0031435B" w:rsidP="0031435B">
      <w:pPr>
        <w:rPr>
          <w:rFonts w:cs="Arial"/>
        </w:rPr>
      </w:pPr>
      <w:r w:rsidRPr="00470554">
        <w:rPr>
          <w:rFonts w:cs="Arial"/>
        </w:rPr>
        <w:t>Народна банка Србије (НБС)</w:t>
      </w:r>
    </w:p>
    <w:p w14:paraId="75412574" w14:textId="77777777" w:rsidR="0031435B" w:rsidRPr="00470554" w:rsidRDefault="0031435B" w:rsidP="0031435B">
      <w:pPr>
        <w:rPr>
          <w:rFonts w:cs="Arial"/>
        </w:rPr>
      </w:pPr>
      <w:r w:rsidRPr="00470554">
        <w:rPr>
          <w:rFonts w:cs="Arial"/>
        </w:rPr>
        <w:t>11000 Београд, ул. Немањина бр. 17</w:t>
      </w:r>
    </w:p>
    <w:p w14:paraId="5F46CD0C" w14:textId="77777777" w:rsidR="0031435B" w:rsidRPr="00470554" w:rsidRDefault="0031435B" w:rsidP="0031435B">
      <w:pPr>
        <w:rPr>
          <w:rFonts w:cs="Arial"/>
        </w:rPr>
      </w:pPr>
      <w:r w:rsidRPr="00470554">
        <w:rPr>
          <w:rFonts w:cs="Arial"/>
        </w:rPr>
        <w:t>Србија</w:t>
      </w:r>
    </w:p>
    <w:p w14:paraId="3A353394" w14:textId="77777777" w:rsidR="0031435B" w:rsidRPr="00470554" w:rsidRDefault="0031435B" w:rsidP="0031435B">
      <w:pPr>
        <w:rPr>
          <w:rFonts w:cs="Arial"/>
        </w:rPr>
      </w:pPr>
      <w:r w:rsidRPr="00470554">
        <w:rPr>
          <w:rFonts w:cs="Arial"/>
        </w:rPr>
        <w:t>SWIFT CODE: NBSRRSBGXXX</w:t>
      </w:r>
    </w:p>
    <w:p w14:paraId="26089606" w14:textId="77777777" w:rsidR="0031435B" w:rsidRPr="00470554" w:rsidRDefault="0031435B" w:rsidP="0031435B">
      <w:pPr>
        <w:rPr>
          <w:rFonts w:cs="Arial"/>
        </w:rPr>
      </w:pPr>
    </w:p>
    <w:p w14:paraId="3270352E" w14:textId="77777777" w:rsidR="0031435B" w:rsidRPr="00470554" w:rsidRDefault="0031435B" w:rsidP="0031435B">
      <w:pPr>
        <w:rPr>
          <w:rFonts w:cs="Arial"/>
        </w:rPr>
      </w:pPr>
      <w:r w:rsidRPr="00470554">
        <w:rPr>
          <w:rFonts w:cs="Arial"/>
        </w:rPr>
        <w:t>НАЗИВ И АДРЕСА ИНСТИТУЦИЈЕ:</w:t>
      </w:r>
    </w:p>
    <w:p w14:paraId="15B4E6C0" w14:textId="77777777" w:rsidR="0031435B" w:rsidRPr="00470554" w:rsidRDefault="0031435B" w:rsidP="0031435B">
      <w:pPr>
        <w:rPr>
          <w:rFonts w:cs="Arial"/>
        </w:rPr>
      </w:pPr>
      <w:r w:rsidRPr="00470554">
        <w:rPr>
          <w:rFonts w:cs="Arial"/>
        </w:rPr>
        <w:t>Министарство финансија</w:t>
      </w:r>
    </w:p>
    <w:p w14:paraId="580520B3" w14:textId="77777777" w:rsidR="0031435B" w:rsidRPr="00470554" w:rsidRDefault="0031435B" w:rsidP="0031435B">
      <w:pPr>
        <w:rPr>
          <w:rFonts w:cs="Arial"/>
        </w:rPr>
      </w:pPr>
      <w:r w:rsidRPr="00470554">
        <w:rPr>
          <w:rFonts w:cs="Arial"/>
        </w:rPr>
        <w:t>Управа за трезор</w:t>
      </w:r>
    </w:p>
    <w:p w14:paraId="57C461C5" w14:textId="77777777" w:rsidR="0031435B" w:rsidRPr="00470554" w:rsidRDefault="0031435B" w:rsidP="0031435B">
      <w:pPr>
        <w:rPr>
          <w:rFonts w:cs="Arial"/>
        </w:rPr>
      </w:pPr>
      <w:r w:rsidRPr="00470554">
        <w:rPr>
          <w:rFonts w:cs="Arial"/>
        </w:rPr>
        <w:t>ул. Поп Лукина бр. 7-9</w:t>
      </w:r>
    </w:p>
    <w:p w14:paraId="23E7AE3E" w14:textId="77777777" w:rsidR="0031435B" w:rsidRPr="00470554" w:rsidRDefault="0031435B" w:rsidP="0031435B">
      <w:pPr>
        <w:rPr>
          <w:rFonts w:cs="Arial"/>
        </w:rPr>
      </w:pPr>
      <w:r w:rsidRPr="00470554">
        <w:rPr>
          <w:rFonts w:cs="Arial"/>
        </w:rPr>
        <w:t>11000 Београд</w:t>
      </w:r>
    </w:p>
    <w:p w14:paraId="0A1434AD" w14:textId="77777777" w:rsidR="0031435B" w:rsidRPr="00470554" w:rsidRDefault="0031435B" w:rsidP="0031435B">
      <w:pPr>
        <w:rPr>
          <w:rFonts w:cs="Arial"/>
        </w:rPr>
      </w:pPr>
      <w:r w:rsidRPr="00470554">
        <w:rPr>
          <w:rFonts w:cs="Arial"/>
        </w:rPr>
        <w:t>IBAN: RS 35908500103019323073</w:t>
      </w:r>
    </w:p>
    <w:p w14:paraId="44359482" w14:textId="77777777" w:rsidR="0031435B" w:rsidRPr="00470554" w:rsidRDefault="0031435B" w:rsidP="0031435B">
      <w:pPr>
        <w:rPr>
          <w:rFonts w:cs="Arial"/>
        </w:rPr>
      </w:pPr>
    </w:p>
    <w:p w14:paraId="568F19E4" w14:textId="77777777" w:rsidR="0031435B" w:rsidRPr="00470554" w:rsidRDefault="0031435B" w:rsidP="0031435B">
      <w:pPr>
        <w:rPr>
          <w:rFonts w:cs="Arial"/>
        </w:rPr>
      </w:pPr>
      <w:r w:rsidRPr="00470554">
        <w:rPr>
          <w:rFonts w:cs="Arial"/>
        </w:rPr>
        <w:t>НАПОМЕНА: Приликом уплата средстава потребно је навести следеће информације о плаћању - „детаљи плаћања“ (FIELD 70: DETAILS OF PAYMENT):</w:t>
      </w:r>
    </w:p>
    <w:p w14:paraId="4AE1116D" w14:textId="77777777" w:rsidR="0031435B" w:rsidRPr="00470554" w:rsidRDefault="0031435B" w:rsidP="0031435B">
      <w:pPr>
        <w:rPr>
          <w:rFonts w:cs="Arial"/>
        </w:rPr>
      </w:pPr>
      <w:r w:rsidRPr="00470554">
        <w:rPr>
          <w:rFonts w:cs="Arial"/>
        </w:rPr>
        <w:t>– број у поступку јавне набавке на које се захтев за заштиту права односи и</w:t>
      </w:r>
    </w:p>
    <w:p w14:paraId="37665505" w14:textId="77777777" w:rsidR="0031435B" w:rsidRPr="00470554" w:rsidRDefault="0031435B" w:rsidP="0031435B">
      <w:pPr>
        <w:rPr>
          <w:rFonts w:cs="Arial"/>
        </w:rPr>
      </w:pPr>
      <w:r w:rsidRPr="00470554">
        <w:rPr>
          <w:rFonts w:cs="Arial"/>
        </w:rPr>
        <w:t>назив наручиоца у поступку јавне набавке.</w:t>
      </w:r>
    </w:p>
    <w:p w14:paraId="6BD87329" w14:textId="77777777" w:rsidR="0031435B" w:rsidRPr="00470554" w:rsidRDefault="0031435B" w:rsidP="0031435B">
      <w:pPr>
        <w:rPr>
          <w:rFonts w:cs="Arial"/>
        </w:rPr>
      </w:pPr>
      <w:r w:rsidRPr="00470554">
        <w:rPr>
          <w:rFonts w:cs="Arial"/>
        </w:rPr>
        <w:t>У прилогу су инструкције за уплате у валутама: EUR и USD.</w:t>
      </w:r>
    </w:p>
    <w:p w14:paraId="69C6DDA2" w14:textId="77777777" w:rsidR="00886827" w:rsidRPr="00470554" w:rsidRDefault="00886827" w:rsidP="00886827">
      <w:pPr>
        <w:pStyle w:val="KDParagraf"/>
        <w:spacing w:before="0"/>
        <w:rPr>
          <w:rFonts w:cs="Arial"/>
          <w:lang w:bidi="en-US"/>
        </w:rPr>
      </w:pPr>
      <w:r w:rsidRPr="00470554">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470554" w:rsidRPr="00470554" w14:paraId="3FE94C59" w14:textId="77777777" w:rsidTr="005C0AF9">
        <w:trPr>
          <w:trHeight w:val="30"/>
        </w:trPr>
        <w:tc>
          <w:tcPr>
            <w:tcW w:w="9576" w:type="dxa"/>
            <w:gridSpan w:val="2"/>
            <w:shd w:val="clear" w:color="auto" w:fill="auto"/>
          </w:tcPr>
          <w:p w14:paraId="0D3185DE" w14:textId="77777777" w:rsidR="00886827" w:rsidRPr="00470554" w:rsidRDefault="00886827" w:rsidP="00886827">
            <w:pPr>
              <w:pStyle w:val="KDParagraf"/>
              <w:spacing w:before="0"/>
              <w:rPr>
                <w:rFonts w:cs="Arial"/>
                <w:lang w:bidi="en-US"/>
              </w:rPr>
            </w:pPr>
            <w:r w:rsidRPr="00470554">
              <w:rPr>
                <w:rFonts w:cs="Arial"/>
                <w:lang w:bidi="en-US"/>
              </w:rPr>
              <w:t>SWIFT MESSAGE MT103 – EUR</w:t>
            </w:r>
          </w:p>
        </w:tc>
      </w:tr>
      <w:tr w:rsidR="00470554" w:rsidRPr="00470554" w14:paraId="2A0E21F2" w14:textId="77777777" w:rsidTr="005C0AF9">
        <w:trPr>
          <w:trHeight w:val="20"/>
        </w:trPr>
        <w:tc>
          <w:tcPr>
            <w:tcW w:w="4788" w:type="dxa"/>
            <w:shd w:val="clear" w:color="auto" w:fill="auto"/>
          </w:tcPr>
          <w:p w14:paraId="7422BCBC" w14:textId="77777777" w:rsidR="00886827" w:rsidRPr="00470554" w:rsidRDefault="00886827" w:rsidP="00886827">
            <w:pPr>
              <w:pStyle w:val="KDParagraf"/>
              <w:spacing w:before="0"/>
              <w:rPr>
                <w:rFonts w:cs="Arial"/>
                <w:lang w:bidi="en-US"/>
              </w:rPr>
            </w:pPr>
            <w:r w:rsidRPr="00470554">
              <w:rPr>
                <w:rFonts w:cs="Arial"/>
                <w:lang w:bidi="en-US"/>
              </w:rPr>
              <w:t xml:space="preserve">FIELD 32A: </w:t>
            </w:r>
          </w:p>
        </w:tc>
        <w:tc>
          <w:tcPr>
            <w:tcW w:w="4788" w:type="dxa"/>
            <w:shd w:val="clear" w:color="auto" w:fill="auto"/>
          </w:tcPr>
          <w:p w14:paraId="73AF604B" w14:textId="77777777" w:rsidR="00886827" w:rsidRPr="00470554" w:rsidRDefault="00886827" w:rsidP="00886827">
            <w:pPr>
              <w:pStyle w:val="KDParagraf"/>
              <w:spacing w:before="0"/>
              <w:rPr>
                <w:rFonts w:cs="Arial"/>
                <w:lang w:bidi="en-US"/>
              </w:rPr>
            </w:pPr>
            <w:r w:rsidRPr="00470554">
              <w:rPr>
                <w:rFonts w:cs="Arial"/>
                <w:lang w:bidi="en-US"/>
              </w:rPr>
              <w:t>VALUE DATE – EUR- AMOUNT</w:t>
            </w:r>
          </w:p>
        </w:tc>
      </w:tr>
      <w:tr w:rsidR="00470554" w:rsidRPr="00470554" w14:paraId="0D67DD0E" w14:textId="77777777" w:rsidTr="005C0AF9">
        <w:trPr>
          <w:trHeight w:val="20"/>
        </w:trPr>
        <w:tc>
          <w:tcPr>
            <w:tcW w:w="4788" w:type="dxa"/>
            <w:shd w:val="clear" w:color="auto" w:fill="auto"/>
          </w:tcPr>
          <w:p w14:paraId="7B390EC3" w14:textId="77777777" w:rsidR="00886827" w:rsidRPr="00470554" w:rsidRDefault="00886827" w:rsidP="00886827">
            <w:pPr>
              <w:pStyle w:val="KDParagraf"/>
              <w:spacing w:before="0"/>
              <w:rPr>
                <w:rFonts w:cs="Arial"/>
                <w:lang w:bidi="en-US"/>
              </w:rPr>
            </w:pPr>
            <w:r w:rsidRPr="00470554">
              <w:rPr>
                <w:rFonts w:cs="Arial"/>
                <w:lang w:bidi="en-US"/>
              </w:rPr>
              <w:t xml:space="preserve">FIELD 50K:  </w:t>
            </w:r>
          </w:p>
        </w:tc>
        <w:tc>
          <w:tcPr>
            <w:tcW w:w="4788" w:type="dxa"/>
            <w:shd w:val="clear" w:color="auto" w:fill="auto"/>
          </w:tcPr>
          <w:p w14:paraId="56F8447A" w14:textId="77777777" w:rsidR="00886827" w:rsidRPr="00470554" w:rsidRDefault="00886827" w:rsidP="00886827">
            <w:pPr>
              <w:pStyle w:val="KDParagraf"/>
              <w:spacing w:before="0"/>
              <w:rPr>
                <w:rFonts w:cs="Arial"/>
                <w:lang w:bidi="en-US"/>
              </w:rPr>
            </w:pPr>
            <w:r w:rsidRPr="00470554">
              <w:rPr>
                <w:rFonts w:cs="Arial"/>
                <w:lang w:bidi="en-US"/>
              </w:rPr>
              <w:t>ORDERING CUSTOMER</w:t>
            </w:r>
          </w:p>
        </w:tc>
      </w:tr>
      <w:tr w:rsidR="00470554" w:rsidRPr="00470554" w14:paraId="57BC450E" w14:textId="77777777" w:rsidTr="005C0AF9">
        <w:trPr>
          <w:trHeight w:val="20"/>
        </w:trPr>
        <w:tc>
          <w:tcPr>
            <w:tcW w:w="4788" w:type="dxa"/>
            <w:shd w:val="clear" w:color="auto" w:fill="auto"/>
          </w:tcPr>
          <w:p w14:paraId="649828AB" w14:textId="77777777" w:rsidR="00886827" w:rsidRPr="00470554" w:rsidRDefault="00886827" w:rsidP="00886827">
            <w:pPr>
              <w:pStyle w:val="KDParagraf"/>
              <w:spacing w:before="0"/>
              <w:rPr>
                <w:rFonts w:cs="Arial"/>
                <w:lang w:bidi="en-US"/>
              </w:rPr>
            </w:pPr>
            <w:r w:rsidRPr="00470554">
              <w:rPr>
                <w:rFonts w:cs="Arial"/>
                <w:lang w:bidi="en-US"/>
              </w:rPr>
              <w:t xml:space="preserve">FIELD 50K:  </w:t>
            </w:r>
          </w:p>
        </w:tc>
        <w:tc>
          <w:tcPr>
            <w:tcW w:w="4788" w:type="dxa"/>
            <w:shd w:val="clear" w:color="auto" w:fill="auto"/>
          </w:tcPr>
          <w:p w14:paraId="3C5D0602" w14:textId="77777777" w:rsidR="00886827" w:rsidRPr="00470554" w:rsidRDefault="00886827" w:rsidP="00886827">
            <w:pPr>
              <w:pStyle w:val="KDParagraf"/>
              <w:spacing w:before="0"/>
              <w:rPr>
                <w:rFonts w:cs="Arial"/>
                <w:lang w:bidi="en-US"/>
              </w:rPr>
            </w:pPr>
            <w:r w:rsidRPr="00470554">
              <w:rPr>
                <w:rFonts w:cs="Arial"/>
                <w:lang w:bidi="en-US"/>
              </w:rPr>
              <w:t>ORDERING CUSTOMER</w:t>
            </w:r>
          </w:p>
        </w:tc>
      </w:tr>
      <w:tr w:rsidR="00470554" w:rsidRPr="00470554" w14:paraId="0790B7F6" w14:textId="77777777" w:rsidTr="005C0AF9">
        <w:trPr>
          <w:trHeight w:val="1113"/>
        </w:trPr>
        <w:tc>
          <w:tcPr>
            <w:tcW w:w="4788" w:type="dxa"/>
            <w:shd w:val="clear" w:color="auto" w:fill="auto"/>
          </w:tcPr>
          <w:p w14:paraId="6CB20B1E" w14:textId="77777777" w:rsidR="00886827" w:rsidRPr="00470554" w:rsidRDefault="00886827" w:rsidP="00886827">
            <w:pPr>
              <w:pStyle w:val="KDParagraf"/>
              <w:spacing w:before="0"/>
              <w:rPr>
                <w:rFonts w:cs="Arial"/>
                <w:lang w:bidi="en-US"/>
              </w:rPr>
            </w:pPr>
            <w:r w:rsidRPr="00470554">
              <w:rPr>
                <w:rFonts w:cs="Arial"/>
                <w:lang w:bidi="en-US"/>
              </w:rPr>
              <w:t>FIELD 56A:</w:t>
            </w:r>
          </w:p>
          <w:p w14:paraId="0561605C" w14:textId="77777777" w:rsidR="00886827" w:rsidRPr="00470554" w:rsidRDefault="00886827" w:rsidP="00886827">
            <w:pPr>
              <w:pStyle w:val="KDParagraf"/>
              <w:spacing w:before="0"/>
              <w:rPr>
                <w:rFonts w:cs="Arial"/>
                <w:lang w:bidi="en-US"/>
              </w:rPr>
            </w:pPr>
            <w:r w:rsidRPr="00470554">
              <w:rPr>
                <w:rFonts w:cs="Arial"/>
                <w:lang w:bidi="en-US"/>
              </w:rPr>
              <w:t>(INTERMEDIARY)</w:t>
            </w:r>
          </w:p>
        </w:tc>
        <w:tc>
          <w:tcPr>
            <w:tcW w:w="4788" w:type="dxa"/>
            <w:shd w:val="clear" w:color="auto" w:fill="auto"/>
          </w:tcPr>
          <w:p w14:paraId="03BA509D" w14:textId="77777777" w:rsidR="00886827" w:rsidRPr="00470554" w:rsidRDefault="00886827" w:rsidP="00886827">
            <w:pPr>
              <w:pStyle w:val="KDParagraf"/>
              <w:spacing w:before="0"/>
              <w:rPr>
                <w:rFonts w:cs="Arial"/>
                <w:lang w:bidi="en-US"/>
              </w:rPr>
            </w:pPr>
            <w:r w:rsidRPr="00470554">
              <w:rPr>
                <w:rFonts w:cs="Arial"/>
                <w:lang w:bidi="en-US"/>
              </w:rPr>
              <w:t>DEUTDEFFXXX</w:t>
            </w:r>
          </w:p>
          <w:p w14:paraId="1DB34A70" w14:textId="77777777" w:rsidR="00886827" w:rsidRPr="00470554" w:rsidRDefault="00886827" w:rsidP="00886827">
            <w:pPr>
              <w:pStyle w:val="KDParagraf"/>
              <w:spacing w:before="0"/>
              <w:rPr>
                <w:rFonts w:cs="Arial"/>
                <w:lang w:bidi="en-US"/>
              </w:rPr>
            </w:pPr>
            <w:r w:rsidRPr="00470554">
              <w:rPr>
                <w:rFonts w:cs="Arial"/>
                <w:lang w:bidi="en-US"/>
              </w:rPr>
              <w:t>DEUTSCHE BANK AG, F/M</w:t>
            </w:r>
          </w:p>
          <w:p w14:paraId="023B7565" w14:textId="77777777" w:rsidR="00886827" w:rsidRPr="00470554" w:rsidRDefault="00886827" w:rsidP="00886827">
            <w:pPr>
              <w:pStyle w:val="KDParagraf"/>
              <w:spacing w:before="0"/>
              <w:rPr>
                <w:rFonts w:cs="Arial"/>
                <w:lang w:bidi="en-US"/>
              </w:rPr>
            </w:pPr>
            <w:r w:rsidRPr="00470554">
              <w:rPr>
                <w:rFonts w:cs="Arial"/>
                <w:lang w:bidi="en-US"/>
              </w:rPr>
              <w:t>TAUNUSANLAGE 12</w:t>
            </w:r>
          </w:p>
          <w:p w14:paraId="3E135AD7" w14:textId="77777777" w:rsidR="00886827" w:rsidRPr="00470554" w:rsidRDefault="00886827" w:rsidP="00886827">
            <w:pPr>
              <w:pStyle w:val="KDParagraf"/>
              <w:spacing w:before="0"/>
              <w:rPr>
                <w:rFonts w:cs="Arial"/>
                <w:lang w:bidi="en-US"/>
              </w:rPr>
            </w:pPr>
            <w:r w:rsidRPr="00470554">
              <w:rPr>
                <w:rFonts w:cs="Arial"/>
                <w:lang w:bidi="en-US"/>
              </w:rPr>
              <w:t>GERMANY</w:t>
            </w:r>
          </w:p>
        </w:tc>
      </w:tr>
      <w:tr w:rsidR="00470554" w:rsidRPr="00470554" w14:paraId="6885F201" w14:textId="77777777" w:rsidTr="005C0AF9">
        <w:trPr>
          <w:trHeight w:val="1689"/>
        </w:trPr>
        <w:tc>
          <w:tcPr>
            <w:tcW w:w="4788" w:type="dxa"/>
            <w:shd w:val="clear" w:color="auto" w:fill="auto"/>
          </w:tcPr>
          <w:p w14:paraId="55EE1848" w14:textId="77777777" w:rsidR="00886827" w:rsidRPr="00470554" w:rsidRDefault="00886827" w:rsidP="00886827">
            <w:pPr>
              <w:pStyle w:val="KDParagraf"/>
              <w:spacing w:before="0"/>
              <w:rPr>
                <w:rFonts w:cs="Arial"/>
                <w:lang w:bidi="en-US"/>
              </w:rPr>
            </w:pPr>
            <w:r w:rsidRPr="00470554">
              <w:rPr>
                <w:rFonts w:cs="Arial"/>
                <w:lang w:bidi="en-US"/>
              </w:rPr>
              <w:t>FIELD 57A:</w:t>
            </w:r>
          </w:p>
          <w:p w14:paraId="2A2659AD" w14:textId="77777777" w:rsidR="00886827" w:rsidRPr="00470554" w:rsidRDefault="00886827" w:rsidP="00886827">
            <w:pPr>
              <w:pStyle w:val="KDParagraf"/>
              <w:spacing w:before="0"/>
              <w:rPr>
                <w:rFonts w:cs="Arial"/>
                <w:lang w:bidi="en-US"/>
              </w:rPr>
            </w:pPr>
            <w:r w:rsidRPr="00470554">
              <w:rPr>
                <w:rFonts w:cs="Arial"/>
                <w:lang w:bidi="en-US"/>
              </w:rPr>
              <w:t>(ACC. WITH BANK)</w:t>
            </w:r>
          </w:p>
        </w:tc>
        <w:tc>
          <w:tcPr>
            <w:tcW w:w="4788" w:type="dxa"/>
            <w:shd w:val="clear" w:color="auto" w:fill="auto"/>
          </w:tcPr>
          <w:p w14:paraId="1C4AFB52" w14:textId="77777777" w:rsidR="00886827" w:rsidRPr="00470554" w:rsidRDefault="00886827" w:rsidP="00886827">
            <w:pPr>
              <w:pStyle w:val="KDParagraf"/>
              <w:spacing w:before="0"/>
              <w:rPr>
                <w:rFonts w:cs="Arial"/>
                <w:lang w:bidi="en-US"/>
              </w:rPr>
            </w:pPr>
            <w:r w:rsidRPr="00470554">
              <w:rPr>
                <w:rFonts w:cs="Arial"/>
                <w:lang w:bidi="en-US"/>
              </w:rPr>
              <w:t>/DE20500700100935930800</w:t>
            </w:r>
          </w:p>
          <w:p w14:paraId="0398387B" w14:textId="77777777" w:rsidR="00886827" w:rsidRPr="00470554" w:rsidRDefault="00886827" w:rsidP="00886827">
            <w:pPr>
              <w:pStyle w:val="KDParagraf"/>
              <w:spacing w:before="0"/>
              <w:rPr>
                <w:rFonts w:cs="Arial"/>
                <w:lang w:bidi="en-US"/>
              </w:rPr>
            </w:pPr>
            <w:r w:rsidRPr="00470554">
              <w:rPr>
                <w:rFonts w:cs="Arial"/>
                <w:lang w:bidi="en-US"/>
              </w:rPr>
              <w:t>NBSRRSBGXXX</w:t>
            </w:r>
          </w:p>
          <w:p w14:paraId="01BB894D" w14:textId="77777777" w:rsidR="00886827" w:rsidRPr="00470554" w:rsidRDefault="00886827" w:rsidP="00886827">
            <w:pPr>
              <w:pStyle w:val="KDParagraf"/>
              <w:spacing w:before="0"/>
              <w:rPr>
                <w:rFonts w:cs="Arial"/>
                <w:lang w:bidi="en-US"/>
              </w:rPr>
            </w:pPr>
            <w:r w:rsidRPr="00470554">
              <w:rPr>
                <w:rFonts w:cs="Arial"/>
                <w:lang w:bidi="en-US"/>
              </w:rPr>
              <w:t>NARODNA BANKA SRBIJE (NATIONAL</w:t>
            </w:r>
          </w:p>
          <w:p w14:paraId="128EEE72" w14:textId="77777777" w:rsidR="00886827" w:rsidRPr="00470554" w:rsidRDefault="00886827" w:rsidP="00886827">
            <w:pPr>
              <w:pStyle w:val="KDParagraf"/>
              <w:spacing w:before="0"/>
              <w:rPr>
                <w:rFonts w:cs="Arial"/>
                <w:lang w:bidi="en-US"/>
              </w:rPr>
            </w:pPr>
            <w:r w:rsidRPr="00470554">
              <w:rPr>
                <w:rFonts w:cs="Arial"/>
                <w:lang w:bidi="en-US"/>
              </w:rPr>
              <w:t>BANK OF SERBIA – NBS BEOGRAD,</w:t>
            </w:r>
          </w:p>
          <w:p w14:paraId="105E49FC" w14:textId="77777777" w:rsidR="00886827" w:rsidRPr="00470554" w:rsidRDefault="00886827" w:rsidP="00886827">
            <w:pPr>
              <w:pStyle w:val="KDParagraf"/>
              <w:spacing w:before="0"/>
              <w:rPr>
                <w:rFonts w:cs="Arial"/>
                <w:lang w:bidi="en-US"/>
              </w:rPr>
            </w:pPr>
            <w:r w:rsidRPr="00470554">
              <w:rPr>
                <w:rFonts w:cs="Arial"/>
                <w:lang w:bidi="en-US"/>
              </w:rPr>
              <w:t>NEMANJINA 17</w:t>
            </w:r>
          </w:p>
          <w:p w14:paraId="0C49065E" w14:textId="77777777" w:rsidR="00886827" w:rsidRPr="00470554" w:rsidRDefault="00886827" w:rsidP="00886827">
            <w:pPr>
              <w:pStyle w:val="KDParagraf"/>
              <w:spacing w:before="0"/>
              <w:rPr>
                <w:rFonts w:cs="Arial"/>
                <w:lang w:bidi="en-US"/>
              </w:rPr>
            </w:pPr>
            <w:r w:rsidRPr="00470554">
              <w:rPr>
                <w:rFonts w:cs="Arial"/>
                <w:lang w:bidi="en-US"/>
              </w:rPr>
              <w:t>SERBIA</w:t>
            </w:r>
          </w:p>
        </w:tc>
      </w:tr>
      <w:tr w:rsidR="00470554" w:rsidRPr="00470554" w14:paraId="176FB307" w14:textId="77777777" w:rsidTr="005C0AF9">
        <w:trPr>
          <w:trHeight w:val="20"/>
        </w:trPr>
        <w:tc>
          <w:tcPr>
            <w:tcW w:w="4788" w:type="dxa"/>
            <w:shd w:val="clear" w:color="auto" w:fill="auto"/>
          </w:tcPr>
          <w:p w14:paraId="75A1F07E" w14:textId="77777777" w:rsidR="00886827" w:rsidRPr="00470554" w:rsidRDefault="00886827" w:rsidP="00886827">
            <w:pPr>
              <w:pStyle w:val="KDParagraf"/>
              <w:spacing w:before="0"/>
              <w:rPr>
                <w:rFonts w:cs="Arial"/>
                <w:lang w:bidi="en-US"/>
              </w:rPr>
            </w:pPr>
            <w:r w:rsidRPr="00470554">
              <w:rPr>
                <w:rFonts w:cs="Arial"/>
                <w:lang w:bidi="en-US"/>
              </w:rPr>
              <w:lastRenderedPageBreak/>
              <w:t>FIELD 59:</w:t>
            </w:r>
          </w:p>
          <w:p w14:paraId="609413B3" w14:textId="77777777" w:rsidR="00886827" w:rsidRPr="00470554" w:rsidRDefault="00886827" w:rsidP="00886827">
            <w:pPr>
              <w:pStyle w:val="KDParagraf"/>
              <w:spacing w:before="0"/>
              <w:rPr>
                <w:rFonts w:cs="Arial"/>
                <w:lang w:bidi="en-US"/>
              </w:rPr>
            </w:pPr>
            <w:r w:rsidRPr="00470554">
              <w:rPr>
                <w:rFonts w:cs="Arial"/>
                <w:lang w:bidi="en-US"/>
              </w:rPr>
              <w:t>(BENEFICIARY)</w:t>
            </w:r>
          </w:p>
        </w:tc>
        <w:tc>
          <w:tcPr>
            <w:tcW w:w="4788" w:type="dxa"/>
            <w:shd w:val="clear" w:color="auto" w:fill="auto"/>
          </w:tcPr>
          <w:p w14:paraId="2BC492AB" w14:textId="77777777" w:rsidR="00886827" w:rsidRPr="00470554" w:rsidRDefault="00886827" w:rsidP="00886827">
            <w:pPr>
              <w:pStyle w:val="KDParagraf"/>
              <w:spacing w:before="0"/>
              <w:rPr>
                <w:rFonts w:cs="Arial"/>
                <w:lang w:bidi="en-US"/>
              </w:rPr>
            </w:pPr>
            <w:r w:rsidRPr="00470554">
              <w:rPr>
                <w:rFonts w:cs="Arial"/>
                <w:lang w:bidi="en-US"/>
              </w:rPr>
              <w:t>/RS35908500103019323073</w:t>
            </w:r>
          </w:p>
          <w:p w14:paraId="2F3B7F64" w14:textId="77777777" w:rsidR="00886827" w:rsidRPr="00470554" w:rsidRDefault="00886827" w:rsidP="00886827">
            <w:pPr>
              <w:pStyle w:val="KDParagraf"/>
              <w:spacing w:before="0"/>
              <w:rPr>
                <w:rFonts w:cs="Arial"/>
                <w:lang w:bidi="en-US"/>
              </w:rPr>
            </w:pPr>
            <w:r w:rsidRPr="00470554">
              <w:rPr>
                <w:rFonts w:cs="Arial"/>
                <w:lang w:bidi="en-US"/>
              </w:rPr>
              <w:t>MINISTARSTVO FINANSIJA</w:t>
            </w:r>
          </w:p>
          <w:p w14:paraId="1892EDEE" w14:textId="77777777" w:rsidR="00886827" w:rsidRPr="00470554" w:rsidRDefault="00886827" w:rsidP="00886827">
            <w:pPr>
              <w:pStyle w:val="KDParagraf"/>
              <w:spacing w:before="0"/>
              <w:rPr>
                <w:rFonts w:cs="Arial"/>
                <w:lang w:bidi="en-US"/>
              </w:rPr>
            </w:pPr>
            <w:r w:rsidRPr="00470554">
              <w:rPr>
                <w:rFonts w:cs="Arial"/>
                <w:lang w:bidi="en-US"/>
              </w:rPr>
              <w:t>UPRAVA ZA TREZOR</w:t>
            </w:r>
          </w:p>
          <w:p w14:paraId="57BE8BB1" w14:textId="77777777" w:rsidR="00886827" w:rsidRPr="00470554" w:rsidRDefault="00886827" w:rsidP="00886827">
            <w:pPr>
              <w:pStyle w:val="KDParagraf"/>
              <w:spacing w:before="0"/>
              <w:rPr>
                <w:rFonts w:cs="Arial"/>
                <w:lang w:bidi="en-US"/>
              </w:rPr>
            </w:pPr>
            <w:r w:rsidRPr="00470554">
              <w:rPr>
                <w:rFonts w:cs="Arial"/>
                <w:lang w:bidi="en-US"/>
              </w:rPr>
              <w:t>POP LUKINA7-9</w:t>
            </w:r>
          </w:p>
          <w:p w14:paraId="4401E309" w14:textId="77777777" w:rsidR="00886827" w:rsidRPr="00470554" w:rsidRDefault="00886827" w:rsidP="00886827">
            <w:pPr>
              <w:pStyle w:val="KDParagraf"/>
              <w:spacing w:before="0"/>
              <w:rPr>
                <w:rFonts w:cs="Arial"/>
                <w:lang w:bidi="en-US"/>
              </w:rPr>
            </w:pPr>
            <w:r w:rsidRPr="00470554">
              <w:rPr>
                <w:rFonts w:cs="Arial"/>
                <w:lang w:bidi="en-US"/>
              </w:rPr>
              <w:t>BEOGRAD</w:t>
            </w:r>
          </w:p>
        </w:tc>
      </w:tr>
      <w:tr w:rsidR="00470554" w:rsidRPr="00470554" w14:paraId="15CEB647" w14:textId="77777777" w:rsidTr="005C0AF9">
        <w:trPr>
          <w:trHeight w:val="20"/>
        </w:trPr>
        <w:tc>
          <w:tcPr>
            <w:tcW w:w="4788" w:type="dxa"/>
            <w:shd w:val="clear" w:color="auto" w:fill="auto"/>
          </w:tcPr>
          <w:p w14:paraId="3333D674" w14:textId="77777777" w:rsidR="00886827" w:rsidRPr="00470554" w:rsidRDefault="00886827" w:rsidP="00886827">
            <w:pPr>
              <w:pStyle w:val="KDParagraf"/>
              <w:spacing w:before="0"/>
              <w:rPr>
                <w:rFonts w:cs="Arial"/>
                <w:lang w:bidi="en-US"/>
              </w:rPr>
            </w:pPr>
            <w:r w:rsidRPr="00470554">
              <w:rPr>
                <w:rFonts w:cs="Arial"/>
                <w:lang w:bidi="en-US"/>
              </w:rPr>
              <w:t xml:space="preserve">FIELD 70:  </w:t>
            </w:r>
          </w:p>
        </w:tc>
        <w:tc>
          <w:tcPr>
            <w:tcW w:w="4788" w:type="dxa"/>
            <w:shd w:val="clear" w:color="auto" w:fill="auto"/>
          </w:tcPr>
          <w:p w14:paraId="66B701D8" w14:textId="77777777" w:rsidR="00886827" w:rsidRPr="00470554" w:rsidRDefault="00886827" w:rsidP="00886827">
            <w:pPr>
              <w:pStyle w:val="KDParagraf"/>
              <w:spacing w:before="0"/>
              <w:rPr>
                <w:rFonts w:cs="Arial"/>
                <w:lang w:bidi="en-US"/>
              </w:rPr>
            </w:pPr>
            <w:r w:rsidRPr="00470554">
              <w:rPr>
                <w:rFonts w:cs="Arial"/>
                <w:lang w:bidi="en-US"/>
              </w:rPr>
              <w:t>DETAILS OF PAYMENT</w:t>
            </w:r>
          </w:p>
        </w:tc>
      </w:tr>
      <w:tr w:rsidR="00886827" w:rsidRPr="00470554" w14:paraId="1722B75D" w14:textId="77777777" w:rsidTr="005C0AF9">
        <w:trPr>
          <w:trHeight w:val="20"/>
        </w:trPr>
        <w:tc>
          <w:tcPr>
            <w:tcW w:w="4788" w:type="dxa"/>
            <w:shd w:val="clear" w:color="auto" w:fill="auto"/>
          </w:tcPr>
          <w:p w14:paraId="36339078" w14:textId="77777777" w:rsidR="00886827" w:rsidRPr="00470554" w:rsidRDefault="00886827" w:rsidP="00886827">
            <w:pPr>
              <w:pStyle w:val="KDParagraf"/>
              <w:spacing w:before="0"/>
              <w:rPr>
                <w:rFonts w:cs="Arial"/>
                <w:lang w:bidi="en-US"/>
              </w:rPr>
            </w:pPr>
          </w:p>
        </w:tc>
        <w:tc>
          <w:tcPr>
            <w:tcW w:w="4788" w:type="dxa"/>
            <w:shd w:val="clear" w:color="auto" w:fill="auto"/>
          </w:tcPr>
          <w:p w14:paraId="733A1ACA" w14:textId="77777777" w:rsidR="00886827" w:rsidRPr="00470554" w:rsidRDefault="00886827" w:rsidP="00886827">
            <w:pPr>
              <w:pStyle w:val="KDParagraf"/>
              <w:spacing w:before="0"/>
              <w:rPr>
                <w:rFonts w:cs="Arial"/>
                <w:lang w:bidi="en-US"/>
              </w:rPr>
            </w:pPr>
          </w:p>
        </w:tc>
      </w:tr>
    </w:tbl>
    <w:p w14:paraId="29E1278E" w14:textId="77777777" w:rsidR="00886827" w:rsidRPr="00470554" w:rsidRDefault="00886827" w:rsidP="00886827">
      <w:pPr>
        <w:pStyle w:val="KDParagraf"/>
        <w:spacing w:before="0"/>
        <w:rPr>
          <w:rFonts w:cs="Arial"/>
          <w:lang w:bidi="en-US"/>
        </w:rPr>
      </w:pPr>
    </w:p>
    <w:p w14:paraId="3DB731FA" w14:textId="77777777" w:rsidR="00886827" w:rsidRPr="00470554"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70554" w:rsidRPr="00470554" w14:paraId="4C134A27" w14:textId="77777777" w:rsidTr="005C0AF9">
        <w:tc>
          <w:tcPr>
            <w:tcW w:w="4786" w:type="dxa"/>
            <w:shd w:val="clear" w:color="auto" w:fill="auto"/>
          </w:tcPr>
          <w:p w14:paraId="380510EC" w14:textId="77777777" w:rsidR="00886827" w:rsidRPr="00470554" w:rsidRDefault="00886827" w:rsidP="00886827">
            <w:pPr>
              <w:pStyle w:val="KDParagraf"/>
              <w:spacing w:before="0"/>
              <w:rPr>
                <w:rFonts w:cs="Arial"/>
                <w:lang w:bidi="en-US"/>
              </w:rPr>
            </w:pPr>
            <w:r w:rsidRPr="00470554">
              <w:rPr>
                <w:rFonts w:cs="Arial"/>
                <w:lang w:bidi="en-US"/>
              </w:rPr>
              <w:t>SWIFT MESSAGE MT103 – USD</w:t>
            </w:r>
          </w:p>
        </w:tc>
        <w:tc>
          <w:tcPr>
            <w:tcW w:w="4820" w:type="dxa"/>
            <w:shd w:val="clear" w:color="auto" w:fill="auto"/>
          </w:tcPr>
          <w:p w14:paraId="3567040E" w14:textId="77777777" w:rsidR="00886827" w:rsidRPr="00470554" w:rsidRDefault="00886827" w:rsidP="00886827">
            <w:pPr>
              <w:pStyle w:val="KDParagraf"/>
              <w:spacing w:before="0"/>
              <w:rPr>
                <w:rFonts w:cs="Arial"/>
                <w:lang w:bidi="en-US"/>
              </w:rPr>
            </w:pPr>
          </w:p>
        </w:tc>
      </w:tr>
      <w:tr w:rsidR="00470554" w:rsidRPr="00470554" w14:paraId="79D6185D" w14:textId="77777777" w:rsidTr="005C0AF9">
        <w:tc>
          <w:tcPr>
            <w:tcW w:w="4786" w:type="dxa"/>
            <w:shd w:val="clear" w:color="auto" w:fill="auto"/>
          </w:tcPr>
          <w:p w14:paraId="1B10956F" w14:textId="77777777" w:rsidR="00886827" w:rsidRPr="00470554" w:rsidRDefault="00886827" w:rsidP="00886827">
            <w:pPr>
              <w:pStyle w:val="KDParagraf"/>
              <w:spacing w:before="0"/>
              <w:rPr>
                <w:rFonts w:cs="Arial"/>
                <w:lang w:bidi="en-US"/>
              </w:rPr>
            </w:pPr>
            <w:r w:rsidRPr="00470554">
              <w:rPr>
                <w:rFonts w:cs="Arial"/>
                <w:lang w:bidi="en-US"/>
              </w:rPr>
              <w:t xml:space="preserve">FIELD 32A: </w:t>
            </w:r>
          </w:p>
        </w:tc>
        <w:tc>
          <w:tcPr>
            <w:tcW w:w="4820" w:type="dxa"/>
            <w:shd w:val="clear" w:color="auto" w:fill="auto"/>
          </w:tcPr>
          <w:p w14:paraId="66417FF0" w14:textId="77777777" w:rsidR="00886827" w:rsidRPr="00470554" w:rsidRDefault="00886827" w:rsidP="00886827">
            <w:pPr>
              <w:pStyle w:val="KDParagraf"/>
              <w:spacing w:before="0"/>
              <w:rPr>
                <w:rFonts w:cs="Arial"/>
                <w:lang w:bidi="en-US"/>
              </w:rPr>
            </w:pPr>
            <w:r w:rsidRPr="00470554">
              <w:rPr>
                <w:rFonts w:cs="Arial"/>
                <w:lang w:bidi="en-US"/>
              </w:rPr>
              <w:t>VALUE DATE – USD- AMOUNT</w:t>
            </w:r>
          </w:p>
        </w:tc>
      </w:tr>
      <w:tr w:rsidR="00470554" w:rsidRPr="00470554" w14:paraId="135C49F4" w14:textId="77777777" w:rsidTr="005C0AF9">
        <w:tc>
          <w:tcPr>
            <w:tcW w:w="4786" w:type="dxa"/>
            <w:shd w:val="clear" w:color="auto" w:fill="auto"/>
          </w:tcPr>
          <w:p w14:paraId="2571A37E" w14:textId="77777777" w:rsidR="00886827" w:rsidRPr="00470554" w:rsidRDefault="00886827" w:rsidP="00886827">
            <w:pPr>
              <w:pStyle w:val="KDParagraf"/>
              <w:spacing w:before="0"/>
              <w:rPr>
                <w:rFonts w:cs="Arial"/>
                <w:lang w:bidi="en-US"/>
              </w:rPr>
            </w:pPr>
            <w:r w:rsidRPr="00470554">
              <w:rPr>
                <w:rFonts w:cs="Arial"/>
                <w:lang w:bidi="en-US"/>
              </w:rPr>
              <w:t xml:space="preserve">FIELD 50K:  </w:t>
            </w:r>
          </w:p>
        </w:tc>
        <w:tc>
          <w:tcPr>
            <w:tcW w:w="4820" w:type="dxa"/>
            <w:shd w:val="clear" w:color="auto" w:fill="auto"/>
          </w:tcPr>
          <w:p w14:paraId="1399EE6B" w14:textId="77777777" w:rsidR="00886827" w:rsidRPr="00470554" w:rsidRDefault="00886827" w:rsidP="00886827">
            <w:pPr>
              <w:pStyle w:val="KDParagraf"/>
              <w:spacing w:before="0"/>
              <w:rPr>
                <w:rFonts w:cs="Arial"/>
                <w:lang w:bidi="en-US"/>
              </w:rPr>
            </w:pPr>
            <w:r w:rsidRPr="00470554">
              <w:rPr>
                <w:rFonts w:cs="Arial"/>
                <w:lang w:bidi="en-US"/>
              </w:rPr>
              <w:t>ORDERING CUSTOMER</w:t>
            </w:r>
          </w:p>
        </w:tc>
      </w:tr>
      <w:tr w:rsidR="00470554" w:rsidRPr="00470554" w14:paraId="4DA31A92" w14:textId="77777777" w:rsidTr="005C0AF9">
        <w:tc>
          <w:tcPr>
            <w:tcW w:w="4786" w:type="dxa"/>
            <w:shd w:val="clear" w:color="auto" w:fill="auto"/>
          </w:tcPr>
          <w:p w14:paraId="568DC944" w14:textId="77777777" w:rsidR="00886827" w:rsidRPr="00470554" w:rsidRDefault="00886827" w:rsidP="00886827">
            <w:pPr>
              <w:pStyle w:val="KDParagraf"/>
              <w:spacing w:before="0"/>
              <w:rPr>
                <w:rFonts w:cs="Arial"/>
                <w:lang w:bidi="en-US"/>
              </w:rPr>
            </w:pPr>
            <w:r w:rsidRPr="00470554">
              <w:rPr>
                <w:rFonts w:cs="Arial"/>
                <w:lang w:bidi="en-US"/>
              </w:rPr>
              <w:t>FIELD 56A:</w:t>
            </w:r>
          </w:p>
          <w:p w14:paraId="186F1550" w14:textId="77777777" w:rsidR="00886827" w:rsidRPr="00470554" w:rsidRDefault="00886827" w:rsidP="00886827">
            <w:pPr>
              <w:pStyle w:val="KDParagraf"/>
              <w:spacing w:before="0"/>
              <w:rPr>
                <w:rFonts w:cs="Arial"/>
                <w:lang w:bidi="en-US"/>
              </w:rPr>
            </w:pPr>
            <w:r w:rsidRPr="00470554">
              <w:rPr>
                <w:rFonts w:cs="Arial"/>
                <w:lang w:bidi="en-US"/>
              </w:rPr>
              <w:t>(INTERMEDIARY)</w:t>
            </w:r>
          </w:p>
          <w:p w14:paraId="78916F35" w14:textId="77777777" w:rsidR="00886827" w:rsidRPr="00470554" w:rsidRDefault="00886827" w:rsidP="00886827">
            <w:pPr>
              <w:pStyle w:val="KDParagraf"/>
              <w:spacing w:before="0"/>
              <w:rPr>
                <w:rFonts w:cs="Arial"/>
                <w:lang w:bidi="en-US"/>
              </w:rPr>
            </w:pPr>
          </w:p>
        </w:tc>
        <w:tc>
          <w:tcPr>
            <w:tcW w:w="4820" w:type="dxa"/>
            <w:shd w:val="clear" w:color="auto" w:fill="auto"/>
          </w:tcPr>
          <w:p w14:paraId="7E643997" w14:textId="77777777" w:rsidR="00886827" w:rsidRPr="00470554" w:rsidRDefault="00886827" w:rsidP="00886827">
            <w:pPr>
              <w:pStyle w:val="KDParagraf"/>
              <w:spacing w:before="0"/>
              <w:rPr>
                <w:rFonts w:cs="Arial"/>
                <w:lang w:bidi="en-US"/>
              </w:rPr>
            </w:pPr>
            <w:r w:rsidRPr="00470554">
              <w:rPr>
                <w:rFonts w:cs="Arial"/>
                <w:lang w:bidi="en-US"/>
              </w:rPr>
              <w:t>BKTRUS33XXX</w:t>
            </w:r>
          </w:p>
          <w:p w14:paraId="66024113" w14:textId="77777777" w:rsidR="00886827" w:rsidRPr="00470554" w:rsidRDefault="00886827" w:rsidP="00886827">
            <w:pPr>
              <w:pStyle w:val="KDParagraf"/>
              <w:spacing w:before="0"/>
              <w:rPr>
                <w:rFonts w:cs="Arial"/>
                <w:lang w:bidi="en-US"/>
              </w:rPr>
            </w:pPr>
            <w:r w:rsidRPr="00470554">
              <w:rPr>
                <w:rFonts w:cs="Arial"/>
                <w:lang w:bidi="en-US"/>
              </w:rPr>
              <w:t>DEUTSCHE BANK TRUST COMPANIY</w:t>
            </w:r>
          </w:p>
          <w:p w14:paraId="7F877367" w14:textId="77777777" w:rsidR="00886827" w:rsidRPr="00470554" w:rsidRDefault="00886827" w:rsidP="00886827">
            <w:pPr>
              <w:pStyle w:val="KDParagraf"/>
              <w:spacing w:before="0"/>
              <w:rPr>
                <w:rFonts w:cs="Arial"/>
                <w:lang w:bidi="en-US"/>
              </w:rPr>
            </w:pPr>
            <w:r w:rsidRPr="00470554">
              <w:rPr>
                <w:rFonts w:cs="Arial"/>
                <w:lang w:bidi="en-US"/>
              </w:rPr>
              <w:t>AMERICAS, NEW YORK</w:t>
            </w:r>
          </w:p>
          <w:p w14:paraId="0A634024" w14:textId="77777777" w:rsidR="00886827" w:rsidRPr="00470554" w:rsidRDefault="00886827" w:rsidP="00886827">
            <w:pPr>
              <w:pStyle w:val="KDParagraf"/>
              <w:spacing w:before="0"/>
              <w:rPr>
                <w:rFonts w:cs="Arial"/>
                <w:lang w:bidi="en-US"/>
              </w:rPr>
            </w:pPr>
            <w:r w:rsidRPr="00470554">
              <w:rPr>
                <w:rFonts w:cs="Arial"/>
                <w:lang w:bidi="en-US"/>
              </w:rPr>
              <w:t>60 WALL STREET</w:t>
            </w:r>
          </w:p>
          <w:p w14:paraId="1CA05329" w14:textId="77777777" w:rsidR="00886827" w:rsidRPr="00470554" w:rsidRDefault="00886827" w:rsidP="00886827">
            <w:pPr>
              <w:pStyle w:val="KDParagraf"/>
              <w:spacing w:before="0"/>
              <w:rPr>
                <w:rFonts w:cs="Arial"/>
                <w:lang w:bidi="en-US"/>
              </w:rPr>
            </w:pPr>
            <w:r w:rsidRPr="00470554">
              <w:rPr>
                <w:rFonts w:cs="Arial"/>
                <w:lang w:bidi="en-US"/>
              </w:rPr>
              <w:t>UNITED STATES</w:t>
            </w:r>
          </w:p>
        </w:tc>
      </w:tr>
      <w:tr w:rsidR="00470554" w:rsidRPr="00470554" w14:paraId="466AA7E8" w14:textId="77777777" w:rsidTr="005C0AF9">
        <w:tc>
          <w:tcPr>
            <w:tcW w:w="4786" w:type="dxa"/>
            <w:shd w:val="clear" w:color="auto" w:fill="auto"/>
          </w:tcPr>
          <w:p w14:paraId="053F223E" w14:textId="77777777" w:rsidR="00886827" w:rsidRPr="00470554" w:rsidRDefault="00886827" w:rsidP="00886827">
            <w:pPr>
              <w:pStyle w:val="KDParagraf"/>
              <w:spacing w:before="0"/>
              <w:rPr>
                <w:rFonts w:cs="Arial"/>
                <w:lang w:bidi="en-US"/>
              </w:rPr>
            </w:pPr>
            <w:r w:rsidRPr="00470554">
              <w:rPr>
                <w:rFonts w:cs="Arial"/>
                <w:lang w:bidi="en-US"/>
              </w:rPr>
              <w:t>FIELD 57A:</w:t>
            </w:r>
          </w:p>
          <w:p w14:paraId="621157C6" w14:textId="77777777" w:rsidR="00886827" w:rsidRPr="00470554" w:rsidRDefault="00886827" w:rsidP="00886827">
            <w:pPr>
              <w:pStyle w:val="KDParagraf"/>
              <w:spacing w:before="0"/>
              <w:rPr>
                <w:rFonts w:cs="Arial"/>
                <w:lang w:bidi="en-US"/>
              </w:rPr>
            </w:pPr>
            <w:r w:rsidRPr="00470554">
              <w:rPr>
                <w:rFonts w:cs="Arial"/>
                <w:lang w:bidi="en-US"/>
              </w:rPr>
              <w:t>(ACC. WITH BANK)</w:t>
            </w:r>
          </w:p>
          <w:p w14:paraId="4E612A0F" w14:textId="77777777" w:rsidR="00886827" w:rsidRPr="00470554" w:rsidRDefault="00886827" w:rsidP="00886827">
            <w:pPr>
              <w:pStyle w:val="KDParagraf"/>
              <w:spacing w:before="0"/>
              <w:rPr>
                <w:rFonts w:cs="Arial"/>
                <w:lang w:bidi="en-US"/>
              </w:rPr>
            </w:pPr>
          </w:p>
        </w:tc>
        <w:tc>
          <w:tcPr>
            <w:tcW w:w="4820" w:type="dxa"/>
            <w:shd w:val="clear" w:color="auto" w:fill="auto"/>
          </w:tcPr>
          <w:p w14:paraId="00976735" w14:textId="77777777" w:rsidR="00886827" w:rsidRPr="00470554" w:rsidRDefault="00886827" w:rsidP="00886827">
            <w:pPr>
              <w:pStyle w:val="KDParagraf"/>
              <w:spacing w:before="0"/>
              <w:rPr>
                <w:rFonts w:cs="Arial"/>
                <w:lang w:bidi="en-US"/>
              </w:rPr>
            </w:pPr>
            <w:r w:rsidRPr="00470554">
              <w:rPr>
                <w:rFonts w:cs="Arial"/>
                <w:lang w:bidi="en-US"/>
              </w:rPr>
              <w:t>NBSRRSBGXXX</w:t>
            </w:r>
          </w:p>
          <w:p w14:paraId="4B5F02FE" w14:textId="77777777" w:rsidR="00886827" w:rsidRPr="00470554" w:rsidRDefault="00886827" w:rsidP="00886827">
            <w:pPr>
              <w:pStyle w:val="KDParagraf"/>
              <w:spacing w:before="0"/>
              <w:rPr>
                <w:rFonts w:cs="Arial"/>
                <w:lang w:bidi="en-US"/>
              </w:rPr>
            </w:pPr>
            <w:r w:rsidRPr="00470554">
              <w:rPr>
                <w:rFonts w:cs="Arial"/>
                <w:lang w:bidi="en-US"/>
              </w:rPr>
              <w:t>NARODNA BANKA SRBIJE (NATIONAL</w:t>
            </w:r>
          </w:p>
          <w:p w14:paraId="1702A098" w14:textId="77777777" w:rsidR="00886827" w:rsidRPr="00470554" w:rsidRDefault="00886827" w:rsidP="00886827">
            <w:pPr>
              <w:pStyle w:val="KDParagraf"/>
              <w:spacing w:before="0"/>
              <w:rPr>
                <w:rFonts w:cs="Arial"/>
                <w:lang w:bidi="en-US"/>
              </w:rPr>
            </w:pPr>
            <w:r w:rsidRPr="00470554">
              <w:rPr>
                <w:rFonts w:cs="Arial"/>
                <w:lang w:bidi="en-US"/>
              </w:rPr>
              <w:t>BANK OF SERBIA – NB BEOGRAD,</w:t>
            </w:r>
          </w:p>
          <w:p w14:paraId="5AD7AFBF" w14:textId="77777777" w:rsidR="00886827" w:rsidRPr="00470554" w:rsidRDefault="00886827" w:rsidP="00886827">
            <w:pPr>
              <w:pStyle w:val="KDParagraf"/>
              <w:spacing w:before="0"/>
              <w:rPr>
                <w:rFonts w:cs="Arial"/>
                <w:lang w:bidi="en-US"/>
              </w:rPr>
            </w:pPr>
            <w:r w:rsidRPr="00470554">
              <w:rPr>
                <w:rFonts w:cs="Arial"/>
                <w:lang w:bidi="en-US"/>
              </w:rPr>
              <w:t>NEMANJINA 17</w:t>
            </w:r>
          </w:p>
          <w:p w14:paraId="1F7E2BFF" w14:textId="77777777" w:rsidR="00886827" w:rsidRPr="00470554" w:rsidRDefault="00886827" w:rsidP="00886827">
            <w:pPr>
              <w:pStyle w:val="KDParagraf"/>
              <w:spacing w:before="0"/>
              <w:rPr>
                <w:rFonts w:cs="Arial"/>
                <w:lang w:bidi="en-US"/>
              </w:rPr>
            </w:pPr>
            <w:r w:rsidRPr="00470554">
              <w:rPr>
                <w:rFonts w:cs="Arial"/>
                <w:lang w:bidi="en-US"/>
              </w:rPr>
              <w:t>SERBIA</w:t>
            </w:r>
          </w:p>
        </w:tc>
      </w:tr>
      <w:tr w:rsidR="00470554" w:rsidRPr="00470554" w14:paraId="126CC73C" w14:textId="77777777" w:rsidTr="005C0AF9">
        <w:tc>
          <w:tcPr>
            <w:tcW w:w="4786" w:type="dxa"/>
            <w:shd w:val="clear" w:color="auto" w:fill="auto"/>
          </w:tcPr>
          <w:p w14:paraId="04B85A0F" w14:textId="77777777" w:rsidR="00886827" w:rsidRPr="00470554" w:rsidRDefault="00886827" w:rsidP="00886827">
            <w:pPr>
              <w:pStyle w:val="KDParagraf"/>
              <w:spacing w:before="0"/>
              <w:rPr>
                <w:rFonts w:cs="Arial"/>
                <w:lang w:bidi="en-US"/>
              </w:rPr>
            </w:pPr>
            <w:r w:rsidRPr="00470554">
              <w:rPr>
                <w:rFonts w:cs="Arial"/>
                <w:lang w:bidi="en-US"/>
              </w:rPr>
              <w:t>FIELD 59:</w:t>
            </w:r>
          </w:p>
          <w:p w14:paraId="2F639EB5" w14:textId="77777777" w:rsidR="00886827" w:rsidRPr="00470554" w:rsidRDefault="00886827" w:rsidP="00886827">
            <w:pPr>
              <w:pStyle w:val="KDParagraf"/>
              <w:spacing w:before="0"/>
              <w:rPr>
                <w:rFonts w:cs="Arial"/>
                <w:lang w:bidi="en-US"/>
              </w:rPr>
            </w:pPr>
            <w:r w:rsidRPr="00470554">
              <w:rPr>
                <w:rFonts w:cs="Arial"/>
                <w:lang w:bidi="en-US"/>
              </w:rPr>
              <w:t>(BENEFICIARY)</w:t>
            </w:r>
          </w:p>
          <w:p w14:paraId="1BCC5482" w14:textId="77777777" w:rsidR="00886827" w:rsidRPr="00470554" w:rsidRDefault="00886827" w:rsidP="00886827">
            <w:pPr>
              <w:pStyle w:val="KDParagraf"/>
              <w:spacing w:before="0"/>
              <w:rPr>
                <w:rFonts w:cs="Arial"/>
                <w:lang w:bidi="en-US"/>
              </w:rPr>
            </w:pPr>
          </w:p>
        </w:tc>
        <w:tc>
          <w:tcPr>
            <w:tcW w:w="4820" w:type="dxa"/>
            <w:shd w:val="clear" w:color="auto" w:fill="auto"/>
          </w:tcPr>
          <w:p w14:paraId="08D2AF09" w14:textId="77777777" w:rsidR="00886827" w:rsidRPr="00470554" w:rsidRDefault="00886827" w:rsidP="00886827">
            <w:pPr>
              <w:pStyle w:val="KDParagraf"/>
              <w:spacing w:before="0"/>
              <w:rPr>
                <w:rFonts w:cs="Arial"/>
                <w:lang w:bidi="en-US"/>
              </w:rPr>
            </w:pPr>
            <w:r w:rsidRPr="00470554">
              <w:rPr>
                <w:rFonts w:cs="Arial"/>
                <w:lang w:bidi="en-US"/>
              </w:rPr>
              <w:t>/RS35908500103019323073</w:t>
            </w:r>
          </w:p>
          <w:p w14:paraId="15919B67" w14:textId="77777777" w:rsidR="00886827" w:rsidRPr="00470554" w:rsidRDefault="00886827" w:rsidP="00886827">
            <w:pPr>
              <w:pStyle w:val="KDParagraf"/>
              <w:spacing w:before="0"/>
              <w:rPr>
                <w:rFonts w:cs="Arial"/>
                <w:lang w:bidi="en-US"/>
              </w:rPr>
            </w:pPr>
            <w:r w:rsidRPr="00470554">
              <w:rPr>
                <w:rFonts w:cs="Arial"/>
                <w:lang w:bidi="en-US"/>
              </w:rPr>
              <w:t>MINISTARSTVO FINANSIJA</w:t>
            </w:r>
          </w:p>
          <w:p w14:paraId="0E037B90" w14:textId="77777777" w:rsidR="00886827" w:rsidRPr="00470554" w:rsidRDefault="00886827" w:rsidP="00886827">
            <w:pPr>
              <w:pStyle w:val="KDParagraf"/>
              <w:spacing w:before="0"/>
              <w:rPr>
                <w:rFonts w:cs="Arial"/>
                <w:lang w:bidi="en-US"/>
              </w:rPr>
            </w:pPr>
            <w:r w:rsidRPr="00470554">
              <w:rPr>
                <w:rFonts w:cs="Arial"/>
                <w:lang w:bidi="en-US"/>
              </w:rPr>
              <w:t>UPRAVA ZA TREZOR</w:t>
            </w:r>
          </w:p>
          <w:p w14:paraId="36A7FF2E" w14:textId="77777777" w:rsidR="00886827" w:rsidRPr="00470554" w:rsidRDefault="00886827" w:rsidP="00886827">
            <w:pPr>
              <w:pStyle w:val="KDParagraf"/>
              <w:spacing w:before="0"/>
              <w:rPr>
                <w:rFonts w:cs="Arial"/>
                <w:lang w:bidi="en-US"/>
              </w:rPr>
            </w:pPr>
            <w:r w:rsidRPr="00470554">
              <w:rPr>
                <w:rFonts w:cs="Arial"/>
                <w:lang w:bidi="en-US"/>
              </w:rPr>
              <w:t>POP LUKINA7-9</w:t>
            </w:r>
          </w:p>
          <w:p w14:paraId="65F56691" w14:textId="77777777" w:rsidR="00886827" w:rsidRPr="00470554" w:rsidRDefault="00886827" w:rsidP="00886827">
            <w:pPr>
              <w:pStyle w:val="KDParagraf"/>
              <w:spacing w:before="0"/>
              <w:rPr>
                <w:rFonts w:cs="Arial"/>
                <w:lang w:bidi="en-US"/>
              </w:rPr>
            </w:pPr>
            <w:r w:rsidRPr="00470554">
              <w:rPr>
                <w:rFonts w:cs="Arial"/>
                <w:lang w:bidi="en-US"/>
              </w:rPr>
              <w:t>BEOGRAD</w:t>
            </w:r>
          </w:p>
        </w:tc>
      </w:tr>
      <w:tr w:rsidR="00886827" w:rsidRPr="00470554" w14:paraId="04210B9D" w14:textId="77777777" w:rsidTr="005C0AF9">
        <w:tc>
          <w:tcPr>
            <w:tcW w:w="4786" w:type="dxa"/>
            <w:shd w:val="clear" w:color="auto" w:fill="auto"/>
          </w:tcPr>
          <w:p w14:paraId="7223F441" w14:textId="77777777" w:rsidR="00886827" w:rsidRPr="00470554" w:rsidRDefault="00886827" w:rsidP="00886827">
            <w:pPr>
              <w:pStyle w:val="KDParagraf"/>
              <w:spacing w:before="0"/>
              <w:rPr>
                <w:rFonts w:cs="Arial"/>
                <w:lang w:bidi="en-US"/>
              </w:rPr>
            </w:pPr>
            <w:r w:rsidRPr="00470554">
              <w:rPr>
                <w:rFonts w:cs="Arial"/>
                <w:lang w:bidi="en-US"/>
              </w:rPr>
              <w:t xml:space="preserve">FIELD 70:  </w:t>
            </w:r>
          </w:p>
        </w:tc>
        <w:tc>
          <w:tcPr>
            <w:tcW w:w="4820" w:type="dxa"/>
            <w:shd w:val="clear" w:color="auto" w:fill="auto"/>
          </w:tcPr>
          <w:p w14:paraId="685E48F0" w14:textId="77777777" w:rsidR="00886827" w:rsidRPr="00470554" w:rsidRDefault="00886827" w:rsidP="00886827">
            <w:pPr>
              <w:pStyle w:val="KDParagraf"/>
              <w:spacing w:before="0"/>
              <w:rPr>
                <w:rFonts w:cs="Arial"/>
                <w:lang w:bidi="en-US"/>
              </w:rPr>
            </w:pPr>
            <w:r w:rsidRPr="00470554">
              <w:rPr>
                <w:rFonts w:cs="Arial"/>
                <w:lang w:bidi="en-US"/>
              </w:rPr>
              <w:t>DETAILS OF PAYMENT</w:t>
            </w:r>
          </w:p>
        </w:tc>
      </w:tr>
    </w:tbl>
    <w:p w14:paraId="02C73325" w14:textId="77777777" w:rsidR="00B043D1" w:rsidRPr="00470554" w:rsidRDefault="00B043D1" w:rsidP="00B043D1">
      <w:pPr>
        <w:pStyle w:val="KDPodnaslov2"/>
        <w:spacing w:before="0"/>
        <w:ind w:left="810"/>
        <w:jc w:val="both"/>
        <w:rPr>
          <w:rFonts w:cs="Arial"/>
        </w:rPr>
      </w:pPr>
      <w:bookmarkStart w:id="246" w:name="_Toc441651610"/>
      <w:bookmarkStart w:id="247" w:name="_Toc442559921"/>
    </w:p>
    <w:p w14:paraId="2F01D341" w14:textId="77777777" w:rsidR="008D2B23" w:rsidRPr="00470554" w:rsidRDefault="008D2B23" w:rsidP="00F632D3">
      <w:pPr>
        <w:pStyle w:val="KDPodnaslov2"/>
        <w:numPr>
          <w:ilvl w:val="1"/>
          <w:numId w:val="17"/>
        </w:numPr>
        <w:spacing w:before="0"/>
        <w:jc w:val="both"/>
        <w:rPr>
          <w:rFonts w:cs="Arial"/>
        </w:rPr>
      </w:pPr>
      <w:r w:rsidRPr="00470554">
        <w:rPr>
          <w:rFonts w:cs="Arial"/>
        </w:rPr>
        <w:t xml:space="preserve">Закључивање </w:t>
      </w:r>
      <w:r w:rsidR="007E3AF6" w:rsidRPr="00470554">
        <w:rPr>
          <w:rFonts w:cs="Arial"/>
        </w:rPr>
        <w:t xml:space="preserve">и ступање на снагу </w:t>
      </w:r>
      <w:r w:rsidRPr="00470554">
        <w:rPr>
          <w:rFonts w:cs="Arial"/>
        </w:rPr>
        <w:t>уговора</w:t>
      </w:r>
      <w:bookmarkEnd w:id="246"/>
      <w:bookmarkEnd w:id="247"/>
    </w:p>
    <w:p w14:paraId="74124306" w14:textId="77777777" w:rsidR="008D2B23" w:rsidRPr="00470554" w:rsidRDefault="008D2B23" w:rsidP="008D2B23">
      <w:pPr>
        <w:spacing w:before="0"/>
        <w:rPr>
          <w:rFonts w:cs="Arial"/>
        </w:rPr>
      </w:pPr>
      <w:r w:rsidRPr="00470554">
        <w:rPr>
          <w:rFonts w:cs="Arial"/>
        </w:rPr>
        <w:t xml:space="preserve">Наручилац ће доставити уговор о јавној набавци понуђачу којем је додељен уговор у року од </w:t>
      </w:r>
      <w:r w:rsidR="00B02ADD" w:rsidRPr="00470554">
        <w:rPr>
          <w:rFonts w:cs="Arial"/>
        </w:rPr>
        <w:t>8</w:t>
      </w:r>
      <w:r w:rsidR="00C63F2D" w:rsidRPr="00470554">
        <w:rPr>
          <w:rFonts w:cs="Arial"/>
          <w:lang w:val="sr-Cyrl-RS"/>
        </w:rPr>
        <w:t xml:space="preserve"> </w:t>
      </w:r>
      <w:r w:rsidR="00B02ADD" w:rsidRPr="00470554">
        <w:rPr>
          <w:rFonts w:cs="Arial"/>
        </w:rPr>
        <w:t>(</w:t>
      </w:r>
      <w:r w:rsidRPr="00470554">
        <w:rPr>
          <w:rFonts w:cs="Arial"/>
        </w:rPr>
        <w:t>осам</w:t>
      </w:r>
      <w:r w:rsidR="00B02ADD" w:rsidRPr="00470554">
        <w:rPr>
          <w:rFonts w:cs="Arial"/>
        </w:rPr>
        <w:t>)</w:t>
      </w:r>
      <w:r w:rsidRPr="00470554">
        <w:rPr>
          <w:rFonts w:cs="Arial"/>
        </w:rPr>
        <w:t xml:space="preserve"> дана од протека рока за под</w:t>
      </w:r>
      <w:r w:rsidR="007E3AF6" w:rsidRPr="00470554">
        <w:rPr>
          <w:rFonts w:cs="Arial"/>
        </w:rPr>
        <w:t>ношење захтева за заштиту права.</w:t>
      </w:r>
    </w:p>
    <w:p w14:paraId="7BA228EC" w14:textId="77777777" w:rsidR="007E3AF6" w:rsidRPr="00470554" w:rsidRDefault="007E3AF6" w:rsidP="007E3AF6">
      <w:pPr>
        <w:spacing w:before="0"/>
        <w:rPr>
          <w:rFonts w:cs="Arial"/>
          <w:lang w:val="sr-Cyrl-RS"/>
        </w:rPr>
      </w:pPr>
      <w:r w:rsidRPr="00470554">
        <w:rPr>
          <w:rFonts w:cs="Arial"/>
        </w:rPr>
        <w:t>Понуђач којем буде додељен уговор, обавезан је да у року од највише 10</w:t>
      </w:r>
      <w:r w:rsidR="00C63F2D" w:rsidRPr="00470554">
        <w:rPr>
          <w:rFonts w:cs="Arial"/>
          <w:lang w:val="sr-Cyrl-RS"/>
        </w:rPr>
        <w:t xml:space="preserve"> </w:t>
      </w:r>
      <w:r w:rsidR="00B02ADD" w:rsidRPr="00470554">
        <w:rPr>
          <w:rFonts w:cs="Arial"/>
        </w:rPr>
        <w:t xml:space="preserve">(десет)  дана </w:t>
      </w:r>
      <w:r w:rsidRPr="00470554">
        <w:rPr>
          <w:rFonts w:cs="Arial"/>
        </w:rPr>
        <w:t>од дана закључења уговора достави банкарску гаранцију за добро извршење посла</w:t>
      </w:r>
      <w:r w:rsidR="00C63F2D" w:rsidRPr="00470554">
        <w:rPr>
          <w:rFonts w:cs="Arial"/>
          <w:lang w:val="sr-Cyrl-RS"/>
        </w:rPr>
        <w:t>.</w:t>
      </w:r>
    </w:p>
    <w:p w14:paraId="1708EDBB" w14:textId="77777777" w:rsidR="00C63F2D" w:rsidRPr="00470554" w:rsidRDefault="00C63F2D" w:rsidP="007E3AF6">
      <w:pPr>
        <w:spacing w:before="0"/>
        <w:rPr>
          <w:rFonts w:cs="Arial"/>
          <w:lang w:val="sr-Cyrl-RS"/>
        </w:rPr>
      </w:pPr>
    </w:p>
    <w:p w14:paraId="4C94EC7C" w14:textId="77777777" w:rsidR="008D2B23" w:rsidRPr="00470554" w:rsidRDefault="008D2B23" w:rsidP="008D2B23">
      <w:pPr>
        <w:spacing w:before="0"/>
        <w:rPr>
          <w:rFonts w:cs="Arial"/>
          <w:lang w:val="ru-RU"/>
        </w:rPr>
      </w:pPr>
      <w:r w:rsidRPr="00470554">
        <w:rPr>
          <w:rFonts w:cs="Arial"/>
          <w:lang w:val="ru-RU"/>
        </w:rPr>
        <w:t>Ако понуђач којем је додељен уговор одбије да потпише уговор или уговор не потпише у року</w:t>
      </w:r>
      <w:r w:rsidR="00F2311C" w:rsidRPr="00470554">
        <w:rPr>
          <w:rFonts w:cs="Arial"/>
          <w:lang w:val="ru-RU"/>
        </w:rPr>
        <w:t xml:space="preserve"> од </w:t>
      </w:r>
      <w:r w:rsidR="00C63F2D" w:rsidRPr="00470554">
        <w:rPr>
          <w:rFonts w:cs="Arial"/>
        </w:rPr>
        <w:t>10</w:t>
      </w:r>
      <w:r w:rsidR="00C63F2D" w:rsidRPr="00470554">
        <w:rPr>
          <w:rFonts w:cs="Arial"/>
          <w:lang w:val="sr-Cyrl-RS"/>
        </w:rPr>
        <w:t xml:space="preserve"> </w:t>
      </w:r>
      <w:r w:rsidR="00C63F2D" w:rsidRPr="00470554">
        <w:rPr>
          <w:rFonts w:cs="Arial"/>
        </w:rPr>
        <w:t>(десет)</w:t>
      </w:r>
      <w:r w:rsidR="00F2311C" w:rsidRPr="00470554">
        <w:rPr>
          <w:rFonts w:cs="Arial"/>
          <w:lang w:val="ru-RU"/>
        </w:rPr>
        <w:t xml:space="preserve"> дана</w:t>
      </w:r>
      <w:r w:rsidRPr="00470554">
        <w:rPr>
          <w:rFonts w:cs="Arial"/>
          <w:lang w:val="ru-RU"/>
        </w:rPr>
        <w:t xml:space="preserve">, Наручилац </w:t>
      </w:r>
      <w:r w:rsidR="007E3AF6" w:rsidRPr="00470554">
        <w:rPr>
          <w:rFonts w:cs="Arial"/>
          <w:lang w:val="ru-RU"/>
        </w:rPr>
        <w:t xml:space="preserve">може </w:t>
      </w:r>
      <w:r w:rsidRPr="00470554">
        <w:rPr>
          <w:rFonts w:cs="Arial"/>
          <w:lang w:val="ru-RU"/>
        </w:rPr>
        <w:t>закључити са првим следећим најповољнијим понуђачем.</w:t>
      </w:r>
    </w:p>
    <w:p w14:paraId="08412AD1" w14:textId="77777777" w:rsidR="00B043D1" w:rsidRPr="00470554" w:rsidRDefault="007E3AF6" w:rsidP="007E3AF6">
      <w:pPr>
        <w:spacing w:before="0"/>
        <w:rPr>
          <w:rFonts w:cs="Arial"/>
          <w:lang w:val="ru-RU"/>
        </w:rPr>
      </w:pPr>
      <w:r w:rsidRPr="00470554">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14:paraId="47143844" w14:textId="77777777" w:rsidR="007E3AF6" w:rsidRPr="00470554" w:rsidRDefault="007E3AF6" w:rsidP="007E3AF6">
      <w:pPr>
        <w:spacing w:before="0"/>
        <w:rPr>
          <w:rFonts w:cs="Arial"/>
          <w:lang w:val="ru-RU"/>
        </w:rPr>
      </w:pPr>
    </w:p>
    <w:p w14:paraId="6DBF6636" w14:textId="77777777" w:rsidR="008D2B23" w:rsidRPr="00470554" w:rsidRDefault="008D2B23" w:rsidP="00F632D3">
      <w:pPr>
        <w:pStyle w:val="KDPodnaslov2"/>
        <w:numPr>
          <w:ilvl w:val="1"/>
          <w:numId w:val="17"/>
        </w:numPr>
        <w:spacing w:before="0"/>
        <w:jc w:val="both"/>
        <w:rPr>
          <w:rFonts w:cs="Arial"/>
        </w:rPr>
      </w:pPr>
      <w:bookmarkStart w:id="248" w:name="_Toc441651611"/>
      <w:bookmarkStart w:id="249" w:name="_Toc442559922"/>
      <w:r w:rsidRPr="00470554">
        <w:rPr>
          <w:rFonts w:cs="Arial"/>
        </w:rPr>
        <w:t>Измене током трајања уговора</w:t>
      </w:r>
      <w:bookmarkEnd w:id="248"/>
      <w:bookmarkEnd w:id="249"/>
    </w:p>
    <w:p w14:paraId="62C119D4" w14:textId="77777777" w:rsidR="008D2B23" w:rsidRPr="00470554" w:rsidRDefault="008D2B23" w:rsidP="008D2B23">
      <w:pPr>
        <w:spacing w:before="0"/>
        <w:rPr>
          <w:rFonts w:cs="Arial"/>
          <w:lang w:eastAsia="sr-Latn-CS"/>
        </w:rPr>
      </w:pPr>
      <w:r w:rsidRPr="00470554">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2508CFBB" w14:textId="77777777" w:rsidR="00922EDB" w:rsidRPr="00470554" w:rsidRDefault="007E3AF6" w:rsidP="00922EDB">
      <w:pPr>
        <w:spacing w:before="0"/>
        <w:rPr>
          <w:rFonts w:cs="Arial"/>
          <w:lang w:eastAsia="sr-Latn-CS"/>
        </w:rPr>
      </w:pPr>
      <w:r w:rsidRPr="00470554">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470554">
        <w:rPr>
          <w:rFonts w:cs="Arial"/>
          <w:lang w:eastAsia="sr-Latn-CS"/>
        </w:rPr>
        <w:t>непредвиђених околности приликом реализације Уговора, за које се није могло знати приликом планирања набавке</w:t>
      </w:r>
      <w:r w:rsidR="00C63F2D" w:rsidRPr="00470554">
        <w:rPr>
          <w:rFonts w:cs="Arial"/>
          <w:lang w:val="sr-Cyrl-RS" w:eastAsia="sr-Latn-CS"/>
        </w:rPr>
        <w:t xml:space="preserve"> или </w:t>
      </w:r>
      <w:r w:rsidR="00922EDB" w:rsidRPr="00470554">
        <w:rPr>
          <w:rFonts w:cs="Arial"/>
          <w:lang w:eastAsia="sr-Latn-CS"/>
        </w:rPr>
        <w:t xml:space="preserve">у случају да приликом реализације уговора наступе објективне околности због којих је потребно </w:t>
      </w:r>
      <w:r w:rsidR="00922EDB" w:rsidRPr="00470554">
        <w:rPr>
          <w:rFonts w:cs="Arial"/>
          <w:lang w:eastAsia="sr-Latn-CS"/>
        </w:rPr>
        <w:lastRenderedPageBreak/>
        <w:t>извршити додатне или непредвиђене услуге које с</w:t>
      </w:r>
      <w:r w:rsidR="008B6E76" w:rsidRPr="00470554">
        <w:rPr>
          <w:rFonts w:cs="Arial"/>
          <w:lang w:eastAsia="sr-Latn-CS"/>
        </w:rPr>
        <w:t>у неопходне да би се реализовао предмет набавке</w:t>
      </w:r>
      <w:r w:rsidR="00922EDB" w:rsidRPr="00470554">
        <w:rPr>
          <w:rFonts w:cs="Arial"/>
          <w:lang w:eastAsia="sr-Latn-CS"/>
        </w:rPr>
        <w:t>.</w:t>
      </w:r>
    </w:p>
    <w:p w14:paraId="5E15FA1F" w14:textId="2234C59D" w:rsidR="00922EDB" w:rsidRPr="00470554" w:rsidRDefault="00191706" w:rsidP="00922EDB">
      <w:pPr>
        <w:spacing w:before="0"/>
        <w:rPr>
          <w:rFonts w:cs="Arial"/>
          <w:lang w:eastAsia="sr-Latn-CS"/>
        </w:rPr>
      </w:pPr>
      <w:r w:rsidRPr="00470554">
        <w:rPr>
          <w:rFonts w:cs="Arial"/>
          <w:lang w:eastAsia="sr-Latn-CS"/>
        </w:rPr>
        <w:t xml:space="preserve">Након закључења уговора о јавној набавци наручилац може да дозволи </w:t>
      </w:r>
      <w:r w:rsidR="00611A8D" w:rsidRPr="00470554">
        <w:rPr>
          <w:rFonts w:cs="Arial"/>
          <w:lang w:eastAsia="sr-Latn-CS"/>
        </w:rPr>
        <w:t>промену цене и других битних елемената уговора из објективних разлога</w:t>
      </w:r>
      <w:r w:rsidR="00922EDB" w:rsidRPr="00470554">
        <w:rPr>
          <w:rFonts w:cs="Arial"/>
          <w:lang w:eastAsia="sr-Latn-CS"/>
        </w:rPr>
        <w:t>,</w:t>
      </w:r>
      <w:r w:rsidR="00B439C2">
        <w:rPr>
          <w:rFonts w:cs="Arial"/>
          <w:lang w:eastAsia="sr-Latn-CS"/>
        </w:rPr>
        <w:t xml:space="preserve"> </w:t>
      </w:r>
      <w:r w:rsidR="00922EDB" w:rsidRPr="00470554">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14:paraId="0C295227" w14:textId="77777777" w:rsidR="00922EDB" w:rsidRPr="00470554" w:rsidRDefault="00922EDB" w:rsidP="00781B02">
      <w:pPr>
        <w:rPr>
          <w:rFonts w:cs="Arial"/>
        </w:rPr>
      </w:pPr>
    </w:p>
    <w:p w14:paraId="2841624F" w14:textId="77777777" w:rsidR="006E6F46" w:rsidRPr="00470554" w:rsidRDefault="006E6F46" w:rsidP="006E6F46">
      <w:pPr>
        <w:rPr>
          <w:rFonts w:cs="Arial"/>
          <w:lang w:eastAsia="sr-Latn-CS"/>
        </w:rPr>
      </w:pPr>
    </w:p>
    <w:p w14:paraId="6F6536C1" w14:textId="77777777" w:rsidR="006E6F46" w:rsidRPr="00470554" w:rsidRDefault="006E6F46" w:rsidP="006E6F46">
      <w:pPr>
        <w:rPr>
          <w:rFonts w:cs="Arial"/>
          <w:lang w:eastAsia="sr-Latn-CS"/>
        </w:rPr>
      </w:pPr>
    </w:p>
    <w:p w14:paraId="18F283F3" w14:textId="77777777" w:rsidR="006E6F46" w:rsidRPr="00470554" w:rsidRDefault="006E6F46" w:rsidP="006E6F46">
      <w:pPr>
        <w:rPr>
          <w:rFonts w:cs="Arial"/>
          <w:lang w:eastAsia="sr-Latn-CS"/>
        </w:rPr>
      </w:pPr>
    </w:p>
    <w:p w14:paraId="7AB78CDE" w14:textId="77777777" w:rsidR="00377FE7" w:rsidRPr="00470554" w:rsidRDefault="00377FE7" w:rsidP="00377FE7">
      <w:pPr>
        <w:pStyle w:val="KDPodnaslov1"/>
        <w:spacing w:before="0"/>
        <w:ind w:left="360"/>
        <w:rPr>
          <w:rFonts w:cs="Arial"/>
        </w:rPr>
      </w:pPr>
    </w:p>
    <w:p w14:paraId="782A5EEC" w14:textId="77777777" w:rsidR="003312BB" w:rsidRPr="00470554" w:rsidRDefault="003312BB" w:rsidP="00377FE7">
      <w:pPr>
        <w:pStyle w:val="KDPodnaslov1"/>
        <w:spacing w:before="0"/>
        <w:ind w:left="360"/>
        <w:rPr>
          <w:rFonts w:cs="Arial"/>
        </w:rPr>
      </w:pPr>
    </w:p>
    <w:p w14:paraId="0C887601" w14:textId="77777777" w:rsidR="003312BB" w:rsidRPr="00470554" w:rsidRDefault="003312BB" w:rsidP="00377FE7">
      <w:pPr>
        <w:pStyle w:val="KDPodnaslov1"/>
        <w:spacing w:before="0"/>
        <w:ind w:left="360"/>
        <w:rPr>
          <w:rFonts w:cs="Arial"/>
        </w:rPr>
      </w:pPr>
    </w:p>
    <w:p w14:paraId="6A23B7FD" w14:textId="77777777" w:rsidR="003312BB" w:rsidRPr="00470554" w:rsidRDefault="003312BB" w:rsidP="00377FE7">
      <w:pPr>
        <w:pStyle w:val="KDPodnaslov1"/>
        <w:spacing w:before="0"/>
        <w:ind w:left="360"/>
        <w:rPr>
          <w:rFonts w:cs="Arial"/>
        </w:rPr>
      </w:pPr>
    </w:p>
    <w:p w14:paraId="77564484" w14:textId="77777777" w:rsidR="003312BB" w:rsidRPr="00470554" w:rsidRDefault="003312BB" w:rsidP="00377FE7">
      <w:pPr>
        <w:pStyle w:val="KDPodnaslov1"/>
        <w:spacing w:before="0"/>
        <w:ind w:left="360"/>
        <w:rPr>
          <w:rFonts w:cs="Arial"/>
        </w:rPr>
      </w:pPr>
    </w:p>
    <w:p w14:paraId="438F7377" w14:textId="77777777" w:rsidR="003312BB" w:rsidRPr="00470554" w:rsidRDefault="003312BB" w:rsidP="00377FE7">
      <w:pPr>
        <w:pStyle w:val="KDPodnaslov1"/>
        <w:spacing w:before="0"/>
        <w:ind w:left="360"/>
        <w:rPr>
          <w:rFonts w:cs="Arial"/>
        </w:rPr>
      </w:pPr>
    </w:p>
    <w:p w14:paraId="714D6B47" w14:textId="77777777" w:rsidR="003312BB" w:rsidRPr="00470554" w:rsidRDefault="003312BB" w:rsidP="00377FE7">
      <w:pPr>
        <w:pStyle w:val="KDPodnaslov1"/>
        <w:spacing w:before="0"/>
        <w:ind w:left="360"/>
        <w:rPr>
          <w:rFonts w:cs="Arial"/>
        </w:rPr>
      </w:pPr>
    </w:p>
    <w:p w14:paraId="421974D6" w14:textId="77777777" w:rsidR="003312BB" w:rsidRPr="00470554" w:rsidRDefault="003312BB" w:rsidP="00377FE7">
      <w:pPr>
        <w:pStyle w:val="KDPodnaslov1"/>
        <w:spacing w:before="0"/>
        <w:ind w:left="360"/>
        <w:rPr>
          <w:rFonts w:cs="Arial"/>
        </w:rPr>
      </w:pPr>
    </w:p>
    <w:p w14:paraId="65A3FAE6" w14:textId="77777777" w:rsidR="003312BB" w:rsidRPr="00470554" w:rsidRDefault="003312BB" w:rsidP="00377FE7">
      <w:pPr>
        <w:pStyle w:val="KDPodnaslov1"/>
        <w:spacing w:before="0"/>
        <w:ind w:left="360"/>
        <w:rPr>
          <w:rFonts w:cs="Arial"/>
        </w:rPr>
      </w:pPr>
    </w:p>
    <w:p w14:paraId="5EDD3C7E" w14:textId="77777777" w:rsidR="003312BB" w:rsidRPr="00470554" w:rsidRDefault="003312BB" w:rsidP="00377FE7">
      <w:pPr>
        <w:pStyle w:val="KDPodnaslov1"/>
        <w:spacing w:before="0"/>
        <w:ind w:left="360"/>
        <w:rPr>
          <w:rFonts w:cs="Arial"/>
        </w:rPr>
      </w:pPr>
    </w:p>
    <w:p w14:paraId="6866A009" w14:textId="77777777" w:rsidR="003312BB" w:rsidRPr="00470554" w:rsidRDefault="003312BB" w:rsidP="00377FE7">
      <w:pPr>
        <w:pStyle w:val="KDPodnaslov1"/>
        <w:spacing w:before="0"/>
        <w:ind w:left="360"/>
        <w:rPr>
          <w:rFonts w:cs="Arial"/>
        </w:rPr>
      </w:pPr>
    </w:p>
    <w:p w14:paraId="4416798C" w14:textId="77777777" w:rsidR="003312BB" w:rsidRPr="00470554" w:rsidRDefault="003312BB" w:rsidP="00377FE7">
      <w:pPr>
        <w:pStyle w:val="KDPodnaslov1"/>
        <w:spacing w:before="0"/>
        <w:ind w:left="360"/>
        <w:rPr>
          <w:rFonts w:cs="Arial"/>
        </w:rPr>
      </w:pPr>
    </w:p>
    <w:p w14:paraId="2D41C880" w14:textId="77777777" w:rsidR="003312BB" w:rsidRPr="00470554" w:rsidRDefault="003312BB" w:rsidP="00377FE7">
      <w:pPr>
        <w:pStyle w:val="KDPodnaslov1"/>
        <w:spacing w:before="0"/>
        <w:ind w:left="360"/>
        <w:rPr>
          <w:rFonts w:cs="Arial"/>
        </w:rPr>
      </w:pPr>
    </w:p>
    <w:p w14:paraId="4FB5ABC5" w14:textId="77777777" w:rsidR="003312BB" w:rsidRPr="00470554" w:rsidRDefault="003312BB" w:rsidP="00377FE7">
      <w:pPr>
        <w:pStyle w:val="KDPodnaslov1"/>
        <w:spacing w:before="0"/>
        <w:ind w:left="360"/>
        <w:rPr>
          <w:rFonts w:cs="Arial"/>
        </w:rPr>
      </w:pPr>
    </w:p>
    <w:p w14:paraId="078B732C" w14:textId="77777777" w:rsidR="003312BB" w:rsidRPr="00470554" w:rsidRDefault="003312BB" w:rsidP="00377FE7">
      <w:pPr>
        <w:pStyle w:val="KDPodnaslov1"/>
        <w:spacing w:before="0"/>
        <w:ind w:left="360"/>
        <w:rPr>
          <w:rFonts w:cs="Arial"/>
        </w:rPr>
      </w:pPr>
    </w:p>
    <w:p w14:paraId="3FAA1EDB" w14:textId="77777777" w:rsidR="00377FE7" w:rsidRPr="00470554" w:rsidRDefault="00377FE7" w:rsidP="00377FE7">
      <w:pPr>
        <w:pStyle w:val="KDPodnaslov1"/>
        <w:spacing w:before="0"/>
        <w:ind w:left="360"/>
        <w:rPr>
          <w:rFonts w:cs="Arial"/>
        </w:rPr>
      </w:pPr>
    </w:p>
    <w:p w14:paraId="79EFFE7F" w14:textId="77777777" w:rsidR="008C3986" w:rsidRPr="00470554" w:rsidRDefault="008C3986" w:rsidP="00F632D3">
      <w:pPr>
        <w:pStyle w:val="KDPodnaslov1"/>
        <w:numPr>
          <w:ilvl w:val="0"/>
          <w:numId w:val="17"/>
        </w:numPr>
        <w:spacing w:before="0"/>
        <w:jc w:val="center"/>
        <w:rPr>
          <w:rFonts w:cs="Arial"/>
        </w:rPr>
      </w:pPr>
      <w:r w:rsidRPr="00470554">
        <w:rPr>
          <w:rFonts w:cs="Arial"/>
        </w:rPr>
        <w:t>ОБРАСЦИ</w:t>
      </w:r>
      <w:r w:rsidR="00C53699" w:rsidRPr="00470554">
        <w:rPr>
          <w:rFonts w:cs="Arial"/>
          <w:lang w:val="sr-Cyrl-RS"/>
        </w:rPr>
        <w:t xml:space="preserve"> И ПРИЛОЗИ</w:t>
      </w:r>
    </w:p>
    <w:p w14:paraId="07034D72" w14:textId="77777777" w:rsidR="00B043D1" w:rsidRPr="00470554" w:rsidRDefault="00B043D1" w:rsidP="00B043D1">
      <w:pPr>
        <w:pStyle w:val="KDPodnaslov1"/>
        <w:spacing w:before="0"/>
        <w:jc w:val="center"/>
        <w:rPr>
          <w:rFonts w:cs="Arial"/>
        </w:rPr>
      </w:pPr>
    </w:p>
    <w:p w14:paraId="24BEB2E8" w14:textId="77777777" w:rsidR="00B043D1" w:rsidRPr="00470554" w:rsidRDefault="00B043D1" w:rsidP="00B043D1">
      <w:pPr>
        <w:pStyle w:val="KDPodnaslov1"/>
        <w:spacing w:before="0"/>
        <w:jc w:val="center"/>
        <w:rPr>
          <w:rFonts w:cs="Arial"/>
        </w:rPr>
      </w:pPr>
    </w:p>
    <w:p w14:paraId="42E2335E" w14:textId="77777777" w:rsidR="00B043D1" w:rsidRPr="00470554" w:rsidRDefault="00B043D1" w:rsidP="00B043D1">
      <w:pPr>
        <w:pStyle w:val="KDPodnaslov1"/>
        <w:spacing w:before="0"/>
        <w:jc w:val="center"/>
        <w:rPr>
          <w:rFonts w:cs="Arial"/>
        </w:rPr>
      </w:pPr>
    </w:p>
    <w:p w14:paraId="7AD962C1" w14:textId="77777777" w:rsidR="00B043D1" w:rsidRPr="00470554" w:rsidRDefault="00B043D1" w:rsidP="00B043D1">
      <w:pPr>
        <w:pStyle w:val="KDPodnaslov1"/>
        <w:spacing w:before="0"/>
        <w:jc w:val="center"/>
        <w:rPr>
          <w:rFonts w:cs="Arial"/>
        </w:rPr>
      </w:pPr>
    </w:p>
    <w:p w14:paraId="00AE7C81" w14:textId="77777777" w:rsidR="00B043D1" w:rsidRPr="00470554" w:rsidRDefault="00B043D1" w:rsidP="00B043D1">
      <w:pPr>
        <w:pStyle w:val="KDPodnaslov1"/>
        <w:spacing w:before="0"/>
        <w:jc w:val="center"/>
        <w:rPr>
          <w:rFonts w:cs="Arial"/>
        </w:rPr>
      </w:pPr>
    </w:p>
    <w:p w14:paraId="40EB140A" w14:textId="77777777" w:rsidR="00B043D1" w:rsidRPr="00470554" w:rsidRDefault="00B043D1" w:rsidP="00B043D1">
      <w:pPr>
        <w:pStyle w:val="KDPodnaslov1"/>
        <w:spacing w:before="0"/>
        <w:jc w:val="center"/>
        <w:rPr>
          <w:rFonts w:cs="Arial"/>
        </w:rPr>
      </w:pPr>
    </w:p>
    <w:p w14:paraId="156C9FCC" w14:textId="77777777" w:rsidR="00B043D1" w:rsidRPr="00470554" w:rsidRDefault="00B043D1" w:rsidP="00B043D1">
      <w:pPr>
        <w:pStyle w:val="KDPodnaslov1"/>
        <w:spacing w:before="0"/>
        <w:jc w:val="center"/>
        <w:rPr>
          <w:rFonts w:cs="Arial"/>
        </w:rPr>
      </w:pPr>
    </w:p>
    <w:p w14:paraId="033B2416" w14:textId="77777777" w:rsidR="00B043D1" w:rsidRPr="00470554" w:rsidRDefault="00B043D1" w:rsidP="00B043D1">
      <w:pPr>
        <w:pStyle w:val="KDPodnaslov1"/>
        <w:spacing w:before="0"/>
        <w:jc w:val="center"/>
        <w:rPr>
          <w:rFonts w:cs="Arial"/>
        </w:rPr>
      </w:pPr>
    </w:p>
    <w:p w14:paraId="0EE424B4" w14:textId="77777777" w:rsidR="00B043D1" w:rsidRPr="00470554" w:rsidRDefault="00B043D1" w:rsidP="00B043D1">
      <w:pPr>
        <w:pStyle w:val="KDPodnaslov1"/>
        <w:spacing w:before="0"/>
        <w:jc w:val="center"/>
        <w:rPr>
          <w:rFonts w:cs="Arial"/>
        </w:rPr>
      </w:pPr>
    </w:p>
    <w:p w14:paraId="6160D685" w14:textId="77777777" w:rsidR="00B043D1" w:rsidRPr="00470554" w:rsidRDefault="00B043D1" w:rsidP="00B043D1">
      <w:pPr>
        <w:pStyle w:val="KDPodnaslov1"/>
        <w:spacing w:before="0"/>
        <w:jc w:val="center"/>
        <w:rPr>
          <w:rFonts w:cs="Arial"/>
        </w:rPr>
      </w:pPr>
    </w:p>
    <w:p w14:paraId="5B12A7F2" w14:textId="77777777" w:rsidR="00B043D1" w:rsidRPr="00470554" w:rsidRDefault="00B043D1" w:rsidP="00B043D1">
      <w:pPr>
        <w:pStyle w:val="KDPodnaslov1"/>
        <w:spacing w:before="0"/>
        <w:jc w:val="center"/>
        <w:rPr>
          <w:rFonts w:cs="Arial"/>
        </w:rPr>
      </w:pPr>
    </w:p>
    <w:p w14:paraId="75C1E3E0" w14:textId="77777777" w:rsidR="00B043D1" w:rsidRPr="00470554" w:rsidRDefault="00B043D1" w:rsidP="00B043D1">
      <w:pPr>
        <w:pStyle w:val="KDPodnaslov1"/>
        <w:spacing w:before="0"/>
        <w:jc w:val="center"/>
        <w:rPr>
          <w:rFonts w:cs="Arial"/>
        </w:rPr>
      </w:pPr>
    </w:p>
    <w:p w14:paraId="2A4FF6F9" w14:textId="77777777" w:rsidR="00B043D1" w:rsidRPr="00470554" w:rsidRDefault="00B043D1" w:rsidP="00B043D1">
      <w:pPr>
        <w:pStyle w:val="KDPodnaslov1"/>
        <w:spacing w:before="0"/>
        <w:jc w:val="center"/>
        <w:rPr>
          <w:rFonts w:cs="Arial"/>
        </w:rPr>
      </w:pPr>
    </w:p>
    <w:p w14:paraId="58C265D4" w14:textId="77777777" w:rsidR="00B043D1" w:rsidRPr="00470554" w:rsidRDefault="00B043D1" w:rsidP="00B043D1">
      <w:pPr>
        <w:pStyle w:val="KDPodnaslov1"/>
        <w:spacing w:before="0"/>
        <w:jc w:val="center"/>
        <w:rPr>
          <w:rFonts w:cs="Arial"/>
        </w:rPr>
      </w:pPr>
    </w:p>
    <w:p w14:paraId="34C958C6" w14:textId="77777777" w:rsidR="00B043D1" w:rsidRPr="00470554" w:rsidRDefault="00B043D1" w:rsidP="00B043D1">
      <w:pPr>
        <w:pStyle w:val="KDPodnaslov1"/>
        <w:spacing w:before="0"/>
        <w:jc w:val="center"/>
        <w:rPr>
          <w:rFonts w:cs="Arial"/>
        </w:rPr>
      </w:pPr>
    </w:p>
    <w:p w14:paraId="2B5F66D8" w14:textId="77777777" w:rsidR="00B043D1" w:rsidRPr="00470554" w:rsidRDefault="00B043D1" w:rsidP="00B043D1">
      <w:pPr>
        <w:pStyle w:val="KDPodnaslov1"/>
        <w:spacing w:before="0"/>
        <w:jc w:val="center"/>
        <w:rPr>
          <w:rFonts w:cs="Arial"/>
        </w:rPr>
      </w:pPr>
    </w:p>
    <w:p w14:paraId="05F927D1" w14:textId="77777777" w:rsidR="00B043D1" w:rsidRPr="00470554" w:rsidRDefault="00B043D1" w:rsidP="00B043D1">
      <w:pPr>
        <w:pStyle w:val="KDPodnaslov1"/>
        <w:spacing w:before="0"/>
        <w:jc w:val="center"/>
        <w:rPr>
          <w:rFonts w:cs="Arial"/>
        </w:rPr>
      </w:pPr>
    </w:p>
    <w:p w14:paraId="42792B02" w14:textId="77777777" w:rsidR="00B043D1" w:rsidRPr="00470554" w:rsidRDefault="00B043D1" w:rsidP="00B043D1">
      <w:pPr>
        <w:pStyle w:val="KDPodnaslov1"/>
        <w:spacing w:before="0"/>
        <w:jc w:val="center"/>
        <w:rPr>
          <w:rFonts w:cs="Arial"/>
        </w:rPr>
      </w:pPr>
    </w:p>
    <w:p w14:paraId="3D73BA67" w14:textId="77777777" w:rsidR="00B043D1" w:rsidRPr="00470554" w:rsidRDefault="00B043D1" w:rsidP="00B043D1">
      <w:pPr>
        <w:pStyle w:val="KDPodnaslov1"/>
        <w:spacing w:before="0"/>
        <w:jc w:val="center"/>
        <w:rPr>
          <w:rFonts w:cs="Arial"/>
        </w:rPr>
      </w:pPr>
    </w:p>
    <w:p w14:paraId="1BC2D09F" w14:textId="77777777" w:rsidR="00B043D1" w:rsidRPr="00470554" w:rsidRDefault="00B043D1" w:rsidP="00B043D1">
      <w:pPr>
        <w:pStyle w:val="KDPodnaslov1"/>
        <w:spacing w:before="0"/>
        <w:jc w:val="center"/>
        <w:rPr>
          <w:rFonts w:cs="Arial"/>
        </w:rPr>
      </w:pPr>
    </w:p>
    <w:p w14:paraId="1BCA1704" w14:textId="77777777" w:rsidR="00B043D1" w:rsidRPr="00470554" w:rsidRDefault="00B043D1" w:rsidP="00B043D1">
      <w:pPr>
        <w:pStyle w:val="KDPodnaslov1"/>
        <w:spacing w:before="0"/>
        <w:jc w:val="center"/>
        <w:rPr>
          <w:rFonts w:cs="Arial"/>
        </w:rPr>
      </w:pPr>
    </w:p>
    <w:p w14:paraId="32E1B139" w14:textId="77777777" w:rsidR="00B043D1" w:rsidRPr="00470554" w:rsidRDefault="00B043D1" w:rsidP="00B043D1">
      <w:pPr>
        <w:pStyle w:val="KDPodnaslov1"/>
        <w:spacing w:before="0"/>
        <w:jc w:val="center"/>
        <w:rPr>
          <w:rFonts w:cs="Arial"/>
        </w:rPr>
      </w:pPr>
    </w:p>
    <w:p w14:paraId="17589719" w14:textId="77777777" w:rsidR="00B043D1" w:rsidRPr="00470554" w:rsidRDefault="00B043D1" w:rsidP="00B043D1">
      <w:pPr>
        <w:pStyle w:val="KDPodnaslov1"/>
        <w:spacing w:before="0"/>
        <w:jc w:val="center"/>
        <w:rPr>
          <w:rFonts w:cs="Arial"/>
        </w:rPr>
      </w:pPr>
    </w:p>
    <w:p w14:paraId="3CA9672F" w14:textId="77777777" w:rsidR="00B043D1" w:rsidRPr="00470554" w:rsidRDefault="00B043D1" w:rsidP="00B043D1">
      <w:pPr>
        <w:pStyle w:val="KDPodnaslov1"/>
        <w:spacing w:before="0"/>
        <w:jc w:val="center"/>
        <w:rPr>
          <w:rFonts w:cs="Arial"/>
        </w:rPr>
      </w:pPr>
    </w:p>
    <w:p w14:paraId="49E84C64" w14:textId="77777777" w:rsidR="00B043D1" w:rsidRPr="00470554" w:rsidRDefault="00B043D1" w:rsidP="00B043D1">
      <w:pPr>
        <w:pStyle w:val="KDPodnaslov1"/>
        <w:spacing w:before="0"/>
        <w:jc w:val="center"/>
        <w:rPr>
          <w:rFonts w:cs="Arial"/>
        </w:rPr>
      </w:pPr>
    </w:p>
    <w:p w14:paraId="6FC77BC1" w14:textId="77777777" w:rsidR="00B043D1" w:rsidRPr="00470554" w:rsidRDefault="00B043D1" w:rsidP="00B043D1">
      <w:pPr>
        <w:pStyle w:val="KDPodnaslov1"/>
        <w:spacing w:before="0"/>
        <w:jc w:val="center"/>
        <w:rPr>
          <w:rFonts w:cs="Arial"/>
        </w:rPr>
      </w:pPr>
    </w:p>
    <w:p w14:paraId="52E39CBD" w14:textId="77777777" w:rsidR="00B043D1" w:rsidRPr="00470554" w:rsidRDefault="00B043D1" w:rsidP="00B043D1">
      <w:pPr>
        <w:pStyle w:val="KDPodnaslov1"/>
        <w:spacing w:before="0"/>
        <w:jc w:val="center"/>
        <w:rPr>
          <w:rFonts w:cs="Arial"/>
        </w:rPr>
      </w:pPr>
    </w:p>
    <w:p w14:paraId="0100E1CB" w14:textId="77777777" w:rsidR="00B043D1" w:rsidRPr="00470554" w:rsidRDefault="00B043D1" w:rsidP="00B043D1">
      <w:pPr>
        <w:pStyle w:val="KDPodnaslov1"/>
        <w:spacing w:before="0"/>
        <w:jc w:val="center"/>
        <w:rPr>
          <w:rFonts w:cs="Arial"/>
        </w:rPr>
      </w:pPr>
    </w:p>
    <w:p w14:paraId="19E2E823" w14:textId="77777777" w:rsidR="00B043D1" w:rsidRPr="00470554" w:rsidRDefault="00B043D1" w:rsidP="00B043D1">
      <w:pPr>
        <w:pStyle w:val="KDPodnaslov1"/>
        <w:spacing w:before="0"/>
        <w:jc w:val="center"/>
        <w:rPr>
          <w:rFonts w:cs="Arial"/>
        </w:rPr>
      </w:pPr>
    </w:p>
    <w:p w14:paraId="30F053D2" w14:textId="77777777" w:rsidR="00B043D1" w:rsidRPr="00470554" w:rsidRDefault="00B043D1" w:rsidP="00B043D1">
      <w:pPr>
        <w:pStyle w:val="KDPodnaslov1"/>
        <w:spacing w:before="0"/>
        <w:jc w:val="center"/>
        <w:rPr>
          <w:rFonts w:cs="Arial"/>
        </w:rPr>
      </w:pPr>
    </w:p>
    <w:p w14:paraId="0ECC5ABF" w14:textId="77777777" w:rsidR="00B043D1" w:rsidRPr="00470554" w:rsidRDefault="00B043D1" w:rsidP="00B043D1">
      <w:pPr>
        <w:pStyle w:val="KDPodnaslov1"/>
        <w:spacing w:before="0"/>
        <w:jc w:val="center"/>
        <w:rPr>
          <w:rFonts w:cs="Arial"/>
        </w:rPr>
      </w:pPr>
    </w:p>
    <w:p w14:paraId="50C21D1A" w14:textId="77777777" w:rsidR="00B043D1" w:rsidRPr="00470554" w:rsidRDefault="00B043D1" w:rsidP="00B043D1">
      <w:pPr>
        <w:pStyle w:val="KDPodnaslov1"/>
        <w:spacing w:before="0"/>
        <w:jc w:val="center"/>
        <w:rPr>
          <w:rFonts w:cs="Arial"/>
        </w:rPr>
      </w:pPr>
    </w:p>
    <w:p w14:paraId="0AB5F9EC" w14:textId="77777777" w:rsidR="00B043D1" w:rsidRPr="00470554" w:rsidRDefault="00B043D1" w:rsidP="00B043D1">
      <w:pPr>
        <w:pStyle w:val="KDPodnaslov1"/>
        <w:spacing w:before="0"/>
        <w:jc w:val="center"/>
        <w:rPr>
          <w:rFonts w:cs="Arial"/>
        </w:rPr>
      </w:pPr>
    </w:p>
    <w:p w14:paraId="0BCE00DB" w14:textId="77777777" w:rsidR="003312BB" w:rsidRPr="00470554" w:rsidRDefault="003312BB" w:rsidP="00B043D1">
      <w:pPr>
        <w:pStyle w:val="KDPodnaslov1"/>
        <w:spacing w:before="0"/>
        <w:jc w:val="center"/>
        <w:rPr>
          <w:rFonts w:cs="Arial"/>
        </w:rPr>
      </w:pPr>
    </w:p>
    <w:p w14:paraId="02419726" w14:textId="77777777" w:rsidR="00B043D1" w:rsidRPr="00470554" w:rsidRDefault="00B043D1" w:rsidP="00B043D1">
      <w:pPr>
        <w:pStyle w:val="KDPodnaslov1"/>
        <w:spacing w:before="0"/>
        <w:jc w:val="center"/>
        <w:rPr>
          <w:rFonts w:cs="Arial"/>
        </w:rPr>
      </w:pPr>
    </w:p>
    <w:p w14:paraId="29503A10" w14:textId="77777777" w:rsidR="00B043D1" w:rsidRPr="00470554" w:rsidRDefault="00B043D1" w:rsidP="00B043D1">
      <w:pPr>
        <w:pStyle w:val="KDPodnaslov1"/>
        <w:spacing w:before="0"/>
        <w:jc w:val="center"/>
        <w:rPr>
          <w:rFonts w:cs="Arial"/>
        </w:rPr>
      </w:pPr>
    </w:p>
    <w:p w14:paraId="05D04691" w14:textId="77777777" w:rsidR="00B043D1" w:rsidRPr="00470554" w:rsidRDefault="00202F7A" w:rsidP="00B043D1">
      <w:pPr>
        <w:pStyle w:val="KDObrazac"/>
        <w:spacing w:before="0"/>
        <w:rPr>
          <w:noProof/>
        </w:rPr>
      </w:pPr>
      <w:bookmarkStart w:id="250" w:name="_Toc442559924"/>
      <w:r w:rsidRPr="00470554">
        <w:lastRenderedPageBreak/>
        <w:t xml:space="preserve">ОБРАЗАЦ </w:t>
      </w:r>
      <w:r w:rsidRPr="00470554">
        <w:rPr>
          <w:lang w:val="sr-Cyrl-RS"/>
        </w:rPr>
        <w:t>1</w:t>
      </w:r>
      <w:r w:rsidR="00B043D1" w:rsidRPr="00470554">
        <w:rPr>
          <w:noProof/>
        </w:rPr>
        <w:t>.</w:t>
      </w:r>
      <w:bookmarkEnd w:id="250"/>
    </w:p>
    <w:p w14:paraId="222FEF7C" w14:textId="77777777" w:rsidR="00B043D1" w:rsidRPr="00470554" w:rsidRDefault="00B043D1" w:rsidP="00343A18">
      <w:pPr>
        <w:spacing w:before="0"/>
        <w:jc w:val="center"/>
        <w:rPr>
          <w:rStyle w:val="BookTitle"/>
          <w:rFonts w:cs="Arial"/>
        </w:rPr>
      </w:pPr>
    </w:p>
    <w:p w14:paraId="2403347A" w14:textId="77777777" w:rsidR="00343A18" w:rsidRPr="00470554" w:rsidRDefault="00343A18" w:rsidP="00343A18">
      <w:pPr>
        <w:spacing w:before="0"/>
        <w:jc w:val="center"/>
        <w:rPr>
          <w:rStyle w:val="BookTitle"/>
          <w:rFonts w:cs="Arial"/>
        </w:rPr>
      </w:pPr>
      <w:r w:rsidRPr="00470554">
        <w:rPr>
          <w:rStyle w:val="BookTitle"/>
          <w:rFonts w:cs="Arial"/>
        </w:rPr>
        <w:t>ОБРАЗАЦ ПОНУДЕ</w:t>
      </w:r>
    </w:p>
    <w:p w14:paraId="2A00EA4A" w14:textId="77777777" w:rsidR="00343A18" w:rsidRPr="00470554" w:rsidRDefault="00343A18" w:rsidP="00343A18">
      <w:pPr>
        <w:spacing w:before="0"/>
        <w:rPr>
          <w:rStyle w:val="BookTitle"/>
          <w:rFonts w:cs="Arial"/>
        </w:rPr>
      </w:pPr>
    </w:p>
    <w:p w14:paraId="0028D4AE" w14:textId="77777777" w:rsidR="00343A18" w:rsidRPr="00470554" w:rsidRDefault="00343A18" w:rsidP="00343A18">
      <w:pPr>
        <w:spacing w:before="0"/>
        <w:rPr>
          <w:rStyle w:val="BookTitle"/>
          <w:rFonts w:cs="Arial"/>
        </w:rPr>
      </w:pPr>
    </w:p>
    <w:p w14:paraId="36EFB731" w14:textId="33A124C0" w:rsidR="007A18A7" w:rsidRPr="00470554" w:rsidRDefault="00343A18" w:rsidP="007A18A7">
      <w:pPr>
        <w:ind w:left="-360" w:right="371"/>
        <w:jc w:val="center"/>
        <w:outlineLvl w:val="0"/>
        <w:rPr>
          <w:rFonts w:cs="Arial"/>
          <w:b/>
          <w:lang w:val="sr-Cyrl-CS"/>
        </w:rPr>
      </w:pPr>
      <w:r w:rsidRPr="00470554">
        <w:rPr>
          <w:rFonts w:eastAsia="TimesNewRomanPS-BoldMT" w:cs="Arial"/>
          <w:bCs/>
        </w:rPr>
        <w:t>Понуда бр.</w:t>
      </w:r>
      <w:r w:rsidR="00DB56A2" w:rsidRPr="00470554">
        <w:rPr>
          <w:rFonts w:eastAsia="TimesNewRomanPS-BoldMT" w:cs="Arial"/>
          <w:bCs/>
          <w:lang w:val="sr-Cyrl-RS"/>
        </w:rPr>
        <w:t xml:space="preserve"> </w:t>
      </w:r>
      <w:r w:rsidRPr="00470554">
        <w:rPr>
          <w:rFonts w:eastAsia="TimesNewRomanPS-BoldMT" w:cs="Arial"/>
          <w:bCs/>
        </w:rPr>
        <w:t xml:space="preserve">_________ од </w:t>
      </w:r>
      <w:r w:rsidR="00DB56A2" w:rsidRPr="00470554">
        <w:rPr>
          <w:rFonts w:eastAsia="TimesNewRomanPS-BoldMT" w:cs="Arial"/>
          <w:bCs/>
          <w:lang w:val="sr-Cyrl-RS"/>
        </w:rPr>
        <w:t>__.__.2016.</w:t>
      </w:r>
      <w:r w:rsidRPr="00470554">
        <w:rPr>
          <w:rFonts w:eastAsia="TimesNewRomanPS-BoldMT" w:cs="Arial"/>
          <w:bCs/>
        </w:rPr>
        <w:t xml:space="preserve"> за  </w:t>
      </w:r>
      <w:r w:rsidR="0031435B" w:rsidRPr="00470554">
        <w:rPr>
          <w:rFonts w:eastAsia="TimesNewRomanPS-BoldMT" w:cs="Arial"/>
          <w:bCs/>
        </w:rPr>
        <w:t xml:space="preserve">отворени </w:t>
      </w:r>
      <w:r w:rsidRPr="00470554">
        <w:rPr>
          <w:rFonts w:eastAsia="TimesNewRomanPS-BoldMT" w:cs="Arial"/>
          <w:bCs/>
        </w:rPr>
        <w:t xml:space="preserve">поступак јавне набавке– </w:t>
      </w:r>
      <w:r w:rsidR="00041FE3" w:rsidRPr="00470554">
        <w:rPr>
          <w:rFonts w:eastAsia="TimesNewRomanPS-BoldMT" w:cs="Arial"/>
          <w:bCs/>
        </w:rPr>
        <w:t>услуге</w:t>
      </w:r>
      <w:r w:rsidRPr="00470554">
        <w:rPr>
          <w:rFonts w:eastAsia="TimesNewRomanPS-BoldMT" w:cs="Arial"/>
          <w:bCs/>
        </w:rPr>
        <w:t xml:space="preserve"> </w:t>
      </w:r>
      <w:r w:rsidR="00134544" w:rsidRPr="00470554">
        <w:rPr>
          <w:rFonts w:cs="Arial"/>
          <w:lang w:val="ru-RU"/>
        </w:rPr>
        <w:t>"</w:t>
      </w:r>
      <w:r w:rsidR="007A18A7" w:rsidRPr="00470554">
        <w:rPr>
          <w:rFonts w:cs="Arial"/>
          <w:lang w:val="ru-RU"/>
        </w:rPr>
        <w:t xml:space="preserve">Чишћење погона усисавањем ТЕНТ </w:t>
      </w:r>
      <w:r w:rsidR="00134544" w:rsidRPr="00470554">
        <w:rPr>
          <w:rFonts w:cs="Arial"/>
          <w:lang w:val="ru-RU"/>
        </w:rPr>
        <w:t xml:space="preserve">" </w:t>
      </w:r>
      <w:r w:rsidR="007A18A7" w:rsidRPr="00470554">
        <w:rPr>
          <w:rFonts w:cs="Arial"/>
          <w:b/>
          <w:lang w:val="sr-Cyrl-CS"/>
        </w:rPr>
        <w:t>ЈН</w:t>
      </w:r>
      <w:r w:rsidR="007A18A7" w:rsidRPr="00470554">
        <w:rPr>
          <w:rFonts w:cs="Arial"/>
          <w:b/>
          <w:lang w:val="sr-Cyrl-RS"/>
        </w:rPr>
        <w:t>Г</w:t>
      </w:r>
      <w:r w:rsidR="007A18A7" w:rsidRPr="00470554">
        <w:rPr>
          <w:rFonts w:cs="Arial"/>
          <w:b/>
          <w:lang w:val="sr-Cyrl-CS"/>
        </w:rPr>
        <w:t>/3000/0053/2017</w:t>
      </w:r>
    </w:p>
    <w:p w14:paraId="1BFD9658" w14:textId="77777777" w:rsidR="00D839CF" w:rsidRPr="00470554" w:rsidRDefault="00D839CF" w:rsidP="007A18A7">
      <w:pPr>
        <w:spacing w:before="0"/>
        <w:ind w:left="-360" w:right="371"/>
        <w:jc w:val="center"/>
        <w:outlineLvl w:val="0"/>
        <w:rPr>
          <w:rFonts w:cs="Arial"/>
          <w:b/>
          <w:lang w:val="sr-Cyrl-RS"/>
        </w:rPr>
      </w:pPr>
    </w:p>
    <w:p w14:paraId="59C53589" w14:textId="77777777" w:rsidR="007A18A7" w:rsidRPr="00470554" w:rsidRDefault="007A18A7" w:rsidP="007A18A7">
      <w:pPr>
        <w:spacing w:before="0"/>
        <w:ind w:left="-360" w:right="371"/>
        <w:jc w:val="center"/>
        <w:outlineLvl w:val="0"/>
        <w:rPr>
          <w:rFonts w:cs="Arial"/>
          <w:b/>
          <w:lang w:val="sr-Cyrl-RS"/>
        </w:rPr>
      </w:pPr>
    </w:p>
    <w:p w14:paraId="648BEE4A" w14:textId="41DC2E79" w:rsidR="00343A18" w:rsidRPr="00470554" w:rsidRDefault="00343A18" w:rsidP="00343A18">
      <w:pPr>
        <w:spacing w:before="0"/>
        <w:rPr>
          <w:rFonts w:cs="Arial"/>
          <w:b/>
          <w:bCs/>
          <w:iCs/>
        </w:rPr>
      </w:pPr>
      <w:r w:rsidRPr="00470554">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470554" w:rsidRPr="00470554" w14:paraId="28E1354F"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674172EF" w14:textId="77777777" w:rsidR="0055619B" w:rsidRPr="00470554" w:rsidRDefault="0055619B" w:rsidP="00BC01DC">
            <w:pPr>
              <w:spacing w:before="0"/>
              <w:rPr>
                <w:rFonts w:cs="Arial"/>
                <w:iCs/>
              </w:rPr>
            </w:pPr>
            <w:r w:rsidRPr="00470554">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4E323CC" w14:textId="77777777" w:rsidR="0055619B" w:rsidRPr="00470554" w:rsidRDefault="0055619B" w:rsidP="00BC01DC">
            <w:pPr>
              <w:snapToGrid w:val="0"/>
              <w:spacing w:before="0"/>
              <w:rPr>
                <w:rFonts w:cs="Arial"/>
                <w:b/>
                <w:bCs/>
                <w:iCs/>
              </w:rPr>
            </w:pPr>
          </w:p>
        </w:tc>
      </w:tr>
      <w:tr w:rsidR="00470554" w:rsidRPr="00470554" w14:paraId="497BD783"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62C6D643" w14:textId="77777777" w:rsidR="00343A18" w:rsidRPr="00470554" w:rsidRDefault="0055619B" w:rsidP="00377FE7">
            <w:pPr>
              <w:spacing w:before="0"/>
              <w:rPr>
                <w:rFonts w:cs="Arial"/>
                <w:b/>
                <w:bCs/>
                <w:iCs/>
              </w:rPr>
            </w:pPr>
            <w:r w:rsidRPr="00470554">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16BBE2" w14:textId="77777777" w:rsidR="00343A18" w:rsidRPr="00470554" w:rsidRDefault="00343A18" w:rsidP="00BC01DC">
            <w:pPr>
              <w:snapToGrid w:val="0"/>
              <w:spacing w:before="0"/>
              <w:rPr>
                <w:rFonts w:cs="Arial"/>
                <w:b/>
                <w:bCs/>
                <w:iCs/>
              </w:rPr>
            </w:pPr>
          </w:p>
          <w:p w14:paraId="60328406" w14:textId="77777777" w:rsidR="00343A18" w:rsidRPr="00470554" w:rsidRDefault="00343A18" w:rsidP="00BC01DC">
            <w:pPr>
              <w:spacing w:before="0"/>
              <w:rPr>
                <w:rFonts w:cs="Arial"/>
                <w:b/>
                <w:bCs/>
                <w:iCs/>
              </w:rPr>
            </w:pPr>
          </w:p>
          <w:p w14:paraId="0CFFB97E" w14:textId="77777777" w:rsidR="00343A18" w:rsidRPr="00470554" w:rsidRDefault="00343A18" w:rsidP="00BC01DC">
            <w:pPr>
              <w:spacing w:before="0"/>
              <w:rPr>
                <w:rFonts w:cs="Arial"/>
                <w:b/>
                <w:bCs/>
                <w:iCs/>
              </w:rPr>
            </w:pPr>
          </w:p>
        </w:tc>
      </w:tr>
      <w:tr w:rsidR="00470554" w:rsidRPr="00470554" w14:paraId="13B174B3" w14:textId="77777777" w:rsidTr="00532089">
        <w:trPr>
          <w:trHeight w:val="683"/>
        </w:trPr>
        <w:tc>
          <w:tcPr>
            <w:tcW w:w="4621" w:type="dxa"/>
            <w:tcBorders>
              <w:top w:val="single" w:sz="4" w:space="0" w:color="000000"/>
              <w:left w:val="single" w:sz="4" w:space="0" w:color="000000"/>
              <w:bottom w:val="single" w:sz="4" w:space="0" w:color="000000"/>
            </w:tcBorders>
            <w:shd w:val="clear" w:color="auto" w:fill="auto"/>
          </w:tcPr>
          <w:p w14:paraId="2F079408" w14:textId="77777777" w:rsidR="00343A18" w:rsidRPr="00470554" w:rsidRDefault="00343A18" w:rsidP="00BC01DC">
            <w:pPr>
              <w:spacing w:before="0"/>
              <w:rPr>
                <w:rFonts w:cs="Arial"/>
                <w:b/>
                <w:bCs/>
                <w:iCs/>
              </w:rPr>
            </w:pPr>
            <w:r w:rsidRPr="00470554">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0C6CFC5" w14:textId="77777777" w:rsidR="00343A18" w:rsidRPr="00470554" w:rsidRDefault="00343A18" w:rsidP="00BC01DC">
            <w:pPr>
              <w:snapToGrid w:val="0"/>
              <w:spacing w:before="0"/>
              <w:rPr>
                <w:rFonts w:cs="Arial"/>
                <w:b/>
                <w:bCs/>
                <w:iCs/>
              </w:rPr>
            </w:pPr>
          </w:p>
          <w:p w14:paraId="761DA2BD" w14:textId="77777777" w:rsidR="00343A18" w:rsidRPr="00470554" w:rsidRDefault="00343A18" w:rsidP="00BC01DC">
            <w:pPr>
              <w:spacing w:before="0"/>
              <w:rPr>
                <w:rFonts w:cs="Arial"/>
                <w:b/>
                <w:bCs/>
                <w:iCs/>
              </w:rPr>
            </w:pPr>
          </w:p>
          <w:p w14:paraId="69F91542" w14:textId="77777777" w:rsidR="00343A18" w:rsidRPr="00470554" w:rsidRDefault="00343A18" w:rsidP="00BC01DC">
            <w:pPr>
              <w:spacing w:before="0"/>
              <w:rPr>
                <w:rFonts w:cs="Arial"/>
                <w:b/>
                <w:bCs/>
                <w:iCs/>
              </w:rPr>
            </w:pPr>
          </w:p>
        </w:tc>
      </w:tr>
      <w:tr w:rsidR="00470554" w:rsidRPr="00470554" w14:paraId="71E4892C" w14:textId="77777777" w:rsidTr="00532089">
        <w:trPr>
          <w:trHeight w:val="647"/>
        </w:trPr>
        <w:tc>
          <w:tcPr>
            <w:tcW w:w="4621" w:type="dxa"/>
            <w:tcBorders>
              <w:top w:val="single" w:sz="4" w:space="0" w:color="000000"/>
              <w:left w:val="single" w:sz="4" w:space="0" w:color="000000"/>
              <w:bottom w:val="single" w:sz="4" w:space="0" w:color="000000"/>
            </w:tcBorders>
            <w:shd w:val="clear" w:color="auto" w:fill="auto"/>
          </w:tcPr>
          <w:p w14:paraId="19D6A3D6" w14:textId="77777777" w:rsidR="00343A18" w:rsidRPr="00470554" w:rsidRDefault="00343A18" w:rsidP="00BC01DC">
            <w:pPr>
              <w:spacing w:before="0"/>
              <w:rPr>
                <w:rFonts w:cs="Arial"/>
                <w:b/>
                <w:bCs/>
                <w:iCs/>
              </w:rPr>
            </w:pPr>
            <w:r w:rsidRPr="00470554">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A58140B" w14:textId="77777777" w:rsidR="00343A18" w:rsidRPr="00470554" w:rsidRDefault="00343A18" w:rsidP="00BC01DC">
            <w:pPr>
              <w:snapToGrid w:val="0"/>
              <w:spacing w:before="0"/>
              <w:rPr>
                <w:rFonts w:cs="Arial"/>
                <w:b/>
                <w:bCs/>
                <w:iCs/>
              </w:rPr>
            </w:pPr>
          </w:p>
          <w:p w14:paraId="0005D8E5" w14:textId="77777777" w:rsidR="00343A18" w:rsidRPr="00470554" w:rsidRDefault="00343A18" w:rsidP="00BC01DC">
            <w:pPr>
              <w:spacing w:before="0"/>
              <w:rPr>
                <w:rFonts w:cs="Arial"/>
                <w:b/>
                <w:bCs/>
                <w:iCs/>
              </w:rPr>
            </w:pPr>
          </w:p>
          <w:p w14:paraId="7B5E7612" w14:textId="77777777" w:rsidR="00343A18" w:rsidRPr="00470554" w:rsidRDefault="00343A18" w:rsidP="00BC01DC">
            <w:pPr>
              <w:spacing w:before="0"/>
              <w:rPr>
                <w:rFonts w:cs="Arial"/>
                <w:b/>
                <w:bCs/>
                <w:iCs/>
              </w:rPr>
            </w:pPr>
          </w:p>
        </w:tc>
      </w:tr>
      <w:tr w:rsidR="00470554" w:rsidRPr="00470554" w14:paraId="2762AA5E" w14:textId="77777777" w:rsidTr="00532089">
        <w:tc>
          <w:tcPr>
            <w:tcW w:w="4621" w:type="dxa"/>
            <w:tcBorders>
              <w:top w:val="single" w:sz="4" w:space="0" w:color="000000"/>
              <w:left w:val="single" w:sz="4" w:space="0" w:color="000000"/>
              <w:bottom w:val="single" w:sz="4" w:space="0" w:color="000000"/>
            </w:tcBorders>
            <w:shd w:val="clear" w:color="auto" w:fill="auto"/>
          </w:tcPr>
          <w:p w14:paraId="676F55B1" w14:textId="77777777" w:rsidR="00343A18" w:rsidRPr="00470554" w:rsidRDefault="00343A18" w:rsidP="00BC01DC">
            <w:pPr>
              <w:spacing w:before="0"/>
              <w:rPr>
                <w:rFonts w:cs="Arial"/>
                <w:b/>
                <w:bCs/>
                <w:iCs/>
                <w:lang w:val="ru-RU"/>
              </w:rPr>
            </w:pPr>
            <w:r w:rsidRPr="00470554">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537591E" w14:textId="77777777" w:rsidR="00343A18" w:rsidRPr="00470554" w:rsidRDefault="00343A18" w:rsidP="00BC01DC">
            <w:pPr>
              <w:snapToGrid w:val="0"/>
              <w:spacing w:before="0"/>
              <w:rPr>
                <w:rFonts w:cs="Arial"/>
                <w:b/>
                <w:bCs/>
                <w:iCs/>
                <w:lang w:val="ru-RU"/>
              </w:rPr>
            </w:pPr>
          </w:p>
        </w:tc>
      </w:tr>
      <w:tr w:rsidR="00470554" w:rsidRPr="00470554" w14:paraId="6E2AC8C0" w14:textId="77777777" w:rsidTr="00532089">
        <w:trPr>
          <w:trHeight w:val="512"/>
        </w:trPr>
        <w:tc>
          <w:tcPr>
            <w:tcW w:w="4621" w:type="dxa"/>
            <w:tcBorders>
              <w:top w:val="single" w:sz="4" w:space="0" w:color="000000"/>
              <w:left w:val="single" w:sz="4" w:space="0" w:color="000000"/>
              <w:bottom w:val="single" w:sz="4" w:space="0" w:color="000000"/>
            </w:tcBorders>
            <w:shd w:val="clear" w:color="auto" w:fill="auto"/>
          </w:tcPr>
          <w:p w14:paraId="0F2EA328" w14:textId="77777777" w:rsidR="00343A18" w:rsidRPr="00470554" w:rsidRDefault="00343A18" w:rsidP="00BC01DC">
            <w:pPr>
              <w:spacing w:before="0"/>
              <w:rPr>
                <w:rFonts w:cs="Arial"/>
                <w:iCs/>
              </w:rPr>
            </w:pPr>
          </w:p>
          <w:p w14:paraId="0B35E231" w14:textId="77777777" w:rsidR="00343A18" w:rsidRPr="00470554" w:rsidRDefault="00343A18" w:rsidP="00BC01DC">
            <w:pPr>
              <w:spacing w:before="0"/>
              <w:rPr>
                <w:rFonts w:cs="Arial"/>
                <w:b/>
                <w:bCs/>
                <w:iCs/>
              </w:rPr>
            </w:pPr>
            <w:r w:rsidRPr="00470554">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D332F2B" w14:textId="77777777" w:rsidR="00343A18" w:rsidRPr="00470554" w:rsidRDefault="00343A18" w:rsidP="00BC01DC">
            <w:pPr>
              <w:snapToGrid w:val="0"/>
              <w:spacing w:before="0"/>
              <w:rPr>
                <w:rFonts w:cs="Arial"/>
                <w:b/>
                <w:bCs/>
                <w:iCs/>
              </w:rPr>
            </w:pPr>
          </w:p>
          <w:p w14:paraId="1FA55565" w14:textId="77777777" w:rsidR="00343A18" w:rsidRPr="00470554" w:rsidRDefault="00343A18" w:rsidP="00BC01DC">
            <w:pPr>
              <w:spacing w:before="0"/>
              <w:rPr>
                <w:rFonts w:cs="Arial"/>
                <w:b/>
                <w:bCs/>
                <w:iCs/>
              </w:rPr>
            </w:pPr>
          </w:p>
          <w:p w14:paraId="24C9D630" w14:textId="77777777" w:rsidR="00343A18" w:rsidRPr="00470554" w:rsidRDefault="00343A18" w:rsidP="00BC01DC">
            <w:pPr>
              <w:spacing w:before="0"/>
              <w:rPr>
                <w:rFonts w:cs="Arial"/>
                <w:b/>
                <w:bCs/>
                <w:iCs/>
              </w:rPr>
            </w:pPr>
          </w:p>
        </w:tc>
      </w:tr>
      <w:tr w:rsidR="00470554" w:rsidRPr="00470554" w14:paraId="7C8198EA" w14:textId="77777777" w:rsidTr="00532089">
        <w:tc>
          <w:tcPr>
            <w:tcW w:w="4621" w:type="dxa"/>
            <w:tcBorders>
              <w:top w:val="single" w:sz="4" w:space="0" w:color="000000"/>
              <w:left w:val="single" w:sz="4" w:space="0" w:color="000000"/>
              <w:bottom w:val="single" w:sz="4" w:space="0" w:color="000000"/>
            </w:tcBorders>
            <w:shd w:val="clear" w:color="auto" w:fill="auto"/>
          </w:tcPr>
          <w:p w14:paraId="7A645B5E" w14:textId="77777777" w:rsidR="00343A18" w:rsidRPr="00470554" w:rsidRDefault="00343A18" w:rsidP="00BC01DC">
            <w:pPr>
              <w:spacing w:before="0"/>
              <w:rPr>
                <w:rFonts w:cs="Arial"/>
                <w:b/>
                <w:bCs/>
                <w:iCs/>
                <w:lang w:val="ru-RU"/>
              </w:rPr>
            </w:pPr>
            <w:r w:rsidRPr="00470554">
              <w:rPr>
                <w:rFonts w:cs="Arial"/>
                <w:iCs/>
                <w:lang w:val="ru-RU"/>
              </w:rPr>
              <w:t>Електронска адреса понуђача (</w:t>
            </w:r>
            <w:r w:rsidRPr="00470554">
              <w:rPr>
                <w:rFonts w:cs="Arial"/>
                <w:iCs/>
              </w:rPr>
              <w:t>e</w:t>
            </w:r>
            <w:r w:rsidRPr="00470554">
              <w:rPr>
                <w:rFonts w:cs="Arial"/>
                <w:iCs/>
                <w:lang w:val="ru-RU"/>
              </w:rPr>
              <w:t>-</w:t>
            </w:r>
            <w:r w:rsidRPr="00470554">
              <w:rPr>
                <w:rFonts w:cs="Arial"/>
                <w:iCs/>
              </w:rPr>
              <w:t>mail</w:t>
            </w:r>
            <w:r w:rsidRPr="00470554">
              <w:rPr>
                <w:rFonts w:cs="Arial"/>
                <w:iCs/>
                <w:lang w:val="ru-RU"/>
              </w:rPr>
              <w:t>):</w:t>
            </w:r>
          </w:p>
          <w:p w14:paraId="77121B75" w14:textId="77777777" w:rsidR="00343A18" w:rsidRPr="00470554"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B45084" w14:textId="77777777" w:rsidR="00343A18" w:rsidRPr="00470554" w:rsidRDefault="00343A18" w:rsidP="00BC01DC">
            <w:pPr>
              <w:snapToGrid w:val="0"/>
              <w:spacing w:before="0"/>
              <w:rPr>
                <w:rFonts w:cs="Arial"/>
                <w:b/>
                <w:bCs/>
                <w:iCs/>
                <w:lang w:val="ru-RU"/>
              </w:rPr>
            </w:pPr>
          </w:p>
        </w:tc>
      </w:tr>
      <w:tr w:rsidR="00470554" w:rsidRPr="00470554" w14:paraId="64F83D25" w14:textId="77777777" w:rsidTr="00532089">
        <w:trPr>
          <w:trHeight w:val="557"/>
        </w:trPr>
        <w:tc>
          <w:tcPr>
            <w:tcW w:w="4621" w:type="dxa"/>
            <w:tcBorders>
              <w:top w:val="single" w:sz="4" w:space="0" w:color="000000"/>
              <w:left w:val="single" w:sz="4" w:space="0" w:color="000000"/>
              <w:bottom w:val="single" w:sz="4" w:space="0" w:color="000000"/>
            </w:tcBorders>
            <w:shd w:val="clear" w:color="auto" w:fill="auto"/>
          </w:tcPr>
          <w:p w14:paraId="12D4355B" w14:textId="77777777" w:rsidR="00343A18" w:rsidRPr="00470554" w:rsidRDefault="00343A18" w:rsidP="00BC01DC">
            <w:pPr>
              <w:spacing w:before="0"/>
              <w:rPr>
                <w:rFonts w:cs="Arial"/>
                <w:b/>
                <w:bCs/>
                <w:iCs/>
              </w:rPr>
            </w:pPr>
            <w:r w:rsidRPr="00470554">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20FB0B5" w14:textId="77777777" w:rsidR="00343A18" w:rsidRPr="00470554" w:rsidRDefault="00343A18" w:rsidP="00BC01DC">
            <w:pPr>
              <w:snapToGrid w:val="0"/>
              <w:spacing w:before="0"/>
              <w:rPr>
                <w:rFonts w:cs="Arial"/>
                <w:b/>
                <w:bCs/>
                <w:iCs/>
              </w:rPr>
            </w:pPr>
          </w:p>
          <w:p w14:paraId="5EFB08FD" w14:textId="77777777" w:rsidR="00343A18" w:rsidRPr="00470554" w:rsidRDefault="00343A18" w:rsidP="00BC01DC">
            <w:pPr>
              <w:spacing w:before="0"/>
              <w:rPr>
                <w:rFonts w:cs="Arial"/>
                <w:b/>
                <w:bCs/>
                <w:iCs/>
              </w:rPr>
            </w:pPr>
          </w:p>
          <w:p w14:paraId="5F94A7DA" w14:textId="77777777" w:rsidR="00343A18" w:rsidRPr="00470554" w:rsidRDefault="00343A18" w:rsidP="00BC01DC">
            <w:pPr>
              <w:spacing w:before="0"/>
              <w:rPr>
                <w:rFonts w:cs="Arial"/>
                <w:b/>
                <w:bCs/>
                <w:iCs/>
              </w:rPr>
            </w:pPr>
          </w:p>
        </w:tc>
      </w:tr>
      <w:tr w:rsidR="00470554" w:rsidRPr="00470554" w14:paraId="076CC61E" w14:textId="77777777" w:rsidTr="00532089">
        <w:trPr>
          <w:trHeight w:val="530"/>
        </w:trPr>
        <w:tc>
          <w:tcPr>
            <w:tcW w:w="4621" w:type="dxa"/>
            <w:tcBorders>
              <w:top w:val="single" w:sz="4" w:space="0" w:color="000000"/>
              <w:left w:val="single" w:sz="4" w:space="0" w:color="000000"/>
              <w:bottom w:val="single" w:sz="4" w:space="0" w:color="000000"/>
            </w:tcBorders>
            <w:shd w:val="clear" w:color="auto" w:fill="auto"/>
          </w:tcPr>
          <w:p w14:paraId="224EA450" w14:textId="77777777" w:rsidR="00343A18" w:rsidRPr="00470554" w:rsidRDefault="00343A18" w:rsidP="00BC01DC">
            <w:pPr>
              <w:spacing w:before="0"/>
              <w:rPr>
                <w:rFonts w:cs="Arial"/>
                <w:b/>
                <w:bCs/>
                <w:iCs/>
              </w:rPr>
            </w:pPr>
            <w:r w:rsidRPr="00470554">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E024BCF" w14:textId="77777777" w:rsidR="00343A18" w:rsidRPr="00470554" w:rsidRDefault="00343A18" w:rsidP="00BC01DC">
            <w:pPr>
              <w:snapToGrid w:val="0"/>
              <w:spacing w:before="0"/>
              <w:rPr>
                <w:rFonts w:cs="Arial"/>
                <w:b/>
                <w:bCs/>
                <w:iCs/>
              </w:rPr>
            </w:pPr>
          </w:p>
          <w:p w14:paraId="79230742" w14:textId="77777777" w:rsidR="00343A18" w:rsidRPr="00470554" w:rsidRDefault="00343A18" w:rsidP="00BC01DC">
            <w:pPr>
              <w:spacing w:before="0"/>
              <w:rPr>
                <w:rFonts w:cs="Arial"/>
                <w:b/>
                <w:bCs/>
                <w:iCs/>
              </w:rPr>
            </w:pPr>
          </w:p>
          <w:p w14:paraId="4FDA5E9E" w14:textId="77777777" w:rsidR="00343A18" w:rsidRPr="00470554" w:rsidRDefault="00343A18" w:rsidP="00BC01DC">
            <w:pPr>
              <w:spacing w:before="0"/>
              <w:rPr>
                <w:rFonts w:cs="Arial"/>
                <w:b/>
                <w:bCs/>
                <w:iCs/>
              </w:rPr>
            </w:pPr>
          </w:p>
        </w:tc>
      </w:tr>
      <w:tr w:rsidR="00470554" w:rsidRPr="00470554" w14:paraId="1B8C514F"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72F923E5" w14:textId="77777777" w:rsidR="00343A18" w:rsidRPr="00470554" w:rsidRDefault="00343A18" w:rsidP="00BC01DC">
            <w:pPr>
              <w:spacing w:before="0"/>
              <w:rPr>
                <w:rFonts w:cs="Arial"/>
                <w:b/>
                <w:bCs/>
                <w:iCs/>
                <w:lang w:val="ru-RU"/>
              </w:rPr>
            </w:pPr>
            <w:r w:rsidRPr="00470554">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AE2EE78" w14:textId="77777777" w:rsidR="00343A18" w:rsidRPr="00470554" w:rsidRDefault="00343A18" w:rsidP="00BC01DC">
            <w:pPr>
              <w:snapToGrid w:val="0"/>
              <w:spacing w:before="0"/>
              <w:rPr>
                <w:rFonts w:cs="Arial"/>
                <w:b/>
                <w:bCs/>
                <w:iCs/>
                <w:lang w:val="ru-RU"/>
              </w:rPr>
            </w:pPr>
          </w:p>
          <w:p w14:paraId="4EE3492F" w14:textId="77777777" w:rsidR="00343A18" w:rsidRPr="00470554" w:rsidRDefault="00343A18" w:rsidP="00BC01DC">
            <w:pPr>
              <w:spacing w:before="0"/>
              <w:rPr>
                <w:rFonts w:cs="Arial"/>
                <w:b/>
                <w:bCs/>
                <w:iCs/>
                <w:lang w:val="ru-RU"/>
              </w:rPr>
            </w:pPr>
          </w:p>
          <w:p w14:paraId="007B76E1" w14:textId="77777777" w:rsidR="00343A18" w:rsidRPr="00470554" w:rsidRDefault="00343A18" w:rsidP="00BC01DC">
            <w:pPr>
              <w:spacing w:before="0"/>
              <w:rPr>
                <w:rFonts w:cs="Arial"/>
                <w:b/>
                <w:bCs/>
                <w:iCs/>
                <w:lang w:val="ru-RU"/>
              </w:rPr>
            </w:pPr>
          </w:p>
        </w:tc>
      </w:tr>
      <w:tr w:rsidR="00470554" w:rsidRPr="00470554" w14:paraId="093210C8"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711806AF" w14:textId="77777777" w:rsidR="00343A18" w:rsidRPr="00470554" w:rsidRDefault="00343A18" w:rsidP="00BC01DC">
            <w:pPr>
              <w:spacing w:before="0"/>
              <w:rPr>
                <w:rFonts w:cs="Arial"/>
                <w:b/>
                <w:bCs/>
                <w:iCs/>
                <w:lang w:val="ru-RU"/>
              </w:rPr>
            </w:pPr>
            <w:r w:rsidRPr="00470554">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1C55BC0" w14:textId="77777777" w:rsidR="00343A18" w:rsidRPr="00470554" w:rsidRDefault="00343A18" w:rsidP="00BC01DC">
            <w:pPr>
              <w:snapToGrid w:val="0"/>
              <w:spacing w:before="0"/>
              <w:ind w:firstLine="708"/>
              <w:rPr>
                <w:rFonts w:cs="Arial"/>
                <w:b/>
                <w:bCs/>
                <w:iCs/>
                <w:lang w:val="ru-RU"/>
              </w:rPr>
            </w:pPr>
          </w:p>
          <w:p w14:paraId="4B5DB3D5" w14:textId="77777777" w:rsidR="00343A18" w:rsidRPr="00470554" w:rsidRDefault="00343A18" w:rsidP="00BC01DC">
            <w:pPr>
              <w:spacing w:before="0"/>
              <w:ind w:firstLine="708"/>
              <w:rPr>
                <w:rFonts w:cs="Arial"/>
                <w:b/>
                <w:bCs/>
                <w:iCs/>
                <w:lang w:val="ru-RU"/>
              </w:rPr>
            </w:pPr>
          </w:p>
          <w:p w14:paraId="64C8DF79" w14:textId="77777777" w:rsidR="00343A18" w:rsidRPr="00470554" w:rsidRDefault="00343A18" w:rsidP="00BC01DC">
            <w:pPr>
              <w:spacing w:before="0"/>
              <w:ind w:firstLine="708"/>
              <w:rPr>
                <w:rFonts w:cs="Arial"/>
                <w:b/>
                <w:bCs/>
                <w:iCs/>
                <w:lang w:val="ru-RU"/>
              </w:rPr>
            </w:pPr>
          </w:p>
        </w:tc>
      </w:tr>
    </w:tbl>
    <w:p w14:paraId="60BA8ABE" w14:textId="77777777" w:rsidR="00343A18" w:rsidRPr="00470554" w:rsidRDefault="00343A18" w:rsidP="00343A18">
      <w:pPr>
        <w:spacing w:before="0"/>
        <w:rPr>
          <w:rFonts w:cs="Arial"/>
        </w:rPr>
      </w:pPr>
    </w:p>
    <w:p w14:paraId="6F697CCD" w14:textId="77777777" w:rsidR="00343A18" w:rsidRPr="00470554" w:rsidRDefault="00343A18" w:rsidP="00343A18">
      <w:pPr>
        <w:spacing w:before="0"/>
        <w:rPr>
          <w:rFonts w:eastAsia="TimesNewRomanPSMT" w:cs="Arial"/>
          <w:b/>
          <w:bCs/>
          <w:iCs/>
        </w:rPr>
      </w:pPr>
      <w:r w:rsidRPr="00470554">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470554" w:rsidRPr="00470554" w14:paraId="72496168"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E5C640" w14:textId="77777777" w:rsidR="00343A18" w:rsidRPr="00470554" w:rsidRDefault="00343A18" w:rsidP="00BC01DC">
            <w:pPr>
              <w:snapToGrid w:val="0"/>
              <w:spacing w:before="0"/>
              <w:jc w:val="center"/>
              <w:rPr>
                <w:rFonts w:cs="Arial"/>
              </w:rPr>
            </w:pPr>
          </w:p>
          <w:p w14:paraId="55F34FCD" w14:textId="77777777" w:rsidR="00343A18" w:rsidRPr="00470554" w:rsidRDefault="00343A18" w:rsidP="00BC01DC">
            <w:pPr>
              <w:spacing w:before="0"/>
              <w:jc w:val="center"/>
              <w:rPr>
                <w:rFonts w:eastAsia="TimesNewRomanPSMT" w:cs="Arial"/>
                <w:b/>
                <w:bCs/>
              </w:rPr>
            </w:pPr>
            <w:r w:rsidRPr="00470554">
              <w:rPr>
                <w:rFonts w:eastAsia="TimesNewRomanPSMT" w:cs="Arial"/>
                <w:b/>
                <w:bCs/>
              </w:rPr>
              <w:t xml:space="preserve">А) САМОСТАЛНО </w:t>
            </w:r>
          </w:p>
        </w:tc>
      </w:tr>
      <w:tr w:rsidR="00470554" w:rsidRPr="00470554" w14:paraId="057E7213"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42ACF3E" w14:textId="77777777" w:rsidR="00343A18" w:rsidRPr="00470554" w:rsidRDefault="00343A18" w:rsidP="00BC01DC">
            <w:pPr>
              <w:snapToGrid w:val="0"/>
              <w:spacing w:before="0"/>
              <w:jc w:val="center"/>
              <w:rPr>
                <w:rFonts w:eastAsia="TimesNewRomanPSMT" w:cs="Arial"/>
                <w:b/>
                <w:bCs/>
              </w:rPr>
            </w:pPr>
          </w:p>
          <w:p w14:paraId="795D25C2" w14:textId="77777777" w:rsidR="00343A18" w:rsidRPr="00470554" w:rsidRDefault="00343A18" w:rsidP="00BC01DC">
            <w:pPr>
              <w:spacing w:before="0"/>
              <w:jc w:val="center"/>
              <w:rPr>
                <w:rFonts w:eastAsia="TimesNewRomanPSMT" w:cs="Arial"/>
                <w:b/>
                <w:bCs/>
              </w:rPr>
            </w:pPr>
            <w:r w:rsidRPr="00470554">
              <w:rPr>
                <w:rFonts w:eastAsia="TimesNewRomanPSMT" w:cs="Arial"/>
                <w:b/>
                <w:bCs/>
              </w:rPr>
              <w:t>Б) СА ПОДИЗВОЂАЧЕМ</w:t>
            </w:r>
          </w:p>
        </w:tc>
      </w:tr>
      <w:tr w:rsidR="00470554" w:rsidRPr="00470554" w14:paraId="71E21E59"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EEAFA46" w14:textId="77777777" w:rsidR="00343A18" w:rsidRPr="00470554" w:rsidRDefault="00343A18" w:rsidP="00BC01DC">
            <w:pPr>
              <w:snapToGrid w:val="0"/>
              <w:spacing w:before="0"/>
              <w:jc w:val="center"/>
              <w:rPr>
                <w:rFonts w:eastAsia="TimesNewRomanPSMT" w:cs="Arial"/>
                <w:b/>
                <w:bCs/>
              </w:rPr>
            </w:pPr>
          </w:p>
          <w:p w14:paraId="7790322F" w14:textId="77777777" w:rsidR="00343A18" w:rsidRPr="00470554" w:rsidRDefault="00343A18" w:rsidP="00BC01DC">
            <w:pPr>
              <w:spacing w:before="0"/>
              <w:jc w:val="center"/>
              <w:rPr>
                <w:rFonts w:cs="Arial"/>
                <w:b/>
                <w:iCs/>
                <w:lang w:val="ru-RU"/>
              </w:rPr>
            </w:pPr>
            <w:r w:rsidRPr="00470554">
              <w:rPr>
                <w:rFonts w:eastAsia="TimesNewRomanPSMT" w:cs="Arial"/>
                <w:b/>
                <w:bCs/>
              </w:rPr>
              <w:t>В) КАО ЗАЈЕДНИЧКУ ПОНУДУ</w:t>
            </w:r>
          </w:p>
        </w:tc>
      </w:tr>
    </w:tbl>
    <w:p w14:paraId="0AB31E1E" w14:textId="77777777" w:rsidR="00343A18" w:rsidRPr="00470554" w:rsidRDefault="00343A18" w:rsidP="00343A18">
      <w:pPr>
        <w:spacing w:before="0"/>
        <w:rPr>
          <w:rFonts w:cs="Arial"/>
          <w:b/>
          <w:iCs/>
          <w:lang w:val="ru-RU"/>
        </w:rPr>
      </w:pPr>
    </w:p>
    <w:p w14:paraId="14971A07" w14:textId="77777777" w:rsidR="00343A18" w:rsidRPr="00470554" w:rsidRDefault="00343A18" w:rsidP="00343A18">
      <w:pPr>
        <w:spacing w:before="0"/>
        <w:rPr>
          <w:rFonts w:cs="Arial"/>
          <w:iCs/>
          <w:lang w:val="ru-RU"/>
        </w:rPr>
      </w:pPr>
      <w:r w:rsidRPr="00470554">
        <w:rPr>
          <w:rFonts w:cs="Arial"/>
          <w:b/>
          <w:iCs/>
          <w:lang w:val="ru-RU"/>
        </w:rPr>
        <w:lastRenderedPageBreak/>
        <w:t>Напомена:</w:t>
      </w:r>
      <w:r w:rsidRPr="00470554">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3CE29B5" w14:textId="77777777" w:rsidR="00B043D1" w:rsidRPr="00470554" w:rsidRDefault="00B043D1" w:rsidP="00343A18">
      <w:pPr>
        <w:spacing w:before="0"/>
        <w:rPr>
          <w:rFonts w:cs="Arial"/>
          <w:iCs/>
          <w:lang w:val="ru-RU"/>
        </w:rPr>
      </w:pPr>
    </w:p>
    <w:p w14:paraId="1722A9D9" w14:textId="77777777" w:rsidR="00B043D1" w:rsidRPr="00470554" w:rsidRDefault="00B043D1" w:rsidP="00343A18">
      <w:pPr>
        <w:spacing w:before="0"/>
        <w:rPr>
          <w:rFonts w:cs="Arial"/>
          <w:iCs/>
          <w:lang w:val="ru-RU"/>
        </w:rPr>
      </w:pPr>
    </w:p>
    <w:p w14:paraId="27DA99F0" w14:textId="77777777" w:rsidR="00B043D1" w:rsidRPr="00470554" w:rsidRDefault="00B043D1" w:rsidP="00343A18">
      <w:pPr>
        <w:spacing w:before="0"/>
        <w:rPr>
          <w:rFonts w:eastAsia="TimesNewRomanPSMT" w:cs="Arial"/>
          <w:bCs/>
        </w:rPr>
      </w:pPr>
    </w:p>
    <w:p w14:paraId="08505732" w14:textId="77777777" w:rsidR="00343A18" w:rsidRPr="00470554" w:rsidRDefault="00343A18" w:rsidP="00343A18">
      <w:pPr>
        <w:spacing w:before="0"/>
        <w:rPr>
          <w:rFonts w:eastAsia="TimesNewRomanPSMT" w:cs="Arial"/>
          <w:b/>
          <w:bCs/>
        </w:rPr>
      </w:pPr>
      <w:r w:rsidRPr="00470554">
        <w:rPr>
          <w:rFonts w:eastAsia="TimesNewRomanPSMT" w:cs="Arial"/>
          <w:b/>
          <w:bCs/>
          <w:lang w:val="sr-Cyrl-CS"/>
        </w:rPr>
        <w:t xml:space="preserve">3) </w:t>
      </w:r>
      <w:r w:rsidRPr="00470554">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470554" w:rsidRPr="00470554" w14:paraId="32291059" w14:textId="77777777" w:rsidTr="00532089">
        <w:tc>
          <w:tcPr>
            <w:tcW w:w="465" w:type="dxa"/>
            <w:tcBorders>
              <w:top w:val="single" w:sz="4" w:space="0" w:color="000000"/>
              <w:left w:val="single" w:sz="4" w:space="0" w:color="000000"/>
              <w:bottom w:val="single" w:sz="4" w:space="0" w:color="000000"/>
            </w:tcBorders>
            <w:shd w:val="clear" w:color="auto" w:fill="auto"/>
          </w:tcPr>
          <w:p w14:paraId="0D2DC5D3" w14:textId="77777777" w:rsidR="00343A18" w:rsidRPr="00470554" w:rsidRDefault="00343A18" w:rsidP="00BC01DC">
            <w:pPr>
              <w:snapToGrid w:val="0"/>
              <w:spacing w:before="0"/>
              <w:rPr>
                <w:rFonts w:cs="Arial"/>
              </w:rPr>
            </w:pPr>
          </w:p>
          <w:p w14:paraId="300AED05" w14:textId="77777777" w:rsidR="00343A18" w:rsidRPr="00470554" w:rsidRDefault="00343A18" w:rsidP="00BC01DC">
            <w:pPr>
              <w:spacing w:before="0"/>
              <w:rPr>
                <w:rFonts w:eastAsia="TimesNewRomanPSMT" w:cs="Arial"/>
                <w:bCs/>
              </w:rPr>
            </w:pPr>
            <w:r w:rsidRPr="0047055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2E33A997" w14:textId="77777777" w:rsidR="00343A18" w:rsidRPr="00470554" w:rsidRDefault="00343A18" w:rsidP="00BC01DC">
            <w:pPr>
              <w:snapToGrid w:val="0"/>
              <w:spacing w:before="0"/>
              <w:rPr>
                <w:rFonts w:eastAsia="TimesNewRomanPSMT" w:cs="Arial"/>
                <w:bCs/>
              </w:rPr>
            </w:pPr>
          </w:p>
          <w:p w14:paraId="0EFDD85B" w14:textId="77777777" w:rsidR="00343A18" w:rsidRPr="00470554" w:rsidRDefault="00343A18" w:rsidP="00BC01DC">
            <w:pPr>
              <w:spacing w:before="0"/>
              <w:rPr>
                <w:rFonts w:eastAsia="TimesNewRomanPSMT" w:cs="Arial"/>
                <w:b/>
                <w:bCs/>
              </w:rPr>
            </w:pPr>
            <w:r w:rsidRPr="0047055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61CE03" w14:textId="77777777" w:rsidR="00343A18" w:rsidRPr="00470554" w:rsidRDefault="00343A18" w:rsidP="00BC01DC">
            <w:pPr>
              <w:snapToGrid w:val="0"/>
              <w:spacing w:before="0"/>
              <w:rPr>
                <w:rFonts w:eastAsia="TimesNewRomanPSMT" w:cs="Arial"/>
                <w:b/>
                <w:bCs/>
              </w:rPr>
            </w:pPr>
          </w:p>
        </w:tc>
      </w:tr>
      <w:tr w:rsidR="00470554" w:rsidRPr="00470554" w14:paraId="59E9D170"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6C64F634" w14:textId="77777777" w:rsidR="0055619B" w:rsidRPr="00470554"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8461ADA" w14:textId="77777777" w:rsidR="0055619B" w:rsidRPr="00470554" w:rsidRDefault="0055619B" w:rsidP="00E47C2E">
            <w:pPr>
              <w:snapToGrid w:val="0"/>
              <w:spacing w:before="0"/>
              <w:rPr>
                <w:rFonts w:eastAsia="TimesNewRomanPSMT" w:cs="Arial"/>
                <w:bCs/>
              </w:rPr>
            </w:pPr>
            <w:r w:rsidRPr="00470554">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81280A" w14:textId="77777777" w:rsidR="0055619B" w:rsidRPr="00470554" w:rsidRDefault="0055619B" w:rsidP="00BC01DC">
            <w:pPr>
              <w:snapToGrid w:val="0"/>
              <w:spacing w:before="0"/>
              <w:rPr>
                <w:rFonts w:eastAsia="TimesNewRomanPSMT" w:cs="Arial"/>
                <w:b/>
                <w:bCs/>
              </w:rPr>
            </w:pPr>
          </w:p>
        </w:tc>
      </w:tr>
      <w:tr w:rsidR="00470554" w:rsidRPr="00470554" w14:paraId="2C664866" w14:textId="77777777" w:rsidTr="00532089">
        <w:tc>
          <w:tcPr>
            <w:tcW w:w="465" w:type="dxa"/>
            <w:tcBorders>
              <w:top w:val="single" w:sz="4" w:space="0" w:color="000000"/>
              <w:left w:val="single" w:sz="4" w:space="0" w:color="000000"/>
              <w:bottom w:val="single" w:sz="4" w:space="0" w:color="000000"/>
            </w:tcBorders>
            <w:shd w:val="clear" w:color="auto" w:fill="auto"/>
          </w:tcPr>
          <w:p w14:paraId="7A148C4D" w14:textId="77777777" w:rsidR="00343A18" w:rsidRPr="00470554" w:rsidRDefault="00343A18" w:rsidP="00BC01DC">
            <w:pPr>
              <w:snapToGrid w:val="0"/>
              <w:spacing w:before="0"/>
              <w:rPr>
                <w:rFonts w:eastAsia="TimesNewRomanPSMT" w:cs="Arial"/>
                <w:bCs/>
              </w:rPr>
            </w:pPr>
          </w:p>
          <w:p w14:paraId="01576548"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0D51FA6" w14:textId="77777777" w:rsidR="00343A18" w:rsidRPr="00470554" w:rsidRDefault="00343A18" w:rsidP="00BC01DC">
            <w:pPr>
              <w:snapToGrid w:val="0"/>
              <w:spacing w:before="0"/>
              <w:rPr>
                <w:rFonts w:eastAsia="TimesNewRomanPSMT" w:cs="Arial"/>
                <w:bCs/>
              </w:rPr>
            </w:pPr>
          </w:p>
          <w:p w14:paraId="5B2BE863" w14:textId="77777777" w:rsidR="00343A18" w:rsidRPr="00470554" w:rsidRDefault="00343A18" w:rsidP="00BC01DC">
            <w:pPr>
              <w:spacing w:before="0"/>
              <w:rPr>
                <w:rFonts w:eastAsia="TimesNewRomanPSMT" w:cs="Arial"/>
                <w:b/>
                <w:bCs/>
              </w:rPr>
            </w:pPr>
            <w:r w:rsidRPr="0047055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7F1570" w14:textId="77777777" w:rsidR="00343A18" w:rsidRPr="00470554" w:rsidRDefault="00343A18" w:rsidP="00BC01DC">
            <w:pPr>
              <w:snapToGrid w:val="0"/>
              <w:spacing w:before="0"/>
              <w:rPr>
                <w:rFonts w:eastAsia="TimesNewRomanPSMT" w:cs="Arial"/>
                <w:b/>
                <w:bCs/>
              </w:rPr>
            </w:pPr>
          </w:p>
        </w:tc>
      </w:tr>
      <w:tr w:rsidR="00470554" w:rsidRPr="00470554" w14:paraId="08B37A9F" w14:textId="77777777" w:rsidTr="00532089">
        <w:tc>
          <w:tcPr>
            <w:tcW w:w="465" w:type="dxa"/>
            <w:tcBorders>
              <w:top w:val="single" w:sz="4" w:space="0" w:color="000000"/>
              <w:left w:val="single" w:sz="4" w:space="0" w:color="000000"/>
              <w:bottom w:val="single" w:sz="4" w:space="0" w:color="000000"/>
            </w:tcBorders>
            <w:shd w:val="clear" w:color="auto" w:fill="auto"/>
          </w:tcPr>
          <w:p w14:paraId="6AF43B4E" w14:textId="77777777" w:rsidR="00343A18" w:rsidRPr="00470554" w:rsidRDefault="00343A18" w:rsidP="00BC01DC">
            <w:pPr>
              <w:snapToGrid w:val="0"/>
              <w:spacing w:before="0"/>
              <w:rPr>
                <w:rFonts w:eastAsia="TimesNewRomanPSMT" w:cs="Arial"/>
                <w:bCs/>
              </w:rPr>
            </w:pPr>
          </w:p>
          <w:p w14:paraId="36941FC4"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B936290" w14:textId="77777777" w:rsidR="00343A18" w:rsidRPr="00470554" w:rsidRDefault="00343A18" w:rsidP="00BC01DC">
            <w:pPr>
              <w:snapToGrid w:val="0"/>
              <w:spacing w:before="0"/>
              <w:rPr>
                <w:rFonts w:eastAsia="TimesNewRomanPSMT" w:cs="Arial"/>
                <w:bCs/>
              </w:rPr>
            </w:pPr>
          </w:p>
          <w:p w14:paraId="10392FA4" w14:textId="77777777" w:rsidR="00343A18" w:rsidRPr="00470554" w:rsidRDefault="00343A18" w:rsidP="00BC01DC">
            <w:pPr>
              <w:spacing w:before="0"/>
              <w:rPr>
                <w:rFonts w:eastAsia="TimesNewRomanPSMT" w:cs="Arial"/>
                <w:b/>
                <w:bCs/>
              </w:rPr>
            </w:pPr>
            <w:r w:rsidRPr="0047055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E56DD5" w14:textId="77777777" w:rsidR="00343A18" w:rsidRPr="00470554" w:rsidRDefault="00343A18" w:rsidP="00BC01DC">
            <w:pPr>
              <w:snapToGrid w:val="0"/>
              <w:spacing w:before="0"/>
              <w:rPr>
                <w:rFonts w:eastAsia="TimesNewRomanPSMT" w:cs="Arial"/>
                <w:b/>
                <w:bCs/>
              </w:rPr>
            </w:pPr>
          </w:p>
        </w:tc>
      </w:tr>
      <w:tr w:rsidR="00470554" w:rsidRPr="00470554" w14:paraId="1D81BC12" w14:textId="77777777" w:rsidTr="00532089">
        <w:tc>
          <w:tcPr>
            <w:tcW w:w="465" w:type="dxa"/>
            <w:tcBorders>
              <w:top w:val="single" w:sz="4" w:space="0" w:color="000000"/>
              <w:left w:val="single" w:sz="4" w:space="0" w:color="000000"/>
              <w:bottom w:val="single" w:sz="4" w:space="0" w:color="000000"/>
            </w:tcBorders>
            <w:shd w:val="clear" w:color="auto" w:fill="auto"/>
          </w:tcPr>
          <w:p w14:paraId="6873CB26" w14:textId="77777777" w:rsidR="00343A18" w:rsidRPr="00470554" w:rsidRDefault="00343A18" w:rsidP="00BC01DC">
            <w:pPr>
              <w:snapToGrid w:val="0"/>
              <w:spacing w:before="0"/>
              <w:rPr>
                <w:rFonts w:eastAsia="TimesNewRomanPSMT" w:cs="Arial"/>
                <w:bCs/>
              </w:rPr>
            </w:pPr>
          </w:p>
          <w:p w14:paraId="3D456325"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9F96353" w14:textId="77777777" w:rsidR="00343A18" w:rsidRPr="00470554" w:rsidRDefault="00343A18" w:rsidP="00BC01DC">
            <w:pPr>
              <w:snapToGrid w:val="0"/>
              <w:spacing w:before="0"/>
              <w:rPr>
                <w:rFonts w:eastAsia="TimesNewRomanPSMT" w:cs="Arial"/>
                <w:bCs/>
              </w:rPr>
            </w:pPr>
          </w:p>
          <w:p w14:paraId="5F643BAB" w14:textId="77777777" w:rsidR="00343A18" w:rsidRPr="00470554" w:rsidRDefault="00343A18" w:rsidP="00BC01DC">
            <w:pPr>
              <w:spacing w:before="0"/>
              <w:rPr>
                <w:rFonts w:eastAsia="TimesNewRomanPSMT" w:cs="Arial"/>
                <w:b/>
                <w:bCs/>
              </w:rPr>
            </w:pPr>
            <w:r w:rsidRPr="0047055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520B21" w14:textId="77777777" w:rsidR="00343A18" w:rsidRPr="00470554" w:rsidRDefault="00343A18" w:rsidP="00BC01DC">
            <w:pPr>
              <w:snapToGrid w:val="0"/>
              <w:spacing w:before="0"/>
              <w:rPr>
                <w:rFonts w:eastAsia="TimesNewRomanPSMT" w:cs="Arial"/>
                <w:b/>
                <w:bCs/>
              </w:rPr>
            </w:pPr>
          </w:p>
        </w:tc>
      </w:tr>
      <w:tr w:rsidR="00470554" w:rsidRPr="00470554" w14:paraId="78E1CE92" w14:textId="77777777" w:rsidTr="00532089">
        <w:tc>
          <w:tcPr>
            <w:tcW w:w="465" w:type="dxa"/>
            <w:tcBorders>
              <w:top w:val="single" w:sz="4" w:space="0" w:color="000000"/>
              <w:left w:val="single" w:sz="4" w:space="0" w:color="000000"/>
              <w:bottom w:val="single" w:sz="4" w:space="0" w:color="000000"/>
            </w:tcBorders>
            <w:shd w:val="clear" w:color="auto" w:fill="auto"/>
          </w:tcPr>
          <w:p w14:paraId="1518B22B" w14:textId="77777777" w:rsidR="00343A18" w:rsidRPr="0047055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F77D4DD" w14:textId="77777777" w:rsidR="00343A18" w:rsidRPr="00470554" w:rsidRDefault="00343A18" w:rsidP="00BC01DC">
            <w:pPr>
              <w:snapToGrid w:val="0"/>
              <w:spacing w:before="0"/>
              <w:rPr>
                <w:rFonts w:eastAsia="TimesNewRomanPSMT" w:cs="Arial"/>
                <w:bCs/>
              </w:rPr>
            </w:pPr>
          </w:p>
          <w:p w14:paraId="632E19CB" w14:textId="77777777" w:rsidR="00343A18" w:rsidRPr="00470554" w:rsidRDefault="00343A18" w:rsidP="00BC01DC">
            <w:pPr>
              <w:spacing w:before="0"/>
              <w:rPr>
                <w:rFonts w:eastAsia="TimesNewRomanPSMT" w:cs="Arial"/>
                <w:b/>
                <w:bCs/>
              </w:rPr>
            </w:pPr>
            <w:r w:rsidRPr="0047055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A07628" w14:textId="77777777" w:rsidR="00343A18" w:rsidRPr="00470554" w:rsidRDefault="00343A18" w:rsidP="00BC01DC">
            <w:pPr>
              <w:snapToGrid w:val="0"/>
              <w:spacing w:before="0"/>
              <w:rPr>
                <w:rFonts w:eastAsia="TimesNewRomanPSMT" w:cs="Arial"/>
                <w:b/>
                <w:bCs/>
              </w:rPr>
            </w:pPr>
          </w:p>
        </w:tc>
      </w:tr>
      <w:tr w:rsidR="00470554" w:rsidRPr="00470554" w14:paraId="056BB86C" w14:textId="77777777" w:rsidTr="00532089">
        <w:tc>
          <w:tcPr>
            <w:tcW w:w="465" w:type="dxa"/>
            <w:tcBorders>
              <w:top w:val="single" w:sz="4" w:space="0" w:color="000000"/>
              <w:left w:val="single" w:sz="4" w:space="0" w:color="000000"/>
              <w:bottom w:val="single" w:sz="4" w:space="0" w:color="000000"/>
            </w:tcBorders>
            <w:shd w:val="clear" w:color="auto" w:fill="auto"/>
          </w:tcPr>
          <w:p w14:paraId="09BEA291" w14:textId="77777777" w:rsidR="00343A18" w:rsidRPr="0047055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16F3AF6" w14:textId="77777777" w:rsidR="00343A18" w:rsidRPr="00470554" w:rsidRDefault="00343A18" w:rsidP="00BC01DC">
            <w:pPr>
              <w:snapToGrid w:val="0"/>
              <w:spacing w:before="0"/>
              <w:rPr>
                <w:rFonts w:eastAsia="TimesNewRomanPSMT" w:cs="Arial"/>
                <w:bCs/>
                <w:lang w:val="ru-RU"/>
              </w:rPr>
            </w:pPr>
          </w:p>
          <w:p w14:paraId="5335E89A" w14:textId="77777777" w:rsidR="00343A18" w:rsidRPr="00470554" w:rsidRDefault="00343A18" w:rsidP="00BC01DC">
            <w:pPr>
              <w:spacing w:before="0"/>
              <w:rPr>
                <w:rFonts w:eastAsia="TimesNewRomanPSMT" w:cs="Arial"/>
                <w:b/>
                <w:bCs/>
                <w:lang w:val="ru-RU"/>
              </w:rPr>
            </w:pPr>
            <w:r w:rsidRPr="0047055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2931E3" w14:textId="77777777" w:rsidR="00343A18" w:rsidRPr="00470554" w:rsidRDefault="00343A18" w:rsidP="00BC01DC">
            <w:pPr>
              <w:snapToGrid w:val="0"/>
              <w:spacing w:before="0"/>
              <w:rPr>
                <w:rFonts w:eastAsia="TimesNewRomanPSMT" w:cs="Arial"/>
                <w:b/>
                <w:bCs/>
                <w:lang w:val="ru-RU"/>
              </w:rPr>
            </w:pPr>
          </w:p>
        </w:tc>
      </w:tr>
      <w:tr w:rsidR="00470554" w:rsidRPr="00470554" w14:paraId="2EC290D8" w14:textId="77777777" w:rsidTr="00532089">
        <w:tc>
          <w:tcPr>
            <w:tcW w:w="465" w:type="dxa"/>
            <w:tcBorders>
              <w:top w:val="single" w:sz="4" w:space="0" w:color="000000"/>
              <w:left w:val="single" w:sz="4" w:space="0" w:color="000000"/>
              <w:bottom w:val="single" w:sz="4" w:space="0" w:color="000000"/>
            </w:tcBorders>
            <w:shd w:val="clear" w:color="auto" w:fill="auto"/>
          </w:tcPr>
          <w:p w14:paraId="108EAA61" w14:textId="77777777" w:rsidR="00343A18" w:rsidRPr="0047055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C2B05FB" w14:textId="77777777" w:rsidR="00343A18" w:rsidRPr="00470554" w:rsidRDefault="00343A18" w:rsidP="00BC01DC">
            <w:pPr>
              <w:snapToGrid w:val="0"/>
              <w:spacing w:before="0"/>
              <w:rPr>
                <w:rFonts w:eastAsia="TimesNewRomanPSMT" w:cs="Arial"/>
                <w:bCs/>
                <w:lang w:val="ru-RU"/>
              </w:rPr>
            </w:pPr>
          </w:p>
          <w:p w14:paraId="2991579C" w14:textId="77777777" w:rsidR="00343A18" w:rsidRPr="00470554" w:rsidRDefault="00343A18" w:rsidP="00BC01DC">
            <w:pPr>
              <w:spacing w:before="0"/>
              <w:rPr>
                <w:rFonts w:eastAsia="TimesNewRomanPSMT" w:cs="Arial"/>
                <w:b/>
                <w:bCs/>
                <w:lang w:val="ru-RU"/>
              </w:rPr>
            </w:pPr>
            <w:r w:rsidRPr="0047055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DAC4F4" w14:textId="77777777" w:rsidR="00343A18" w:rsidRPr="00470554" w:rsidRDefault="00343A18" w:rsidP="00BC01DC">
            <w:pPr>
              <w:snapToGrid w:val="0"/>
              <w:spacing w:before="0"/>
              <w:rPr>
                <w:rFonts w:eastAsia="TimesNewRomanPSMT" w:cs="Arial"/>
                <w:b/>
                <w:bCs/>
                <w:lang w:val="ru-RU"/>
              </w:rPr>
            </w:pPr>
          </w:p>
        </w:tc>
      </w:tr>
      <w:tr w:rsidR="00470554" w:rsidRPr="00470554" w14:paraId="28519064" w14:textId="77777777" w:rsidTr="00532089">
        <w:tc>
          <w:tcPr>
            <w:tcW w:w="465" w:type="dxa"/>
            <w:tcBorders>
              <w:top w:val="single" w:sz="4" w:space="0" w:color="000000"/>
              <w:left w:val="single" w:sz="4" w:space="0" w:color="000000"/>
              <w:bottom w:val="single" w:sz="4" w:space="0" w:color="000000"/>
            </w:tcBorders>
            <w:shd w:val="clear" w:color="auto" w:fill="auto"/>
          </w:tcPr>
          <w:p w14:paraId="793B7DE4" w14:textId="77777777" w:rsidR="00343A18" w:rsidRPr="00470554" w:rsidRDefault="00343A18" w:rsidP="00BC01DC">
            <w:pPr>
              <w:snapToGrid w:val="0"/>
              <w:spacing w:before="0"/>
              <w:rPr>
                <w:rFonts w:eastAsia="TimesNewRomanPSMT" w:cs="Arial"/>
                <w:bCs/>
                <w:lang w:val="ru-RU"/>
              </w:rPr>
            </w:pPr>
          </w:p>
          <w:p w14:paraId="7A598258" w14:textId="77777777" w:rsidR="00343A18" w:rsidRPr="00470554" w:rsidRDefault="00343A18" w:rsidP="00BC01DC">
            <w:pPr>
              <w:spacing w:before="0"/>
              <w:rPr>
                <w:rFonts w:eastAsia="TimesNewRomanPSMT" w:cs="Arial"/>
                <w:bCs/>
              </w:rPr>
            </w:pPr>
            <w:r w:rsidRPr="0047055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56EA672C" w14:textId="77777777" w:rsidR="00343A18" w:rsidRPr="00470554" w:rsidRDefault="00343A18" w:rsidP="00BC01DC">
            <w:pPr>
              <w:snapToGrid w:val="0"/>
              <w:spacing w:before="0"/>
              <w:rPr>
                <w:rFonts w:eastAsia="TimesNewRomanPSMT" w:cs="Arial"/>
                <w:bCs/>
              </w:rPr>
            </w:pPr>
          </w:p>
          <w:p w14:paraId="7984F0E7" w14:textId="77777777" w:rsidR="00343A18" w:rsidRPr="00470554" w:rsidRDefault="00343A18" w:rsidP="00BC01DC">
            <w:pPr>
              <w:spacing w:before="0"/>
              <w:rPr>
                <w:rFonts w:eastAsia="TimesNewRomanPSMT" w:cs="Arial"/>
                <w:b/>
                <w:bCs/>
              </w:rPr>
            </w:pPr>
            <w:r w:rsidRPr="0047055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1AB9A9" w14:textId="77777777" w:rsidR="00343A18" w:rsidRPr="00470554" w:rsidRDefault="00343A18" w:rsidP="00BC01DC">
            <w:pPr>
              <w:snapToGrid w:val="0"/>
              <w:spacing w:before="0"/>
              <w:rPr>
                <w:rFonts w:eastAsia="TimesNewRomanPSMT" w:cs="Arial"/>
                <w:b/>
                <w:bCs/>
              </w:rPr>
            </w:pPr>
          </w:p>
        </w:tc>
      </w:tr>
      <w:tr w:rsidR="00470554" w:rsidRPr="00470554" w14:paraId="451E3130" w14:textId="77777777" w:rsidTr="00532089">
        <w:trPr>
          <w:trHeight w:val="512"/>
        </w:trPr>
        <w:tc>
          <w:tcPr>
            <w:tcW w:w="465" w:type="dxa"/>
            <w:tcBorders>
              <w:top w:val="single" w:sz="4" w:space="0" w:color="000000"/>
              <w:left w:val="single" w:sz="4" w:space="0" w:color="000000"/>
              <w:bottom w:val="single" w:sz="4" w:space="0" w:color="000000"/>
            </w:tcBorders>
            <w:shd w:val="clear" w:color="auto" w:fill="auto"/>
          </w:tcPr>
          <w:p w14:paraId="5C1D19E1" w14:textId="77777777" w:rsidR="0055619B" w:rsidRPr="00470554"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376A680" w14:textId="77777777" w:rsidR="0055619B" w:rsidRPr="00470554" w:rsidRDefault="0055619B" w:rsidP="00E47C2E">
            <w:pPr>
              <w:snapToGrid w:val="0"/>
              <w:spacing w:before="0"/>
              <w:rPr>
                <w:rFonts w:eastAsia="TimesNewRomanPSMT" w:cs="Arial"/>
                <w:bCs/>
              </w:rPr>
            </w:pPr>
            <w:r w:rsidRPr="00470554">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DE6D91" w14:textId="77777777" w:rsidR="0055619B" w:rsidRPr="00470554" w:rsidRDefault="0055619B" w:rsidP="00BC01DC">
            <w:pPr>
              <w:snapToGrid w:val="0"/>
              <w:spacing w:before="0"/>
              <w:rPr>
                <w:rFonts w:eastAsia="TimesNewRomanPSMT" w:cs="Arial"/>
                <w:b/>
                <w:bCs/>
              </w:rPr>
            </w:pPr>
          </w:p>
        </w:tc>
      </w:tr>
      <w:tr w:rsidR="00470554" w:rsidRPr="00470554" w14:paraId="554D81B4" w14:textId="77777777" w:rsidTr="00532089">
        <w:tc>
          <w:tcPr>
            <w:tcW w:w="465" w:type="dxa"/>
            <w:tcBorders>
              <w:top w:val="single" w:sz="4" w:space="0" w:color="000000"/>
              <w:left w:val="single" w:sz="4" w:space="0" w:color="000000"/>
              <w:bottom w:val="single" w:sz="4" w:space="0" w:color="000000"/>
            </w:tcBorders>
            <w:shd w:val="clear" w:color="auto" w:fill="auto"/>
          </w:tcPr>
          <w:p w14:paraId="3251CC4A" w14:textId="77777777" w:rsidR="00343A18" w:rsidRPr="00470554" w:rsidRDefault="00343A18" w:rsidP="00BC01DC">
            <w:pPr>
              <w:snapToGrid w:val="0"/>
              <w:spacing w:before="0"/>
              <w:rPr>
                <w:rFonts w:eastAsia="TimesNewRomanPSMT" w:cs="Arial"/>
                <w:bCs/>
              </w:rPr>
            </w:pPr>
          </w:p>
          <w:p w14:paraId="07170229"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8BA991E" w14:textId="77777777" w:rsidR="00343A18" w:rsidRPr="00470554" w:rsidRDefault="00343A18" w:rsidP="00BC01DC">
            <w:pPr>
              <w:snapToGrid w:val="0"/>
              <w:spacing w:before="0"/>
              <w:rPr>
                <w:rFonts w:eastAsia="TimesNewRomanPSMT" w:cs="Arial"/>
                <w:bCs/>
              </w:rPr>
            </w:pPr>
          </w:p>
          <w:p w14:paraId="4990CC8B" w14:textId="77777777" w:rsidR="00343A18" w:rsidRPr="00470554" w:rsidRDefault="00343A18" w:rsidP="00BC01DC">
            <w:pPr>
              <w:spacing w:before="0"/>
              <w:rPr>
                <w:rFonts w:eastAsia="TimesNewRomanPSMT" w:cs="Arial"/>
                <w:b/>
                <w:bCs/>
              </w:rPr>
            </w:pPr>
            <w:r w:rsidRPr="0047055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03D69F" w14:textId="77777777" w:rsidR="00343A18" w:rsidRPr="00470554" w:rsidRDefault="00343A18" w:rsidP="00BC01DC">
            <w:pPr>
              <w:snapToGrid w:val="0"/>
              <w:spacing w:before="0"/>
              <w:rPr>
                <w:rFonts w:eastAsia="TimesNewRomanPSMT" w:cs="Arial"/>
                <w:b/>
                <w:bCs/>
              </w:rPr>
            </w:pPr>
          </w:p>
        </w:tc>
      </w:tr>
      <w:tr w:rsidR="00470554" w:rsidRPr="00470554" w14:paraId="5BBB17D9" w14:textId="77777777" w:rsidTr="00532089">
        <w:tc>
          <w:tcPr>
            <w:tcW w:w="465" w:type="dxa"/>
            <w:tcBorders>
              <w:top w:val="single" w:sz="4" w:space="0" w:color="000000"/>
              <w:left w:val="single" w:sz="4" w:space="0" w:color="000000"/>
              <w:bottom w:val="single" w:sz="4" w:space="0" w:color="000000"/>
            </w:tcBorders>
            <w:shd w:val="clear" w:color="auto" w:fill="auto"/>
          </w:tcPr>
          <w:p w14:paraId="1975BE78" w14:textId="77777777" w:rsidR="00343A18" w:rsidRPr="00470554" w:rsidRDefault="00343A18" w:rsidP="00BC01DC">
            <w:pPr>
              <w:snapToGrid w:val="0"/>
              <w:spacing w:before="0"/>
              <w:rPr>
                <w:rFonts w:eastAsia="TimesNewRomanPSMT" w:cs="Arial"/>
                <w:bCs/>
              </w:rPr>
            </w:pPr>
          </w:p>
          <w:p w14:paraId="5518C088"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19F116D" w14:textId="77777777" w:rsidR="00343A18" w:rsidRPr="00470554" w:rsidRDefault="00343A18" w:rsidP="00BC01DC">
            <w:pPr>
              <w:snapToGrid w:val="0"/>
              <w:spacing w:before="0"/>
              <w:rPr>
                <w:rFonts w:eastAsia="TimesNewRomanPSMT" w:cs="Arial"/>
                <w:bCs/>
              </w:rPr>
            </w:pPr>
          </w:p>
          <w:p w14:paraId="3E6C4B47" w14:textId="77777777" w:rsidR="00343A18" w:rsidRPr="00470554" w:rsidRDefault="00343A18" w:rsidP="00BC01DC">
            <w:pPr>
              <w:spacing w:before="0"/>
              <w:rPr>
                <w:rFonts w:eastAsia="TimesNewRomanPSMT" w:cs="Arial"/>
                <w:b/>
                <w:bCs/>
              </w:rPr>
            </w:pPr>
            <w:r w:rsidRPr="0047055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90C3F9" w14:textId="77777777" w:rsidR="00343A18" w:rsidRPr="00470554" w:rsidRDefault="00343A18" w:rsidP="00BC01DC">
            <w:pPr>
              <w:snapToGrid w:val="0"/>
              <w:spacing w:before="0"/>
              <w:rPr>
                <w:rFonts w:eastAsia="TimesNewRomanPSMT" w:cs="Arial"/>
                <w:b/>
                <w:bCs/>
              </w:rPr>
            </w:pPr>
          </w:p>
        </w:tc>
      </w:tr>
      <w:tr w:rsidR="00470554" w:rsidRPr="00470554" w14:paraId="0605D73D" w14:textId="77777777" w:rsidTr="00532089">
        <w:tc>
          <w:tcPr>
            <w:tcW w:w="465" w:type="dxa"/>
            <w:tcBorders>
              <w:top w:val="single" w:sz="4" w:space="0" w:color="000000"/>
              <w:left w:val="single" w:sz="4" w:space="0" w:color="000000"/>
              <w:bottom w:val="single" w:sz="4" w:space="0" w:color="000000"/>
            </w:tcBorders>
            <w:shd w:val="clear" w:color="auto" w:fill="auto"/>
          </w:tcPr>
          <w:p w14:paraId="338ECB5B" w14:textId="77777777" w:rsidR="00343A18" w:rsidRPr="00470554" w:rsidRDefault="00343A18" w:rsidP="00BC01DC">
            <w:pPr>
              <w:snapToGrid w:val="0"/>
              <w:spacing w:before="0"/>
              <w:rPr>
                <w:rFonts w:eastAsia="TimesNewRomanPSMT" w:cs="Arial"/>
                <w:bCs/>
              </w:rPr>
            </w:pPr>
          </w:p>
          <w:p w14:paraId="081C2EA4"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C35EF1E" w14:textId="77777777" w:rsidR="00343A18" w:rsidRPr="00470554" w:rsidRDefault="00343A18" w:rsidP="00BC01DC">
            <w:pPr>
              <w:snapToGrid w:val="0"/>
              <w:spacing w:before="0"/>
              <w:rPr>
                <w:rFonts w:eastAsia="TimesNewRomanPSMT" w:cs="Arial"/>
                <w:bCs/>
              </w:rPr>
            </w:pPr>
          </w:p>
          <w:p w14:paraId="7C232BCF" w14:textId="77777777" w:rsidR="00343A18" w:rsidRPr="00470554" w:rsidRDefault="00343A18" w:rsidP="00BC01DC">
            <w:pPr>
              <w:spacing w:before="0"/>
              <w:rPr>
                <w:rFonts w:eastAsia="TimesNewRomanPSMT" w:cs="Arial"/>
                <w:b/>
                <w:bCs/>
              </w:rPr>
            </w:pPr>
            <w:r w:rsidRPr="0047055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54A333" w14:textId="77777777" w:rsidR="00343A18" w:rsidRPr="00470554" w:rsidRDefault="00343A18" w:rsidP="00BC01DC">
            <w:pPr>
              <w:snapToGrid w:val="0"/>
              <w:spacing w:before="0"/>
              <w:rPr>
                <w:rFonts w:eastAsia="TimesNewRomanPSMT" w:cs="Arial"/>
                <w:b/>
                <w:bCs/>
              </w:rPr>
            </w:pPr>
          </w:p>
        </w:tc>
      </w:tr>
      <w:tr w:rsidR="00470554" w:rsidRPr="00470554" w14:paraId="20E8DE1C" w14:textId="77777777" w:rsidTr="00532089">
        <w:tc>
          <w:tcPr>
            <w:tcW w:w="465" w:type="dxa"/>
            <w:tcBorders>
              <w:top w:val="single" w:sz="4" w:space="0" w:color="000000"/>
              <w:left w:val="single" w:sz="4" w:space="0" w:color="000000"/>
              <w:bottom w:val="single" w:sz="4" w:space="0" w:color="000000"/>
            </w:tcBorders>
            <w:shd w:val="clear" w:color="auto" w:fill="auto"/>
          </w:tcPr>
          <w:p w14:paraId="291EEE71" w14:textId="77777777" w:rsidR="00343A18" w:rsidRPr="0047055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2AE3022" w14:textId="77777777" w:rsidR="00343A18" w:rsidRPr="00470554" w:rsidRDefault="00343A18" w:rsidP="00BC01DC">
            <w:pPr>
              <w:snapToGrid w:val="0"/>
              <w:spacing w:before="0"/>
              <w:rPr>
                <w:rFonts w:eastAsia="TimesNewRomanPSMT" w:cs="Arial"/>
                <w:bCs/>
              </w:rPr>
            </w:pPr>
          </w:p>
          <w:p w14:paraId="0F793BFB" w14:textId="77777777" w:rsidR="00343A18" w:rsidRPr="00470554" w:rsidRDefault="00343A18" w:rsidP="00BC01DC">
            <w:pPr>
              <w:spacing w:before="0"/>
              <w:rPr>
                <w:rFonts w:eastAsia="TimesNewRomanPSMT" w:cs="Arial"/>
                <w:b/>
                <w:bCs/>
              </w:rPr>
            </w:pPr>
            <w:r w:rsidRPr="0047055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FEC56E" w14:textId="77777777" w:rsidR="00343A18" w:rsidRPr="00470554" w:rsidRDefault="00343A18" w:rsidP="00BC01DC">
            <w:pPr>
              <w:snapToGrid w:val="0"/>
              <w:spacing w:before="0"/>
              <w:rPr>
                <w:rFonts w:eastAsia="TimesNewRomanPSMT" w:cs="Arial"/>
                <w:b/>
                <w:bCs/>
              </w:rPr>
            </w:pPr>
          </w:p>
        </w:tc>
      </w:tr>
      <w:tr w:rsidR="00470554" w:rsidRPr="00470554" w14:paraId="7C77DBA4" w14:textId="77777777" w:rsidTr="00532089">
        <w:tc>
          <w:tcPr>
            <w:tcW w:w="465" w:type="dxa"/>
            <w:tcBorders>
              <w:top w:val="single" w:sz="4" w:space="0" w:color="000000"/>
              <w:left w:val="single" w:sz="4" w:space="0" w:color="000000"/>
              <w:bottom w:val="single" w:sz="4" w:space="0" w:color="000000"/>
            </w:tcBorders>
            <w:shd w:val="clear" w:color="auto" w:fill="auto"/>
          </w:tcPr>
          <w:p w14:paraId="209DA726" w14:textId="77777777" w:rsidR="00343A18" w:rsidRPr="0047055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B222183" w14:textId="77777777" w:rsidR="00343A18" w:rsidRPr="00470554" w:rsidRDefault="00343A18" w:rsidP="00BC01DC">
            <w:pPr>
              <w:snapToGrid w:val="0"/>
              <w:spacing w:before="0"/>
              <w:rPr>
                <w:rFonts w:eastAsia="TimesNewRomanPSMT" w:cs="Arial"/>
                <w:bCs/>
                <w:lang w:val="ru-RU"/>
              </w:rPr>
            </w:pPr>
          </w:p>
          <w:p w14:paraId="476C8E15" w14:textId="77777777" w:rsidR="00343A18" w:rsidRPr="00470554" w:rsidRDefault="00343A18" w:rsidP="00BC01DC">
            <w:pPr>
              <w:spacing w:before="0"/>
              <w:rPr>
                <w:rFonts w:eastAsia="TimesNewRomanPSMT" w:cs="Arial"/>
                <w:b/>
                <w:bCs/>
                <w:lang w:val="ru-RU"/>
              </w:rPr>
            </w:pPr>
            <w:r w:rsidRPr="0047055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93A042" w14:textId="77777777" w:rsidR="00343A18" w:rsidRPr="00470554" w:rsidRDefault="00343A18" w:rsidP="00BC01DC">
            <w:pPr>
              <w:snapToGrid w:val="0"/>
              <w:spacing w:before="0"/>
              <w:rPr>
                <w:rFonts w:eastAsia="TimesNewRomanPSMT" w:cs="Arial"/>
                <w:b/>
                <w:bCs/>
                <w:lang w:val="ru-RU"/>
              </w:rPr>
            </w:pPr>
          </w:p>
        </w:tc>
      </w:tr>
      <w:tr w:rsidR="00470554" w:rsidRPr="00470554" w14:paraId="43FE8769" w14:textId="77777777" w:rsidTr="00532089">
        <w:tc>
          <w:tcPr>
            <w:tcW w:w="465" w:type="dxa"/>
            <w:tcBorders>
              <w:top w:val="single" w:sz="4" w:space="0" w:color="000000"/>
              <w:left w:val="single" w:sz="4" w:space="0" w:color="000000"/>
              <w:bottom w:val="single" w:sz="4" w:space="0" w:color="000000"/>
            </w:tcBorders>
            <w:shd w:val="clear" w:color="auto" w:fill="auto"/>
          </w:tcPr>
          <w:p w14:paraId="1D32105A" w14:textId="77777777" w:rsidR="00343A18" w:rsidRPr="0047055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4AA0438" w14:textId="77777777" w:rsidR="00343A18" w:rsidRPr="00470554" w:rsidRDefault="00343A18" w:rsidP="00BC01DC">
            <w:pPr>
              <w:snapToGrid w:val="0"/>
              <w:spacing w:before="0"/>
              <w:rPr>
                <w:rFonts w:eastAsia="TimesNewRomanPSMT" w:cs="Arial"/>
                <w:bCs/>
                <w:lang w:val="ru-RU"/>
              </w:rPr>
            </w:pPr>
          </w:p>
          <w:p w14:paraId="2970A2AD" w14:textId="77777777" w:rsidR="00343A18" w:rsidRPr="00470554" w:rsidRDefault="00343A18" w:rsidP="00BC01DC">
            <w:pPr>
              <w:spacing w:before="0"/>
              <w:rPr>
                <w:rFonts w:eastAsia="TimesNewRomanPSMT" w:cs="Arial"/>
                <w:b/>
                <w:bCs/>
                <w:lang w:val="ru-RU"/>
              </w:rPr>
            </w:pPr>
            <w:r w:rsidRPr="0047055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1D8184" w14:textId="77777777" w:rsidR="00343A18" w:rsidRPr="00470554" w:rsidRDefault="00343A18" w:rsidP="00BC01DC">
            <w:pPr>
              <w:snapToGrid w:val="0"/>
              <w:spacing w:before="0"/>
              <w:rPr>
                <w:rFonts w:eastAsia="TimesNewRomanPSMT" w:cs="Arial"/>
                <w:b/>
                <w:bCs/>
                <w:lang w:val="ru-RU"/>
              </w:rPr>
            </w:pPr>
          </w:p>
        </w:tc>
      </w:tr>
    </w:tbl>
    <w:p w14:paraId="169D948C" w14:textId="77777777" w:rsidR="00343A18" w:rsidRPr="00470554" w:rsidRDefault="00343A18" w:rsidP="00343A18">
      <w:pPr>
        <w:spacing w:before="0"/>
        <w:rPr>
          <w:rFonts w:cs="Arial"/>
          <w:b/>
          <w:bCs/>
          <w:iCs/>
          <w:u w:val="single"/>
          <w:lang w:val="ru-RU"/>
        </w:rPr>
      </w:pPr>
    </w:p>
    <w:p w14:paraId="36588AB0" w14:textId="77777777" w:rsidR="00343A18" w:rsidRPr="00470554" w:rsidRDefault="00343A18" w:rsidP="00343A18">
      <w:pPr>
        <w:spacing w:before="0"/>
        <w:rPr>
          <w:rFonts w:cs="Arial"/>
          <w:b/>
          <w:bCs/>
          <w:iCs/>
          <w:u w:val="single"/>
          <w:lang w:val="ru-RU"/>
        </w:rPr>
      </w:pPr>
    </w:p>
    <w:p w14:paraId="7DCD54E1" w14:textId="77777777" w:rsidR="00343A18" w:rsidRPr="00470554" w:rsidRDefault="00343A18" w:rsidP="00343A18">
      <w:pPr>
        <w:spacing w:before="0"/>
        <w:rPr>
          <w:rFonts w:cs="Arial"/>
          <w:iCs/>
          <w:lang w:val="ru-RU"/>
        </w:rPr>
      </w:pPr>
      <w:r w:rsidRPr="00470554">
        <w:rPr>
          <w:rFonts w:cs="Arial"/>
          <w:b/>
          <w:bCs/>
          <w:iCs/>
          <w:u w:val="single"/>
          <w:lang w:val="ru-RU"/>
        </w:rPr>
        <w:t>Напомена:</w:t>
      </w:r>
    </w:p>
    <w:p w14:paraId="493E3EDD" w14:textId="77777777" w:rsidR="00343A18" w:rsidRPr="00470554" w:rsidRDefault="00343A18" w:rsidP="00343A18">
      <w:pPr>
        <w:spacing w:before="0"/>
        <w:rPr>
          <w:rFonts w:eastAsia="TimesNewRomanPSMT" w:cs="Arial"/>
          <w:b/>
          <w:bCs/>
          <w:lang w:val="ru-RU"/>
        </w:rPr>
      </w:pPr>
      <w:r w:rsidRPr="00470554">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3FE7953" w14:textId="77777777" w:rsidR="00343A18" w:rsidRPr="00470554" w:rsidRDefault="00343A18" w:rsidP="00343A18">
      <w:pPr>
        <w:spacing w:before="0"/>
        <w:rPr>
          <w:rFonts w:eastAsia="TimesNewRomanPSMT" w:cs="Arial"/>
          <w:b/>
          <w:bCs/>
          <w:lang w:val="ru-RU"/>
        </w:rPr>
      </w:pPr>
    </w:p>
    <w:p w14:paraId="04816B94" w14:textId="77777777" w:rsidR="00B043D1" w:rsidRPr="00470554" w:rsidRDefault="00B043D1" w:rsidP="00343A18">
      <w:pPr>
        <w:spacing w:before="0"/>
        <w:rPr>
          <w:rFonts w:eastAsia="TimesNewRomanPSMT" w:cs="Arial"/>
          <w:b/>
          <w:bCs/>
          <w:lang w:val="ru-RU"/>
        </w:rPr>
      </w:pPr>
    </w:p>
    <w:p w14:paraId="7408BB25" w14:textId="77777777" w:rsidR="00E47C2E" w:rsidRPr="00470554" w:rsidRDefault="00E47C2E" w:rsidP="00343A18">
      <w:pPr>
        <w:spacing w:before="0"/>
        <w:rPr>
          <w:rFonts w:eastAsia="TimesNewRomanPSMT" w:cs="Arial"/>
          <w:b/>
          <w:bCs/>
          <w:lang w:val="ru-RU"/>
        </w:rPr>
      </w:pPr>
    </w:p>
    <w:p w14:paraId="0E0064FE" w14:textId="77777777" w:rsidR="00B043D1" w:rsidRPr="00470554" w:rsidRDefault="00B043D1" w:rsidP="00343A18">
      <w:pPr>
        <w:spacing w:before="0"/>
        <w:rPr>
          <w:rFonts w:eastAsia="TimesNewRomanPSMT" w:cs="Arial"/>
          <w:b/>
          <w:bCs/>
          <w:lang w:val="ru-RU"/>
        </w:rPr>
      </w:pPr>
    </w:p>
    <w:p w14:paraId="402F2323" w14:textId="77777777" w:rsidR="00343A18" w:rsidRPr="00470554" w:rsidRDefault="00343A18" w:rsidP="00343A18">
      <w:pPr>
        <w:spacing w:before="0"/>
        <w:rPr>
          <w:rFonts w:eastAsia="TimesNewRomanPSMT" w:cs="Arial"/>
          <w:b/>
          <w:bCs/>
          <w:lang w:val="ru-RU"/>
        </w:rPr>
      </w:pPr>
      <w:r w:rsidRPr="00470554">
        <w:rPr>
          <w:rFonts w:eastAsia="TimesNewRomanPSMT" w:cs="Arial"/>
          <w:b/>
          <w:bCs/>
          <w:lang w:val="sr-Cyrl-CS"/>
        </w:rPr>
        <w:t xml:space="preserve">4) </w:t>
      </w:r>
      <w:r w:rsidRPr="00470554">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470554" w:rsidRPr="00470554" w14:paraId="105D2B92" w14:textId="77777777" w:rsidTr="00532089">
        <w:tc>
          <w:tcPr>
            <w:tcW w:w="465" w:type="dxa"/>
            <w:tcBorders>
              <w:top w:val="single" w:sz="4" w:space="0" w:color="000000"/>
              <w:left w:val="single" w:sz="4" w:space="0" w:color="000000"/>
              <w:bottom w:val="single" w:sz="4" w:space="0" w:color="000000"/>
            </w:tcBorders>
            <w:shd w:val="clear" w:color="auto" w:fill="auto"/>
          </w:tcPr>
          <w:p w14:paraId="6B63DEC3" w14:textId="77777777" w:rsidR="00343A18" w:rsidRPr="00470554" w:rsidRDefault="00343A18" w:rsidP="00BC01DC">
            <w:pPr>
              <w:snapToGrid w:val="0"/>
              <w:spacing w:before="0"/>
              <w:rPr>
                <w:rFonts w:cs="Arial"/>
              </w:rPr>
            </w:pPr>
          </w:p>
          <w:p w14:paraId="7165D200" w14:textId="77777777" w:rsidR="00343A18" w:rsidRPr="00470554" w:rsidRDefault="00343A18" w:rsidP="00BC01DC">
            <w:pPr>
              <w:spacing w:before="0"/>
              <w:rPr>
                <w:rFonts w:eastAsia="TimesNewRomanPSMT" w:cs="Arial"/>
                <w:bCs/>
                <w:lang w:val="ru-RU"/>
              </w:rPr>
            </w:pPr>
            <w:r w:rsidRPr="0047055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6A36513E" w14:textId="77777777" w:rsidR="00343A18" w:rsidRPr="00470554" w:rsidRDefault="00343A18" w:rsidP="00BC01DC">
            <w:pPr>
              <w:snapToGrid w:val="0"/>
              <w:spacing w:before="0"/>
              <w:rPr>
                <w:rFonts w:eastAsia="TimesNewRomanPSMT" w:cs="Arial"/>
                <w:bCs/>
                <w:lang w:val="ru-RU"/>
              </w:rPr>
            </w:pPr>
          </w:p>
          <w:p w14:paraId="40D7B27B" w14:textId="77777777" w:rsidR="00343A18" w:rsidRPr="00470554" w:rsidRDefault="00343A18" w:rsidP="00BC01DC">
            <w:pPr>
              <w:spacing w:before="0"/>
              <w:rPr>
                <w:rFonts w:eastAsia="TimesNewRomanPSMT" w:cs="Arial"/>
                <w:b/>
                <w:bCs/>
                <w:lang w:val="ru-RU"/>
              </w:rPr>
            </w:pPr>
            <w:r w:rsidRPr="0047055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E6F54C" w14:textId="77777777" w:rsidR="00343A18" w:rsidRPr="00470554" w:rsidRDefault="00343A18" w:rsidP="00BC01DC">
            <w:pPr>
              <w:snapToGrid w:val="0"/>
              <w:spacing w:before="0"/>
              <w:rPr>
                <w:rFonts w:eastAsia="TimesNewRomanPSMT" w:cs="Arial"/>
                <w:b/>
                <w:bCs/>
                <w:lang w:val="ru-RU"/>
              </w:rPr>
            </w:pPr>
          </w:p>
        </w:tc>
      </w:tr>
      <w:tr w:rsidR="00470554" w:rsidRPr="00470554" w14:paraId="4A208E99"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615D340A" w14:textId="77777777" w:rsidR="0055619B" w:rsidRPr="00470554"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FA23FB8" w14:textId="77777777" w:rsidR="0055619B" w:rsidRPr="00470554" w:rsidRDefault="0055619B" w:rsidP="00E47C2E">
            <w:pPr>
              <w:snapToGrid w:val="0"/>
              <w:spacing w:before="0"/>
              <w:rPr>
                <w:rFonts w:eastAsia="TimesNewRomanPSMT" w:cs="Arial"/>
                <w:bCs/>
                <w:lang w:val="ru-RU"/>
              </w:rPr>
            </w:pPr>
            <w:r w:rsidRPr="00470554">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7358C0" w14:textId="77777777" w:rsidR="0055619B" w:rsidRPr="00470554" w:rsidRDefault="0055619B" w:rsidP="00BC01DC">
            <w:pPr>
              <w:snapToGrid w:val="0"/>
              <w:spacing w:before="0"/>
              <w:rPr>
                <w:rFonts w:eastAsia="TimesNewRomanPSMT" w:cs="Arial"/>
                <w:b/>
                <w:bCs/>
              </w:rPr>
            </w:pPr>
          </w:p>
        </w:tc>
      </w:tr>
      <w:tr w:rsidR="00470554" w:rsidRPr="00470554" w14:paraId="47E57375" w14:textId="77777777" w:rsidTr="00532089">
        <w:tc>
          <w:tcPr>
            <w:tcW w:w="465" w:type="dxa"/>
            <w:tcBorders>
              <w:top w:val="single" w:sz="4" w:space="0" w:color="000000"/>
              <w:left w:val="single" w:sz="4" w:space="0" w:color="000000"/>
              <w:bottom w:val="single" w:sz="4" w:space="0" w:color="000000"/>
            </w:tcBorders>
            <w:shd w:val="clear" w:color="auto" w:fill="auto"/>
          </w:tcPr>
          <w:p w14:paraId="5E0B5D0B" w14:textId="77777777" w:rsidR="00343A18" w:rsidRPr="00470554" w:rsidRDefault="00343A18" w:rsidP="00BC01DC">
            <w:pPr>
              <w:snapToGrid w:val="0"/>
              <w:spacing w:before="0"/>
              <w:rPr>
                <w:rFonts w:eastAsia="TimesNewRomanPSMT" w:cs="Arial"/>
                <w:bCs/>
                <w:lang w:val="ru-RU"/>
              </w:rPr>
            </w:pPr>
          </w:p>
          <w:p w14:paraId="74FD6A8D" w14:textId="77777777" w:rsidR="00343A18" w:rsidRPr="0047055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8ED9138" w14:textId="77777777" w:rsidR="00343A18" w:rsidRPr="00470554" w:rsidRDefault="00343A18" w:rsidP="00BC01DC">
            <w:pPr>
              <w:snapToGrid w:val="0"/>
              <w:spacing w:before="0"/>
              <w:rPr>
                <w:rFonts w:eastAsia="TimesNewRomanPSMT" w:cs="Arial"/>
                <w:bCs/>
                <w:lang w:val="ru-RU"/>
              </w:rPr>
            </w:pPr>
          </w:p>
          <w:p w14:paraId="0CE8DDB3" w14:textId="77777777" w:rsidR="00343A18" w:rsidRPr="00470554" w:rsidRDefault="00343A18" w:rsidP="00BC01DC">
            <w:pPr>
              <w:spacing w:before="0"/>
              <w:rPr>
                <w:rFonts w:eastAsia="TimesNewRomanPSMT" w:cs="Arial"/>
                <w:b/>
                <w:bCs/>
              </w:rPr>
            </w:pPr>
            <w:r w:rsidRPr="0047055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8DD306" w14:textId="77777777" w:rsidR="00343A18" w:rsidRPr="00470554" w:rsidRDefault="00343A18" w:rsidP="00BC01DC">
            <w:pPr>
              <w:snapToGrid w:val="0"/>
              <w:spacing w:before="0"/>
              <w:rPr>
                <w:rFonts w:eastAsia="TimesNewRomanPSMT" w:cs="Arial"/>
                <w:b/>
                <w:bCs/>
              </w:rPr>
            </w:pPr>
          </w:p>
        </w:tc>
      </w:tr>
      <w:tr w:rsidR="00470554" w:rsidRPr="00470554" w14:paraId="65FBC15F" w14:textId="77777777" w:rsidTr="00532089">
        <w:tc>
          <w:tcPr>
            <w:tcW w:w="465" w:type="dxa"/>
            <w:tcBorders>
              <w:top w:val="single" w:sz="4" w:space="0" w:color="000000"/>
              <w:left w:val="single" w:sz="4" w:space="0" w:color="000000"/>
              <w:bottom w:val="single" w:sz="4" w:space="0" w:color="000000"/>
            </w:tcBorders>
            <w:shd w:val="clear" w:color="auto" w:fill="auto"/>
          </w:tcPr>
          <w:p w14:paraId="488B2705" w14:textId="77777777" w:rsidR="00343A18" w:rsidRPr="00470554" w:rsidRDefault="00343A18" w:rsidP="00BC01DC">
            <w:pPr>
              <w:snapToGrid w:val="0"/>
              <w:spacing w:before="0"/>
              <w:rPr>
                <w:rFonts w:eastAsia="TimesNewRomanPSMT" w:cs="Arial"/>
                <w:bCs/>
              </w:rPr>
            </w:pPr>
          </w:p>
          <w:p w14:paraId="1D64CAA7"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BF285C" w14:textId="77777777" w:rsidR="00343A18" w:rsidRPr="00470554" w:rsidRDefault="00343A18" w:rsidP="00BC01DC">
            <w:pPr>
              <w:snapToGrid w:val="0"/>
              <w:spacing w:before="0"/>
              <w:rPr>
                <w:rFonts w:eastAsia="TimesNewRomanPSMT" w:cs="Arial"/>
                <w:bCs/>
              </w:rPr>
            </w:pPr>
          </w:p>
          <w:p w14:paraId="467C1408" w14:textId="77777777" w:rsidR="00343A18" w:rsidRPr="00470554" w:rsidRDefault="00343A18" w:rsidP="00BC01DC">
            <w:pPr>
              <w:spacing w:before="0"/>
              <w:rPr>
                <w:rFonts w:eastAsia="TimesNewRomanPSMT" w:cs="Arial"/>
                <w:b/>
                <w:bCs/>
              </w:rPr>
            </w:pPr>
            <w:r w:rsidRPr="0047055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19631B" w14:textId="77777777" w:rsidR="00343A18" w:rsidRPr="00470554" w:rsidRDefault="00343A18" w:rsidP="00BC01DC">
            <w:pPr>
              <w:snapToGrid w:val="0"/>
              <w:spacing w:before="0"/>
              <w:rPr>
                <w:rFonts w:eastAsia="TimesNewRomanPSMT" w:cs="Arial"/>
                <w:b/>
                <w:bCs/>
              </w:rPr>
            </w:pPr>
          </w:p>
        </w:tc>
      </w:tr>
      <w:tr w:rsidR="00470554" w:rsidRPr="00470554" w14:paraId="2D6F3C3C" w14:textId="77777777" w:rsidTr="00532089">
        <w:tc>
          <w:tcPr>
            <w:tcW w:w="465" w:type="dxa"/>
            <w:tcBorders>
              <w:top w:val="single" w:sz="4" w:space="0" w:color="000000"/>
              <w:left w:val="single" w:sz="4" w:space="0" w:color="000000"/>
              <w:bottom w:val="single" w:sz="4" w:space="0" w:color="000000"/>
            </w:tcBorders>
            <w:shd w:val="clear" w:color="auto" w:fill="auto"/>
          </w:tcPr>
          <w:p w14:paraId="06364D0E" w14:textId="77777777" w:rsidR="00343A18" w:rsidRPr="00470554" w:rsidRDefault="00343A18" w:rsidP="00BC01DC">
            <w:pPr>
              <w:snapToGrid w:val="0"/>
              <w:spacing w:before="0"/>
              <w:rPr>
                <w:rFonts w:eastAsia="TimesNewRomanPSMT" w:cs="Arial"/>
                <w:bCs/>
              </w:rPr>
            </w:pPr>
          </w:p>
          <w:p w14:paraId="6C36C902"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CCA310A" w14:textId="77777777" w:rsidR="00343A18" w:rsidRPr="00470554" w:rsidRDefault="00343A18" w:rsidP="00BC01DC">
            <w:pPr>
              <w:snapToGrid w:val="0"/>
              <w:spacing w:before="0"/>
              <w:rPr>
                <w:rFonts w:eastAsia="TimesNewRomanPSMT" w:cs="Arial"/>
                <w:bCs/>
              </w:rPr>
            </w:pPr>
          </w:p>
          <w:p w14:paraId="43C801E8" w14:textId="77777777" w:rsidR="00343A18" w:rsidRPr="00470554" w:rsidRDefault="00343A18" w:rsidP="00BC01DC">
            <w:pPr>
              <w:spacing w:before="0"/>
              <w:rPr>
                <w:rFonts w:eastAsia="TimesNewRomanPSMT" w:cs="Arial"/>
                <w:b/>
                <w:bCs/>
              </w:rPr>
            </w:pPr>
            <w:r w:rsidRPr="0047055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FE00BD" w14:textId="77777777" w:rsidR="00343A18" w:rsidRPr="00470554" w:rsidRDefault="00343A18" w:rsidP="00BC01DC">
            <w:pPr>
              <w:snapToGrid w:val="0"/>
              <w:spacing w:before="0"/>
              <w:rPr>
                <w:rFonts w:eastAsia="TimesNewRomanPSMT" w:cs="Arial"/>
                <w:b/>
                <w:bCs/>
              </w:rPr>
            </w:pPr>
          </w:p>
        </w:tc>
      </w:tr>
      <w:tr w:rsidR="00470554" w:rsidRPr="00470554" w14:paraId="3B79E13A" w14:textId="77777777" w:rsidTr="00532089">
        <w:tc>
          <w:tcPr>
            <w:tcW w:w="465" w:type="dxa"/>
            <w:tcBorders>
              <w:top w:val="single" w:sz="4" w:space="0" w:color="000000"/>
              <w:left w:val="single" w:sz="4" w:space="0" w:color="000000"/>
              <w:bottom w:val="single" w:sz="4" w:space="0" w:color="000000"/>
            </w:tcBorders>
            <w:shd w:val="clear" w:color="auto" w:fill="auto"/>
          </w:tcPr>
          <w:p w14:paraId="1F66A117" w14:textId="77777777" w:rsidR="00343A18" w:rsidRPr="0047055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F3EBA49" w14:textId="77777777" w:rsidR="00343A18" w:rsidRPr="00470554" w:rsidRDefault="00343A18" w:rsidP="00BC01DC">
            <w:pPr>
              <w:snapToGrid w:val="0"/>
              <w:spacing w:before="0"/>
              <w:rPr>
                <w:rFonts w:eastAsia="TimesNewRomanPSMT" w:cs="Arial"/>
                <w:bCs/>
              </w:rPr>
            </w:pPr>
          </w:p>
          <w:p w14:paraId="647D4E92" w14:textId="77777777" w:rsidR="00343A18" w:rsidRPr="00470554" w:rsidRDefault="00343A18" w:rsidP="00BC01DC">
            <w:pPr>
              <w:spacing w:before="0"/>
              <w:rPr>
                <w:rFonts w:eastAsia="TimesNewRomanPSMT" w:cs="Arial"/>
                <w:b/>
                <w:bCs/>
              </w:rPr>
            </w:pPr>
            <w:r w:rsidRPr="0047055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3C1EE4" w14:textId="77777777" w:rsidR="00343A18" w:rsidRPr="00470554" w:rsidRDefault="00343A18" w:rsidP="00BC01DC">
            <w:pPr>
              <w:snapToGrid w:val="0"/>
              <w:spacing w:before="0"/>
              <w:rPr>
                <w:rFonts w:eastAsia="TimesNewRomanPSMT" w:cs="Arial"/>
                <w:b/>
                <w:bCs/>
              </w:rPr>
            </w:pPr>
          </w:p>
        </w:tc>
      </w:tr>
      <w:tr w:rsidR="00470554" w:rsidRPr="00470554" w14:paraId="24064F7C" w14:textId="77777777" w:rsidTr="00532089">
        <w:tc>
          <w:tcPr>
            <w:tcW w:w="465" w:type="dxa"/>
            <w:tcBorders>
              <w:top w:val="single" w:sz="4" w:space="0" w:color="000000"/>
              <w:left w:val="single" w:sz="4" w:space="0" w:color="000000"/>
              <w:bottom w:val="single" w:sz="4" w:space="0" w:color="000000"/>
            </w:tcBorders>
            <w:shd w:val="clear" w:color="auto" w:fill="auto"/>
          </w:tcPr>
          <w:p w14:paraId="4DC24416" w14:textId="77777777" w:rsidR="00343A18" w:rsidRPr="00470554" w:rsidRDefault="00343A18" w:rsidP="00BC01DC">
            <w:pPr>
              <w:snapToGrid w:val="0"/>
              <w:spacing w:before="0"/>
              <w:rPr>
                <w:rFonts w:eastAsia="TimesNewRomanPSMT" w:cs="Arial"/>
                <w:bCs/>
              </w:rPr>
            </w:pPr>
          </w:p>
          <w:p w14:paraId="30BAEDEA" w14:textId="77777777" w:rsidR="00343A18" w:rsidRPr="00470554" w:rsidRDefault="00343A18" w:rsidP="00BC01DC">
            <w:pPr>
              <w:spacing w:before="0"/>
              <w:rPr>
                <w:rFonts w:eastAsia="TimesNewRomanPSMT" w:cs="Arial"/>
                <w:bCs/>
                <w:lang w:val="ru-RU"/>
              </w:rPr>
            </w:pPr>
            <w:r w:rsidRPr="0047055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0E45EF65" w14:textId="77777777" w:rsidR="00343A18" w:rsidRPr="00470554" w:rsidRDefault="00343A18" w:rsidP="00BC01DC">
            <w:pPr>
              <w:snapToGrid w:val="0"/>
              <w:spacing w:before="0"/>
              <w:rPr>
                <w:rFonts w:eastAsia="TimesNewRomanPSMT" w:cs="Arial"/>
                <w:bCs/>
                <w:lang w:val="ru-RU"/>
              </w:rPr>
            </w:pPr>
          </w:p>
          <w:p w14:paraId="2BFDB0D0" w14:textId="77777777" w:rsidR="00343A18" w:rsidRPr="00470554" w:rsidRDefault="00343A18" w:rsidP="00BC01DC">
            <w:pPr>
              <w:spacing w:before="0"/>
              <w:rPr>
                <w:rFonts w:eastAsia="TimesNewRomanPSMT" w:cs="Arial"/>
                <w:b/>
                <w:bCs/>
                <w:lang w:val="ru-RU"/>
              </w:rPr>
            </w:pPr>
            <w:r w:rsidRPr="0047055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74DB1A" w14:textId="77777777" w:rsidR="00343A18" w:rsidRPr="00470554" w:rsidRDefault="00343A18" w:rsidP="00BC01DC">
            <w:pPr>
              <w:snapToGrid w:val="0"/>
              <w:spacing w:before="0"/>
              <w:rPr>
                <w:rFonts w:eastAsia="TimesNewRomanPSMT" w:cs="Arial"/>
                <w:b/>
                <w:bCs/>
                <w:lang w:val="ru-RU"/>
              </w:rPr>
            </w:pPr>
          </w:p>
        </w:tc>
      </w:tr>
      <w:tr w:rsidR="00470554" w:rsidRPr="00470554" w14:paraId="42A70D33" w14:textId="77777777" w:rsidTr="00532089">
        <w:trPr>
          <w:trHeight w:val="602"/>
        </w:trPr>
        <w:tc>
          <w:tcPr>
            <w:tcW w:w="465" w:type="dxa"/>
            <w:tcBorders>
              <w:top w:val="single" w:sz="4" w:space="0" w:color="000000"/>
              <w:left w:val="single" w:sz="4" w:space="0" w:color="000000"/>
              <w:bottom w:val="single" w:sz="4" w:space="0" w:color="000000"/>
            </w:tcBorders>
            <w:shd w:val="clear" w:color="auto" w:fill="auto"/>
          </w:tcPr>
          <w:p w14:paraId="21241620" w14:textId="77777777" w:rsidR="0055619B" w:rsidRPr="00470554"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0718772" w14:textId="77777777" w:rsidR="0055619B" w:rsidRPr="00470554" w:rsidRDefault="0055619B" w:rsidP="00E47C2E">
            <w:pPr>
              <w:snapToGrid w:val="0"/>
              <w:spacing w:before="0"/>
              <w:rPr>
                <w:rFonts w:eastAsia="TimesNewRomanPSMT" w:cs="Arial"/>
                <w:bCs/>
                <w:lang w:val="ru-RU"/>
              </w:rPr>
            </w:pPr>
            <w:r w:rsidRPr="00470554">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65CE46" w14:textId="77777777" w:rsidR="0055619B" w:rsidRPr="00470554" w:rsidRDefault="0055619B" w:rsidP="00BC01DC">
            <w:pPr>
              <w:snapToGrid w:val="0"/>
              <w:spacing w:before="0"/>
              <w:rPr>
                <w:rFonts w:eastAsia="TimesNewRomanPSMT" w:cs="Arial"/>
                <w:b/>
                <w:bCs/>
              </w:rPr>
            </w:pPr>
          </w:p>
        </w:tc>
      </w:tr>
      <w:tr w:rsidR="00470554" w:rsidRPr="00470554" w14:paraId="2316F468" w14:textId="77777777" w:rsidTr="00532089">
        <w:tc>
          <w:tcPr>
            <w:tcW w:w="465" w:type="dxa"/>
            <w:tcBorders>
              <w:top w:val="single" w:sz="4" w:space="0" w:color="000000"/>
              <w:left w:val="single" w:sz="4" w:space="0" w:color="000000"/>
              <w:bottom w:val="single" w:sz="4" w:space="0" w:color="000000"/>
            </w:tcBorders>
            <w:shd w:val="clear" w:color="auto" w:fill="auto"/>
          </w:tcPr>
          <w:p w14:paraId="1DB24498" w14:textId="77777777" w:rsidR="00343A18" w:rsidRPr="00470554" w:rsidRDefault="00343A18" w:rsidP="00BC01DC">
            <w:pPr>
              <w:snapToGrid w:val="0"/>
              <w:spacing w:before="0"/>
              <w:rPr>
                <w:rFonts w:eastAsia="TimesNewRomanPSMT" w:cs="Arial"/>
                <w:bCs/>
                <w:lang w:val="ru-RU"/>
              </w:rPr>
            </w:pPr>
          </w:p>
          <w:p w14:paraId="5AFE3BF5" w14:textId="77777777" w:rsidR="00343A18" w:rsidRPr="0047055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64EFD71" w14:textId="77777777" w:rsidR="00343A18" w:rsidRPr="00470554" w:rsidRDefault="00343A18" w:rsidP="00BC01DC">
            <w:pPr>
              <w:snapToGrid w:val="0"/>
              <w:spacing w:before="0"/>
              <w:rPr>
                <w:rFonts w:eastAsia="TimesNewRomanPSMT" w:cs="Arial"/>
                <w:bCs/>
                <w:lang w:val="ru-RU"/>
              </w:rPr>
            </w:pPr>
          </w:p>
          <w:p w14:paraId="7F5DD747" w14:textId="77777777" w:rsidR="00343A18" w:rsidRPr="00470554" w:rsidRDefault="00343A18" w:rsidP="00BC01DC">
            <w:pPr>
              <w:spacing w:before="0"/>
              <w:rPr>
                <w:rFonts w:eastAsia="TimesNewRomanPSMT" w:cs="Arial"/>
                <w:b/>
                <w:bCs/>
              </w:rPr>
            </w:pPr>
            <w:r w:rsidRPr="0047055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18A8F7" w14:textId="77777777" w:rsidR="00343A18" w:rsidRPr="00470554" w:rsidRDefault="00343A18" w:rsidP="00BC01DC">
            <w:pPr>
              <w:snapToGrid w:val="0"/>
              <w:spacing w:before="0"/>
              <w:rPr>
                <w:rFonts w:eastAsia="TimesNewRomanPSMT" w:cs="Arial"/>
                <w:b/>
                <w:bCs/>
              </w:rPr>
            </w:pPr>
          </w:p>
        </w:tc>
      </w:tr>
      <w:tr w:rsidR="00470554" w:rsidRPr="00470554" w14:paraId="027CB217" w14:textId="77777777" w:rsidTr="00532089">
        <w:tc>
          <w:tcPr>
            <w:tcW w:w="465" w:type="dxa"/>
            <w:tcBorders>
              <w:top w:val="single" w:sz="4" w:space="0" w:color="000000"/>
              <w:left w:val="single" w:sz="4" w:space="0" w:color="000000"/>
              <w:bottom w:val="single" w:sz="4" w:space="0" w:color="000000"/>
            </w:tcBorders>
            <w:shd w:val="clear" w:color="auto" w:fill="auto"/>
          </w:tcPr>
          <w:p w14:paraId="42AB0A1B" w14:textId="77777777" w:rsidR="00343A18" w:rsidRPr="00470554" w:rsidRDefault="00343A18" w:rsidP="00BC01DC">
            <w:pPr>
              <w:snapToGrid w:val="0"/>
              <w:spacing w:before="0"/>
              <w:rPr>
                <w:rFonts w:eastAsia="TimesNewRomanPSMT" w:cs="Arial"/>
                <w:bCs/>
              </w:rPr>
            </w:pPr>
          </w:p>
          <w:p w14:paraId="36AF7CDC"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555CF9A" w14:textId="77777777" w:rsidR="00343A18" w:rsidRPr="00470554" w:rsidRDefault="00343A18" w:rsidP="00BC01DC">
            <w:pPr>
              <w:snapToGrid w:val="0"/>
              <w:spacing w:before="0"/>
              <w:rPr>
                <w:rFonts w:eastAsia="TimesNewRomanPSMT" w:cs="Arial"/>
                <w:bCs/>
              </w:rPr>
            </w:pPr>
          </w:p>
          <w:p w14:paraId="480A0BF4" w14:textId="77777777" w:rsidR="00343A18" w:rsidRPr="00470554" w:rsidRDefault="00343A18" w:rsidP="00BC01DC">
            <w:pPr>
              <w:spacing w:before="0"/>
              <w:rPr>
                <w:rFonts w:eastAsia="TimesNewRomanPSMT" w:cs="Arial"/>
                <w:b/>
                <w:bCs/>
              </w:rPr>
            </w:pPr>
            <w:r w:rsidRPr="0047055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7974A5" w14:textId="77777777" w:rsidR="00343A18" w:rsidRPr="00470554" w:rsidRDefault="00343A18" w:rsidP="00BC01DC">
            <w:pPr>
              <w:snapToGrid w:val="0"/>
              <w:spacing w:before="0"/>
              <w:rPr>
                <w:rFonts w:eastAsia="TimesNewRomanPSMT" w:cs="Arial"/>
                <w:b/>
                <w:bCs/>
              </w:rPr>
            </w:pPr>
          </w:p>
        </w:tc>
      </w:tr>
      <w:tr w:rsidR="00470554" w:rsidRPr="00470554" w14:paraId="41F5E089" w14:textId="77777777" w:rsidTr="00532089">
        <w:tc>
          <w:tcPr>
            <w:tcW w:w="465" w:type="dxa"/>
            <w:tcBorders>
              <w:top w:val="single" w:sz="4" w:space="0" w:color="000000"/>
              <w:left w:val="single" w:sz="4" w:space="0" w:color="000000"/>
              <w:bottom w:val="single" w:sz="4" w:space="0" w:color="000000"/>
            </w:tcBorders>
            <w:shd w:val="clear" w:color="auto" w:fill="auto"/>
          </w:tcPr>
          <w:p w14:paraId="04C8CF29" w14:textId="77777777" w:rsidR="00343A18" w:rsidRPr="00470554" w:rsidRDefault="00343A18" w:rsidP="00BC01DC">
            <w:pPr>
              <w:snapToGrid w:val="0"/>
              <w:spacing w:before="0"/>
              <w:rPr>
                <w:rFonts w:eastAsia="TimesNewRomanPSMT" w:cs="Arial"/>
                <w:bCs/>
              </w:rPr>
            </w:pPr>
          </w:p>
          <w:p w14:paraId="26C01138"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1615A17" w14:textId="77777777" w:rsidR="00343A18" w:rsidRPr="00470554" w:rsidRDefault="00343A18" w:rsidP="00BC01DC">
            <w:pPr>
              <w:snapToGrid w:val="0"/>
              <w:spacing w:before="0"/>
              <w:rPr>
                <w:rFonts w:eastAsia="TimesNewRomanPSMT" w:cs="Arial"/>
                <w:bCs/>
              </w:rPr>
            </w:pPr>
          </w:p>
          <w:p w14:paraId="7EC9FD41" w14:textId="77777777" w:rsidR="00343A18" w:rsidRPr="00470554" w:rsidRDefault="00343A18" w:rsidP="00BC01DC">
            <w:pPr>
              <w:spacing w:before="0"/>
              <w:rPr>
                <w:rFonts w:eastAsia="TimesNewRomanPSMT" w:cs="Arial"/>
                <w:b/>
                <w:bCs/>
              </w:rPr>
            </w:pPr>
            <w:r w:rsidRPr="0047055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05A774" w14:textId="77777777" w:rsidR="00343A18" w:rsidRPr="00470554" w:rsidRDefault="00343A18" w:rsidP="00BC01DC">
            <w:pPr>
              <w:snapToGrid w:val="0"/>
              <w:spacing w:before="0"/>
              <w:rPr>
                <w:rFonts w:eastAsia="TimesNewRomanPSMT" w:cs="Arial"/>
                <w:b/>
                <w:bCs/>
              </w:rPr>
            </w:pPr>
          </w:p>
        </w:tc>
      </w:tr>
      <w:tr w:rsidR="00470554" w:rsidRPr="00470554" w14:paraId="6AE2A56B" w14:textId="77777777" w:rsidTr="00532089">
        <w:tc>
          <w:tcPr>
            <w:tcW w:w="465" w:type="dxa"/>
            <w:tcBorders>
              <w:top w:val="single" w:sz="4" w:space="0" w:color="000000"/>
              <w:left w:val="single" w:sz="4" w:space="0" w:color="000000"/>
              <w:bottom w:val="single" w:sz="4" w:space="0" w:color="000000"/>
            </w:tcBorders>
            <w:shd w:val="clear" w:color="auto" w:fill="auto"/>
          </w:tcPr>
          <w:p w14:paraId="10B3C7FB" w14:textId="77777777" w:rsidR="00343A18" w:rsidRPr="0047055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C0BA45A" w14:textId="77777777" w:rsidR="00343A18" w:rsidRPr="00470554" w:rsidRDefault="00343A18" w:rsidP="00BC01DC">
            <w:pPr>
              <w:snapToGrid w:val="0"/>
              <w:spacing w:before="0"/>
              <w:rPr>
                <w:rFonts w:eastAsia="TimesNewRomanPSMT" w:cs="Arial"/>
                <w:bCs/>
              </w:rPr>
            </w:pPr>
          </w:p>
          <w:p w14:paraId="45ACE511" w14:textId="77777777" w:rsidR="00343A18" w:rsidRPr="00470554" w:rsidRDefault="00343A18" w:rsidP="00BC01DC">
            <w:pPr>
              <w:spacing w:before="0"/>
              <w:rPr>
                <w:rFonts w:eastAsia="TimesNewRomanPSMT" w:cs="Arial"/>
                <w:b/>
                <w:bCs/>
              </w:rPr>
            </w:pPr>
            <w:r w:rsidRPr="0047055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DC84E3" w14:textId="77777777" w:rsidR="00343A18" w:rsidRPr="00470554" w:rsidRDefault="00343A18" w:rsidP="00BC01DC">
            <w:pPr>
              <w:snapToGrid w:val="0"/>
              <w:spacing w:before="0"/>
              <w:rPr>
                <w:rFonts w:eastAsia="TimesNewRomanPSMT" w:cs="Arial"/>
                <w:b/>
                <w:bCs/>
              </w:rPr>
            </w:pPr>
          </w:p>
        </w:tc>
      </w:tr>
      <w:tr w:rsidR="00470554" w:rsidRPr="00470554" w14:paraId="5A722CB6" w14:textId="77777777" w:rsidTr="00532089">
        <w:tc>
          <w:tcPr>
            <w:tcW w:w="465" w:type="dxa"/>
            <w:tcBorders>
              <w:top w:val="single" w:sz="4" w:space="0" w:color="000000"/>
              <w:left w:val="single" w:sz="4" w:space="0" w:color="000000"/>
              <w:bottom w:val="single" w:sz="4" w:space="0" w:color="000000"/>
            </w:tcBorders>
            <w:shd w:val="clear" w:color="auto" w:fill="auto"/>
          </w:tcPr>
          <w:p w14:paraId="13F0F97A" w14:textId="77777777" w:rsidR="00343A18" w:rsidRPr="00470554" w:rsidRDefault="00343A18" w:rsidP="00BC01DC">
            <w:pPr>
              <w:snapToGrid w:val="0"/>
              <w:spacing w:before="0"/>
              <w:rPr>
                <w:rFonts w:eastAsia="TimesNewRomanPSMT" w:cs="Arial"/>
                <w:bCs/>
              </w:rPr>
            </w:pPr>
          </w:p>
          <w:p w14:paraId="1E9F7DB0" w14:textId="77777777" w:rsidR="00343A18" w:rsidRPr="00470554" w:rsidRDefault="00343A18" w:rsidP="00BC01DC">
            <w:pPr>
              <w:spacing w:before="0"/>
              <w:rPr>
                <w:rFonts w:eastAsia="TimesNewRomanPSMT" w:cs="Arial"/>
                <w:bCs/>
                <w:lang w:val="ru-RU"/>
              </w:rPr>
            </w:pPr>
            <w:r w:rsidRPr="00470554">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67A57D89" w14:textId="77777777" w:rsidR="00343A18" w:rsidRPr="00470554" w:rsidRDefault="00343A18" w:rsidP="00BC01DC">
            <w:pPr>
              <w:snapToGrid w:val="0"/>
              <w:spacing w:before="0"/>
              <w:rPr>
                <w:rFonts w:eastAsia="TimesNewRomanPSMT" w:cs="Arial"/>
                <w:bCs/>
                <w:lang w:val="ru-RU"/>
              </w:rPr>
            </w:pPr>
          </w:p>
          <w:p w14:paraId="52CDDE3D" w14:textId="77777777" w:rsidR="00343A18" w:rsidRPr="00470554" w:rsidRDefault="00343A18" w:rsidP="00BC01DC">
            <w:pPr>
              <w:spacing w:before="0"/>
              <w:rPr>
                <w:rFonts w:eastAsia="TimesNewRomanPSMT" w:cs="Arial"/>
                <w:b/>
                <w:bCs/>
                <w:lang w:val="ru-RU"/>
              </w:rPr>
            </w:pPr>
            <w:r w:rsidRPr="0047055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D3B276" w14:textId="77777777" w:rsidR="00343A18" w:rsidRPr="00470554" w:rsidRDefault="00343A18" w:rsidP="00BC01DC">
            <w:pPr>
              <w:snapToGrid w:val="0"/>
              <w:spacing w:before="0"/>
              <w:rPr>
                <w:rFonts w:eastAsia="TimesNewRomanPSMT" w:cs="Arial"/>
                <w:b/>
                <w:bCs/>
                <w:lang w:val="ru-RU"/>
              </w:rPr>
            </w:pPr>
          </w:p>
        </w:tc>
      </w:tr>
      <w:tr w:rsidR="00470554" w:rsidRPr="00470554" w14:paraId="00D339F4" w14:textId="77777777" w:rsidTr="00532089">
        <w:trPr>
          <w:trHeight w:val="503"/>
        </w:trPr>
        <w:tc>
          <w:tcPr>
            <w:tcW w:w="465" w:type="dxa"/>
            <w:tcBorders>
              <w:top w:val="single" w:sz="4" w:space="0" w:color="000000"/>
              <w:left w:val="single" w:sz="4" w:space="0" w:color="000000"/>
              <w:bottom w:val="single" w:sz="4" w:space="0" w:color="000000"/>
            </w:tcBorders>
            <w:shd w:val="clear" w:color="auto" w:fill="auto"/>
          </w:tcPr>
          <w:p w14:paraId="692A25C5" w14:textId="77777777" w:rsidR="0055619B" w:rsidRPr="00470554"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0F7E6BD" w14:textId="77777777" w:rsidR="0055619B" w:rsidRPr="00470554" w:rsidRDefault="0055619B" w:rsidP="00E47C2E">
            <w:pPr>
              <w:snapToGrid w:val="0"/>
              <w:spacing w:before="0"/>
              <w:rPr>
                <w:rFonts w:eastAsia="TimesNewRomanPSMT" w:cs="Arial"/>
                <w:bCs/>
                <w:lang w:val="ru-RU"/>
              </w:rPr>
            </w:pPr>
            <w:r w:rsidRPr="00470554">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5B90EB" w14:textId="77777777" w:rsidR="0055619B" w:rsidRPr="00470554" w:rsidRDefault="0055619B" w:rsidP="00BC01DC">
            <w:pPr>
              <w:snapToGrid w:val="0"/>
              <w:spacing w:before="0"/>
              <w:rPr>
                <w:rFonts w:eastAsia="TimesNewRomanPSMT" w:cs="Arial"/>
                <w:b/>
                <w:bCs/>
              </w:rPr>
            </w:pPr>
          </w:p>
        </w:tc>
      </w:tr>
      <w:tr w:rsidR="00470554" w:rsidRPr="00470554" w14:paraId="12A4049C" w14:textId="77777777" w:rsidTr="00532089">
        <w:tc>
          <w:tcPr>
            <w:tcW w:w="465" w:type="dxa"/>
            <w:tcBorders>
              <w:top w:val="single" w:sz="4" w:space="0" w:color="000000"/>
              <w:left w:val="single" w:sz="4" w:space="0" w:color="000000"/>
              <w:bottom w:val="single" w:sz="4" w:space="0" w:color="000000"/>
            </w:tcBorders>
            <w:shd w:val="clear" w:color="auto" w:fill="auto"/>
          </w:tcPr>
          <w:p w14:paraId="4262EA0E" w14:textId="77777777" w:rsidR="00343A18" w:rsidRPr="00470554" w:rsidRDefault="00343A18" w:rsidP="00BC01DC">
            <w:pPr>
              <w:snapToGrid w:val="0"/>
              <w:spacing w:before="0"/>
              <w:rPr>
                <w:rFonts w:eastAsia="TimesNewRomanPSMT" w:cs="Arial"/>
                <w:bCs/>
                <w:lang w:val="ru-RU"/>
              </w:rPr>
            </w:pPr>
          </w:p>
          <w:p w14:paraId="67B9FF90" w14:textId="77777777" w:rsidR="00343A18" w:rsidRPr="0047055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58E32DE" w14:textId="77777777" w:rsidR="00343A18" w:rsidRPr="00470554" w:rsidRDefault="00343A18" w:rsidP="00BC01DC">
            <w:pPr>
              <w:snapToGrid w:val="0"/>
              <w:spacing w:before="0"/>
              <w:rPr>
                <w:rFonts w:eastAsia="TimesNewRomanPSMT" w:cs="Arial"/>
                <w:bCs/>
                <w:lang w:val="ru-RU"/>
              </w:rPr>
            </w:pPr>
          </w:p>
          <w:p w14:paraId="1B425CA5" w14:textId="77777777" w:rsidR="00343A18" w:rsidRPr="00470554" w:rsidRDefault="00343A18" w:rsidP="00BC01DC">
            <w:pPr>
              <w:spacing w:before="0"/>
              <w:rPr>
                <w:rFonts w:eastAsia="TimesNewRomanPSMT" w:cs="Arial"/>
                <w:b/>
                <w:bCs/>
              </w:rPr>
            </w:pPr>
            <w:r w:rsidRPr="0047055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E8F24B" w14:textId="77777777" w:rsidR="00343A18" w:rsidRPr="00470554" w:rsidRDefault="00343A18" w:rsidP="00BC01DC">
            <w:pPr>
              <w:snapToGrid w:val="0"/>
              <w:spacing w:before="0"/>
              <w:rPr>
                <w:rFonts w:eastAsia="TimesNewRomanPSMT" w:cs="Arial"/>
                <w:b/>
                <w:bCs/>
              </w:rPr>
            </w:pPr>
          </w:p>
        </w:tc>
      </w:tr>
      <w:tr w:rsidR="00470554" w:rsidRPr="00470554" w14:paraId="6FF64AA7" w14:textId="77777777" w:rsidTr="00532089">
        <w:tc>
          <w:tcPr>
            <w:tcW w:w="465" w:type="dxa"/>
            <w:tcBorders>
              <w:top w:val="single" w:sz="4" w:space="0" w:color="000000"/>
              <w:left w:val="single" w:sz="4" w:space="0" w:color="000000"/>
              <w:bottom w:val="single" w:sz="4" w:space="0" w:color="000000"/>
            </w:tcBorders>
            <w:shd w:val="clear" w:color="auto" w:fill="auto"/>
          </w:tcPr>
          <w:p w14:paraId="39519496" w14:textId="77777777" w:rsidR="00343A18" w:rsidRPr="00470554" w:rsidRDefault="00343A18" w:rsidP="00BC01DC">
            <w:pPr>
              <w:snapToGrid w:val="0"/>
              <w:spacing w:before="0"/>
              <w:rPr>
                <w:rFonts w:eastAsia="TimesNewRomanPSMT" w:cs="Arial"/>
                <w:bCs/>
              </w:rPr>
            </w:pPr>
          </w:p>
          <w:p w14:paraId="09BE1603"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C5F2A8F" w14:textId="77777777" w:rsidR="00343A18" w:rsidRPr="00470554" w:rsidRDefault="00343A18" w:rsidP="00BC01DC">
            <w:pPr>
              <w:snapToGrid w:val="0"/>
              <w:spacing w:before="0"/>
              <w:rPr>
                <w:rFonts w:eastAsia="TimesNewRomanPSMT" w:cs="Arial"/>
                <w:bCs/>
              </w:rPr>
            </w:pPr>
          </w:p>
          <w:p w14:paraId="49F09600" w14:textId="77777777" w:rsidR="00343A18" w:rsidRPr="00470554" w:rsidRDefault="00343A18" w:rsidP="00BC01DC">
            <w:pPr>
              <w:spacing w:before="0"/>
              <w:rPr>
                <w:rFonts w:eastAsia="TimesNewRomanPSMT" w:cs="Arial"/>
                <w:b/>
                <w:bCs/>
              </w:rPr>
            </w:pPr>
            <w:r w:rsidRPr="0047055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B766FA" w14:textId="77777777" w:rsidR="00343A18" w:rsidRPr="00470554" w:rsidRDefault="00343A18" w:rsidP="00BC01DC">
            <w:pPr>
              <w:snapToGrid w:val="0"/>
              <w:spacing w:before="0"/>
              <w:rPr>
                <w:rFonts w:eastAsia="TimesNewRomanPSMT" w:cs="Arial"/>
                <w:b/>
                <w:bCs/>
              </w:rPr>
            </w:pPr>
          </w:p>
        </w:tc>
      </w:tr>
      <w:tr w:rsidR="00470554" w:rsidRPr="00470554" w14:paraId="49951061" w14:textId="77777777" w:rsidTr="00532089">
        <w:tc>
          <w:tcPr>
            <w:tcW w:w="465" w:type="dxa"/>
            <w:tcBorders>
              <w:top w:val="single" w:sz="4" w:space="0" w:color="000000"/>
              <w:left w:val="single" w:sz="4" w:space="0" w:color="000000"/>
              <w:bottom w:val="single" w:sz="4" w:space="0" w:color="000000"/>
            </w:tcBorders>
            <w:shd w:val="clear" w:color="auto" w:fill="auto"/>
          </w:tcPr>
          <w:p w14:paraId="569ACD98" w14:textId="77777777" w:rsidR="00343A18" w:rsidRPr="00470554" w:rsidRDefault="00343A18" w:rsidP="00BC01DC">
            <w:pPr>
              <w:snapToGrid w:val="0"/>
              <w:spacing w:before="0"/>
              <w:rPr>
                <w:rFonts w:eastAsia="TimesNewRomanPSMT" w:cs="Arial"/>
                <w:bCs/>
              </w:rPr>
            </w:pPr>
          </w:p>
          <w:p w14:paraId="0BCE33D6"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0A756A3" w14:textId="77777777" w:rsidR="00343A18" w:rsidRPr="00470554" w:rsidRDefault="00343A18" w:rsidP="00BC01DC">
            <w:pPr>
              <w:snapToGrid w:val="0"/>
              <w:spacing w:before="0"/>
              <w:rPr>
                <w:rFonts w:eastAsia="TimesNewRomanPSMT" w:cs="Arial"/>
                <w:bCs/>
              </w:rPr>
            </w:pPr>
          </w:p>
          <w:p w14:paraId="2EB3600A" w14:textId="77777777" w:rsidR="00343A18" w:rsidRPr="00470554" w:rsidRDefault="00343A18" w:rsidP="00BC01DC">
            <w:pPr>
              <w:spacing w:before="0"/>
              <w:rPr>
                <w:rFonts w:eastAsia="TimesNewRomanPSMT" w:cs="Arial"/>
                <w:b/>
                <w:bCs/>
              </w:rPr>
            </w:pPr>
            <w:r w:rsidRPr="0047055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783BA6" w14:textId="77777777" w:rsidR="00343A18" w:rsidRPr="00470554" w:rsidRDefault="00343A18" w:rsidP="00BC01DC">
            <w:pPr>
              <w:snapToGrid w:val="0"/>
              <w:spacing w:before="0"/>
              <w:rPr>
                <w:rFonts w:eastAsia="TimesNewRomanPSMT" w:cs="Arial"/>
                <w:b/>
                <w:bCs/>
              </w:rPr>
            </w:pPr>
          </w:p>
        </w:tc>
      </w:tr>
      <w:tr w:rsidR="00470554" w:rsidRPr="00470554" w14:paraId="05B18383" w14:textId="77777777" w:rsidTr="00532089">
        <w:tc>
          <w:tcPr>
            <w:tcW w:w="465" w:type="dxa"/>
            <w:tcBorders>
              <w:top w:val="single" w:sz="4" w:space="0" w:color="000000"/>
              <w:left w:val="single" w:sz="4" w:space="0" w:color="000000"/>
              <w:bottom w:val="single" w:sz="4" w:space="0" w:color="000000"/>
            </w:tcBorders>
            <w:shd w:val="clear" w:color="auto" w:fill="auto"/>
          </w:tcPr>
          <w:p w14:paraId="76A23CDA" w14:textId="77777777" w:rsidR="00343A18" w:rsidRPr="0047055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9057706" w14:textId="77777777" w:rsidR="00343A18" w:rsidRPr="00470554" w:rsidRDefault="00343A18" w:rsidP="00BC01DC">
            <w:pPr>
              <w:snapToGrid w:val="0"/>
              <w:spacing w:before="0"/>
              <w:rPr>
                <w:rFonts w:eastAsia="TimesNewRomanPSMT" w:cs="Arial"/>
                <w:bCs/>
              </w:rPr>
            </w:pPr>
          </w:p>
          <w:p w14:paraId="71B3F685" w14:textId="77777777" w:rsidR="00343A18" w:rsidRPr="00470554" w:rsidRDefault="00343A18" w:rsidP="00BC01DC">
            <w:pPr>
              <w:spacing w:before="0"/>
              <w:rPr>
                <w:rFonts w:eastAsia="TimesNewRomanPSMT" w:cs="Arial"/>
                <w:b/>
                <w:bCs/>
              </w:rPr>
            </w:pPr>
            <w:r w:rsidRPr="0047055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054840" w14:textId="77777777" w:rsidR="00343A18" w:rsidRPr="00470554" w:rsidRDefault="00343A18" w:rsidP="00BC01DC">
            <w:pPr>
              <w:snapToGrid w:val="0"/>
              <w:spacing w:before="0"/>
              <w:rPr>
                <w:rFonts w:eastAsia="TimesNewRomanPSMT" w:cs="Arial"/>
                <w:b/>
                <w:bCs/>
              </w:rPr>
            </w:pPr>
          </w:p>
        </w:tc>
      </w:tr>
    </w:tbl>
    <w:p w14:paraId="060EFE47" w14:textId="77777777" w:rsidR="00B043D1" w:rsidRPr="00470554" w:rsidRDefault="00B043D1" w:rsidP="00343A18">
      <w:pPr>
        <w:spacing w:before="0"/>
        <w:rPr>
          <w:rFonts w:cs="Arial"/>
          <w:b/>
          <w:bCs/>
          <w:iCs/>
          <w:u w:val="single"/>
        </w:rPr>
      </w:pPr>
    </w:p>
    <w:p w14:paraId="083D9A6D" w14:textId="77777777" w:rsidR="00343A18" w:rsidRPr="00470554" w:rsidRDefault="00343A18" w:rsidP="00343A18">
      <w:pPr>
        <w:spacing w:before="0"/>
        <w:rPr>
          <w:rFonts w:cs="Arial"/>
          <w:iCs/>
          <w:lang w:val="ru-RU"/>
        </w:rPr>
      </w:pPr>
      <w:r w:rsidRPr="00470554">
        <w:rPr>
          <w:rFonts w:cs="Arial"/>
          <w:b/>
          <w:bCs/>
          <w:iCs/>
          <w:u w:val="single"/>
        </w:rPr>
        <w:t>Напомена:</w:t>
      </w:r>
    </w:p>
    <w:p w14:paraId="3E59F6A7" w14:textId="77777777" w:rsidR="006F0349" w:rsidRPr="00470554" w:rsidRDefault="00343A18" w:rsidP="00343A18">
      <w:pPr>
        <w:spacing w:before="0"/>
        <w:rPr>
          <w:rFonts w:cs="Arial"/>
          <w:iCs/>
          <w:lang w:val="ru-RU"/>
        </w:rPr>
      </w:pPr>
      <w:r w:rsidRPr="00470554">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C584135" w14:textId="77777777" w:rsidR="006F0349" w:rsidRPr="00470554" w:rsidRDefault="006F0349">
      <w:pPr>
        <w:spacing w:before="0"/>
        <w:jc w:val="left"/>
        <w:rPr>
          <w:rFonts w:cs="Arial"/>
          <w:iCs/>
          <w:lang w:val="ru-RU"/>
        </w:rPr>
      </w:pPr>
      <w:r w:rsidRPr="00470554">
        <w:rPr>
          <w:rFonts w:cs="Arial"/>
          <w:iCs/>
          <w:lang w:val="ru-RU"/>
        </w:rPr>
        <w:br w:type="page"/>
      </w:r>
    </w:p>
    <w:p w14:paraId="00CA4E3F" w14:textId="7E36DD7D" w:rsidR="000E75A0" w:rsidRPr="00470554" w:rsidRDefault="00BA2C2D" w:rsidP="00BA2C2D">
      <w:pPr>
        <w:spacing w:before="0"/>
        <w:rPr>
          <w:rFonts w:eastAsia="TimesNewRomanPSMT" w:cs="Arial"/>
          <w:b/>
          <w:bCs/>
          <w:lang w:val="sr-Cyrl-CS"/>
        </w:rPr>
      </w:pPr>
      <w:r w:rsidRPr="00470554">
        <w:rPr>
          <w:rFonts w:eastAsia="TimesNewRomanPSMT" w:cs="Arial"/>
          <w:b/>
          <w:bCs/>
          <w:lang w:val="sr-Cyrl-CS"/>
        </w:rPr>
        <w:lastRenderedPageBreak/>
        <w:t xml:space="preserve">5) </w:t>
      </w:r>
      <w:r w:rsidR="000E75A0" w:rsidRPr="00470554">
        <w:rPr>
          <w:rFonts w:eastAsia="TimesNewRomanPSMT" w:cs="Arial"/>
          <w:b/>
          <w:bCs/>
          <w:lang w:val="sr-Cyrl-CS"/>
        </w:rPr>
        <w:t>ЦЕНА И КОМЕРЦИЈАЛНИ УСЛОВИ ПОНУДЕ</w:t>
      </w:r>
      <w:r w:rsidR="00457710" w:rsidRPr="00470554">
        <w:rPr>
          <w:rFonts w:eastAsia="TimesNewRomanPSMT" w:cs="Arial"/>
          <w:b/>
          <w:bCs/>
          <w:lang w:val="sr-Cyrl-CS"/>
        </w:rPr>
        <w:t xml:space="preserve"> </w:t>
      </w:r>
    </w:p>
    <w:p w14:paraId="6C287F01" w14:textId="77777777" w:rsidR="00B043D1" w:rsidRPr="00470554" w:rsidRDefault="00B043D1" w:rsidP="00BA2C2D">
      <w:pPr>
        <w:spacing w:before="0"/>
        <w:rPr>
          <w:rFonts w:eastAsia="TimesNewRomanPSMT" w:cs="Arial"/>
          <w:b/>
          <w:bCs/>
          <w:lang w:val="sr-Cyrl-CS"/>
        </w:rPr>
      </w:pPr>
    </w:p>
    <w:p w14:paraId="689D4B70" w14:textId="77777777" w:rsidR="000E75A0" w:rsidRPr="00470554" w:rsidRDefault="000E75A0" w:rsidP="00B043D1">
      <w:pPr>
        <w:spacing w:before="0"/>
        <w:jc w:val="center"/>
        <w:rPr>
          <w:rFonts w:cs="Arial"/>
          <w:b/>
          <w:bCs/>
          <w:iCs/>
          <w:u w:val="single"/>
          <w:lang w:val="sr-Cyrl-CS"/>
        </w:rPr>
      </w:pPr>
      <w:r w:rsidRPr="00470554">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7"/>
        <w:gridCol w:w="3842"/>
      </w:tblGrid>
      <w:tr w:rsidR="00470554" w:rsidRPr="00470554" w14:paraId="5A0B7BAA" w14:textId="77777777" w:rsidTr="00922EDB">
        <w:trPr>
          <w:trHeight w:val="485"/>
        </w:trPr>
        <w:tc>
          <w:tcPr>
            <w:tcW w:w="5920" w:type="dxa"/>
            <w:shd w:val="clear" w:color="auto" w:fill="C6D9F1" w:themeFill="text2" w:themeFillTint="33"/>
            <w:vAlign w:val="center"/>
          </w:tcPr>
          <w:p w14:paraId="7563F9A7" w14:textId="77777777" w:rsidR="000E75A0" w:rsidRPr="00470554" w:rsidRDefault="000E75A0" w:rsidP="00AF3AF8">
            <w:pPr>
              <w:spacing w:before="0"/>
              <w:jc w:val="center"/>
              <w:rPr>
                <w:rFonts w:cs="Arial"/>
                <w:b/>
                <w:bCs/>
                <w:iCs/>
                <w:lang w:val="sr-Cyrl-CS"/>
              </w:rPr>
            </w:pPr>
            <w:r w:rsidRPr="00470554">
              <w:rPr>
                <w:rFonts w:eastAsia="TimesNewRomanPSMT" w:cs="Arial"/>
                <w:b/>
                <w:bCs/>
              </w:rPr>
              <w:t xml:space="preserve">ПРЕДМЕТ </w:t>
            </w:r>
            <w:r w:rsidRPr="00470554">
              <w:rPr>
                <w:rFonts w:eastAsia="TimesNewRomanPSMT" w:cs="Arial"/>
                <w:b/>
                <w:bCs/>
                <w:lang w:val="sr-Cyrl-CS"/>
              </w:rPr>
              <w:t xml:space="preserve">И БРОЈ </w:t>
            </w:r>
            <w:r w:rsidRPr="00470554">
              <w:rPr>
                <w:rFonts w:eastAsia="TimesNewRomanPSMT" w:cs="Arial"/>
                <w:b/>
                <w:bCs/>
              </w:rPr>
              <w:t>НАБАВКЕ</w:t>
            </w:r>
          </w:p>
        </w:tc>
        <w:tc>
          <w:tcPr>
            <w:tcW w:w="4394" w:type="dxa"/>
            <w:shd w:val="clear" w:color="auto" w:fill="C6D9F1" w:themeFill="text2" w:themeFillTint="33"/>
            <w:vAlign w:val="center"/>
          </w:tcPr>
          <w:p w14:paraId="176D6013" w14:textId="0FA313AF" w:rsidR="000E75A0" w:rsidRPr="00470554" w:rsidRDefault="000E75A0" w:rsidP="00AF3AF8">
            <w:pPr>
              <w:spacing w:before="0"/>
              <w:jc w:val="center"/>
              <w:rPr>
                <w:rFonts w:cs="Arial"/>
                <w:b/>
                <w:bCs/>
                <w:iCs/>
                <w:lang w:val="sr-Cyrl-CS"/>
              </w:rPr>
            </w:pPr>
            <w:r w:rsidRPr="00470554">
              <w:rPr>
                <w:rFonts w:cs="Arial"/>
                <w:b/>
                <w:bCs/>
                <w:iCs/>
                <w:lang w:val="sr-Cyrl-CS"/>
              </w:rPr>
              <w:t>УКУПНА ЦЕНА дин</w:t>
            </w:r>
            <w:r w:rsidR="00457710" w:rsidRPr="00470554">
              <w:rPr>
                <w:rFonts w:cs="Arial"/>
                <w:b/>
                <w:bCs/>
                <w:iCs/>
                <w:lang w:val="sr-Cyrl-CS"/>
              </w:rPr>
              <w:t xml:space="preserve"> </w:t>
            </w:r>
            <w:r w:rsidR="004143BD">
              <w:rPr>
                <w:rFonts w:cs="Arial"/>
                <w:b/>
                <w:bCs/>
                <w:iCs/>
                <w:lang w:val="sr-Cyrl-CS"/>
              </w:rPr>
              <w:t>без ПДВ</w:t>
            </w:r>
          </w:p>
        </w:tc>
      </w:tr>
      <w:tr w:rsidR="000E75A0" w:rsidRPr="00470554" w14:paraId="6DED8D3A" w14:textId="77777777" w:rsidTr="00AF3AF8">
        <w:trPr>
          <w:trHeight w:val="440"/>
        </w:trPr>
        <w:tc>
          <w:tcPr>
            <w:tcW w:w="5920" w:type="dxa"/>
            <w:vAlign w:val="center"/>
          </w:tcPr>
          <w:p w14:paraId="0593FC88" w14:textId="5D8DE01D" w:rsidR="00134544" w:rsidRPr="00470554" w:rsidRDefault="003312BB" w:rsidP="00134544">
            <w:pPr>
              <w:spacing w:before="0"/>
              <w:rPr>
                <w:rFonts w:cs="Arial"/>
                <w:lang w:val="ru-RU"/>
              </w:rPr>
            </w:pPr>
            <w:r w:rsidRPr="00470554">
              <w:rPr>
                <w:rFonts w:cs="Arial"/>
                <w:lang w:val="ru-RU"/>
              </w:rPr>
              <w:t xml:space="preserve">Услуга чишћење погона усисавањем ТЕНТ </w:t>
            </w:r>
          </w:p>
          <w:p w14:paraId="05D50ADD" w14:textId="21D17764" w:rsidR="000E75A0" w:rsidRPr="00470554" w:rsidRDefault="000E75A0" w:rsidP="00134544">
            <w:pPr>
              <w:spacing w:before="0"/>
              <w:rPr>
                <w:rFonts w:cs="Arial"/>
                <w:b/>
                <w:lang w:val="sr-Cyrl-CS"/>
              </w:rPr>
            </w:pPr>
          </w:p>
        </w:tc>
        <w:tc>
          <w:tcPr>
            <w:tcW w:w="4394" w:type="dxa"/>
          </w:tcPr>
          <w:p w14:paraId="590E702A" w14:textId="77777777" w:rsidR="000E75A0" w:rsidRPr="00470554" w:rsidRDefault="000E75A0" w:rsidP="00AF3AF8">
            <w:pPr>
              <w:spacing w:before="0"/>
              <w:jc w:val="center"/>
              <w:rPr>
                <w:rFonts w:cs="Arial"/>
                <w:b/>
                <w:bCs/>
                <w:iCs/>
                <w:lang w:val="sr-Cyrl-CS"/>
              </w:rPr>
            </w:pPr>
          </w:p>
          <w:p w14:paraId="19F1D7B9" w14:textId="77777777" w:rsidR="000E75A0" w:rsidRPr="00470554" w:rsidRDefault="000E75A0" w:rsidP="00AF3AF8">
            <w:pPr>
              <w:spacing w:before="0"/>
              <w:jc w:val="center"/>
              <w:rPr>
                <w:rFonts w:cs="Arial"/>
                <w:b/>
                <w:bCs/>
                <w:iCs/>
                <w:lang w:val="sr-Cyrl-CS"/>
              </w:rPr>
            </w:pPr>
          </w:p>
        </w:tc>
      </w:tr>
    </w:tbl>
    <w:p w14:paraId="4D4FCCAD" w14:textId="77777777" w:rsidR="00B043D1" w:rsidRPr="00470554" w:rsidRDefault="00B043D1" w:rsidP="000E75A0">
      <w:pPr>
        <w:spacing w:before="0"/>
        <w:jc w:val="center"/>
        <w:rPr>
          <w:rFonts w:cs="Arial"/>
          <w:b/>
          <w:bCs/>
          <w:iCs/>
          <w:u w:val="single"/>
          <w:lang w:val="sr-Cyrl-CS"/>
        </w:rPr>
      </w:pPr>
    </w:p>
    <w:p w14:paraId="096BE430" w14:textId="77777777" w:rsidR="000E75A0" w:rsidRPr="00470554" w:rsidRDefault="000E75A0" w:rsidP="000E75A0">
      <w:pPr>
        <w:spacing w:before="0"/>
        <w:jc w:val="center"/>
        <w:rPr>
          <w:rFonts w:cs="Arial"/>
          <w:b/>
          <w:bCs/>
          <w:iCs/>
          <w:u w:val="single"/>
          <w:lang w:val="sr-Cyrl-CS"/>
        </w:rPr>
      </w:pPr>
      <w:r w:rsidRPr="00470554">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9"/>
        <w:gridCol w:w="3910"/>
      </w:tblGrid>
      <w:tr w:rsidR="00470554" w:rsidRPr="00470554" w14:paraId="27686D18" w14:textId="77777777" w:rsidTr="00134544">
        <w:trPr>
          <w:trHeight w:val="647"/>
        </w:trPr>
        <w:tc>
          <w:tcPr>
            <w:tcW w:w="5242" w:type="dxa"/>
            <w:shd w:val="clear" w:color="auto" w:fill="C6D9F1" w:themeFill="text2" w:themeFillTint="33"/>
            <w:vAlign w:val="center"/>
          </w:tcPr>
          <w:p w14:paraId="0B1DC907" w14:textId="77777777" w:rsidR="000E75A0" w:rsidRPr="00470554" w:rsidRDefault="000E75A0" w:rsidP="00AF3AF8">
            <w:pPr>
              <w:spacing w:before="0"/>
              <w:jc w:val="center"/>
              <w:rPr>
                <w:rFonts w:cs="Arial"/>
                <w:b/>
                <w:bCs/>
                <w:iCs/>
                <w:lang w:val="sr-Cyrl-CS"/>
              </w:rPr>
            </w:pPr>
            <w:r w:rsidRPr="00470554">
              <w:rPr>
                <w:rFonts w:cs="Arial"/>
                <w:b/>
                <w:bCs/>
                <w:iCs/>
                <w:lang w:val="sr-Cyrl-CS"/>
              </w:rPr>
              <w:t>УСЛОВ НАРУЧИОЦА</w:t>
            </w:r>
          </w:p>
        </w:tc>
        <w:tc>
          <w:tcPr>
            <w:tcW w:w="4003" w:type="dxa"/>
            <w:shd w:val="clear" w:color="auto" w:fill="C6D9F1" w:themeFill="text2" w:themeFillTint="33"/>
            <w:vAlign w:val="center"/>
          </w:tcPr>
          <w:p w14:paraId="10B5BEE1" w14:textId="77777777" w:rsidR="000E75A0" w:rsidRPr="00470554" w:rsidRDefault="000E75A0" w:rsidP="00AF3AF8">
            <w:pPr>
              <w:spacing w:before="0"/>
              <w:jc w:val="center"/>
              <w:rPr>
                <w:rFonts w:cs="Arial"/>
                <w:b/>
                <w:bCs/>
                <w:iCs/>
                <w:lang w:val="sr-Cyrl-CS"/>
              </w:rPr>
            </w:pPr>
            <w:r w:rsidRPr="00470554">
              <w:rPr>
                <w:rFonts w:cs="Arial"/>
                <w:b/>
                <w:bCs/>
                <w:iCs/>
                <w:lang w:val="sr-Cyrl-CS"/>
              </w:rPr>
              <w:t>ПОНУДА ПОНУЂАЧА</w:t>
            </w:r>
          </w:p>
        </w:tc>
      </w:tr>
      <w:tr w:rsidR="00470554" w:rsidRPr="00470554" w14:paraId="5DB029E7" w14:textId="77777777" w:rsidTr="00134544">
        <w:tc>
          <w:tcPr>
            <w:tcW w:w="5242" w:type="dxa"/>
            <w:vAlign w:val="center"/>
          </w:tcPr>
          <w:p w14:paraId="6C2E03C3" w14:textId="77777777" w:rsidR="000E75A0" w:rsidRPr="00470554" w:rsidRDefault="000E75A0" w:rsidP="00AF3AF8">
            <w:pPr>
              <w:spacing w:before="0"/>
              <w:jc w:val="center"/>
              <w:rPr>
                <w:rFonts w:cs="Arial"/>
                <w:b/>
                <w:bCs/>
                <w:iCs/>
                <w:lang w:val="sr-Cyrl-CS"/>
              </w:rPr>
            </w:pPr>
            <w:r w:rsidRPr="00470554">
              <w:rPr>
                <w:rFonts w:cs="Arial"/>
                <w:b/>
                <w:bCs/>
                <w:iCs/>
                <w:lang w:val="sr-Cyrl-CS"/>
              </w:rPr>
              <w:t>РОК И НАЧИН ПЛАЋАЊА:</w:t>
            </w:r>
          </w:p>
          <w:p w14:paraId="3C534C12" w14:textId="77777777" w:rsidR="006F0349" w:rsidRPr="00470554" w:rsidRDefault="006F0349" w:rsidP="00AF3AF8">
            <w:pPr>
              <w:spacing w:before="0"/>
              <w:jc w:val="center"/>
              <w:rPr>
                <w:rFonts w:cs="Arial"/>
                <w:b/>
                <w:bCs/>
                <w:iCs/>
                <w:lang w:val="sr-Cyrl-CS"/>
              </w:rPr>
            </w:pPr>
          </w:p>
          <w:p w14:paraId="629A2EAC" w14:textId="77777777" w:rsidR="000E75A0" w:rsidRPr="00470554" w:rsidRDefault="006F0349" w:rsidP="006F0349">
            <w:pPr>
              <w:spacing w:before="0"/>
              <w:rPr>
                <w:rFonts w:cs="Arial"/>
                <w:b/>
                <w:bCs/>
                <w:iCs/>
                <w:lang w:val="sr-Cyrl-RS"/>
              </w:rPr>
            </w:pPr>
            <w:r w:rsidRPr="00470554">
              <w:rPr>
                <w:rFonts w:eastAsia="Calibri" w:cs="Arial"/>
                <w:lang w:val="sr-Cyrl-RS"/>
              </w:rPr>
              <w:t>С</w:t>
            </w:r>
            <w:r w:rsidRPr="00470554">
              <w:rPr>
                <w:rFonts w:eastAsia="Calibri" w:cs="Arial"/>
              </w:rPr>
              <w:t>укцесивно по месецима, у зависности од извршења уговорених услуга у једном месецу, у</w:t>
            </w:r>
            <w:r w:rsidRPr="00470554">
              <w:rPr>
                <w:rFonts w:cs="Arial"/>
                <w:bCs/>
                <w:iCs/>
                <w:lang w:val="sr-Cyrl-CS"/>
              </w:rPr>
              <w:t xml:space="preserve"> законском</w:t>
            </w:r>
            <w:r w:rsidRPr="00470554">
              <w:rPr>
                <w:rFonts w:eastAsia="Calibri" w:cs="Arial"/>
              </w:rPr>
              <w:t xml:space="preserve"> року до 45 (словима: четрдесетпет) дана од дана пријема</w:t>
            </w:r>
            <w:r w:rsidRPr="00470554">
              <w:rPr>
                <w:rFonts w:eastAsia="Calibri" w:cs="Arial"/>
                <w:lang w:val="sr-Cyrl-RS"/>
              </w:rPr>
              <w:t xml:space="preserve"> исправног</w:t>
            </w:r>
            <w:r w:rsidRPr="00470554">
              <w:rPr>
                <w:rFonts w:eastAsia="Calibri" w:cs="Arial"/>
              </w:rPr>
              <w:t xml:space="preserve"> рачуна, издатог на основу прихваћених и одобрених месечних Извештаја</w:t>
            </w:r>
            <w:r w:rsidRPr="00470554">
              <w:rPr>
                <w:rFonts w:eastAsia="Calibri" w:cs="Arial"/>
                <w:lang w:val="sr-Cyrl-RS"/>
              </w:rPr>
              <w:t>.</w:t>
            </w:r>
          </w:p>
        </w:tc>
        <w:tc>
          <w:tcPr>
            <w:tcW w:w="4003" w:type="dxa"/>
            <w:vAlign w:val="center"/>
          </w:tcPr>
          <w:p w14:paraId="4FFD580C" w14:textId="77777777" w:rsidR="000E75A0" w:rsidRPr="00470554" w:rsidRDefault="000E75A0" w:rsidP="00AF3AF8">
            <w:pPr>
              <w:spacing w:before="0"/>
              <w:jc w:val="center"/>
              <w:rPr>
                <w:rFonts w:cs="Arial"/>
                <w:b/>
                <w:bCs/>
                <w:iCs/>
                <w:lang w:val="sr-Cyrl-CS"/>
              </w:rPr>
            </w:pPr>
          </w:p>
          <w:p w14:paraId="45279CDA" w14:textId="77777777" w:rsidR="00750A33" w:rsidRPr="00470554" w:rsidRDefault="00750A33" w:rsidP="00922EDB">
            <w:pPr>
              <w:spacing w:before="0"/>
              <w:jc w:val="center"/>
              <w:rPr>
                <w:rFonts w:cs="Arial"/>
                <w:bCs/>
                <w:iCs/>
                <w:lang w:val="sr-Cyrl-CS"/>
              </w:rPr>
            </w:pPr>
          </w:p>
          <w:p w14:paraId="1BB91E88" w14:textId="77777777" w:rsidR="00750A33" w:rsidRPr="00470554" w:rsidRDefault="00750A33" w:rsidP="00922EDB">
            <w:pPr>
              <w:spacing w:before="0"/>
              <w:jc w:val="center"/>
              <w:rPr>
                <w:rFonts w:cs="Arial"/>
                <w:bCs/>
                <w:iCs/>
                <w:lang w:val="sr-Cyrl-CS"/>
              </w:rPr>
            </w:pPr>
          </w:p>
          <w:p w14:paraId="27D4F7E3" w14:textId="77777777" w:rsidR="00750A33" w:rsidRPr="00470554" w:rsidRDefault="00750A33" w:rsidP="00922EDB">
            <w:pPr>
              <w:spacing w:before="0"/>
              <w:jc w:val="center"/>
              <w:rPr>
                <w:rFonts w:cs="Arial"/>
                <w:bCs/>
                <w:iCs/>
                <w:lang w:val="sr-Cyrl-CS"/>
              </w:rPr>
            </w:pPr>
          </w:p>
          <w:p w14:paraId="303686F3" w14:textId="77777777" w:rsidR="006F0349" w:rsidRPr="00470554" w:rsidRDefault="006F0349" w:rsidP="006F0349">
            <w:pPr>
              <w:spacing w:before="0"/>
              <w:jc w:val="center"/>
              <w:rPr>
                <w:rFonts w:cs="Arial"/>
                <w:bCs/>
                <w:iCs/>
                <w:lang w:val="sr-Cyrl-CS"/>
              </w:rPr>
            </w:pPr>
            <w:r w:rsidRPr="00470554">
              <w:rPr>
                <w:rFonts w:cs="Arial"/>
                <w:bCs/>
                <w:iCs/>
                <w:lang w:val="sr-Cyrl-CS"/>
              </w:rPr>
              <w:t>Сагласан за захтевом наручиоца</w:t>
            </w:r>
          </w:p>
          <w:p w14:paraId="36E3D6B2" w14:textId="77777777" w:rsidR="000E75A0" w:rsidRPr="00470554" w:rsidRDefault="006F0349" w:rsidP="006F0349">
            <w:pPr>
              <w:spacing w:before="0"/>
              <w:jc w:val="center"/>
              <w:rPr>
                <w:rFonts w:cs="Arial"/>
                <w:b/>
                <w:bCs/>
                <w:iCs/>
                <w:lang w:val="sr-Cyrl-CS"/>
              </w:rPr>
            </w:pPr>
            <w:r w:rsidRPr="00470554">
              <w:rPr>
                <w:rFonts w:cs="Arial"/>
                <w:bCs/>
                <w:iCs/>
                <w:lang w:val="sr-Cyrl-CS"/>
              </w:rPr>
              <w:t>ДА/НЕ (заокружити</w:t>
            </w:r>
            <w:r w:rsidRPr="00470554">
              <w:rPr>
                <w:rFonts w:cs="Arial"/>
                <w:b/>
                <w:bCs/>
                <w:iCs/>
                <w:lang w:val="sr-Cyrl-CS"/>
              </w:rPr>
              <w:t xml:space="preserve"> )</w:t>
            </w:r>
          </w:p>
        </w:tc>
      </w:tr>
      <w:tr w:rsidR="00470554" w:rsidRPr="00470554" w14:paraId="76B954A4" w14:textId="77777777" w:rsidTr="00134544">
        <w:tc>
          <w:tcPr>
            <w:tcW w:w="5242" w:type="dxa"/>
            <w:vAlign w:val="center"/>
          </w:tcPr>
          <w:p w14:paraId="4A446872" w14:textId="77777777" w:rsidR="000E75A0" w:rsidRPr="00470554" w:rsidRDefault="000E75A0" w:rsidP="00AF3AF8">
            <w:pPr>
              <w:spacing w:before="0"/>
              <w:jc w:val="center"/>
              <w:rPr>
                <w:rFonts w:cs="Arial"/>
                <w:b/>
                <w:bCs/>
                <w:iCs/>
                <w:lang w:val="sr-Cyrl-CS"/>
              </w:rPr>
            </w:pPr>
            <w:r w:rsidRPr="00470554">
              <w:rPr>
                <w:rFonts w:cs="Arial"/>
                <w:b/>
                <w:bCs/>
                <w:iCs/>
                <w:lang w:val="sr-Cyrl-CS"/>
              </w:rPr>
              <w:t>РОК И</w:t>
            </w:r>
            <w:r w:rsidR="00DF169D" w:rsidRPr="00470554">
              <w:rPr>
                <w:rFonts w:cs="Arial"/>
                <w:b/>
                <w:bCs/>
                <w:iCs/>
                <w:lang w:val="sr-Cyrl-CS"/>
              </w:rPr>
              <w:t>ЗВРШЕЊА</w:t>
            </w:r>
            <w:r w:rsidRPr="00470554">
              <w:rPr>
                <w:rFonts w:cs="Arial"/>
                <w:b/>
                <w:bCs/>
                <w:iCs/>
                <w:lang w:val="sr-Cyrl-CS"/>
              </w:rPr>
              <w:t>:</w:t>
            </w:r>
          </w:p>
          <w:p w14:paraId="3D67BBF9" w14:textId="25300168" w:rsidR="000E75A0" w:rsidRPr="00470554" w:rsidRDefault="00457710" w:rsidP="004143BD">
            <w:pPr>
              <w:spacing w:before="0"/>
              <w:rPr>
                <w:rFonts w:cs="Arial"/>
                <w:bCs/>
                <w:iCs/>
                <w:lang w:val="sr-Cyrl-CS"/>
              </w:rPr>
            </w:pPr>
            <w:r w:rsidRPr="00470554">
              <w:rPr>
                <w:rFonts w:cs="Arial"/>
                <w:lang w:val="sr-Cyrl-RS"/>
              </w:rPr>
              <w:t xml:space="preserve">Рок извршења услуга мора бити континуални, у периоду од </w:t>
            </w:r>
            <w:r w:rsidR="004143BD">
              <w:rPr>
                <w:rFonts w:cs="Arial"/>
                <w:lang w:val="sr-Cyrl-RS"/>
              </w:rPr>
              <w:t>120 дана</w:t>
            </w:r>
            <w:r w:rsidRPr="00470554">
              <w:rPr>
                <w:rFonts w:cs="Arial"/>
                <w:lang w:val="sr-Cyrl-RS"/>
              </w:rPr>
              <w:t xml:space="preserve"> од дана обостраног потписивања уговора и увођења извођача у посао отварањем прве стране грађевинског дневника.</w:t>
            </w:r>
          </w:p>
        </w:tc>
        <w:tc>
          <w:tcPr>
            <w:tcW w:w="4003" w:type="dxa"/>
            <w:vAlign w:val="center"/>
          </w:tcPr>
          <w:p w14:paraId="4FA32223" w14:textId="77777777" w:rsidR="006F0349" w:rsidRPr="00470554" w:rsidRDefault="006F0349" w:rsidP="006F0349">
            <w:pPr>
              <w:spacing w:before="0"/>
              <w:jc w:val="center"/>
              <w:rPr>
                <w:rFonts w:cs="Arial"/>
                <w:bCs/>
                <w:iCs/>
                <w:lang w:val="sr-Cyrl-CS"/>
              </w:rPr>
            </w:pPr>
            <w:r w:rsidRPr="00470554">
              <w:rPr>
                <w:rFonts w:cs="Arial"/>
                <w:bCs/>
                <w:iCs/>
                <w:lang w:val="sr-Cyrl-CS"/>
              </w:rPr>
              <w:t>Сагласан за захтевом наручиоца</w:t>
            </w:r>
          </w:p>
          <w:p w14:paraId="40617B05" w14:textId="77777777" w:rsidR="000E75A0" w:rsidRPr="00470554" w:rsidRDefault="006F0349" w:rsidP="006F0349">
            <w:pPr>
              <w:spacing w:before="0"/>
              <w:jc w:val="center"/>
              <w:rPr>
                <w:rFonts w:cs="Arial"/>
                <w:bCs/>
                <w:iCs/>
              </w:rPr>
            </w:pPr>
            <w:r w:rsidRPr="00470554">
              <w:rPr>
                <w:rFonts w:cs="Arial"/>
                <w:bCs/>
                <w:iCs/>
                <w:lang w:val="sr-Cyrl-CS"/>
              </w:rPr>
              <w:t>ДА/НЕ (заокружити)</w:t>
            </w:r>
          </w:p>
        </w:tc>
      </w:tr>
      <w:tr w:rsidR="00470554" w:rsidRPr="00470554" w14:paraId="6875681A" w14:textId="77777777" w:rsidTr="00134544">
        <w:trPr>
          <w:trHeight w:val="818"/>
        </w:trPr>
        <w:tc>
          <w:tcPr>
            <w:tcW w:w="5242" w:type="dxa"/>
            <w:vAlign w:val="center"/>
          </w:tcPr>
          <w:p w14:paraId="3EF11203" w14:textId="77777777" w:rsidR="006F0349" w:rsidRPr="00470554" w:rsidRDefault="000E75A0" w:rsidP="006F0349">
            <w:pPr>
              <w:spacing w:before="0"/>
              <w:rPr>
                <w:rFonts w:cs="Arial"/>
                <w:b/>
                <w:bCs/>
                <w:iCs/>
                <w:lang w:val="sr-Cyrl-CS"/>
              </w:rPr>
            </w:pPr>
            <w:r w:rsidRPr="00470554">
              <w:rPr>
                <w:rFonts w:cs="Arial"/>
                <w:b/>
                <w:bCs/>
                <w:iCs/>
                <w:lang w:val="sr-Cyrl-CS"/>
              </w:rPr>
              <w:t>МЕСТО И</w:t>
            </w:r>
            <w:r w:rsidR="00750A33" w:rsidRPr="00470554">
              <w:rPr>
                <w:rFonts w:cs="Arial"/>
                <w:b/>
                <w:bCs/>
                <w:iCs/>
                <w:lang w:val="sr-Cyrl-CS"/>
              </w:rPr>
              <w:t>ЗВРШЕЊА</w:t>
            </w:r>
            <w:r w:rsidRPr="00470554">
              <w:rPr>
                <w:rFonts w:cs="Arial"/>
                <w:b/>
                <w:bCs/>
                <w:iCs/>
                <w:lang w:val="sr-Cyrl-CS"/>
              </w:rPr>
              <w:t>:</w:t>
            </w:r>
          </w:p>
          <w:p w14:paraId="414CCF70" w14:textId="77777777" w:rsidR="006F0349" w:rsidRDefault="006F0349" w:rsidP="006F0349">
            <w:pPr>
              <w:spacing w:before="0"/>
              <w:rPr>
                <w:rFonts w:cs="Arial"/>
                <w:lang w:val="sr-Latn-CS" w:eastAsia="sr-Latn-CS"/>
              </w:rPr>
            </w:pPr>
            <w:r w:rsidRPr="00470554">
              <w:rPr>
                <w:rFonts w:cs="Arial"/>
                <w:lang w:val="sr-Latn-CS" w:eastAsia="sr-Latn-CS"/>
              </w:rPr>
              <w:t xml:space="preserve">ЈП ЕПС Огранак ТЕНТ, локација ТЕНТ А Обреновац. </w:t>
            </w:r>
          </w:p>
          <w:p w14:paraId="266FE0FB" w14:textId="77777777" w:rsidR="004143BD" w:rsidRDefault="004143BD" w:rsidP="006F0349">
            <w:pPr>
              <w:spacing w:before="0"/>
              <w:rPr>
                <w:rFonts w:cs="Arial"/>
                <w:lang w:val="sr-Latn-CS" w:eastAsia="sr-Latn-CS"/>
              </w:rPr>
            </w:pPr>
          </w:p>
          <w:p w14:paraId="2D16B1C9" w14:textId="77777777" w:rsidR="004143BD" w:rsidRPr="004143BD" w:rsidRDefault="004143BD" w:rsidP="004143BD">
            <w:pPr>
              <w:spacing w:before="0"/>
              <w:rPr>
                <w:rFonts w:cs="Arial"/>
                <w:lang w:val="sr-Latn-CS" w:eastAsia="sr-Latn-CS"/>
              </w:rPr>
            </w:pPr>
            <w:r w:rsidRPr="004143BD">
              <w:rPr>
                <w:rFonts w:cs="Arial"/>
                <w:lang w:val="sr-Latn-CS" w:eastAsia="sr-Latn-CS"/>
              </w:rPr>
              <w:t xml:space="preserve">ЈП ЕПС Огранак ТЕНТ, локација </w:t>
            </w:r>
            <w:r w:rsidRPr="004143BD">
              <w:rPr>
                <w:rFonts w:cs="Arial"/>
                <w:lang w:val="sr-Cyrl-CS" w:eastAsia="sr-Latn-CS"/>
              </w:rPr>
              <w:t>ТЕНТ Б-Ушће</w:t>
            </w:r>
          </w:p>
          <w:p w14:paraId="3DB2A8CE" w14:textId="77777777" w:rsidR="004143BD" w:rsidRPr="00470554" w:rsidRDefault="004143BD" w:rsidP="006F0349">
            <w:pPr>
              <w:spacing w:before="0"/>
              <w:rPr>
                <w:rFonts w:cs="Arial"/>
                <w:lang w:val="sr-Latn-CS" w:eastAsia="sr-Latn-CS"/>
              </w:rPr>
            </w:pPr>
          </w:p>
          <w:p w14:paraId="35FB2635" w14:textId="77777777" w:rsidR="004143BD" w:rsidRPr="004143BD" w:rsidRDefault="004143BD" w:rsidP="004143BD">
            <w:pPr>
              <w:spacing w:before="0"/>
              <w:rPr>
                <w:rFonts w:cs="Arial"/>
                <w:bCs/>
                <w:iCs/>
                <w:lang w:val="sr-Latn-CS"/>
              </w:rPr>
            </w:pPr>
            <w:r w:rsidRPr="004143BD">
              <w:rPr>
                <w:rFonts w:cs="Arial"/>
                <w:bCs/>
                <w:iCs/>
                <w:lang w:val="sr-Latn-CS"/>
              </w:rPr>
              <w:t xml:space="preserve">ЈП ЕПС </w:t>
            </w:r>
            <w:r w:rsidRPr="004143BD">
              <w:rPr>
                <w:rFonts w:cs="Arial"/>
                <w:bCs/>
                <w:iCs/>
                <w:lang w:val="sr-Cyrl-RS"/>
              </w:rPr>
              <w:t>Огранак ТЕНТ, локација ТЕ „Морава“ Свилајнац, ул. Кнеза Милоша 89.</w:t>
            </w:r>
          </w:p>
          <w:p w14:paraId="3ABEC711" w14:textId="77777777" w:rsidR="000E75A0" w:rsidRPr="00470554" w:rsidRDefault="000E75A0" w:rsidP="006F0349">
            <w:pPr>
              <w:spacing w:before="0"/>
              <w:rPr>
                <w:rFonts w:cs="Arial"/>
                <w:b/>
                <w:bCs/>
                <w:iCs/>
                <w:lang w:val="sr-Cyrl-CS"/>
              </w:rPr>
            </w:pPr>
          </w:p>
        </w:tc>
        <w:tc>
          <w:tcPr>
            <w:tcW w:w="4003" w:type="dxa"/>
            <w:vAlign w:val="center"/>
          </w:tcPr>
          <w:p w14:paraId="43E7A6AD" w14:textId="77777777" w:rsidR="000E75A0" w:rsidRPr="00470554" w:rsidRDefault="000E75A0" w:rsidP="00AF3AF8">
            <w:pPr>
              <w:spacing w:before="0"/>
              <w:jc w:val="center"/>
              <w:rPr>
                <w:rFonts w:cs="Arial"/>
                <w:bCs/>
                <w:iCs/>
                <w:lang w:val="sr-Cyrl-CS"/>
              </w:rPr>
            </w:pPr>
            <w:r w:rsidRPr="00470554">
              <w:rPr>
                <w:rFonts w:cs="Arial"/>
                <w:bCs/>
                <w:iCs/>
                <w:lang w:val="sr-Cyrl-CS"/>
              </w:rPr>
              <w:t>Сагласан за захтевом наручиоца</w:t>
            </w:r>
          </w:p>
          <w:p w14:paraId="28F209F9" w14:textId="77777777" w:rsidR="000E75A0" w:rsidRPr="00470554" w:rsidRDefault="000E75A0" w:rsidP="00AF3AF8">
            <w:pPr>
              <w:spacing w:before="0"/>
              <w:jc w:val="center"/>
              <w:rPr>
                <w:rFonts w:cs="Arial"/>
                <w:b/>
                <w:bCs/>
                <w:iCs/>
                <w:lang w:val="sr-Cyrl-CS"/>
              </w:rPr>
            </w:pPr>
            <w:r w:rsidRPr="00470554">
              <w:rPr>
                <w:rFonts w:cs="Arial"/>
                <w:bCs/>
                <w:iCs/>
                <w:lang w:val="sr-Cyrl-CS"/>
              </w:rPr>
              <w:t>ДА/НЕ (заокружити)</w:t>
            </w:r>
          </w:p>
        </w:tc>
      </w:tr>
      <w:tr w:rsidR="00470554" w:rsidRPr="00470554" w14:paraId="07B8E80C" w14:textId="77777777" w:rsidTr="00134544">
        <w:trPr>
          <w:trHeight w:val="818"/>
        </w:trPr>
        <w:tc>
          <w:tcPr>
            <w:tcW w:w="5242" w:type="dxa"/>
            <w:vAlign w:val="center"/>
          </w:tcPr>
          <w:p w14:paraId="7B2794B1" w14:textId="77777777" w:rsidR="006F0349" w:rsidRPr="00470554" w:rsidRDefault="006F0349" w:rsidP="006F0349">
            <w:pPr>
              <w:spacing w:before="0"/>
              <w:rPr>
                <w:rFonts w:eastAsia="TimesNewRomanPSMT" w:cs="Arial"/>
                <w:bCs/>
                <w:sz w:val="24"/>
                <w:szCs w:val="24"/>
                <w:lang w:val="sr-Cyrl-RS" w:eastAsia="x-none"/>
              </w:rPr>
            </w:pPr>
            <w:r w:rsidRPr="00470554">
              <w:rPr>
                <w:rFonts w:eastAsia="TimesNewRomanPSMT" w:cs="Arial"/>
                <w:bCs/>
                <w:sz w:val="24"/>
                <w:szCs w:val="24"/>
                <w:lang w:val="sr-Cyrl-RS" w:eastAsia="x-none"/>
              </w:rPr>
              <w:t>ПАРИТЕТ:</w:t>
            </w:r>
          </w:p>
          <w:p w14:paraId="3880560B" w14:textId="77777777" w:rsidR="006F0349" w:rsidRPr="00470554" w:rsidRDefault="006F0349" w:rsidP="006F0349">
            <w:pPr>
              <w:spacing w:before="0"/>
              <w:rPr>
                <w:rFonts w:eastAsia="TimesNewRomanPSMT" w:cs="Arial"/>
                <w:bCs/>
                <w:sz w:val="24"/>
                <w:szCs w:val="24"/>
                <w:lang w:val="sr-Latn-RS" w:eastAsia="x-none"/>
              </w:rPr>
            </w:pPr>
            <w:r w:rsidRPr="00470554">
              <w:rPr>
                <w:rFonts w:eastAsia="TimesNewRomanPSMT" w:cs="Arial"/>
                <w:bCs/>
                <w:sz w:val="24"/>
                <w:szCs w:val="24"/>
                <w:lang w:val="sr-Cyrl-RS" w:eastAsia="x-none"/>
              </w:rPr>
              <w:t xml:space="preserve"> ф-ко Наручилац</w:t>
            </w:r>
          </w:p>
          <w:p w14:paraId="2E71B4B2" w14:textId="77777777" w:rsidR="00134544" w:rsidRPr="00470554" w:rsidRDefault="00134544" w:rsidP="00AF3AF8">
            <w:pPr>
              <w:spacing w:before="0"/>
              <w:jc w:val="center"/>
              <w:rPr>
                <w:rFonts w:cs="Arial"/>
                <w:b/>
                <w:bCs/>
                <w:iCs/>
                <w:lang w:val="sr-Cyrl-CS"/>
              </w:rPr>
            </w:pPr>
          </w:p>
        </w:tc>
        <w:tc>
          <w:tcPr>
            <w:tcW w:w="4003" w:type="dxa"/>
            <w:vAlign w:val="center"/>
          </w:tcPr>
          <w:p w14:paraId="5B2DDC31" w14:textId="77777777" w:rsidR="006F0349" w:rsidRPr="00470554" w:rsidRDefault="006F0349" w:rsidP="006F0349">
            <w:pPr>
              <w:spacing w:before="0"/>
              <w:jc w:val="center"/>
              <w:rPr>
                <w:rFonts w:cs="Arial"/>
                <w:bCs/>
                <w:iCs/>
                <w:lang w:val="sr-Cyrl-CS"/>
              </w:rPr>
            </w:pPr>
            <w:r w:rsidRPr="00470554">
              <w:rPr>
                <w:rFonts w:cs="Arial"/>
                <w:bCs/>
                <w:iCs/>
                <w:lang w:val="sr-Cyrl-CS"/>
              </w:rPr>
              <w:t>Сагласан за захтевом наручиоца</w:t>
            </w:r>
          </w:p>
          <w:p w14:paraId="0965213D" w14:textId="77777777" w:rsidR="00134544" w:rsidRPr="00470554" w:rsidRDefault="006F0349" w:rsidP="006F0349">
            <w:pPr>
              <w:spacing w:before="0"/>
              <w:jc w:val="center"/>
              <w:rPr>
                <w:rFonts w:cs="Arial"/>
                <w:bCs/>
                <w:iCs/>
                <w:lang w:val="sr-Cyrl-CS"/>
              </w:rPr>
            </w:pPr>
            <w:r w:rsidRPr="00470554">
              <w:rPr>
                <w:rFonts w:cs="Arial"/>
                <w:bCs/>
                <w:iCs/>
                <w:lang w:val="sr-Cyrl-CS"/>
              </w:rPr>
              <w:t>ДА/НЕ (заокружити)</w:t>
            </w:r>
          </w:p>
        </w:tc>
      </w:tr>
      <w:tr w:rsidR="00470554" w:rsidRPr="00470554" w14:paraId="68E034AC" w14:textId="77777777" w:rsidTr="00134544">
        <w:trPr>
          <w:trHeight w:val="800"/>
        </w:trPr>
        <w:tc>
          <w:tcPr>
            <w:tcW w:w="5242" w:type="dxa"/>
            <w:vAlign w:val="center"/>
          </w:tcPr>
          <w:p w14:paraId="5BAAC164" w14:textId="77777777" w:rsidR="000E75A0" w:rsidRPr="00470554" w:rsidRDefault="000E75A0" w:rsidP="00AF3AF8">
            <w:pPr>
              <w:spacing w:before="0"/>
              <w:jc w:val="center"/>
              <w:rPr>
                <w:rFonts w:cs="Arial"/>
                <w:b/>
                <w:bCs/>
                <w:iCs/>
                <w:lang w:val="sr-Cyrl-CS"/>
              </w:rPr>
            </w:pPr>
            <w:r w:rsidRPr="00470554">
              <w:rPr>
                <w:rFonts w:cs="Arial"/>
                <w:b/>
                <w:bCs/>
                <w:iCs/>
                <w:lang w:val="sr-Cyrl-CS"/>
              </w:rPr>
              <w:t>РОК ВАЖЕЊА ПОНУДЕ:</w:t>
            </w:r>
          </w:p>
          <w:p w14:paraId="40C9F989" w14:textId="77777777" w:rsidR="000E75A0" w:rsidRPr="00470554" w:rsidRDefault="000E75A0" w:rsidP="00E47C2E">
            <w:pPr>
              <w:spacing w:before="0"/>
              <w:jc w:val="center"/>
              <w:rPr>
                <w:rFonts w:cs="Arial"/>
                <w:b/>
                <w:bCs/>
                <w:iCs/>
                <w:lang w:val="sr-Cyrl-CS"/>
              </w:rPr>
            </w:pPr>
            <w:r w:rsidRPr="00470554">
              <w:rPr>
                <w:rFonts w:cs="Arial"/>
                <w:bCs/>
                <w:iCs/>
                <w:lang w:val="sr-Cyrl-CS"/>
              </w:rPr>
              <w:t>не може бити краћ</w:t>
            </w:r>
            <w:r w:rsidRPr="00470554">
              <w:rPr>
                <w:rFonts w:cs="Arial"/>
                <w:bCs/>
                <w:iCs/>
              </w:rPr>
              <w:t>и</w:t>
            </w:r>
            <w:r w:rsidRPr="00470554">
              <w:rPr>
                <w:rFonts w:cs="Arial"/>
                <w:bCs/>
                <w:iCs/>
                <w:lang w:val="sr-Cyrl-CS"/>
              </w:rPr>
              <w:t xml:space="preserve"> од </w:t>
            </w:r>
            <w:r w:rsidR="00134544" w:rsidRPr="00470554">
              <w:rPr>
                <w:rFonts w:cs="Arial"/>
                <w:bCs/>
                <w:iCs/>
                <w:lang w:val="sr-Cyrl-CS"/>
              </w:rPr>
              <w:t>6</w:t>
            </w:r>
            <w:r w:rsidRPr="00470554">
              <w:rPr>
                <w:rFonts w:cs="Arial"/>
                <w:bCs/>
                <w:iCs/>
                <w:lang w:val="sr-Cyrl-CS"/>
              </w:rPr>
              <w:t>0 дана од дана отварања понуда</w:t>
            </w:r>
          </w:p>
        </w:tc>
        <w:tc>
          <w:tcPr>
            <w:tcW w:w="4003" w:type="dxa"/>
            <w:vAlign w:val="center"/>
          </w:tcPr>
          <w:p w14:paraId="1F76DF4D" w14:textId="77777777" w:rsidR="000E75A0" w:rsidRPr="00470554" w:rsidRDefault="000E75A0" w:rsidP="00AF3AF8">
            <w:pPr>
              <w:spacing w:before="0"/>
              <w:jc w:val="center"/>
              <w:rPr>
                <w:rFonts w:cs="Arial"/>
                <w:b/>
                <w:bCs/>
                <w:iCs/>
                <w:lang w:val="sr-Cyrl-CS"/>
              </w:rPr>
            </w:pPr>
          </w:p>
          <w:p w14:paraId="2E616158" w14:textId="77777777" w:rsidR="000E75A0" w:rsidRPr="00470554" w:rsidRDefault="000E75A0" w:rsidP="00AF3AF8">
            <w:pPr>
              <w:spacing w:before="0"/>
              <w:jc w:val="center"/>
              <w:rPr>
                <w:rFonts w:cs="Arial"/>
                <w:b/>
                <w:bCs/>
                <w:iCs/>
                <w:lang w:val="sr-Cyrl-CS"/>
              </w:rPr>
            </w:pPr>
            <w:r w:rsidRPr="00470554">
              <w:rPr>
                <w:rFonts w:cs="Arial"/>
                <w:bCs/>
                <w:iCs/>
                <w:lang w:val="sr-Cyrl-CS"/>
              </w:rPr>
              <w:t>_____ дана од дана отварања понуда</w:t>
            </w:r>
          </w:p>
        </w:tc>
      </w:tr>
      <w:tr w:rsidR="000E75A0" w:rsidRPr="00470554" w14:paraId="6313DEDC" w14:textId="77777777" w:rsidTr="00134544">
        <w:tc>
          <w:tcPr>
            <w:tcW w:w="9245" w:type="dxa"/>
            <w:gridSpan w:val="2"/>
          </w:tcPr>
          <w:p w14:paraId="7C51A42A" w14:textId="77777777" w:rsidR="000E75A0" w:rsidRPr="00470554" w:rsidRDefault="000E75A0" w:rsidP="00092A5F">
            <w:pPr>
              <w:spacing w:before="0"/>
              <w:rPr>
                <w:rFonts w:cs="Arial"/>
                <w:bCs/>
                <w:iCs/>
                <w:lang w:val="sr-Cyrl-CS"/>
              </w:rPr>
            </w:pPr>
            <w:r w:rsidRPr="00470554">
              <w:rPr>
                <w:rFonts w:cs="Arial"/>
                <w:bCs/>
                <w:iCs/>
                <w:lang w:val="sr-Cyrl-CS"/>
              </w:rPr>
              <w:t xml:space="preserve">Понуда понуђача који не прихвата услове наручиоца за рок и начин плаћања, рок </w:t>
            </w:r>
            <w:r w:rsidR="00092A5F" w:rsidRPr="00470554">
              <w:rPr>
                <w:rFonts w:cs="Arial"/>
                <w:bCs/>
                <w:iCs/>
                <w:lang w:val="sr-Cyrl-CS"/>
              </w:rPr>
              <w:t>извршења</w:t>
            </w:r>
            <w:r w:rsidRPr="00470554">
              <w:rPr>
                <w:rFonts w:cs="Arial"/>
                <w:bCs/>
                <w:iCs/>
                <w:lang w:val="sr-Cyrl-CS"/>
              </w:rPr>
              <w:t>, гарантни рок, место и</w:t>
            </w:r>
            <w:r w:rsidR="00092A5F" w:rsidRPr="00470554">
              <w:rPr>
                <w:rFonts w:cs="Arial"/>
                <w:bCs/>
                <w:iCs/>
                <w:lang w:val="sr-Cyrl-CS"/>
              </w:rPr>
              <w:t>звршења</w:t>
            </w:r>
            <w:r w:rsidRPr="00470554">
              <w:rPr>
                <w:rFonts w:cs="Arial"/>
                <w:bCs/>
                <w:iCs/>
                <w:lang w:val="sr-Cyrl-CS"/>
              </w:rPr>
              <w:t xml:space="preserve"> и рок важења понуде сматраће се неприхватљивом.</w:t>
            </w:r>
          </w:p>
        </w:tc>
      </w:tr>
    </w:tbl>
    <w:p w14:paraId="0C5984A7" w14:textId="77777777" w:rsidR="00B043D1" w:rsidRPr="00470554" w:rsidRDefault="00B043D1" w:rsidP="00BA2C2D">
      <w:pPr>
        <w:spacing w:before="0"/>
        <w:rPr>
          <w:rFonts w:cs="Arial"/>
          <w:b/>
          <w:bCs/>
          <w:iCs/>
          <w:lang w:val="sr-Cyrl-CS"/>
        </w:rPr>
      </w:pPr>
    </w:p>
    <w:p w14:paraId="70BE31CA" w14:textId="77777777" w:rsidR="0062135E" w:rsidRPr="00470554" w:rsidRDefault="0062135E" w:rsidP="0062135E">
      <w:pPr>
        <w:spacing w:before="0"/>
        <w:rPr>
          <w:rFonts w:cs="Arial"/>
          <w:b/>
          <w:sz w:val="24"/>
          <w:szCs w:val="24"/>
          <w:lang w:val="sr-Latn-RS" w:eastAsia="hr-HR"/>
        </w:rPr>
      </w:pPr>
      <w:r w:rsidRPr="00470554">
        <w:rPr>
          <w:rFonts w:cs="Arial"/>
          <w:b/>
          <w:sz w:val="24"/>
          <w:szCs w:val="24"/>
          <w:lang w:val="sr-Cyrl-CS" w:eastAsia="hr-HR"/>
        </w:rPr>
        <w:t>Уписати следеће податке:</w:t>
      </w:r>
    </w:p>
    <w:p w14:paraId="3E84F425" w14:textId="111086B3" w:rsidR="0062135E" w:rsidRPr="00470554" w:rsidRDefault="0062135E" w:rsidP="0062135E">
      <w:pPr>
        <w:numPr>
          <w:ilvl w:val="0"/>
          <w:numId w:val="26"/>
        </w:numPr>
        <w:spacing w:before="0"/>
        <w:jc w:val="left"/>
        <w:rPr>
          <w:rFonts w:cs="Arial"/>
          <w:b/>
          <w:sz w:val="20"/>
          <w:szCs w:val="20"/>
          <w:lang w:val="sr-Cyrl-CS" w:eastAsia="hr-HR"/>
        </w:rPr>
      </w:pPr>
      <w:r w:rsidRPr="00470554">
        <w:rPr>
          <w:rFonts w:cs="Arial"/>
          <w:b/>
          <w:sz w:val="20"/>
          <w:szCs w:val="20"/>
          <w:lang w:val="sr-Cyrl-CS" w:eastAsia="hr-HR"/>
        </w:rPr>
        <w:t>БЛОК А</w:t>
      </w:r>
      <w:r w:rsidRPr="00470554">
        <w:rPr>
          <w:rFonts w:cs="Arial"/>
          <w:b/>
          <w:sz w:val="20"/>
          <w:szCs w:val="20"/>
          <w:lang w:val="sr-Latn-RS" w:eastAsia="hr-HR"/>
        </w:rPr>
        <w:t>1</w:t>
      </w:r>
      <w:r w:rsidRPr="00470554">
        <w:rPr>
          <w:rFonts w:cs="Arial"/>
          <w:b/>
          <w:sz w:val="20"/>
          <w:szCs w:val="20"/>
          <w:lang w:val="sr-Cyrl-CS" w:eastAsia="hr-HR"/>
        </w:rPr>
        <w:t xml:space="preserve"> ТЕНТ А </w:t>
      </w:r>
    </w:p>
    <w:p w14:paraId="6136D439" w14:textId="0D96FD5F" w:rsidR="0062135E" w:rsidRPr="00470554" w:rsidRDefault="0062135E" w:rsidP="0062135E">
      <w:pPr>
        <w:spacing w:before="0"/>
        <w:ind w:left="720"/>
        <w:jc w:val="left"/>
        <w:rPr>
          <w:rFonts w:cs="Arial"/>
          <w:b/>
          <w:sz w:val="20"/>
          <w:szCs w:val="20"/>
          <w:lang w:val="sr-Cyrl-CS" w:eastAsia="hr-HR"/>
        </w:rPr>
      </w:pPr>
      <w:r w:rsidRPr="00470554">
        <w:rPr>
          <w:rFonts w:cs="Arial"/>
          <w:b/>
          <w:sz w:val="20"/>
          <w:szCs w:val="20"/>
          <w:lang w:val="sr-Cyrl-CS" w:eastAsia="hr-HR"/>
        </w:rPr>
        <w:t>Индустријски усисивач.... ком. 1</w:t>
      </w:r>
    </w:p>
    <w:p w14:paraId="6EF93E8E" w14:textId="6AE1C46C" w:rsidR="00662C74" w:rsidRPr="00470554" w:rsidRDefault="0062135E" w:rsidP="00662C74">
      <w:pPr>
        <w:spacing w:before="0"/>
        <w:ind w:left="720"/>
        <w:rPr>
          <w:rFonts w:cs="Arial"/>
          <w:b/>
          <w:sz w:val="20"/>
          <w:szCs w:val="20"/>
          <w:lang w:val="sr-Cyrl-CS" w:eastAsia="hr-HR"/>
        </w:rPr>
      </w:pPr>
      <w:r w:rsidRPr="00470554">
        <w:rPr>
          <w:rFonts w:cs="Arial"/>
          <w:b/>
          <w:sz w:val="20"/>
          <w:szCs w:val="20"/>
          <w:lang w:val="sr-Cyrl-CS" w:eastAsia="hr-HR"/>
        </w:rPr>
        <w:t xml:space="preserve">Фабрички број _____________, снага мотора ____ </w:t>
      </w:r>
      <w:r w:rsidRPr="00470554">
        <w:rPr>
          <w:rFonts w:cs="Arial"/>
          <w:b/>
          <w:sz w:val="20"/>
          <w:szCs w:val="20"/>
          <w:lang w:val="sr-Latn-CS" w:eastAsia="hr-HR"/>
        </w:rPr>
        <w:t>k</w:t>
      </w:r>
      <w:r w:rsidRPr="00470554">
        <w:rPr>
          <w:rFonts w:cs="Arial"/>
          <w:b/>
          <w:sz w:val="20"/>
          <w:szCs w:val="20"/>
          <w:lang w:val="sr-Cyrl-CS" w:eastAsia="hr-HR"/>
        </w:rPr>
        <w:t xml:space="preserve">W, </w:t>
      </w:r>
    </w:p>
    <w:p w14:paraId="5B79F911" w14:textId="77777777" w:rsidR="0062135E" w:rsidRPr="00470554" w:rsidRDefault="0062135E" w:rsidP="00BA2C2D">
      <w:pPr>
        <w:spacing w:before="0"/>
        <w:rPr>
          <w:rFonts w:cs="Arial"/>
          <w:b/>
          <w:bCs/>
          <w:iCs/>
          <w:lang w:val="sr-Cyrl-CS"/>
        </w:rPr>
      </w:pPr>
    </w:p>
    <w:p w14:paraId="2AFDCFD1" w14:textId="6B5DB27A" w:rsidR="0062135E" w:rsidRPr="00470554" w:rsidRDefault="0062135E" w:rsidP="0062135E">
      <w:pPr>
        <w:numPr>
          <w:ilvl w:val="0"/>
          <w:numId w:val="26"/>
        </w:numPr>
        <w:spacing w:before="0"/>
        <w:rPr>
          <w:rFonts w:cs="Arial"/>
          <w:b/>
          <w:bCs/>
          <w:iCs/>
          <w:lang w:val="sr-Cyrl-CS"/>
        </w:rPr>
      </w:pPr>
      <w:r w:rsidRPr="00470554">
        <w:rPr>
          <w:rFonts w:cs="Arial"/>
          <w:b/>
          <w:bCs/>
          <w:iCs/>
          <w:lang w:val="sr-Cyrl-CS"/>
        </w:rPr>
        <w:t>БЛОК А</w:t>
      </w:r>
      <w:r w:rsidRPr="00470554">
        <w:rPr>
          <w:rFonts w:cs="Arial"/>
          <w:b/>
          <w:bCs/>
          <w:iCs/>
          <w:lang w:val="sr-Latn-RS"/>
        </w:rPr>
        <w:t>2</w:t>
      </w:r>
      <w:r w:rsidRPr="00470554">
        <w:rPr>
          <w:rFonts w:cs="Arial"/>
          <w:b/>
          <w:bCs/>
          <w:iCs/>
          <w:lang w:val="sr-Cyrl-CS"/>
        </w:rPr>
        <w:t xml:space="preserve"> ТЕНТ А </w:t>
      </w:r>
    </w:p>
    <w:p w14:paraId="661A40CB" w14:textId="77777777" w:rsidR="0062135E" w:rsidRPr="00470554" w:rsidRDefault="0062135E" w:rsidP="0062135E">
      <w:pPr>
        <w:spacing w:before="0"/>
        <w:rPr>
          <w:rFonts w:cs="Arial"/>
          <w:b/>
          <w:bCs/>
          <w:iCs/>
          <w:lang w:val="sr-Cyrl-CS"/>
        </w:rPr>
      </w:pPr>
      <w:r w:rsidRPr="00470554">
        <w:rPr>
          <w:rFonts w:cs="Arial"/>
          <w:b/>
          <w:bCs/>
          <w:iCs/>
          <w:lang w:val="sr-Cyrl-CS"/>
        </w:rPr>
        <w:t>Индустријски усисивач.... ком. 1</w:t>
      </w:r>
    </w:p>
    <w:p w14:paraId="18348A9C" w14:textId="77777777" w:rsidR="0062135E" w:rsidRPr="00470554" w:rsidRDefault="0062135E" w:rsidP="0062135E">
      <w:pPr>
        <w:spacing w:before="0"/>
        <w:rPr>
          <w:rFonts w:cs="Arial"/>
          <w:b/>
          <w:bCs/>
          <w:iCs/>
          <w:lang w:val="sr-Cyrl-CS"/>
        </w:rPr>
      </w:pPr>
      <w:r w:rsidRPr="00470554">
        <w:rPr>
          <w:rFonts w:cs="Arial"/>
          <w:b/>
          <w:bCs/>
          <w:iCs/>
          <w:lang w:val="sr-Cyrl-CS"/>
        </w:rPr>
        <w:lastRenderedPageBreak/>
        <w:t xml:space="preserve">Фабрички број _____________, снага мотора ____ </w:t>
      </w:r>
      <w:r w:rsidRPr="00470554">
        <w:rPr>
          <w:rFonts w:cs="Arial"/>
          <w:b/>
          <w:bCs/>
          <w:iCs/>
          <w:lang w:val="sr-Latn-CS"/>
        </w:rPr>
        <w:t>k</w:t>
      </w:r>
      <w:r w:rsidRPr="00470554">
        <w:rPr>
          <w:rFonts w:cs="Arial"/>
          <w:b/>
          <w:bCs/>
          <w:iCs/>
          <w:lang w:val="sr-Cyrl-CS"/>
        </w:rPr>
        <w:t xml:space="preserve">W, </w:t>
      </w:r>
    </w:p>
    <w:p w14:paraId="6142AF44" w14:textId="77777777" w:rsidR="00B043D1" w:rsidRPr="00470554" w:rsidRDefault="00B043D1" w:rsidP="00BA2C2D">
      <w:pPr>
        <w:spacing w:before="0"/>
        <w:rPr>
          <w:rFonts w:cs="Arial"/>
          <w:b/>
          <w:bCs/>
          <w:iCs/>
          <w:lang w:val="sr-Cyrl-CS"/>
        </w:rPr>
      </w:pPr>
    </w:p>
    <w:p w14:paraId="2CCD4B9B" w14:textId="61344FE8" w:rsidR="0062135E" w:rsidRPr="00470554" w:rsidRDefault="0062135E" w:rsidP="0062135E">
      <w:pPr>
        <w:numPr>
          <w:ilvl w:val="0"/>
          <w:numId w:val="26"/>
        </w:numPr>
        <w:spacing w:before="0"/>
        <w:rPr>
          <w:rFonts w:cs="Arial"/>
          <w:b/>
          <w:bCs/>
          <w:iCs/>
          <w:lang w:val="sr-Cyrl-CS"/>
        </w:rPr>
      </w:pPr>
      <w:r w:rsidRPr="00470554">
        <w:rPr>
          <w:rFonts w:cs="Arial"/>
          <w:b/>
          <w:bCs/>
          <w:iCs/>
          <w:lang w:val="sr-Cyrl-CS"/>
        </w:rPr>
        <w:t>БЛОК А</w:t>
      </w:r>
      <w:r w:rsidRPr="00470554">
        <w:rPr>
          <w:rFonts w:cs="Arial"/>
          <w:b/>
          <w:bCs/>
          <w:iCs/>
          <w:lang w:val="sr-Latn-RS"/>
        </w:rPr>
        <w:t>3</w:t>
      </w:r>
      <w:r w:rsidRPr="00470554">
        <w:rPr>
          <w:rFonts w:cs="Arial"/>
          <w:b/>
          <w:bCs/>
          <w:iCs/>
          <w:lang w:val="sr-Cyrl-CS"/>
        </w:rPr>
        <w:t xml:space="preserve"> ТЕНТ А </w:t>
      </w:r>
    </w:p>
    <w:p w14:paraId="5ADA3E3E" w14:textId="77777777" w:rsidR="0062135E" w:rsidRPr="00470554" w:rsidRDefault="0062135E" w:rsidP="0062135E">
      <w:pPr>
        <w:spacing w:before="0"/>
        <w:rPr>
          <w:rFonts w:cs="Arial"/>
          <w:b/>
          <w:bCs/>
          <w:iCs/>
          <w:lang w:val="sr-Cyrl-CS"/>
        </w:rPr>
      </w:pPr>
      <w:r w:rsidRPr="00470554">
        <w:rPr>
          <w:rFonts w:cs="Arial"/>
          <w:b/>
          <w:bCs/>
          <w:iCs/>
          <w:lang w:val="sr-Cyrl-CS"/>
        </w:rPr>
        <w:t>Индустријски усисивач.... ком. 1</w:t>
      </w:r>
    </w:p>
    <w:p w14:paraId="0192AE90" w14:textId="77777777" w:rsidR="0062135E" w:rsidRPr="00470554" w:rsidRDefault="0062135E" w:rsidP="0062135E">
      <w:pPr>
        <w:spacing w:before="0"/>
        <w:rPr>
          <w:rFonts w:cs="Arial"/>
          <w:b/>
          <w:bCs/>
          <w:iCs/>
          <w:lang w:val="sr-Cyrl-CS"/>
        </w:rPr>
      </w:pPr>
      <w:r w:rsidRPr="00470554">
        <w:rPr>
          <w:rFonts w:cs="Arial"/>
          <w:b/>
          <w:bCs/>
          <w:iCs/>
          <w:lang w:val="sr-Cyrl-CS"/>
        </w:rPr>
        <w:t xml:space="preserve">Фабрички број _____________, снага мотора ____ </w:t>
      </w:r>
      <w:r w:rsidRPr="00470554">
        <w:rPr>
          <w:rFonts w:cs="Arial"/>
          <w:b/>
          <w:bCs/>
          <w:iCs/>
          <w:lang w:val="sr-Latn-CS"/>
        </w:rPr>
        <w:t>k</w:t>
      </w:r>
      <w:r w:rsidRPr="00470554">
        <w:rPr>
          <w:rFonts w:cs="Arial"/>
          <w:b/>
          <w:bCs/>
          <w:iCs/>
          <w:lang w:val="sr-Cyrl-CS"/>
        </w:rPr>
        <w:t xml:space="preserve">W, </w:t>
      </w:r>
    </w:p>
    <w:p w14:paraId="4ECD15E2" w14:textId="77777777" w:rsidR="0062135E" w:rsidRPr="00470554" w:rsidRDefault="0062135E" w:rsidP="00BA2C2D">
      <w:pPr>
        <w:spacing w:before="0"/>
        <w:rPr>
          <w:rFonts w:cs="Arial"/>
          <w:b/>
          <w:bCs/>
          <w:iCs/>
          <w:lang w:val="sr-Cyrl-CS"/>
        </w:rPr>
      </w:pPr>
    </w:p>
    <w:p w14:paraId="0A76B912" w14:textId="77777777" w:rsidR="0062135E" w:rsidRPr="00470554" w:rsidRDefault="0062135E" w:rsidP="0062135E">
      <w:pPr>
        <w:numPr>
          <w:ilvl w:val="0"/>
          <w:numId w:val="26"/>
        </w:numPr>
        <w:spacing w:before="0"/>
        <w:rPr>
          <w:rFonts w:cs="Arial"/>
          <w:b/>
          <w:bCs/>
          <w:iCs/>
          <w:lang w:val="sr-Cyrl-CS"/>
        </w:rPr>
      </w:pPr>
      <w:r w:rsidRPr="00470554">
        <w:rPr>
          <w:rFonts w:cs="Arial"/>
          <w:b/>
          <w:bCs/>
          <w:iCs/>
          <w:lang w:val="sr-Cyrl-CS"/>
        </w:rPr>
        <w:t>БЛОК А</w:t>
      </w:r>
      <w:r w:rsidRPr="00470554">
        <w:rPr>
          <w:rFonts w:cs="Arial"/>
          <w:b/>
          <w:bCs/>
          <w:iCs/>
          <w:lang w:val="sr-Latn-RS"/>
        </w:rPr>
        <w:t>4</w:t>
      </w:r>
      <w:r w:rsidRPr="00470554">
        <w:rPr>
          <w:rFonts w:cs="Arial"/>
          <w:b/>
          <w:bCs/>
          <w:iCs/>
          <w:lang w:val="sr-Cyrl-CS"/>
        </w:rPr>
        <w:t xml:space="preserve"> ТЕНТ А </w:t>
      </w:r>
    </w:p>
    <w:p w14:paraId="07A69327" w14:textId="77777777" w:rsidR="0062135E" w:rsidRPr="00470554" w:rsidRDefault="0062135E" w:rsidP="0062135E">
      <w:pPr>
        <w:spacing w:before="0"/>
        <w:rPr>
          <w:rFonts w:cs="Arial"/>
          <w:b/>
          <w:bCs/>
          <w:iCs/>
          <w:lang w:val="sr-Cyrl-CS"/>
        </w:rPr>
      </w:pPr>
      <w:r w:rsidRPr="00470554">
        <w:rPr>
          <w:rFonts w:cs="Arial"/>
          <w:b/>
          <w:bCs/>
          <w:iCs/>
          <w:lang w:val="sr-Cyrl-CS"/>
        </w:rPr>
        <w:t>Индустријски усисивач.... ком. 1</w:t>
      </w:r>
    </w:p>
    <w:p w14:paraId="1C67E7B5" w14:textId="77777777" w:rsidR="0062135E" w:rsidRPr="00470554" w:rsidRDefault="0062135E" w:rsidP="0062135E">
      <w:pPr>
        <w:spacing w:before="0"/>
        <w:rPr>
          <w:rFonts w:cs="Arial"/>
          <w:b/>
          <w:bCs/>
          <w:iCs/>
          <w:lang w:val="sr-Cyrl-CS"/>
        </w:rPr>
      </w:pPr>
      <w:r w:rsidRPr="00470554">
        <w:rPr>
          <w:rFonts w:cs="Arial"/>
          <w:b/>
          <w:bCs/>
          <w:iCs/>
          <w:lang w:val="sr-Cyrl-CS"/>
        </w:rPr>
        <w:t xml:space="preserve">Фабрички број _____________, снага мотора ____ </w:t>
      </w:r>
      <w:r w:rsidRPr="00470554">
        <w:rPr>
          <w:rFonts w:cs="Arial"/>
          <w:b/>
          <w:bCs/>
          <w:iCs/>
          <w:lang w:val="sr-Latn-CS"/>
        </w:rPr>
        <w:t>k</w:t>
      </w:r>
      <w:r w:rsidRPr="00470554">
        <w:rPr>
          <w:rFonts w:cs="Arial"/>
          <w:b/>
          <w:bCs/>
          <w:iCs/>
          <w:lang w:val="sr-Cyrl-CS"/>
        </w:rPr>
        <w:t xml:space="preserve">W, </w:t>
      </w:r>
    </w:p>
    <w:p w14:paraId="12A9783F" w14:textId="77777777" w:rsidR="0062135E" w:rsidRPr="00470554" w:rsidRDefault="0062135E" w:rsidP="00BA2C2D">
      <w:pPr>
        <w:spacing w:before="0"/>
        <w:rPr>
          <w:rFonts w:cs="Arial"/>
          <w:b/>
          <w:bCs/>
          <w:iCs/>
          <w:lang w:val="sr-Cyrl-CS"/>
        </w:rPr>
      </w:pPr>
    </w:p>
    <w:p w14:paraId="069C9B7F" w14:textId="727852EB" w:rsidR="0062135E" w:rsidRPr="00470554" w:rsidRDefault="0062135E" w:rsidP="0062135E">
      <w:pPr>
        <w:numPr>
          <w:ilvl w:val="0"/>
          <w:numId w:val="26"/>
        </w:numPr>
        <w:spacing w:before="0"/>
        <w:rPr>
          <w:rFonts w:cs="Arial"/>
          <w:b/>
          <w:bCs/>
          <w:iCs/>
          <w:lang w:val="sr-Cyrl-CS"/>
        </w:rPr>
      </w:pPr>
      <w:r w:rsidRPr="00470554">
        <w:rPr>
          <w:rFonts w:cs="Arial"/>
          <w:b/>
          <w:bCs/>
          <w:iCs/>
          <w:lang w:val="sr-Cyrl-CS"/>
        </w:rPr>
        <w:t>БЛОК А</w:t>
      </w:r>
      <w:r w:rsidRPr="00470554">
        <w:rPr>
          <w:rFonts w:cs="Arial"/>
          <w:b/>
          <w:bCs/>
          <w:iCs/>
          <w:lang w:val="sr-Latn-RS"/>
        </w:rPr>
        <w:t>5</w:t>
      </w:r>
      <w:r w:rsidRPr="00470554">
        <w:rPr>
          <w:rFonts w:cs="Arial"/>
          <w:b/>
          <w:bCs/>
          <w:iCs/>
          <w:lang w:val="sr-Cyrl-CS"/>
        </w:rPr>
        <w:t xml:space="preserve"> ТЕНТ А </w:t>
      </w:r>
    </w:p>
    <w:p w14:paraId="410613C1" w14:textId="77777777" w:rsidR="0062135E" w:rsidRPr="00470554" w:rsidRDefault="0062135E" w:rsidP="0062135E">
      <w:pPr>
        <w:spacing w:before="0"/>
        <w:rPr>
          <w:rFonts w:cs="Arial"/>
          <w:b/>
          <w:bCs/>
          <w:iCs/>
          <w:lang w:val="sr-Cyrl-CS"/>
        </w:rPr>
      </w:pPr>
      <w:r w:rsidRPr="00470554">
        <w:rPr>
          <w:rFonts w:cs="Arial"/>
          <w:b/>
          <w:bCs/>
          <w:iCs/>
          <w:lang w:val="sr-Cyrl-CS"/>
        </w:rPr>
        <w:t>Индустријски усисивач.... ком. 1</w:t>
      </w:r>
    </w:p>
    <w:p w14:paraId="2130AAEE" w14:textId="77777777" w:rsidR="0062135E" w:rsidRPr="00470554" w:rsidRDefault="0062135E" w:rsidP="0062135E">
      <w:pPr>
        <w:spacing w:before="0"/>
        <w:rPr>
          <w:rFonts w:cs="Arial"/>
          <w:b/>
          <w:bCs/>
          <w:iCs/>
          <w:lang w:val="sr-Cyrl-CS"/>
        </w:rPr>
      </w:pPr>
      <w:r w:rsidRPr="00470554">
        <w:rPr>
          <w:rFonts w:cs="Arial"/>
          <w:b/>
          <w:bCs/>
          <w:iCs/>
          <w:lang w:val="sr-Cyrl-CS"/>
        </w:rPr>
        <w:t xml:space="preserve">Фабрички број _____________, снага мотора ____ </w:t>
      </w:r>
      <w:r w:rsidRPr="00470554">
        <w:rPr>
          <w:rFonts w:cs="Arial"/>
          <w:b/>
          <w:bCs/>
          <w:iCs/>
          <w:lang w:val="sr-Latn-CS"/>
        </w:rPr>
        <w:t>k</w:t>
      </w:r>
      <w:r w:rsidRPr="00470554">
        <w:rPr>
          <w:rFonts w:cs="Arial"/>
          <w:b/>
          <w:bCs/>
          <w:iCs/>
          <w:lang w:val="sr-Cyrl-CS"/>
        </w:rPr>
        <w:t xml:space="preserve">W, </w:t>
      </w:r>
    </w:p>
    <w:p w14:paraId="7B36F687" w14:textId="77777777" w:rsidR="0062135E" w:rsidRPr="00470554" w:rsidRDefault="0062135E" w:rsidP="00BA2C2D">
      <w:pPr>
        <w:spacing w:before="0"/>
        <w:rPr>
          <w:rFonts w:cs="Arial"/>
          <w:b/>
          <w:bCs/>
          <w:iCs/>
          <w:lang w:val="sr-Cyrl-CS"/>
        </w:rPr>
      </w:pPr>
    </w:p>
    <w:p w14:paraId="4FE669C9" w14:textId="02A8C60F" w:rsidR="0062135E" w:rsidRPr="00470554" w:rsidRDefault="0062135E" w:rsidP="0062135E">
      <w:pPr>
        <w:numPr>
          <w:ilvl w:val="0"/>
          <w:numId w:val="26"/>
        </w:numPr>
        <w:spacing w:before="0"/>
        <w:rPr>
          <w:rFonts w:cs="Arial"/>
          <w:b/>
          <w:bCs/>
          <w:iCs/>
          <w:lang w:val="sr-Cyrl-CS"/>
        </w:rPr>
      </w:pPr>
      <w:r w:rsidRPr="00470554">
        <w:rPr>
          <w:rFonts w:cs="Arial"/>
          <w:b/>
          <w:bCs/>
          <w:iCs/>
          <w:lang w:val="sr-Cyrl-CS"/>
        </w:rPr>
        <w:t>БЛОК А</w:t>
      </w:r>
      <w:r w:rsidRPr="00470554">
        <w:rPr>
          <w:rFonts w:cs="Arial"/>
          <w:b/>
          <w:bCs/>
          <w:iCs/>
          <w:lang w:val="sr-Latn-RS"/>
        </w:rPr>
        <w:t>6</w:t>
      </w:r>
      <w:r w:rsidRPr="00470554">
        <w:rPr>
          <w:rFonts w:cs="Arial"/>
          <w:b/>
          <w:bCs/>
          <w:iCs/>
          <w:lang w:val="sr-Cyrl-CS"/>
        </w:rPr>
        <w:t xml:space="preserve"> ТЕНТ А </w:t>
      </w:r>
    </w:p>
    <w:p w14:paraId="55752713" w14:textId="77777777" w:rsidR="0062135E" w:rsidRPr="00470554" w:rsidRDefault="0062135E" w:rsidP="0062135E">
      <w:pPr>
        <w:spacing w:before="0"/>
        <w:rPr>
          <w:rFonts w:cs="Arial"/>
          <w:b/>
          <w:bCs/>
          <w:iCs/>
          <w:lang w:val="sr-Cyrl-CS"/>
        </w:rPr>
      </w:pPr>
      <w:r w:rsidRPr="00470554">
        <w:rPr>
          <w:rFonts w:cs="Arial"/>
          <w:b/>
          <w:bCs/>
          <w:iCs/>
          <w:lang w:val="sr-Cyrl-CS"/>
        </w:rPr>
        <w:t>Индустријски усисивач.... ком. 1</w:t>
      </w:r>
    </w:p>
    <w:p w14:paraId="0A68E2B1" w14:textId="77777777" w:rsidR="0062135E" w:rsidRPr="00470554" w:rsidRDefault="0062135E" w:rsidP="0062135E">
      <w:pPr>
        <w:spacing w:before="0"/>
        <w:rPr>
          <w:rFonts w:cs="Arial"/>
          <w:b/>
          <w:bCs/>
          <w:iCs/>
          <w:lang w:val="sr-Cyrl-CS"/>
        </w:rPr>
      </w:pPr>
      <w:r w:rsidRPr="00470554">
        <w:rPr>
          <w:rFonts w:cs="Arial"/>
          <w:b/>
          <w:bCs/>
          <w:iCs/>
          <w:lang w:val="sr-Cyrl-CS"/>
        </w:rPr>
        <w:t xml:space="preserve">Фабрички број _____________, снага мотора ____ </w:t>
      </w:r>
      <w:r w:rsidRPr="00470554">
        <w:rPr>
          <w:rFonts w:cs="Arial"/>
          <w:b/>
          <w:bCs/>
          <w:iCs/>
          <w:lang w:val="sr-Latn-CS"/>
        </w:rPr>
        <w:t>k</w:t>
      </w:r>
      <w:r w:rsidRPr="00470554">
        <w:rPr>
          <w:rFonts w:cs="Arial"/>
          <w:b/>
          <w:bCs/>
          <w:iCs/>
          <w:lang w:val="sr-Cyrl-CS"/>
        </w:rPr>
        <w:t xml:space="preserve">W, </w:t>
      </w:r>
    </w:p>
    <w:p w14:paraId="7239405E" w14:textId="77777777" w:rsidR="00662C74" w:rsidRPr="00470554" w:rsidRDefault="00662C74" w:rsidP="0062135E">
      <w:pPr>
        <w:spacing w:before="0"/>
        <w:rPr>
          <w:rFonts w:cs="Arial"/>
          <w:b/>
          <w:bCs/>
          <w:iCs/>
          <w:lang w:val="sr-Cyrl-CS"/>
        </w:rPr>
      </w:pPr>
    </w:p>
    <w:p w14:paraId="031257A9" w14:textId="77777777" w:rsidR="00662C74" w:rsidRPr="00470554" w:rsidRDefault="00662C74" w:rsidP="00662C74">
      <w:pPr>
        <w:rPr>
          <w:rFonts w:cs="Arial"/>
          <w:b/>
          <w:sz w:val="20"/>
          <w:szCs w:val="20"/>
          <w:lang w:val="sr-Cyrl-RS"/>
        </w:rPr>
      </w:pPr>
      <w:r w:rsidRPr="00470554">
        <w:rPr>
          <w:rFonts w:cs="Arial"/>
          <w:b/>
          <w:sz w:val="20"/>
          <w:szCs w:val="20"/>
        </w:rPr>
        <w:t>Регистарска таблица трактора  бр</w:t>
      </w:r>
      <w:r w:rsidRPr="00470554">
        <w:rPr>
          <w:rFonts w:cs="Arial"/>
          <w:b/>
          <w:sz w:val="20"/>
          <w:szCs w:val="20"/>
          <w:lang w:val="sr-Cyrl-RS"/>
        </w:rPr>
        <w:t>1</w:t>
      </w:r>
      <w:r w:rsidRPr="00470554">
        <w:rPr>
          <w:rFonts w:cs="Arial"/>
          <w:b/>
          <w:sz w:val="20"/>
          <w:szCs w:val="20"/>
        </w:rPr>
        <w:t>. __________</w:t>
      </w:r>
      <w:r w:rsidRPr="00470554">
        <w:rPr>
          <w:rFonts w:cs="Arial"/>
          <w:b/>
          <w:sz w:val="20"/>
          <w:szCs w:val="20"/>
          <w:lang w:val="sr-Cyrl-RS"/>
        </w:rPr>
        <w:t>_______</w:t>
      </w:r>
    </w:p>
    <w:p w14:paraId="71B98E89" w14:textId="77777777" w:rsidR="00662C74" w:rsidRPr="00470554" w:rsidRDefault="00662C74" w:rsidP="00662C74">
      <w:pPr>
        <w:ind w:left="589"/>
        <w:rPr>
          <w:rFonts w:cs="Arial"/>
          <w:b/>
          <w:sz w:val="20"/>
          <w:szCs w:val="20"/>
          <w:lang w:val="sr-Cyrl-RS"/>
        </w:rPr>
      </w:pPr>
    </w:p>
    <w:p w14:paraId="769E1B0D" w14:textId="77777777" w:rsidR="00662C74" w:rsidRPr="00470554" w:rsidRDefault="00662C74" w:rsidP="00662C74">
      <w:pPr>
        <w:rPr>
          <w:rFonts w:cs="Arial"/>
          <w:b/>
          <w:sz w:val="20"/>
          <w:szCs w:val="20"/>
          <w:lang w:val="sr-Cyrl-RS"/>
        </w:rPr>
      </w:pPr>
      <w:r w:rsidRPr="00470554">
        <w:rPr>
          <w:rFonts w:cs="Arial"/>
          <w:b/>
          <w:sz w:val="20"/>
          <w:szCs w:val="20"/>
        </w:rPr>
        <w:t>Регистарска таблица трактора  бр</w:t>
      </w:r>
      <w:r w:rsidRPr="00470554">
        <w:rPr>
          <w:rFonts w:cs="Arial"/>
          <w:b/>
          <w:sz w:val="20"/>
          <w:szCs w:val="20"/>
          <w:lang w:val="sr-Cyrl-RS"/>
        </w:rPr>
        <w:t>2</w:t>
      </w:r>
      <w:r w:rsidRPr="00470554">
        <w:rPr>
          <w:rFonts w:cs="Arial"/>
          <w:b/>
          <w:sz w:val="20"/>
          <w:szCs w:val="20"/>
        </w:rPr>
        <w:t>. __________</w:t>
      </w:r>
      <w:r w:rsidRPr="00470554">
        <w:rPr>
          <w:rFonts w:cs="Arial"/>
          <w:b/>
          <w:sz w:val="20"/>
          <w:szCs w:val="20"/>
          <w:lang w:val="sr-Cyrl-RS"/>
        </w:rPr>
        <w:t>_______</w:t>
      </w:r>
    </w:p>
    <w:p w14:paraId="2A80A741" w14:textId="77777777" w:rsidR="00662C74" w:rsidRPr="00470554" w:rsidRDefault="00662C74" w:rsidP="00662C74">
      <w:pPr>
        <w:ind w:left="589"/>
        <w:rPr>
          <w:rFonts w:cs="Arial"/>
          <w:b/>
          <w:sz w:val="20"/>
          <w:szCs w:val="20"/>
          <w:lang w:val="sr-Cyrl-RS"/>
        </w:rPr>
      </w:pPr>
    </w:p>
    <w:p w14:paraId="19674DF6" w14:textId="249D20E3" w:rsidR="00662C74" w:rsidRPr="00470554" w:rsidRDefault="00662C74" w:rsidP="00662C74">
      <w:pPr>
        <w:spacing w:before="0"/>
        <w:rPr>
          <w:rFonts w:cs="Arial"/>
          <w:b/>
          <w:bCs/>
          <w:iCs/>
          <w:lang w:val="sr-Cyrl-CS"/>
        </w:rPr>
      </w:pPr>
      <w:r w:rsidRPr="00470554">
        <w:rPr>
          <w:rFonts w:cs="Arial"/>
          <w:b/>
          <w:sz w:val="20"/>
          <w:szCs w:val="20"/>
        </w:rPr>
        <w:t>Регистарска таблица трактора  бр</w:t>
      </w:r>
      <w:r w:rsidRPr="00470554">
        <w:rPr>
          <w:rFonts w:cs="Arial"/>
          <w:b/>
          <w:sz w:val="20"/>
          <w:szCs w:val="20"/>
          <w:lang w:val="sr-Cyrl-RS"/>
        </w:rPr>
        <w:t>3</w:t>
      </w:r>
      <w:r w:rsidRPr="00470554">
        <w:rPr>
          <w:rFonts w:cs="Arial"/>
          <w:b/>
          <w:sz w:val="20"/>
          <w:szCs w:val="20"/>
        </w:rPr>
        <w:t>. __________</w:t>
      </w:r>
      <w:r w:rsidRPr="00470554">
        <w:rPr>
          <w:rFonts w:cs="Arial"/>
          <w:b/>
          <w:sz w:val="20"/>
          <w:szCs w:val="20"/>
          <w:lang w:val="sr-Cyrl-RS"/>
        </w:rPr>
        <w:t>_______</w:t>
      </w:r>
    </w:p>
    <w:p w14:paraId="2B269AEE" w14:textId="77777777" w:rsidR="00662C74" w:rsidRPr="00470554" w:rsidRDefault="00662C74" w:rsidP="0062135E">
      <w:pPr>
        <w:spacing w:before="0"/>
        <w:rPr>
          <w:rFonts w:cs="Arial"/>
          <w:b/>
          <w:bCs/>
          <w:iCs/>
          <w:lang w:val="sr-Cyrl-CS"/>
        </w:rPr>
      </w:pPr>
    </w:p>
    <w:p w14:paraId="1FC2DADC" w14:textId="77777777" w:rsidR="0062135E" w:rsidRPr="00470554" w:rsidRDefault="0062135E" w:rsidP="0062135E">
      <w:pPr>
        <w:spacing w:before="0"/>
        <w:rPr>
          <w:rFonts w:cs="Arial"/>
          <w:b/>
          <w:bCs/>
          <w:iCs/>
          <w:lang w:val="sr-Cyrl-CS"/>
        </w:rPr>
      </w:pPr>
    </w:p>
    <w:p w14:paraId="1430F6F1" w14:textId="77777777" w:rsidR="0062135E" w:rsidRPr="00470554" w:rsidRDefault="0062135E" w:rsidP="00BA2C2D">
      <w:pPr>
        <w:spacing w:before="0"/>
        <w:rPr>
          <w:rFonts w:cs="Arial"/>
          <w:b/>
          <w:bCs/>
          <w:iCs/>
          <w:lang w:val="sr-Cyrl-CS"/>
        </w:rPr>
      </w:pPr>
    </w:p>
    <w:p w14:paraId="564AB12C" w14:textId="77777777" w:rsidR="000E75A0" w:rsidRPr="00470554" w:rsidRDefault="000E75A0" w:rsidP="00BA2C2D">
      <w:pPr>
        <w:spacing w:before="0"/>
        <w:rPr>
          <w:rFonts w:eastAsia="TimesNewRomanPSMT" w:cs="Arial"/>
          <w:bCs/>
          <w:lang w:val="sr-Cyrl-CS"/>
        </w:rPr>
      </w:pPr>
      <w:r w:rsidRPr="00470554">
        <w:rPr>
          <w:rFonts w:eastAsia="TimesNewRomanPSMT" w:cs="Arial"/>
          <w:bCs/>
        </w:rPr>
        <w:t xml:space="preserve">Датум </w:t>
      </w:r>
      <w:r w:rsidRPr="00470554">
        <w:rPr>
          <w:rFonts w:eastAsia="TimesNewRomanPSMT" w:cs="Arial"/>
          <w:bCs/>
        </w:rPr>
        <w:tab/>
      </w:r>
      <w:r w:rsidRPr="00470554">
        <w:rPr>
          <w:rFonts w:eastAsia="TimesNewRomanPSMT" w:cs="Arial"/>
          <w:bCs/>
        </w:rPr>
        <w:tab/>
      </w:r>
      <w:r w:rsidRPr="00470554">
        <w:rPr>
          <w:rFonts w:eastAsia="TimesNewRomanPSMT" w:cs="Arial"/>
          <w:bCs/>
        </w:rPr>
        <w:tab/>
      </w:r>
      <w:r w:rsidRPr="00470554">
        <w:rPr>
          <w:rFonts w:eastAsia="TimesNewRomanPSMT" w:cs="Arial"/>
          <w:bCs/>
        </w:rPr>
        <w:tab/>
      </w:r>
      <w:r w:rsidR="00A44AA6" w:rsidRPr="00470554">
        <w:rPr>
          <w:rFonts w:eastAsia="TimesNewRomanPSMT" w:cs="Arial"/>
          <w:bCs/>
        </w:rPr>
        <w:t xml:space="preserve">                                   </w:t>
      </w:r>
      <w:r w:rsidRPr="00470554">
        <w:rPr>
          <w:rFonts w:eastAsia="TimesNewRomanPSMT" w:cs="Arial"/>
          <w:bCs/>
        </w:rPr>
        <w:t>Понуђач</w:t>
      </w:r>
    </w:p>
    <w:p w14:paraId="0A7BCD4A" w14:textId="77777777" w:rsidR="000E75A0" w:rsidRPr="00470554" w:rsidRDefault="000E75A0" w:rsidP="000E75A0">
      <w:pPr>
        <w:spacing w:before="0"/>
        <w:rPr>
          <w:rFonts w:eastAsia="TimesNewRomanPS-BoldMT" w:cs="Arial"/>
          <w:b/>
          <w:bCs/>
          <w:iCs/>
          <w:lang w:val="sr-Cyrl-CS"/>
        </w:rPr>
      </w:pPr>
      <w:r w:rsidRPr="00470554">
        <w:rPr>
          <w:rFonts w:eastAsia="TimesNewRomanPS-BoldMT" w:cs="Arial"/>
          <w:b/>
          <w:bCs/>
          <w:iCs/>
        </w:rPr>
        <w:t>________________________</w:t>
      </w:r>
      <w:r w:rsidRPr="00470554">
        <w:rPr>
          <w:rFonts w:eastAsia="TimesNewRomanPS-BoldMT" w:cs="Arial"/>
          <w:b/>
          <w:bCs/>
          <w:iCs/>
          <w:lang w:val="sr-Cyrl-CS"/>
        </w:rPr>
        <w:t xml:space="preserve">        М.П.</w:t>
      </w:r>
      <w:r w:rsidRPr="00470554">
        <w:rPr>
          <w:rFonts w:eastAsia="TimesNewRomanPS-BoldMT" w:cs="Arial"/>
          <w:b/>
          <w:bCs/>
          <w:iCs/>
        </w:rPr>
        <w:tab/>
      </w:r>
      <w:r w:rsidR="00BA2C2D" w:rsidRPr="00470554">
        <w:rPr>
          <w:rFonts w:eastAsia="TimesNewRomanPS-BoldMT" w:cs="Arial"/>
          <w:b/>
          <w:bCs/>
          <w:iCs/>
          <w:lang w:val="sr-Cyrl-CS"/>
        </w:rPr>
        <w:t>___</w:t>
      </w:r>
      <w:r w:rsidRPr="00470554">
        <w:rPr>
          <w:rFonts w:eastAsia="TimesNewRomanPS-BoldMT" w:cs="Arial"/>
          <w:b/>
          <w:bCs/>
          <w:iCs/>
          <w:lang w:val="sr-Cyrl-CS"/>
        </w:rPr>
        <w:t xml:space="preserve">__________________                                      </w:t>
      </w:r>
    </w:p>
    <w:p w14:paraId="4A7F3D5D" w14:textId="77777777" w:rsidR="00BA2C2D" w:rsidRPr="00470554" w:rsidRDefault="00BA2C2D" w:rsidP="000E75A0">
      <w:pPr>
        <w:spacing w:before="0"/>
        <w:rPr>
          <w:rFonts w:cs="Arial"/>
          <w:b/>
          <w:bCs/>
          <w:iCs/>
          <w:u w:val="single"/>
        </w:rPr>
      </w:pPr>
    </w:p>
    <w:p w14:paraId="0E61FC71" w14:textId="77777777" w:rsidR="00B043D1" w:rsidRPr="00470554" w:rsidRDefault="00B043D1" w:rsidP="000E75A0">
      <w:pPr>
        <w:spacing w:before="0"/>
        <w:rPr>
          <w:rFonts w:cs="Arial"/>
          <w:b/>
          <w:bCs/>
          <w:iCs/>
          <w:u w:val="single"/>
        </w:rPr>
      </w:pPr>
    </w:p>
    <w:p w14:paraId="601E44DB" w14:textId="77777777" w:rsidR="00B043D1" w:rsidRPr="00470554" w:rsidRDefault="00B043D1" w:rsidP="000E75A0">
      <w:pPr>
        <w:spacing w:before="0"/>
        <w:rPr>
          <w:rFonts w:cs="Arial"/>
          <w:b/>
          <w:bCs/>
          <w:iCs/>
          <w:u w:val="single"/>
        </w:rPr>
      </w:pPr>
    </w:p>
    <w:p w14:paraId="04445C2E" w14:textId="77777777" w:rsidR="000E75A0" w:rsidRPr="00470554" w:rsidRDefault="000E75A0" w:rsidP="000E75A0">
      <w:pPr>
        <w:spacing w:before="0"/>
        <w:rPr>
          <w:rFonts w:cs="Arial"/>
          <w:b/>
          <w:bCs/>
          <w:iCs/>
          <w:u w:val="single"/>
        </w:rPr>
      </w:pPr>
      <w:r w:rsidRPr="00470554">
        <w:rPr>
          <w:rFonts w:cs="Arial"/>
          <w:b/>
          <w:bCs/>
          <w:iCs/>
          <w:u w:val="single"/>
        </w:rPr>
        <w:t>Напомене:</w:t>
      </w:r>
    </w:p>
    <w:p w14:paraId="4D910349" w14:textId="77777777" w:rsidR="00BA2C2D" w:rsidRPr="00470554" w:rsidRDefault="00BA2C2D" w:rsidP="00BA2C2D">
      <w:pPr>
        <w:autoSpaceDE w:val="0"/>
        <w:autoSpaceDN w:val="0"/>
        <w:adjustRightInd w:val="0"/>
        <w:rPr>
          <w:rFonts w:eastAsia="TimesNewRomanPS-BoldMT" w:cs="Arial"/>
          <w:bCs/>
          <w:iCs/>
        </w:rPr>
      </w:pPr>
      <w:r w:rsidRPr="00470554">
        <w:rPr>
          <w:rFonts w:eastAsia="TimesNewRomanPS-BoldMT" w:cs="Arial"/>
          <w:bCs/>
          <w:iCs/>
        </w:rPr>
        <w:t>-  Понуђач је обавезан да у обрасцу понуде попуни све комерцијалне услове (сва празна поља).</w:t>
      </w:r>
    </w:p>
    <w:p w14:paraId="4F37F8A9" w14:textId="77777777" w:rsidR="006F0349" w:rsidRPr="00470554" w:rsidRDefault="00BA2C2D" w:rsidP="00876242">
      <w:pPr>
        <w:autoSpaceDE w:val="0"/>
        <w:autoSpaceDN w:val="0"/>
        <w:adjustRightInd w:val="0"/>
        <w:rPr>
          <w:rFonts w:eastAsia="TimesNewRomanPS-BoldMT" w:cs="Arial"/>
          <w:bCs/>
          <w:iCs/>
          <w:lang w:val="ru-RU"/>
        </w:rPr>
      </w:pPr>
      <w:r w:rsidRPr="00470554">
        <w:rPr>
          <w:rFonts w:eastAsia="TimesNewRomanPS-BoldMT" w:cs="Arial"/>
          <w:bCs/>
          <w:iCs/>
        </w:rPr>
        <w:t xml:space="preserve">- </w:t>
      </w:r>
      <w:r w:rsidRPr="00470554">
        <w:rPr>
          <w:rFonts w:eastAsia="TimesNewRomanPS-BoldMT" w:cs="Arial"/>
          <w:bCs/>
          <w:iCs/>
          <w:lang w:val="ru-RU"/>
        </w:rPr>
        <w:t>Уколико понуђачи подносе заједничку понуду,</w:t>
      </w:r>
      <w:r w:rsidR="006F0349" w:rsidRPr="00470554">
        <w:rPr>
          <w:rFonts w:eastAsia="TimesNewRomanPS-BoldMT" w:cs="Arial"/>
          <w:bCs/>
          <w:iCs/>
          <w:lang w:val="ru-RU"/>
        </w:rPr>
        <w:t xml:space="preserve"> </w:t>
      </w:r>
      <w:r w:rsidRPr="00470554">
        <w:rPr>
          <w:rFonts w:eastAsia="TimesNewRomanPS-BoldMT" w:cs="Arial"/>
          <w:bCs/>
          <w:iCs/>
          <w:lang w:val="ru-RU"/>
        </w:rPr>
        <w:t>група понуђача може да о</w:t>
      </w:r>
      <w:r w:rsidRPr="00470554">
        <w:rPr>
          <w:rFonts w:eastAsia="TimesNewRomanPS-BoldMT" w:cs="Arial"/>
          <w:bCs/>
          <w:iCs/>
        </w:rPr>
        <w:t>власти</w:t>
      </w:r>
      <w:r w:rsidRPr="00470554">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70554">
        <w:rPr>
          <w:rFonts w:eastAsia="TimesNewRomanPS-BoldMT" w:cs="Arial"/>
          <w:bCs/>
          <w:iCs/>
          <w:lang w:val="ru-RU"/>
        </w:rPr>
        <w:t>лагодити већем броју потписника</w:t>
      </w:r>
    </w:p>
    <w:p w14:paraId="6CF7925B" w14:textId="77777777" w:rsidR="00E86B02" w:rsidRPr="00470554" w:rsidRDefault="00E86B02" w:rsidP="00876242">
      <w:pPr>
        <w:autoSpaceDE w:val="0"/>
        <w:autoSpaceDN w:val="0"/>
        <w:adjustRightInd w:val="0"/>
        <w:rPr>
          <w:rFonts w:eastAsia="TimesNewRomanPS-BoldMT" w:cs="Arial"/>
          <w:bCs/>
          <w:iCs/>
          <w:lang w:val="ru-RU"/>
        </w:rPr>
      </w:pPr>
    </w:p>
    <w:p w14:paraId="4B994C38" w14:textId="77777777" w:rsidR="00D839CF" w:rsidRPr="00470554" w:rsidRDefault="00D839CF" w:rsidP="00876242">
      <w:pPr>
        <w:autoSpaceDE w:val="0"/>
        <w:autoSpaceDN w:val="0"/>
        <w:adjustRightInd w:val="0"/>
        <w:rPr>
          <w:rFonts w:eastAsia="TimesNewRomanPS-BoldMT" w:cs="Arial"/>
          <w:bCs/>
          <w:iCs/>
          <w:lang w:val="ru-RU"/>
        </w:rPr>
      </w:pPr>
    </w:p>
    <w:p w14:paraId="530DE8DE" w14:textId="77777777" w:rsidR="00D839CF" w:rsidRPr="00470554" w:rsidRDefault="00D839CF" w:rsidP="00876242">
      <w:pPr>
        <w:autoSpaceDE w:val="0"/>
        <w:autoSpaceDN w:val="0"/>
        <w:adjustRightInd w:val="0"/>
        <w:rPr>
          <w:rFonts w:eastAsia="TimesNewRomanPS-BoldMT" w:cs="Arial"/>
          <w:bCs/>
          <w:iCs/>
          <w:lang w:val="ru-RU"/>
        </w:rPr>
      </w:pPr>
    </w:p>
    <w:p w14:paraId="22FF633B" w14:textId="77777777" w:rsidR="003312BB" w:rsidRPr="00470554" w:rsidRDefault="003312BB" w:rsidP="00876242">
      <w:pPr>
        <w:autoSpaceDE w:val="0"/>
        <w:autoSpaceDN w:val="0"/>
        <w:adjustRightInd w:val="0"/>
        <w:rPr>
          <w:rFonts w:eastAsia="TimesNewRomanPS-BoldMT" w:cs="Arial"/>
          <w:bCs/>
          <w:iCs/>
          <w:lang w:val="ru-RU"/>
        </w:rPr>
      </w:pPr>
    </w:p>
    <w:p w14:paraId="3A8E91B8" w14:textId="77777777" w:rsidR="003312BB" w:rsidRPr="00470554" w:rsidRDefault="003312BB" w:rsidP="00876242">
      <w:pPr>
        <w:autoSpaceDE w:val="0"/>
        <w:autoSpaceDN w:val="0"/>
        <w:adjustRightInd w:val="0"/>
        <w:rPr>
          <w:rFonts w:eastAsia="TimesNewRomanPS-BoldMT" w:cs="Arial"/>
          <w:bCs/>
          <w:iCs/>
          <w:lang w:val="ru-RU"/>
        </w:rPr>
      </w:pPr>
    </w:p>
    <w:p w14:paraId="0A791E08" w14:textId="77777777" w:rsidR="003312BB" w:rsidRPr="00470554" w:rsidRDefault="003312BB" w:rsidP="00876242">
      <w:pPr>
        <w:autoSpaceDE w:val="0"/>
        <w:autoSpaceDN w:val="0"/>
        <w:adjustRightInd w:val="0"/>
        <w:rPr>
          <w:rFonts w:eastAsia="TimesNewRomanPS-BoldMT" w:cs="Arial"/>
          <w:bCs/>
          <w:iCs/>
          <w:lang w:val="ru-RU"/>
        </w:rPr>
      </w:pPr>
    </w:p>
    <w:p w14:paraId="6381D8BE" w14:textId="77777777" w:rsidR="003312BB" w:rsidRPr="00470554" w:rsidRDefault="003312BB" w:rsidP="00876242">
      <w:pPr>
        <w:autoSpaceDE w:val="0"/>
        <w:autoSpaceDN w:val="0"/>
        <w:adjustRightInd w:val="0"/>
        <w:rPr>
          <w:rFonts w:eastAsia="TimesNewRomanPS-BoldMT" w:cs="Arial"/>
          <w:bCs/>
          <w:iCs/>
          <w:lang w:val="ru-RU"/>
        </w:rPr>
      </w:pPr>
    </w:p>
    <w:p w14:paraId="0764E7F0" w14:textId="77777777" w:rsidR="003312BB" w:rsidRPr="00470554" w:rsidRDefault="003312BB" w:rsidP="00876242">
      <w:pPr>
        <w:autoSpaceDE w:val="0"/>
        <w:autoSpaceDN w:val="0"/>
        <w:adjustRightInd w:val="0"/>
        <w:rPr>
          <w:rFonts w:eastAsia="TimesNewRomanPS-BoldMT" w:cs="Arial"/>
          <w:bCs/>
          <w:iCs/>
          <w:lang w:val="ru-RU"/>
        </w:rPr>
      </w:pPr>
    </w:p>
    <w:p w14:paraId="52B2F17D" w14:textId="77777777" w:rsidR="003312BB" w:rsidRPr="00470554" w:rsidRDefault="003312BB" w:rsidP="00876242">
      <w:pPr>
        <w:autoSpaceDE w:val="0"/>
        <w:autoSpaceDN w:val="0"/>
        <w:adjustRightInd w:val="0"/>
        <w:rPr>
          <w:rFonts w:eastAsia="TimesNewRomanPS-BoldMT" w:cs="Arial"/>
          <w:bCs/>
          <w:iCs/>
          <w:lang w:val="ru-RU"/>
        </w:rPr>
      </w:pPr>
    </w:p>
    <w:p w14:paraId="314B4FE0" w14:textId="77777777" w:rsidR="00343A18" w:rsidRPr="00470554" w:rsidRDefault="00343A18" w:rsidP="00343A18">
      <w:pPr>
        <w:pStyle w:val="KDObrazac"/>
        <w:spacing w:before="0"/>
      </w:pPr>
      <w:bookmarkStart w:id="251" w:name="_Toc442559925"/>
      <w:r w:rsidRPr="00470554">
        <w:t xml:space="preserve">ОБРАЗАЦ </w:t>
      </w:r>
      <w:r w:rsidR="00202F7A" w:rsidRPr="00470554">
        <w:rPr>
          <w:lang w:val="sr-Cyrl-RS"/>
        </w:rPr>
        <w:t>2</w:t>
      </w:r>
      <w:r w:rsidRPr="00470554">
        <w:t>.</w:t>
      </w:r>
      <w:bookmarkEnd w:id="251"/>
    </w:p>
    <w:p w14:paraId="31440E1B" w14:textId="77777777" w:rsidR="00343A18" w:rsidRPr="00470554" w:rsidRDefault="00343A18" w:rsidP="00343A18">
      <w:pPr>
        <w:spacing w:before="0"/>
        <w:jc w:val="center"/>
        <w:rPr>
          <w:rFonts w:cs="Arial"/>
          <w:b/>
        </w:rPr>
      </w:pPr>
      <w:r w:rsidRPr="00470554">
        <w:rPr>
          <w:rFonts w:cs="Arial"/>
          <w:b/>
        </w:rPr>
        <w:t>ОБРАЗАЦ СТРУКУТРЕ ЦЕНЕ</w:t>
      </w:r>
    </w:p>
    <w:p w14:paraId="2C97DB11" w14:textId="0D4742A2" w:rsidR="004143BD" w:rsidRDefault="00A56DFD" w:rsidP="00A56DFD">
      <w:pPr>
        <w:spacing w:before="0"/>
        <w:jc w:val="center"/>
        <w:rPr>
          <w:rFonts w:cs="Arial"/>
          <w:b/>
          <w:lang w:val="sr-Cyrl-RS"/>
        </w:rPr>
      </w:pPr>
      <w:r>
        <w:rPr>
          <w:rFonts w:cs="Arial"/>
          <w:b/>
          <w:lang w:val="sr-Cyrl-RS"/>
        </w:rPr>
        <w:t xml:space="preserve">За </w:t>
      </w:r>
      <w:r w:rsidRPr="00470554">
        <w:rPr>
          <w:rFonts w:cs="Arial"/>
          <w:b/>
          <w:lang w:val="sr-Cyrl-RS"/>
        </w:rPr>
        <w:t>П</w:t>
      </w:r>
      <w:r>
        <w:rPr>
          <w:rFonts w:cs="Arial"/>
          <w:b/>
          <w:lang w:val="sr-Cyrl-RS"/>
        </w:rPr>
        <w:t>озицију</w:t>
      </w:r>
      <w:r>
        <w:rPr>
          <w:rFonts w:cs="Arial"/>
          <w:b/>
          <w:lang w:val="sr-Cyrl-RS"/>
        </w:rPr>
        <w:t xml:space="preserve"> 1</w:t>
      </w:r>
    </w:p>
    <w:p w14:paraId="5DFB5F24" w14:textId="56B860EB" w:rsidR="00D839CF" w:rsidRPr="00470554" w:rsidRDefault="00D839CF" w:rsidP="00D839CF">
      <w:pPr>
        <w:spacing w:before="0"/>
        <w:jc w:val="center"/>
        <w:rPr>
          <w:rFonts w:cs="Arial"/>
          <w:b/>
          <w:lang w:val="sr-Cyrl-RS"/>
        </w:rPr>
      </w:pPr>
      <w:r w:rsidRPr="00470554">
        <w:rPr>
          <w:rFonts w:cs="Arial"/>
          <w:b/>
          <w:lang w:val="sr-Cyrl-RS"/>
        </w:rPr>
        <w:t>Чишћење погона усисавањем ТЕНТ-А</w:t>
      </w:r>
    </w:p>
    <w:p w14:paraId="2244B482" w14:textId="77777777" w:rsidR="00D839CF" w:rsidRPr="00470554" w:rsidRDefault="00D839CF" w:rsidP="00343A18">
      <w:pPr>
        <w:spacing w:before="0"/>
        <w:jc w:val="center"/>
        <w:rPr>
          <w:rFonts w:cs="Arial"/>
          <w:b/>
        </w:rPr>
      </w:pPr>
    </w:p>
    <w:p w14:paraId="1ADDF176" w14:textId="77777777" w:rsidR="00343A18" w:rsidRPr="00470554" w:rsidRDefault="00343A18" w:rsidP="00343A18">
      <w:pPr>
        <w:spacing w:before="0"/>
        <w:rPr>
          <w:rFonts w:cs="Arial"/>
        </w:rPr>
      </w:pPr>
    </w:p>
    <w:p w14:paraId="4F84F290" w14:textId="77777777" w:rsidR="00343A18" w:rsidRDefault="00343A18" w:rsidP="00343A18">
      <w:pPr>
        <w:spacing w:before="0"/>
        <w:rPr>
          <w:rFonts w:cs="Arial"/>
        </w:rPr>
      </w:pPr>
      <w:r w:rsidRPr="00470554">
        <w:rPr>
          <w:rFonts w:cs="Arial"/>
        </w:rPr>
        <w:t>Табела 1.</w:t>
      </w:r>
    </w:p>
    <w:p w14:paraId="451C0D9E" w14:textId="77777777" w:rsidR="003874EB" w:rsidRDefault="003874EB" w:rsidP="00343A18">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477"/>
        <w:gridCol w:w="966"/>
        <w:gridCol w:w="942"/>
        <w:gridCol w:w="1341"/>
        <w:gridCol w:w="1492"/>
        <w:gridCol w:w="1318"/>
        <w:gridCol w:w="1492"/>
      </w:tblGrid>
      <w:tr w:rsidR="003874EB" w:rsidRPr="00E47C2E" w14:paraId="589831CF" w14:textId="77777777" w:rsidTr="00103EE3">
        <w:tc>
          <w:tcPr>
            <w:tcW w:w="335" w:type="pct"/>
            <w:shd w:val="clear" w:color="auto" w:fill="C6D9F1" w:themeFill="text2" w:themeFillTint="33"/>
            <w:vAlign w:val="center"/>
          </w:tcPr>
          <w:p w14:paraId="7BFE73E1" w14:textId="77777777" w:rsidR="003874EB" w:rsidRPr="00E47C2E" w:rsidRDefault="003874EB" w:rsidP="00103EE3">
            <w:pPr>
              <w:spacing w:before="0"/>
              <w:jc w:val="center"/>
              <w:rPr>
                <w:rFonts w:cs="Arial"/>
                <w:bCs/>
                <w:iCs/>
                <w:lang w:val="sr-Cyrl-CS"/>
              </w:rPr>
            </w:pPr>
            <w:r w:rsidRPr="00E47C2E">
              <w:rPr>
                <w:rFonts w:cs="Arial"/>
                <w:bCs/>
                <w:iCs/>
                <w:lang w:val="sr-Cyrl-CS"/>
              </w:rPr>
              <w:t>Рбр</w:t>
            </w:r>
          </w:p>
        </w:tc>
        <w:tc>
          <w:tcPr>
            <w:tcW w:w="763" w:type="pct"/>
            <w:shd w:val="clear" w:color="auto" w:fill="C6D9F1" w:themeFill="text2" w:themeFillTint="33"/>
            <w:vAlign w:val="center"/>
          </w:tcPr>
          <w:p w14:paraId="6BB07F76" w14:textId="77777777" w:rsidR="003874EB" w:rsidRPr="00E47C2E" w:rsidRDefault="003874EB" w:rsidP="00103EE3">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99" w:type="pct"/>
            <w:shd w:val="clear" w:color="auto" w:fill="C6D9F1" w:themeFill="text2" w:themeFillTint="33"/>
            <w:vAlign w:val="center"/>
          </w:tcPr>
          <w:p w14:paraId="6D16D477" w14:textId="77777777" w:rsidR="003874EB" w:rsidRPr="00E47C2E" w:rsidRDefault="003874EB" w:rsidP="00103EE3">
            <w:pPr>
              <w:spacing w:before="0"/>
              <w:jc w:val="center"/>
              <w:rPr>
                <w:rFonts w:cs="Arial"/>
                <w:b/>
                <w:bCs/>
                <w:iCs/>
                <w:lang w:val="sr-Cyrl-CS"/>
              </w:rPr>
            </w:pPr>
            <w:r w:rsidRPr="00E47C2E">
              <w:rPr>
                <w:rFonts w:cs="Arial"/>
                <w:b/>
                <w:bCs/>
                <w:iCs/>
                <w:lang w:val="sr-Cyrl-CS"/>
              </w:rPr>
              <w:t>Јед.</w:t>
            </w:r>
          </w:p>
          <w:p w14:paraId="1FE1CA26" w14:textId="77777777" w:rsidR="003874EB" w:rsidRPr="00E47C2E" w:rsidRDefault="003874EB" w:rsidP="00103EE3">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14:paraId="3414E374" w14:textId="77777777" w:rsidR="003874EB" w:rsidRPr="006F0349" w:rsidRDefault="003874EB" w:rsidP="00103EE3">
            <w:pPr>
              <w:spacing w:before="0"/>
              <w:jc w:val="center"/>
              <w:rPr>
                <w:rFonts w:cs="Arial"/>
                <w:b/>
                <w:bCs/>
                <w:iCs/>
                <w:lang w:val="sr-Cyrl-CS"/>
              </w:rPr>
            </w:pPr>
            <w:r w:rsidRPr="006F0349">
              <w:rPr>
                <w:rFonts w:cs="Arial"/>
                <w:b/>
                <w:bCs/>
                <w:iCs/>
                <w:lang w:val="sr-Cyrl-CS"/>
              </w:rPr>
              <w:t>Обим (количина)</w:t>
            </w:r>
          </w:p>
        </w:tc>
        <w:tc>
          <w:tcPr>
            <w:tcW w:w="693" w:type="pct"/>
            <w:shd w:val="clear" w:color="auto" w:fill="C6D9F1" w:themeFill="text2" w:themeFillTint="33"/>
            <w:vAlign w:val="center"/>
          </w:tcPr>
          <w:p w14:paraId="2066B634" w14:textId="77777777" w:rsidR="003874EB" w:rsidRPr="006F0349" w:rsidRDefault="003874EB" w:rsidP="00103EE3">
            <w:pPr>
              <w:spacing w:before="0"/>
              <w:jc w:val="center"/>
              <w:rPr>
                <w:rFonts w:cs="Arial"/>
                <w:b/>
                <w:bCs/>
                <w:iCs/>
                <w:lang w:val="sr-Cyrl-CS"/>
              </w:rPr>
            </w:pPr>
            <w:r w:rsidRPr="006F0349">
              <w:rPr>
                <w:rFonts w:cs="Arial"/>
                <w:b/>
                <w:bCs/>
                <w:iCs/>
                <w:lang w:val="sr-Cyrl-CS"/>
              </w:rPr>
              <w:t>Јед.</w:t>
            </w:r>
          </w:p>
          <w:p w14:paraId="1F68B34C" w14:textId="77777777" w:rsidR="003874EB" w:rsidRPr="006F0349" w:rsidRDefault="003874EB" w:rsidP="00103EE3">
            <w:pPr>
              <w:spacing w:before="0"/>
              <w:jc w:val="center"/>
              <w:rPr>
                <w:rFonts w:cs="Arial"/>
                <w:b/>
                <w:bCs/>
                <w:iCs/>
                <w:lang w:val="sr-Cyrl-CS"/>
              </w:rPr>
            </w:pPr>
            <w:r w:rsidRPr="006F0349">
              <w:rPr>
                <w:rFonts w:cs="Arial"/>
                <w:b/>
                <w:bCs/>
                <w:iCs/>
                <w:lang w:val="sr-Cyrl-CS"/>
              </w:rPr>
              <w:t>цена без ПДВ</w:t>
            </w:r>
          </w:p>
          <w:p w14:paraId="0EB32C40" w14:textId="77777777" w:rsidR="003874EB" w:rsidRPr="006F0349" w:rsidRDefault="003874EB" w:rsidP="00103EE3">
            <w:pPr>
              <w:spacing w:before="0"/>
              <w:jc w:val="center"/>
              <w:rPr>
                <w:rFonts w:cs="Arial"/>
                <w:b/>
                <w:bCs/>
                <w:iCs/>
                <w:lang w:val="sr-Cyrl-CS"/>
              </w:rPr>
            </w:pPr>
            <w:r w:rsidRPr="006F0349">
              <w:rPr>
                <w:rFonts w:cs="Arial"/>
                <w:b/>
                <w:bCs/>
                <w:iCs/>
                <w:lang w:val="sr-Cyrl-CS"/>
              </w:rPr>
              <w:t>дин. /</w:t>
            </w:r>
            <w:r w:rsidRPr="006F0349">
              <w:rPr>
                <w:rFonts w:cs="Arial"/>
              </w:rPr>
              <w:t xml:space="preserve"> EUR</w:t>
            </w:r>
          </w:p>
        </w:tc>
        <w:tc>
          <w:tcPr>
            <w:tcW w:w="771" w:type="pct"/>
            <w:shd w:val="clear" w:color="auto" w:fill="C6D9F1" w:themeFill="text2" w:themeFillTint="33"/>
            <w:vAlign w:val="center"/>
          </w:tcPr>
          <w:p w14:paraId="0AB54B3A" w14:textId="77777777" w:rsidR="003874EB" w:rsidRPr="006F0349" w:rsidRDefault="003874EB" w:rsidP="00103EE3">
            <w:pPr>
              <w:spacing w:before="0"/>
              <w:jc w:val="center"/>
              <w:rPr>
                <w:rFonts w:cs="Arial"/>
                <w:b/>
                <w:bCs/>
                <w:iCs/>
                <w:lang w:val="sr-Cyrl-CS"/>
              </w:rPr>
            </w:pPr>
            <w:r w:rsidRPr="006F0349">
              <w:rPr>
                <w:rFonts w:cs="Arial"/>
                <w:b/>
                <w:bCs/>
                <w:iCs/>
                <w:lang w:val="sr-Cyrl-CS"/>
              </w:rPr>
              <w:t>Јед.</w:t>
            </w:r>
          </w:p>
          <w:p w14:paraId="6813977B" w14:textId="77777777" w:rsidR="003874EB" w:rsidRPr="006F0349" w:rsidRDefault="003874EB" w:rsidP="00103EE3">
            <w:pPr>
              <w:spacing w:before="0"/>
              <w:jc w:val="center"/>
              <w:rPr>
                <w:rFonts w:cs="Arial"/>
                <w:b/>
                <w:bCs/>
                <w:iCs/>
                <w:lang w:val="sr-Cyrl-CS"/>
              </w:rPr>
            </w:pPr>
            <w:r w:rsidRPr="006F0349">
              <w:rPr>
                <w:rFonts w:cs="Arial"/>
                <w:b/>
                <w:bCs/>
                <w:iCs/>
                <w:lang w:val="sr-Cyrl-CS"/>
              </w:rPr>
              <w:t>цена са ПДВ</w:t>
            </w:r>
          </w:p>
          <w:p w14:paraId="52A7385A" w14:textId="77777777" w:rsidR="003874EB" w:rsidRPr="006F0349" w:rsidRDefault="003874EB" w:rsidP="00103EE3">
            <w:pPr>
              <w:spacing w:before="0"/>
              <w:jc w:val="center"/>
              <w:rPr>
                <w:rFonts w:cs="Arial"/>
                <w:b/>
                <w:bCs/>
                <w:iCs/>
                <w:lang w:val="sr-Cyrl-CS"/>
              </w:rPr>
            </w:pPr>
            <w:r w:rsidRPr="006F0349">
              <w:rPr>
                <w:rFonts w:cs="Arial"/>
                <w:b/>
                <w:bCs/>
                <w:iCs/>
                <w:lang w:val="sr-Cyrl-CS"/>
              </w:rPr>
              <w:t>дин. /</w:t>
            </w:r>
            <w:r w:rsidRPr="006F0349">
              <w:rPr>
                <w:rFonts w:cs="Arial"/>
              </w:rPr>
              <w:t xml:space="preserve"> EUR</w:t>
            </w:r>
          </w:p>
        </w:tc>
        <w:tc>
          <w:tcPr>
            <w:tcW w:w="681" w:type="pct"/>
            <w:shd w:val="clear" w:color="auto" w:fill="C6D9F1" w:themeFill="text2" w:themeFillTint="33"/>
            <w:vAlign w:val="center"/>
          </w:tcPr>
          <w:p w14:paraId="7429B965" w14:textId="77777777" w:rsidR="003874EB" w:rsidRPr="006F0349" w:rsidRDefault="003874EB" w:rsidP="00103EE3">
            <w:pPr>
              <w:spacing w:before="0"/>
              <w:jc w:val="center"/>
              <w:rPr>
                <w:rFonts w:cs="Arial"/>
                <w:b/>
                <w:bCs/>
                <w:iCs/>
                <w:lang w:val="sr-Cyrl-CS"/>
              </w:rPr>
            </w:pPr>
            <w:r w:rsidRPr="006F0349">
              <w:rPr>
                <w:rFonts w:cs="Arial"/>
                <w:b/>
                <w:bCs/>
                <w:iCs/>
                <w:lang w:val="sr-Cyrl-CS"/>
              </w:rPr>
              <w:t>Укупна цена без ПДВ</w:t>
            </w:r>
          </w:p>
          <w:p w14:paraId="7FBA5CB0" w14:textId="77777777" w:rsidR="003874EB" w:rsidRPr="006F0349" w:rsidRDefault="003874EB" w:rsidP="00103EE3">
            <w:pPr>
              <w:spacing w:before="0"/>
              <w:jc w:val="center"/>
              <w:rPr>
                <w:rFonts w:cs="Arial"/>
                <w:b/>
                <w:bCs/>
                <w:iCs/>
                <w:lang w:val="sr-Cyrl-CS"/>
              </w:rPr>
            </w:pPr>
            <w:r w:rsidRPr="006F0349">
              <w:rPr>
                <w:rFonts w:cs="Arial"/>
                <w:b/>
                <w:bCs/>
                <w:iCs/>
                <w:lang w:val="sr-Cyrl-CS"/>
              </w:rPr>
              <w:t>дин. /</w:t>
            </w:r>
            <w:r w:rsidRPr="006F0349">
              <w:rPr>
                <w:rFonts w:cs="Arial"/>
              </w:rPr>
              <w:t>EUR</w:t>
            </w:r>
          </w:p>
        </w:tc>
        <w:tc>
          <w:tcPr>
            <w:tcW w:w="771" w:type="pct"/>
            <w:shd w:val="clear" w:color="auto" w:fill="C6D9F1" w:themeFill="text2" w:themeFillTint="33"/>
            <w:vAlign w:val="center"/>
          </w:tcPr>
          <w:p w14:paraId="2B82B5AA" w14:textId="77777777" w:rsidR="003874EB" w:rsidRPr="006F0349" w:rsidRDefault="003874EB" w:rsidP="00103EE3">
            <w:pPr>
              <w:spacing w:before="0"/>
              <w:jc w:val="center"/>
              <w:rPr>
                <w:rFonts w:cs="Arial"/>
                <w:b/>
                <w:bCs/>
                <w:iCs/>
                <w:lang w:val="sr-Cyrl-CS"/>
              </w:rPr>
            </w:pPr>
            <w:r w:rsidRPr="006F0349">
              <w:rPr>
                <w:rFonts w:cs="Arial"/>
                <w:b/>
                <w:bCs/>
                <w:iCs/>
                <w:lang w:val="sr-Cyrl-CS"/>
              </w:rPr>
              <w:t>Укупна цена са ПДВ</w:t>
            </w:r>
          </w:p>
          <w:p w14:paraId="507FF99F" w14:textId="77777777" w:rsidR="003874EB" w:rsidRPr="006F0349" w:rsidRDefault="003874EB" w:rsidP="00103EE3">
            <w:pPr>
              <w:spacing w:before="0"/>
              <w:jc w:val="center"/>
              <w:rPr>
                <w:rFonts w:cs="Arial"/>
                <w:b/>
                <w:bCs/>
                <w:iCs/>
                <w:lang w:val="sr-Cyrl-CS"/>
              </w:rPr>
            </w:pPr>
            <w:r w:rsidRPr="006F0349">
              <w:rPr>
                <w:rFonts w:cs="Arial"/>
                <w:b/>
                <w:bCs/>
                <w:iCs/>
                <w:lang w:val="sr-Cyrl-CS"/>
              </w:rPr>
              <w:t>дин. /</w:t>
            </w:r>
            <w:r w:rsidRPr="006F0349">
              <w:rPr>
                <w:rFonts w:cs="Arial"/>
              </w:rPr>
              <w:t>EUR</w:t>
            </w:r>
          </w:p>
        </w:tc>
      </w:tr>
      <w:tr w:rsidR="003874EB" w:rsidRPr="00E47C2E" w14:paraId="3D5AB1B1" w14:textId="77777777" w:rsidTr="00103EE3">
        <w:tc>
          <w:tcPr>
            <w:tcW w:w="335" w:type="pct"/>
            <w:shd w:val="clear" w:color="auto" w:fill="auto"/>
          </w:tcPr>
          <w:p w14:paraId="61BBC55D" w14:textId="77777777" w:rsidR="003874EB" w:rsidRPr="00E47C2E" w:rsidRDefault="003874EB" w:rsidP="00103EE3">
            <w:pPr>
              <w:spacing w:before="0"/>
              <w:jc w:val="center"/>
              <w:rPr>
                <w:rFonts w:cs="Arial"/>
                <w:b/>
                <w:bCs/>
                <w:iCs/>
                <w:lang w:val="sr-Cyrl-CS"/>
              </w:rPr>
            </w:pPr>
            <w:r w:rsidRPr="00E47C2E">
              <w:rPr>
                <w:rFonts w:cs="Arial"/>
                <w:b/>
                <w:bCs/>
                <w:iCs/>
                <w:lang w:val="sr-Cyrl-CS"/>
              </w:rPr>
              <w:t>(1)</w:t>
            </w:r>
          </w:p>
        </w:tc>
        <w:tc>
          <w:tcPr>
            <w:tcW w:w="763" w:type="pct"/>
            <w:shd w:val="clear" w:color="auto" w:fill="auto"/>
          </w:tcPr>
          <w:p w14:paraId="7B8F6197" w14:textId="77777777" w:rsidR="003874EB" w:rsidRPr="00E47C2E" w:rsidRDefault="003874EB" w:rsidP="00103EE3">
            <w:pPr>
              <w:spacing w:before="0"/>
              <w:jc w:val="center"/>
              <w:rPr>
                <w:rFonts w:cs="Arial"/>
                <w:b/>
                <w:bCs/>
                <w:iCs/>
                <w:lang w:val="sr-Cyrl-CS"/>
              </w:rPr>
            </w:pPr>
            <w:r w:rsidRPr="00E47C2E">
              <w:rPr>
                <w:rFonts w:cs="Arial"/>
                <w:b/>
                <w:bCs/>
                <w:iCs/>
                <w:lang w:val="sr-Cyrl-CS"/>
              </w:rPr>
              <w:t>(2)</w:t>
            </w:r>
          </w:p>
        </w:tc>
        <w:tc>
          <w:tcPr>
            <w:tcW w:w="499" w:type="pct"/>
            <w:shd w:val="clear" w:color="auto" w:fill="auto"/>
          </w:tcPr>
          <w:p w14:paraId="469FD1C5" w14:textId="77777777" w:rsidR="003874EB" w:rsidRPr="00E47C2E" w:rsidRDefault="003874EB" w:rsidP="00103EE3">
            <w:pPr>
              <w:spacing w:before="0"/>
              <w:jc w:val="center"/>
              <w:rPr>
                <w:rFonts w:cs="Arial"/>
                <w:b/>
                <w:bCs/>
                <w:iCs/>
                <w:lang w:val="sr-Cyrl-CS"/>
              </w:rPr>
            </w:pPr>
            <w:r w:rsidRPr="00E47C2E">
              <w:rPr>
                <w:rFonts w:cs="Arial"/>
                <w:b/>
                <w:bCs/>
                <w:iCs/>
                <w:lang w:val="sr-Cyrl-CS"/>
              </w:rPr>
              <w:t>(3)</w:t>
            </w:r>
          </w:p>
        </w:tc>
        <w:tc>
          <w:tcPr>
            <w:tcW w:w="487" w:type="pct"/>
            <w:shd w:val="clear" w:color="auto" w:fill="auto"/>
          </w:tcPr>
          <w:p w14:paraId="7C3F4C67" w14:textId="77777777" w:rsidR="003874EB" w:rsidRPr="00E47C2E" w:rsidRDefault="003874EB" w:rsidP="00103EE3">
            <w:pPr>
              <w:spacing w:before="0"/>
              <w:jc w:val="center"/>
              <w:rPr>
                <w:rFonts w:cs="Arial"/>
                <w:b/>
                <w:bCs/>
                <w:iCs/>
                <w:lang w:val="sr-Cyrl-CS"/>
              </w:rPr>
            </w:pPr>
            <w:r w:rsidRPr="00E47C2E">
              <w:rPr>
                <w:rFonts w:cs="Arial"/>
                <w:b/>
                <w:bCs/>
                <w:iCs/>
                <w:lang w:val="sr-Cyrl-CS"/>
              </w:rPr>
              <w:t>(4)</w:t>
            </w:r>
          </w:p>
        </w:tc>
        <w:tc>
          <w:tcPr>
            <w:tcW w:w="693" w:type="pct"/>
            <w:shd w:val="clear" w:color="auto" w:fill="auto"/>
          </w:tcPr>
          <w:p w14:paraId="23630375" w14:textId="77777777" w:rsidR="003874EB" w:rsidRPr="00E47C2E" w:rsidRDefault="003874EB" w:rsidP="00103EE3">
            <w:pPr>
              <w:spacing w:before="0"/>
              <w:jc w:val="center"/>
              <w:rPr>
                <w:rFonts w:cs="Arial"/>
                <w:b/>
                <w:bCs/>
                <w:iCs/>
                <w:lang w:val="sr-Cyrl-CS"/>
              </w:rPr>
            </w:pPr>
            <w:r w:rsidRPr="00E47C2E">
              <w:rPr>
                <w:rFonts w:cs="Arial"/>
                <w:b/>
                <w:bCs/>
                <w:iCs/>
                <w:lang w:val="sr-Cyrl-CS"/>
              </w:rPr>
              <w:t>(5)</w:t>
            </w:r>
          </w:p>
        </w:tc>
        <w:tc>
          <w:tcPr>
            <w:tcW w:w="771" w:type="pct"/>
            <w:shd w:val="clear" w:color="auto" w:fill="auto"/>
          </w:tcPr>
          <w:p w14:paraId="288852AF" w14:textId="77777777" w:rsidR="003874EB" w:rsidRPr="00E47C2E" w:rsidRDefault="003874EB" w:rsidP="00103EE3">
            <w:pPr>
              <w:spacing w:before="0"/>
              <w:jc w:val="center"/>
              <w:rPr>
                <w:rFonts w:cs="Arial"/>
                <w:b/>
                <w:bCs/>
                <w:iCs/>
                <w:lang w:val="sr-Cyrl-CS"/>
              </w:rPr>
            </w:pPr>
            <w:r w:rsidRPr="00E47C2E">
              <w:rPr>
                <w:rFonts w:cs="Arial"/>
                <w:b/>
                <w:bCs/>
                <w:iCs/>
                <w:lang w:val="sr-Cyrl-CS"/>
              </w:rPr>
              <w:t>(6)</w:t>
            </w:r>
          </w:p>
        </w:tc>
        <w:tc>
          <w:tcPr>
            <w:tcW w:w="681" w:type="pct"/>
            <w:shd w:val="clear" w:color="auto" w:fill="auto"/>
          </w:tcPr>
          <w:p w14:paraId="10D8B960" w14:textId="77777777" w:rsidR="003874EB" w:rsidRPr="00E47C2E" w:rsidRDefault="003874EB" w:rsidP="00103EE3">
            <w:pPr>
              <w:spacing w:before="0"/>
              <w:jc w:val="center"/>
              <w:rPr>
                <w:rFonts w:cs="Arial"/>
                <w:b/>
                <w:bCs/>
                <w:iCs/>
                <w:lang w:val="sr-Cyrl-CS"/>
              </w:rPr>
            </w:pPr>
            <w:r w:rsidRPr="00E47C2E">
              <w:rPr>
                <w:rFonts w:cs="Arial"/>
                <w:b/>
                <w:bCs/>
                <w:iCs/>
                <w:lang w:val="sr-Cyrl-CS"/>
              </w:rPr>
              <w:t>(7)</w:t>
            </w:r>
          </w:p>
        </w:tc>
        <w:tc>
          <w:tcPr>
            <w:tcW w:w="771" w:type="pct"/>
            <w:shd w:val="clear" w:color="auto" w:fill="auto"/>
          </w:tcPr>
          <w:p w14:paraId="654C5B62" w14:textId="77777777" w:rsidR="003874EB" w:rsidRPr="00E47C2E" w:rsidRDefault="003874EB" w:rsidP="00103EE3">
            <w:pPr>
              <w:spacing w:before="0"/>
              <w:jc w:val="center"/>
              <w:rPr>
                <w:rFonts w:cs="Arial"/>
                <w:b/>
                <w:bCs/>
                <w:iCs/>
                <w:lang w:val="sr-Cyrl-CS"/>
              </w:rPr>
            </w:pPr>
            <w:r w:rsidRPr="00E47C2E">
              <w:rPr>
                <w:rFonts w:cs="Arial"/>
                <w:b/>
                <w:bCs/>
                <w:iCs/>
                <w:lang w:val="sr-Cyrl-CS"/>
              </w:rPr>
              <w:t>(8)</w:t>
            </w:r>
          </w:p>
        </w:tc>
      </w:tr>
      <w:tr w:rsidR="003874EB" w:rsidRPr="00E47C2E" w14:paraId="67E8534E" w14:textId="77777777" w:rsidTr="00103EE3">
        <w:tc>
          <w:tcPr>
            <w:tcW w:w="335" w:type="pct"/>
            <w:shd w:val="clear" w:color="auto" w:fill="auto"/>
          </w:tcPr>
          <w:p w14:paraId="5B5FAD23" w14:textId="77777777" w:rsidR="003874EB" w:rsidRPr="00E47C2E" w:rsidRDefault="003874EB" w:rsidP="00103EE3">
            <w:pPr>
              <w:spacing w:before="0"/>
              <w:jc w:val="center"/>
              <w:rPr>
                <w:rFonts w:cs="Arial"/>
                <w:b/>
                <w:bCs/>
                <w:iCs/>
                <w:lang w:val="sr-Cyrl-CS"/>
              </w:rPr>
            </w:pPr>
            <w:r>
              <w:rPr>
                <w:rFonts w:cs="Arial"/>
                <w:b/>
                <w:bCs/>
                <w:iCs/>
                <w:lang w:val="sr-Cyrl-CS"/>
              </w:rPr>
              <w:t>1.</w:t>
            </w:r>
          </w:p>
        </w:tc>
        <w:tc>
          <w:tcPr>
            <w:tcW w:w="763" w:type="pct"/>
            <w:shd w:val="clear" w:color="auto" w:fill="auto"/>
          </w:tcPr>
          <w:p w14:paraId="00820FC1" w14:textId="77777777" w:rsidR="003874EB" w:rsidRPr="003874EB" w:rsidRDefault="003874EB" w:rsidP="00103EE3">
            <w:pPr>
              <w:spacing w:before="0"/>
              <w:jc w:val="center"/>
              <w:rPr>
                <w:rFonts w:cs="Arial"/>
                <w:bCs/>
                <w:iCs/>
                <w:lang w:val="sr-Cyrl-CS"/>
              </w:rPr>
            </w:pPr>
            <w:r w:rsidRPr="003874EB">
              <w:rPr>
                <w:rFonts w:cs="Arial"/>
              </w:rPr>
              <w:t>Одржавање у чистом стању главних погонских објеката и постројења</w:t>
            </w:r>
            <w:r w:rsidRPr="003874EB">
              <w:rPr>
                <w:rFonts w:cs="Arial"/>
                <w:lang w:val="sr-Latn-CS"/>
              </w:rPr>
              <w:t xml:space="preserve"> </w:t>
            </w:r>
            <w:r w:rsidRPr="003874EB">
              <w:rPr>
                <w:rFonts w:cs="Arial"/>
                <w:u w:val="single"/>
              </w:rPr>
              <w:t>ТЕНТ А</w:t>
            </w:r>
            <w:r w:rsidRPr="003874EB">
              <w:rPr>
                <w:rFonts w:cs="Arial"/>
                <w:u w:val="single"/>
                <w:lang w:val="sr-Latn-RS"/>
              </w:rPr>
              <w:t>1</w:t>
            </w:r>
          </w:p>
        </w:tc>
        <w:tc>
          <w:tcPr>
            <w:tcW w:w="499" w:type="pct"/>
            <w:shd w:val="clear" w:color="auto" w:fill="auto"/>
          </w:tcPr>
          <w:p w14:paraId="18A31224" w14:textId="77777777" w:rsidR="003874EB" w:rsidRPr="00E47C2E" w:rsidRDefault="003874EB" w:rsidP="00103EE3">
            <w:pPr>
              <w:spacing w:before="0"/>
              <w:jc w:val="center"/>
              <w:rPr>
                <w:rFonts w:cs="Arial"/>
                <w:b/>
                <w:bCs/>
                <w:iCs/>
                <w:lang w:val="sr-Cyrl-CS"/>
              </w:rPr>
            </w:pPr>
          </w:p>
        </w:tc>
        <w:tc>
          <w:tcPr>
            <w:tcW w:w="487" w:type="pct"/>
            <w:shd w:val="clear" w:color="auto" w:fill="auto"/>
          </w:tcPr>
          <w:p w14:paraId="42FBBD4E" w14:textId="77777777" w:rsidR="003874EB" w:rsidRPr="00E47C2E" w:rsidRDefault="003874EB" w:rsidP="00103EE3">
            <w:pPr>
              <w:spacing w:before="0"/>
              <w:jc w:val="center"/>
              <w:rPr>
                <w:rFonts w:cs="Arial"/>
                <w:b/>
                <w:bCs/>
                <w:iCs/>
                <w:lang w:val="sr-Cyrl-CS"/>
              </w:rPr>
            </w:pPr>
          </w:p>
        </w:tc>
        <w:tc>
          <w:tcPr>
            <w:tcW w:w="693" w:type="pct"/>
            <w:shd w:val="clear" w:color="auto" w:fill="auto"/>
          </w:tcPr>
          <w:p w14:paraId="4E9A3097" w14:textId="77777777" w:rsidR="003874EB" w:rsidRPr="00E47C2E" w:rsidRDefault="003874EB" w:rsidP="00103EE3">
            <w:pPr>
              <w:spacing w:before="0"/>
              <w:jc w:val="center"/>
              <w:rPr>
                <w:rFonts w:cs="Arial"/>
                <w:b/>
                <w:bCs/>
                <w:iCs/>
                <w:lang w:val="sr-Cyrl-CS"/>
              </w:rPr>
            </w:pPr>
          </w:p>
        </w:tc>
        <w:tc>
          <w:tcPr>
            <w:tcW w:w="771" w:type="pct"/>
            <w:shd w:val="clear" w:color="auto" w:fill="auto"/>
          </w:tcPr>
          <w:p w14:paraId="0C46EB86" w14:textId="77777777" w:rsidR="003874EB" w:rsidRPr="00E47C2E" w:rsidRDefault="003874EB" w:rsidP="00103EE3">
            <w:pPr>
              <w:spacing w:before="0"/>
              <w:jc w:val="center"/>
              <w:rPr>
                <w:rFonts w:cs="Arial"/>
                <w:b/>
                <w:bCs/>
                <w:iCs/>
                <w:lang w:val="sr-Cyrl-CS"/>
              </w:rPr>
            </w:pPr>
          </w:p>
        </w:tc>
        <w:tc>
          <w:tcPr>
            <w:tcW w:w="681" w:type="pct"/>
            <w:shd w:val="clear" w:color="auto" w:fill="auto"/>
          </w:tcPr>
          <w:p w14:paraId="17C61EEB" w14:textId="77777777" w:rsidR="003874EB" w:rsidRPr="00E47C2E" w:rsidRDefault="003874EB" w:rsidP="00103EE3">
            <w:pPr>
              <w:spacing w:before="0"/>
              <w:jc w:val="center"/>
              <w:rPr>
                <w:rFonts w:cs="Arial"/>
                <w:b/>
                <w:bCs/>
                <w:iCs/>
                <w:lang w:val="sr-Cyrl-CS"/>
              </w:rPr>
            </w:pPr>
          </w:p>
        </w:tc>
        <w:tc>
          <w:tcPr>
            <w:tcW w:w="771" w:type="pct"/>
            <w:shd w:val="clear" w:color="auto" w:fill="auto"/>
          </w:tcPr>
          <w:p w14:paraId="269CC96E" w14:textId="77777777" w:rsidR="003874EB" w:rsidRPr="00E47C2E" w:rsidRDefault="003874EB" w:rsidP="00103EE3">
            <w:pPr>
              <w:spacing w:before="0"/>
              <w:jc w:val="center"/>
              <w:rPr>
                <w:rFonts w:cs="Arial"/>
                <w:b/>
                <w:bCs/>
                <w:iCs/>
                <w:lang w:val="sr-Cyrl-CS"/>
              </w:rPr>
            </w:pPr>
          </w:p>
        </w:tc>
      </w:tr>
      <w:tr w:rsidR="003874EB" w:rsidRPr="00E47C2E" w14:paraId="042F8350" w14:textId="77777777" w:rsidTr="00103EE3">
        <w:tc>
          <w:tcPr>
            <w:tcW w:w="335" w:type="pct"/>
            <w:shd w:val="clear" w:color="auto" w:fill="auto"/>
            <w:vAlign w:val="center"/>
          </w:tcPr>
          <w:p w14:paraId="56D0C913" w14:textId="77777777" w:rsidR="003874EB" w:rsidRPr="00E47C2E" w:rsidRDefault="003874EB" w:rsidP="00103EE3">
            <w:pPr>
              <w:spacing w:before="0"/>
              <w:jc w:val="center"/>
              <w:rPr>
                <w:rFonts w:cs="Arial"/>
                <w:b/>
                <w:bCs/>
                <w:iCs/>
                <w:lang w:val="sr-Cyrl-CS"/>
              </w:rPr>
            </w:pPr>
            <w:r w:rsidRPr="00E47C2E">
              <w:rPr>
                <w:rFonts w:cs="Arial"/>
                <w:b/>
                <w:bCs/>
                <w:iCs/>
                <w:lang w:val="sr-Cyrl-CS"/>
              </w:rPr>
              <w:t>1.</w:t>
            </w:r>
            <w:r>
              <w:rPr>
                <w:rFonts w:cs="Arial"/>
                <w:b/>
                <w:bCs/>
                <w:iCs/>
                <w:lang w:val="sr-Cyrl-CS"/>
              </w:rPr>
              <w:t>1</w:t>
            </w:r>
          </w:p>
        </w:tc>
        <w:tc>
          <w:tcPr>
            <w:tcW w:w="763" w:type="pct"/>
            <w:vAlign w:val="center"/>
          </w:tcPr>
          <w:p w14:paraId="22BED3C4" w14:textId="77777777" w:rsidR="003874EB" w:rsidRPr="003874EB" w:rsidRDefault="003874EB" w:rsidP="00103EE3">
            <w:pPr>
              <w:jc w:val="cente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r w:rsidRPr="003874EB">
              <w:rPr>
                <w:rFonts w:cs="Arial"/>
                <w:b/>
                <w:sz w:val="20"/>
                <w:szCs w:val="20"/>
                <w:lang w:val="sr-Latn-CS"/>
              </w:rPr>
              <w:t xml:space="preserve"> 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0DCED555" w14:textId="77777777" w:rsidR="003874EB" w:rsidRPr="002D1452" w:rsidRDefault="003874EB" w:rsidP="00103EE3">
            <w:pPr>
              <w:jc w:val="center"/>
            </w:pPr>
            <w:r w:rsidRPr="002D1452">
              <w:t>1 еха</w:t>
            </w:r>
          </w:p>
        </w:tc>
        <w:tc>
          <w:tcPr>
            <w:tcW w:w="487" w:type="pct"/>
            <w:shd w:val="clear" w:color="auto" w:fill="auto"/>
            <w:vAlign w:val="center"/>
          </w:tcPr>
          <w:p w14:paraId="52DACA29" w14:textId="77777777" w:rsidR="003874EB" w:rsidRPr="00E47C2E" w:rsidRDefault="003874EB" w:rsidP="00103EE3">
            <w:pPr>
              <w:spacing w:before="0"/>
              <w:jc w:val="center"/>
              <w:rPr>
                <w:rFonts w:cs="Arial"/>
                <w:bCs/>
                <w:iCs/>
                <w:lang w:val="sr-Cyrl-CS"/>
              </w:rPr>
            </w:pPr>
            <w:r>
              <w:rPr>
                <w:rFonts w:cs="Arial"/>
                <w:bCs/>
                <w:iCs/>
                <w:lang w:val="sr-Cyrl-CS"/>
              </w:rPr>
              <w:t>480</w:t>
            </w:r>
          </w:p>
        </w:tc>
        <w:tc>
          <w:tcPr>
            <w:tcW w:w="693" w:type="pct"/>
            <w:shd w:val="clear" w:color="auto" w:fill="auto"/>
            <w:vAlign w:val="center"/>
          </w:tcPr>
          <w:p w14:paraId="2E8A6E26"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0FB066D3"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7D6556E9"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3C41391" w14:textId="77777777" w:rsidR="003874EB" w:rsidRPr="00E47C2E" w:rsidRDefault="003874EB" w:rsidP="00103EE3">
            <w:pPr>
              <w:spacing w:before="0"/>
              <w:jc w:val="center"/>
              <w:rPr>
                <w:rFonts w:cs="Arial"/>
                <w:b/>
                <w:bCs/>
                <w:iCs/>
              </w:rPr>
            </w:pPr>
          </w:p>
        </w:tc>
      </w:tr>
      <w:tr w:rsidR="003874EB" w:rsidRPr="00E47C2E" w14:paraId="48E3B8E5" w14:textId="77777777" w:rsidTr="00103EE3">
        <w:tc>
          <w:tcPr>
            <w:tcW w:w="335" w:type="pct"/>
            <w:shd w:val="clear" w:color="auto" w:fill="auto"/>
            <w:vAlign w:val="center"/>
          </w:tcPr>
          <w:p w14:paraId="2DCD3B2D" w14:textId="77777777" w:rsidR="003874EB" w:rsidRPr="00E47C2E" w:rsidRDefault="003874EB" w:rsidP="00103EE3">
            <w:pPr>
              <w:spacing w:before="0"/>
              <w:jc w:val="center"/>
              <w:rPr>
                <w:rFonts w:cs="Arial"/>
                <w:b/>
                <w:bCs/>
                <w:iCs/>
                <w:lang w:val="sr-Cyrl-CS"/>
              </w:rPr>
            </w:pPr>
            <w:r>
              <w:rPr>
                <w:rFonts w:cs="Arial"/>
                <w:b/>
                <w:bCs/>
                <w:iCs/>
                <w:lang w:val="sr-Cyrl-CS"/>
              </w:rPr>
              <w:t>1.2</w:t>
            </w:r>
          </w:p>
        </w:tc>
        <w:tc>
          <w:tcPr>
            <w:tcW w:w="763" w:type="pct"/>
            <w:vAlign w:val="center"/>
          </w:tcPr>
          <w:p w14:paraId="35640025" w14:textId="77777777" w:rsidR="003874EB" w:rsidRPr="003874EB" w:rsidRDefault="003874EB" w:rsidP="00103EE3">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 xml:space="preserve">отребни </w:t>
            </w:r>
            <w:r w:rsidRPr="003874EB">
              <w:rPr>
                <w:rFonts w:cs="Arial"/>
                <w:b/>
                <w:sz w:val="20"/>
                <w:szCs w:val="20"/>
                <w:lang w:val="sr-Cyrl-RS"/>
              </w:rPr>
              <w:lastRenderedPageBreak/>
              <w:t>технички и кадровски капацитети се налазе у прилозима.</w:t>
            </w:r>
          </w:p>
          <w:p w14:paraId="58665A44" w14:textId="77777777" w:rsidR="003874EB" w:rsidRPr="003874EB" w:rsidRDefault="003874EB" w:rsidP="00103EE3">
            <w:pPr>
              <w:jc w:val="center"/>
            </w:pPr>
            <w:r w:rsidRPr="003874EB">
              <w:rPr>
                <w:rFonts w:cs="Arial"/>
                <w:b/>
                <w:sz w:val="20"/>
                <w:szCs w:val="20"/>
                <w:lang w:val="sr-Cyrl-RS"/>
              </w:rPr>
              <w:t>Рад послужиоца се додатно наплаћује</w:t>
            </w:r>
            <w:r w:rsidRPr="003874EB">
              <w:rPr>
                <w:rFonts w:cs="Arial"/>
                <w:b/>
                <w:sz w:val="20"/>
                <w:szCs w:val="20"/>
              </w:rPr>
              <w:t>.</w:t>
            </w:r>
            <w:r w:rsidRPr="003874EB">
              <w:rPr>
                <w:rFonts w:cs="Arial"/>
                <w:b/>
                <w:sz w:val="20"/>
                <w:szCs w:val="20"/>
                <w:lang w:val="sr-Latn-CS"/>
              </w:rPr>
              <w:t xml:space="preserve"> Обрачунава се по 1 мНЧ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69A1BFD6" w14:textId="77777777" w:rsidR="003874EB" w:rsidRDefault="003874EB" w:rsidP="00103EE3">
            <w:pPr>
              <w:jc w:val="center"/>
            </w:pPr>
            <w:r w:rsidRPr="002D1452">
              <w:lastRenderedPageBreak/>
              <w:t>1 мНЧ</w:t>
            </w:r>
          </w:p>
        </w:tc>
        <w:tc>
          <w:tcPr>
            <w:tcW w:w="487" w:type="pct"/>
            <w:shd w:val="clear" w:color="auto" w:fill="auto"/>
            <w:vAlign w:val="center"/>
          </w:tcPr>
          <w:p w14:paraId="7D496C79" w14:textId="77777777" w:rsidR="003874EB" w:rsidRPr="00E47C2E" w:rsidRDefault="003874EB" w:rsidP="00103EE3">
            <w:pPr>
              <w:spacing w:before="0"/>
              <w:jc w:val="center"/>
              <w:rPr>
                <w:rFonts w:cs="Arial"/>
                <w:bCs/>
                <w:iCs/>
                <w:lang w:val="sr-Cyrl-CS"/>
              </w:rPr>
            </w:pPr>
            <w:r>
              <w:rPr>
                <w:rFonts w:cs="Arial"/>
                <w:bCs/>
                <w:iCs/>
                <w:lang w:val="sr-Cyrl-CS"/>
              </w:rPr>
              <w:t>10</w:t>
            </w:r>
          </w:p>
        </w:tc>
        <w:tc>
          <w:tcPr>
            <w:tcW w:w="693" w:type="pct"/>
            <w:shd w:val="clear" w:color="auto" w:fill="auto"/>
            <w:vAlign w:val="center"/>
          </w:tcPr>
          <w:p w14:paraId="04D36834"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D514B50"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72C30D48"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FE17F76" w14:textId="77777777" w:rsidR="003874EB" w:rsidRPr="00E47C2E" w:rsidRDefault="003874EB" w:rsidP="00103EE3">
            <w:pPr>
              <w:spacing w:before="0"/>
              <w:jc w:val="center"/>
              <w:rPr>
                <w:rFonts w:cs="Arial"/>
                <w:b/>
                <w:bCs/>
                <w:iCs/>
              </w:rPr>
            </w:pPr>
          </w:p>
        </w:tc>
      </w:tr>
      <w:tr w:rsidR="003874EB" w:rsidRPr="00E47C2E" w14:paraId="7E26A19D" w14:textId="77777777" w:rsidTr="00103EE3">
        <w:trPr>
          <w:trHeight w:val="1489"/>
        </w:trPr>
        <w:tc>
          <w:tcPr>
            <w:tcW w:w="335" w:type="pct"/>
            <w:shd w:val="clear" w:color="auto" w:fill="auto"/>
            <w:vAlign w:val="center"/>
          </w:tcPr>
          <w:p w14:paraId="6338F9AA" w14:textId="77777777" w:rsidR="003874EB" w:rsidRPr="00E47C2E" w:rsidRDefault="003874EB" w:rsidP="00103EE3">
            <w:pPr>
              <w:spacing w:before="0"/>
              <w:jc w:val="center"/>
              <w:rPr>
                <w:rFonts w:cs="Arial"/>
                <w:b/>
                <w:bCs/>
                <w:iCs/>
                <w:lang w:val="sr-Cyrl-CS"/>
              </w:rPr>
            </w:pPr>
            <w:r>
              <w:rPr>
                <w:rFonts w:cs="Arial"/>
                <w:b/>
                <w:bCs/>
                <w:iCs/>
                <w:lang w:val="sr-Cyrl-CS"/>
              </w:rPr>
              <w:lastRenderedPageBreak/>
              <w:t>1.3</w:t>
            </w:r>
          </w:p>
        </w:tc>
        <w:tc>
          <w:tcPr>
            <w:tcW w:w="763" w:type="pct"/>
            <w:vAlign w:val="center"/>
          </w:tcPr>
          <w:p w14:paraId="1BCECBBF" w14:textId="77777777" w:rsidR="003874EB" w:rsidRPr="003874EB" w:rsidRDefault="003874EB" w:rsidP="00103EE3">
            <w:pPr>
              <w:jc w:val="center"/>
            </w:pPr>
            <w:r w:rsidRPr="003874EB">
              <w:rPr>
                <w:rFonts w:cs="Arial"/>
                <w:b/>
                <w:sz w:val="20"/>
                <w:szCs w:val="20"/>
                <w:lang w:val="sr-Cyrl-RS"/>
              </w:rPr>
              <w:t xml:space="preserve">Ангажовање радне снаге </w:t>
            </w:r>
            <w:r w:rsidRPr="003874EB">
              <w:rPr>
                <w:rFonts w:cs="Arial"/>
                <w:b/>
                <w:sz w:val="20"/>
                <w:szCs w:val="20"/>
                <w:lang w:val="sr-Latn-CS"/>
              </w:rPr>
              <w:t>Обрачунава се по 1 еНЧ рада физичког радника.</w:t>
            </w:r>
          </w:p>
        </w:tc>
        <w:tc>
          <w:tcPr>
            <w:tcW w:w="499" w:type="pct"/>
            <w:shd w:val="clear" w:color="auto" w:fill="auto"/>
            <w:vAlign w:val="center"/>
          </w:tcPr>
          <w:p w14:paraId="676B21D2" w14:textId="77777777" w:rsidR="003874EB" w:rsidRPr="00427007" w:rsidRDefault="003874EB" w:rsidP="00103EE3">
            <w:pPr>
              <w:spacing w:before="0"/>
              <w:jc w:val="center"/>
              <w:rPr>
                <w:rFonts w:cs="Arial"/>
                <w:bCs/>
                <w:iCs/>
                <w:lang w:val="sr-Cyrl-RS"/>
              </w:rPr>
            </w:pPr>
            <w:r w:rsidRPr="00AE5B16">
              <w:rPr>
                <w:rFonts w:cs="Arial"/>
                <w:b/>
                <w:sz w:val="20"/>
                <w:szCs w:val="20"/>
                <w:lang w:val="sr-Latn-CS"/>
              </w:rPr>
              <w:t>1 еНЧ</w:t>
            </w:r>
          </w:p>
        </w:tc>
        <w:tc>
          <w:tcPr>
            <w:tcW w:w="487" w:type="pct"/>
            <w:shd w:val="clear" w:color="auto" w:fill="auto"/>
            <w:vAlign w:val="center"/>
          </w:tcPr>
          <w:p w14:paraId="13FD616A" w14:textId="77777777" w:rsidR="003874EB" w:rsidRPr="00E47C2E" w:rsidRDefault="003874EB" w:rsidP="00103EE3">
            <w:pPr>
              <w:spacing w:before="0"/>
              <w:jc w:val="center"/>
              <w:rPr>
                <w:rFonts w:cs="Arial"/>
                <w:bCs/>
                <w:iCs/>
                <w:lang w:val="sr-Cyrl-CS"/>
              </w:rPr>
            </w:pPr>
            <w:r>
              <w:rPr>
                <w:rFonts w:cs="Arial"/>
                <w:bCs/>
                <w:iCs/>
                <w:lang w:val="sr-Cyrl-CS"/>
              </w:rPr>
              <w:t>560</w:t>
            </w:r>
          </w:p>
        </w:tc>
        <w:tc>
          <w:tcPr>
            <w:tcW w:w="693" w:type="pct"/>
            <w:shd w:val="clear" w:color="auto" w:fill="auto"/>
            <w:vAlign w:val="center"/>
          </w:tcPr>
          <w:p w14:paraId="7A8ED71A"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54DEF81B"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08E100CC"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AE8558C" w14:textId="77777777" w:rsidR="003874EB" w:rsidRPr="00E47C2E" w:rsidRDefault="003874EB" w:rsidP="00103EE3">
            <w:pPr>
              <w:spacing w:before="0"/>
              <w:jc w:val="center"/>
              <w:rPr>
                <w:rFonts w:cs="Arial"/>
                <w:b/>
                <w:bCs/>
                <w:iCs/>
              </w:rPr>
            </w:pPr>
          </w:p>
        </w:tc>
      </w:tr>
      <w:tr w:rsidR="003874EB" w:rsidRPr="00E47C2E" w14:paraId="3EDD9F84" w14:textId="77777777" w:rsidTr="00103EE3">
        <w:tc>
          <w:tcPr>
            <w:tcW w:w="335" w:type="pct"/>
            <w:shd w:val="clear" w:color="auto" w:fill="auto"/>
            <w:vAlign w:val="center"/>
          </w:tcPr>
          <w:p w14:paraId="2B13085C" w14:textId="77777777" w:rsidR="003874EB" w:rsidRPr="00E47C2E" w:rsidRDefault="003874EB" w:rsidP="00103EE3">
            <w:pPr>
              <w:spacing w:before="0"/>
              <w:jc w:val="center"/>
              <w:rPr>
                <w:rFonts w:cs="Arial"/>
                <w:b/>
                <w:bCs/>
                <w:iCs/>
                <w:lang w:val="sr-Cyrl-CS"/>
              </w:rPr>
            </w:pPr>
            <w:r>
              <w:rPr>
                <w:rFonts w:cs="Arial"/>
                <w:b/>
                <w:bCs/>
                <w:iCs/>
                <w:lang w:val="sr-Cyrl-CS"/>
              </w:rPr>
              <w:t>2.</w:t>
            </w:r>
          </w:p>
        </w:tc>
        <w:tc>
          <w:tcPr>
            <w:tcW w:w="763" w:type="pct"/>
            <w:shd w:val="clear" w:color="auto" w:fill="auto"/>
          </w:tcPr>
          <w:p w14:paraId="143482DF" w14:textId="77777777" w:rsidR="003874EB" w:rsidRPr="003874EB" w:rsidRDefault="003874EB" w:rsidP="00103EE3">
            <w:pPr>
              <w:spacing w:before="0"/>
              <w:jc w:val="center"/>
              <w:rPr>
                <w:rFonts w:cs="Arial"/>
                <w:bCs/>
                <w:iCs/>
                <w:lang w:val="sr-Cyrl-CS"/>
              </w:rPr>
            </w:pPr>
            <w:r w:rsidRPr="003874EB">
              <w:rPr>
                <w:rFonts w:cs="Arial"/>
              </w:rPr>
              <w:t>Одржавање у чистом стању главних погонских објеката и постројења</w:t>
            </w:r>
            <w:r w:rsidRPr="003874EB">
              <w:rPr>
                <w:rFonts w:cs="Arial"/>
                <w:lang w:val="sr-Latn-CS"/>
              </w:rPr>
              <w:t xml:space="preserve"> </w:t>
            </w:r>
            <w:r w:rsidRPr="003874EB">
              <w:rPr>
                <w:rFonts w:cs="Arial"/>
                <w:u w:val="single"/>
              </w:rPr>
              <w:t>ТЕНТ А</w:t>
            </w:r>
            <w:r w:rsidRPr="003874EB">
              <w:rPr>
                <w:rFonts w:cs="Arial"/>
                <w:u w:val="single"/>
                <w:lang w:val="sr-Latn-RS"/>
              </w:rPr>
              <w:t>2</w:t>
            </w:r>
          </w:p>
        </w:tc>
        <w:tc>
          <w:tcPr>
            <w:tcW w:w="499" w:type="pct"/>
            <w:shd w:val="clear" w:color="auto" w:fill="auto"/>
            <w:vAlign w:val="center"/>
          </w:tcPr>
          <w:p w14:paraId="3D8D697F" w14:textId="77777777" w:rsidR="003874EB" w:rsidRPr="00E47C2E" w:rsidRDefault="003874EB" w:rsidP="00103EE3">
            <w:pPr>
              <w:spacing w:before="0"/>
              <w:jc w:val="center"/>
              <w:rPr>
                <w:rFonts w:cs="Arial"/>
                <w:bCs/>
                <w:iCs/>
                <w:lang w:val="sr-Cyrl-CS"/>
              </w:rPr>
            </w:pPr>
          </w:p>
        </w:tc>
        <w:tc>
          <w:tcPr>
            <w:tcW w:w="487" w:type="pct"/>
            <w:shd w:val="clear" w:color="auto" w:fill="auto"/>
            <w:vAlign w:val="center"/>
          </w:tcPr>
          <w:p w14:paraId="751507B9" w14:textId="77777777" w:rsidR="003874EB" w:rsidRPr="00E47C2E" w:rsidRDefault="003874EB" w:rsidP="00103EE3">
            <w:pPr>
              <w:spacing w:before="0"/>
              <w:jc w:val="center"/>
              <w:rPr>
                <w:rFonts w:cs="Arial"/>
                <w:bCs/>
                <w:iCs/>
                <w:lang w:val="sr-Cyrl-CS"/>
              </w:rPr>
            </w:pPr>
          </w:p>
        </w:tc>
        <w:tc>
          <w:tcPr>
            <w:tcW w:w="693" w:type="pct"/>
            <w:shd w:val="clear" w:color="auto" w:fill="auto"/>
            <w:vAlign w:val="center"/>
          </w:tcPr>
          <w:p w14:paraId="42D63533"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2EC3BC12"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2612D083"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AD6007D" w14:textId="77777777" w:rsidR="003874EB" w:rsidRPr="00E47C2E" w:rsidRDefault="003874EB" w:rsidP="00103EE3">
            <w:pPr>
              <w:spacing w:before="0"/>
              <w:jc w:val="center"/>
              <w:rPr>
                <w:rFonts w:cs="Arial"/>
                <w:b/>
                <w:bCs/>
                <w:iCs/>
              </w:rPr>
            </w:pPr>
          </w:p>
        </w:tc>
      </w:tr>
      <w:tr w:rsidR="003874EB" w:rsidRPr="00E47C2E" w14:paraId="3E9AF256" w14:textId="77777777" w:rsidTr="00103EE3">
        <w:tc>
          <w:tcPr>
            <w:tcW w:w="335" w:type="pct"/>
            <w:shd w:val="clear" w:color="auto" w:fill="auto"/>
            <w:vAlign w:val="center"/>
          </w:tcPr>
          <w:p w14:paraId="573D5834" w14:textId="77777777" w:rsidR="003874EB" w:rsidRPr="00E47C2E" w:rsidRDefault="003874EB" w:rsidP="00103EE3">
            <w:pPr>
              <w:spacing w:before="0"/>
              <w:jc w:val="center"/>
              <w:rPr>
                <w:rFonts w:cs="Arial"/>
                <w:b/>
                <w:bCs/>
                <w:iCs/>
                <w:lang w:val="sr-Cyrl-CS"/>
              </w:rPr>
            </w:pPr>
            <w:r>
              <w:rPr>
                <w:rFonts w:cs="Arial"/>
                <w:b/>
                <w:bCs/>
                <w:iCs/>
                <w:lang w:val="sr-Cyrl-CS"/>
              </w:rPr>
              <w:t>2.1</w:t>
            </w:r>
          </w:p>
        </w:tc>
        <w:tc>
          <w:tcPr>
            <w:tcW w:w="763" w:type="pct"/>
            <w:vAlign w:val="center"/>
          </w:tcPr>
          <w:p w14:paraId="676DA725" w14:textId="77777777" w:rsidR="003874EB" w:rsidRPr="003874EB" w:rsidRDefault="003874EB" w:rsidP="00103EE3">
            <w:pPr>
              <w:jc w:val="cente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r w:rsidRPr="003874EB">
              <w:rPr>
                <w:rFonts w:cs="Arial"/>
                <w:b/>
                <w:sz w:val="20"/>
                <w:szCs w:val="20"/>
                <w:lang w:val="sr-Latn-CS"/>
              </w:rPr>
              <w:t xml:space="preserve"> 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74B211A0" w14:textId="77777777" w:rsidR="003874EB" w:rsidRPr="00BC79F7" w:rsidRDefault="003874EB" w:rsidP="00103EE3">
            <w:pPr>
              <w:jc w:val="center"/>
            </w:pPr>
            <w:r w:rsidRPr="00BC79F7">
              <w:t>1 еха</w:t>
            </w:r>
          </w:p>
        </w:tc>
        <w:tc>
          <w:tcPr>
            <w:tcW w:w="487" w:type="pct"/>
            <w:shd w:val="clear" w:color="auto" w:fill="auto"/>
            <w:vAlign w:val="center"/>
          </w:tcPr>
          <w:p w14:paraId="6E5B297F" w14:textId="77777777" w:rsidR="003874EB" w:rsidRPr="00E47C2E" w:rsidRDefault="003874EB" w:rsidP="00103EE3">
            <w:pPr>
              <w:spacing w:before="0"/>
              <w:jc w:val="center"/>
              <w:rPr>
                <w:rFonts w:cs="Arial"/>
                <w:bCs/>
                <w:iCs/>
                <w:lang w:val="sr-Cyrl-CS"/>
              </w:rPr>
            </w:pPr>
            <w:r>
              <w:rPr>
                <w:rFonts w:cs="Arial"/>
                <w:bCs/>
                <w:iCs/>
                <w:lang w:val="sr-Cyrl-CS"/>
              </w:rPr>
              <w:t>480</w:t>
            </w:r>
          </w:p>
        </w:tc>
        <w:tc>
          <w:tcPr>
            <w:tcW w:w="693" w:type="pct"/>
            <w:shd w:val="clear" w:color="auto" w:fill="auto"/>
            <w:vAlign w:val="center"/>
          </w:tcPr>
          <w:p w14:paraId="3A53EF70"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411570BB"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6E9295FD"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089105DF" w14:textId="77777777" w:rsidR="003874EB" w:rsidRPr="00E47C2E" w:rsidRDefault="003874EB" w:rsidP="00103EE3">
            <w:pPr>
              <w:spacing w:before="0"/>
              <w:jc w:val="center"/>
              <w:rPr>
                <w:rFonts w:cs="Arial"/>
                <w:b/>
                <w:bCs/>
                <w:iCs/>
              </w:rPr>
            </w:pPr>
          </w:p>
        </w:tc>
      </w:tr>
      <w:tr w:rsidR="003874EB" w:rsidRPr="00E47C2E" w14:paraId="56E7361F" w14:textId="77777777" w:rsidTr="00103EE3">
        <w:tc>
          <w:tcPr>
            <w:tcW w:w="335" w:type="pct"/>
            <w:shd w:val="clear" w:color="auto" w:fill="auto"/>
            <w:vAlign w:val="center"/>
          </w:tcPr>
          <w:p w14:paraId="594F9B2B" w14:textId="77777777" w:rsidR="003874EB" w:rsidRDefault="003874EB" w:rsidP="00103EE3">
            <w:pPr>
              <w:spacing w:before="0"/>
              <w:jc w:val="center"/>
              <w:rPr>
                <w:rFonts w:cs="Arial"/>
                <w:b/>
                <w:bCs/>
                <w:iCs/>
                <w:lang w:val="sr-Cyrl-CS"/>
              </w:rPr>
            </w:pPr>
            <w:r>
              <w:rPr>
                <w:rFonts w:cs="Arial"/>
                <w:b/>
                <w:bCs/>
                <w:iCs/>
                <w:lang w:val="sr-Cyrl-CS"/>
              </w:rPr>
              <w:t>2.2</w:t>
            </w:r>
          </w:p>
        </w:tc>
        <w:tc>
          <w:tcPr>
            <w:tcW w:w="763" w:type="pct"/>
            <w:vAlign w:val="center"/>
          </w:tcPr>
          <w:p w14:paraId="5E0096DD" w14:textId="77777777" w:rsidR="003874EB" w:rsidRPr="003874EB" w:rsidRDefault="003874EB" w:rsidP="00103EE3">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w:t>
            </w:r>
            <w:r w:rsidRPr="003874EB">
              <w:rPr>
                <w:rFonts w:cs="Arial"/>
                <w:b/>
                <w:sz w:val="20"/>
                <w:szCs w:val="20"/>
                <w:lang w:val="sr-Latn-CS"/>
              </w:rPr>
              <w:lastRenderedPageBreak/>
              <w:t>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57A878BF" w14:textId="77777777" w:rsidR="003874EB" w:rsidRPr="003874EB" w:rsidRDefault="003874EB" w:rsidP="00103EE3">
            <w:pPr>
              <w:jc w:val="center"/>
            </w:pPr>
            <w:r w:rsidRPr="003874EB">
              <w:rPr>
                <w:rFonts w:cs="Arial"/>
                <w:b/>
                <w:sz w:val="20"/>
                <w:szCs w:val="20"/>
                <w:lang w:val="sr-Cyrl-RS"/>
              </w:rPr>
              <w:t>Рад послужиоца се додатно наплаћује</w:t>
            </w:r>
            <w:r w:rsidRPr="003874EB">
              <w:rPr>
                <w:rFonts w:cs="Arial"/>
                <w:b/>
                <w:sz w:val="20"/>
                <w:szCs w:val="20"/>
              </w:rPr>
              <w:t>.</w:t>
            </w:r>
            <w:r w:rsidRPr="003874EB">
              <w:rPr>
                <w:rFonts w:cs="Arial"/>
                <w:b/>
                <w:sz w:val="20"/>
                <w:szCs w:val="20"/>
                <w:lang w:val="sr-Latn-CS"/>
              </w:rPr>
              <w:t xml:space="preserve"> Обрачунава се по 1 мНЧ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752D16C4" w14:textId="77777777" w:rsidR="003874EB" w:rsidRDefault="003874EB" w:rsidP="00103EE3">
            <w:pPr>
              <w:jc w:val="center"/>
            </w:pPr>
            <w:r w:rsidRPr="00BC79F7">
              <w:lastRenderedPageBreak/>
              <w:t>1 мНЧ</w:t>
            </w:r>
          </w:p>
        </w:tc>
        <w:tc>
          <w:tcPr>
            <w:tcW w:w="487" w:type="pct"/>
            <w:shd w:val="clear" w:color="auto" w:fill="auto"/>
            <w:vAlign w:val="center"/>
          </w:tcPr>
          <w:p w14:paraId="5DCF662C" w14:textId="77777777" w:rsidR="003874EB" w:rsidRPr="00E47C2E" w:rsidRDefault="003874EB" w:rsidP="00103EE3">
            <w:pPr>
              <w:spacing w:before="0"/>
              <w:jc w:val="center"/>
              <w:rPr>
                <w:rFonts w:cs="Arial"/>
                <w:bCs/>
                <w:iCs/>
                <w:lang w:val="sr-Cyrl-CS"/>
              </w:rPr>
            </w:pPr>
            <w:r>
              <w:rPr>
                <w:rFonts w:cs="Arial"/>
                <w:bCs/>
                <w:iCs/>
                <w:lang w:val="sr-Cyrl-CS"/>
              </w:rPr>
              <w:t>10</w:t>
            </w:r>
          </w:p>
        </w:tc>
        <w:tc>
          <w:tcPr>
            <w:tcW w:w="693" w:type="pct"/>
            <w:shd w:val="clear" w:color="auto" w:fill="auto"/>
            <w:vAlign w:val="center"/>
          </w:tcPr>
          <w:p w14:paraId="788F8152"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46110BD"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0ACBF682"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4DBC9684" w14:textId="77777777" w:rsidR="003874EB" w:rsidRPr="00E47C2E" w:rsidRDefault="003874EB" w:rsidP="00103EE3">
            <w:pPr>
              <w:spacing w:before="0"/>
              <w:jc w:val="center"/>
              <w:rPr>
                <w:rFonts w:cs="Arial"/>
                <w:b/>
                <w:bCs/>
                <w:iCs/>
              </w:rPr>
            </w:pPr>
          </w:p>
        </w:tc>
      </w:tr>
      <w:tr w:rsidR="003874EB" w:rsidRPr="00E47C2E" w14:paraId="79C3289F" w14:textId="77777777" w:rsidTr="00103EE3">
        <w:trPr>
          <w:trHeight w:val="1818"/>
        </w:trPr>
        <w:tc>
          <w:tcPr>
            <w:tcW w:w="335" w:type="pct"/>
            <w:shd w:val="clear" w:color="auto" w:fill="auto"/>
            <w:vAlign w:val="center"/>
          </w:tcPr>
          <w:p w14:paraId="7F1419E0" w14:textId="77777777" w:rsidR="003874EB" w:rsidRDefault="003874EB" w:rsidP="00103EE3">
            <w:pPr>
              <w:spacing w:before="0"/>
              <w:jc w:val="center"/>
              <w:rPr>
                <w:rFonts w:cs="Arial"/>
                <w:b/>
                <w:bCs/>
                <w:iCs/>
                <w:lang w:val="sr-Cyrl-CS"/>
              </w:rPr>
            </w:pPr>
            <w:r>
              <w:rPr>
                <w:rFonts w:cs="Arial"/>
                <w:b/>
                <w:bCs/>
                <w:iCs/>
                <w:lang w:val="sr-Cyrl-CS"/>
              </w:rPr>
              <w:lastRenderedPageBreak/>
              <w:t>2.3</w:t>
            </w:r>
          </w:p>
        </w:tc>
        <w:tc>
          <w:tcPr>
            <w:tcW w:w="763" w:type="pct"/>
            <w:vAlign w:val="center"/>
          </w:tcPr>
          <w:p w14:paraId="4131A5AE" w14:textId="77777777" w:rsidR="003874EB" w:rsidRPr="003874EB" w:rsidRDefault="003874EB" w:rsidP="00103EE3">
            <w:pPr>
              <w:jc w:val="center"/>
            </w:pPr>
            <w:r w:rsidRPr="003874EB">
              <w:rPr>
                <w:rFonts w:cs="Arial"/>
                <w:b/>
                <w:sz w:val="20"/>
                <w:szCs w:val="20"/>
                <w:lang w:val="sr-Cyrl-RS"/>
              </w:rPr>
              <w:t xml:space="preserve">Ангажовање радне снаге </w:t>
            </w:r>
            <w:r w:rsidRPr="003874EB">
              <w:rPr>
                <w:rFonts w:cs="Arial"/>
                <w:b/>
                <w:sz w:val="20"/>
                <w:szCs w:val="20"/>
                <w:lang w:val="sr-Latn-CS"/>
              </w:rPr>
              <w:t>Обрачунава се по 1 еНЧ рада физичког радника.</w:t>
            </w:r>
          </w:p>
        </w:tc>
        <w:tc>
          <w:tcPr>
            <w:tcW w:w="499" w:type="pct"/>
            <w:shd w:val="clear" w:color="auto" w:fill="auto"/>
            <w:vAlign w:val="center"/>
          </w:tcPr>
          <w:p w14:paraId="28ADCF11" w14:textId="77777777" w:rsidR="003874EB" w:rsidRPr="00E47C2E" w:rsidRDefault="003874EB" w:rsidP="00103EE3">
            <w:pPr>
              <w:spacing w:before="0"/>
              <w:jc w:val="center"/>
              <w:rPr>
                <w:rFonts w:cs="Arial"/>
                <w:bCs/>
                <w:iCs/>
                <w:lang w:val="sr-Cyrl-CS"/>
              </w:rPr>
            </w:pPr>
            <w:r w:rsidRPr="00AE5B16">
              <w:rPr>
                <w:rFonts w:cs="Arial"/>
                <w:b/>
                <w:sz w:val="20"/>
                <w:szCs w:val="20"/>
                <w:lang w:val="sr-Latn-CS"/>
              </w:rPr>
              <w:t>1 еНЧ</w:t>
            </w:r>
          </w:p>
        </w:tc>
        <w:tc>
          <w:tcPr>
            <w:tcW w:w="487" w:type="pct"/>
            <w:shd w:val="clear" w:color="auto" w:fill="auto"/>
            <w:vAlign w:val="center"/>
          </w:tcPr>
          <w:p w14:paraId="2EED8443" w14:textId="77777777" w:rsidR="003874EB" w:rsidRPr="00E47C2E" w:rsidRDefault="003874EB" w:rsidP="00103EE3">
            <w:pPr>
              <w:spacing w:before="0"/>
              <w:jc w:val="center"/>
              <w:rPr>
                <w:rFonts w:cs="Arial"/>
                <w:bCs/>
                <w:iCs/>
                <w:lang w:val="sr-Cyrl-CS"/>
              </w:rPr>
            </w:pPr>
            <w:r>
              <w:rPr>
                <w:rFonts w:cs="Arial"/>
                <w:bCs/>
                <w:iCs/>
                <w:lang w:val="sr-Cyrl-CS"/>
              </w:rPr>
              <w:t>560</w:t>
            </w:r>
          </w:p>
        </w:tc>
        <w:tc>
          <w:tcPr>
            <w:tcW w:w="693" w:type="pct"/>
            <w:shd w:val="clear" w:color="auto" w:fill="auto"/>
            <w:vAlign w:val="center"/>
          </w:tcPr>
          <w:p w14:paraId="68F7C3F2"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0425114E"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1D159084"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5F55CDC0" w14:textId="77777777" w:rsidR="003874EB" w:rsidRPr="00E47C2E" w:rsidRDefault="003874EB" w:rsidP="00103EE3">
            <w:pPr>
              <w:spacing w:before="0"/>
              <w:jc w:val="center"/>
              <w:rPr>
                <w:rFonts w:cs="Arial"/>
                <w:b/>
                <w:bCs/>
                <w:iCs/>
              </w:rPr>
            </w:pPr>
          </w:p>
        </w:tc>
      </w:tr>
      <w:tr w:rsidR="003874EB" w:rsidRPr="00E47C2E" w14:paraId="108ABBB9" w14:textId="77777777" w:rsidTr="00103EE3">
        <w:tc>
          <w:tcPr>
            <w:tcW w:w="335" w:type="pct"/>
            <w:shd w:val="clear" w:color="auto" w:fill="auto"/>
            <w:vAlign w:val="center"/>
          </w:tcPr>
          <w:p w14:paraId="4EFA4EDA" w14:textId="77777777" w:rsidR="003874EB" w:rsidRDefault="003874EB" w:rsidP="00103EE3">
            <w:pPr>
              <w:spacing w:before="0"/>
              <w:jc w:val="center"/>
              <w:rPr>
                <w:rFonts w:cs="Arial"/>
                <w:b/>
                <w:bCs/>
                <w:iCs/>
                <w:lang w:val="sr-Cyrl-CS"/>
              </w:rPr>
            </w:pPr>
            <w:r>
              <w:rPr>
                <w:rFonts w:cs="Arial"/>
                <w:b/>
                <w:bCs/>
                <w:iCs/>
                <w:lang w:val="sr-Cyrl-CS"/>
              </w:rPr>
              <w:t>3.</w:t>
            </w:r>
          </w:p>
        </w:tc>
        <w:tc>
          <w:tcPr>
            <w:tcW w:w="763" w:type="pct"/>
            <w:shd w:val="clear" w:color="auto" w:fill="auto"/>
          </w:tcPr>
          <w:p w14:paraId="73AFDB08" w14:textId="77777777" w:rsidR="003874EB" w:rsidRPr="003874EB" w:rsidRDefault="003874EB" w:rsidP="00103EE3">
            <w:pPr>
              <w:spacing w:before="0"/>
              <w:jc w:val="center"/>
              <w:rPr>
                <w:rFonts w:cs="Arial"/>
                <w:bCs/>
                <w:iCs/>
                <w:lang w:val="sr-Cyrl-CS"/>
              </w:rPr>
            </w:pPr>
            <w:r w:rsidRPr="003874EB">
              <w:rPr>
                <w:rFonts w:cs="Arial"/>
              </w:rPr>
              <w:t>Одржавање у чистом стању главних погонских објеката и постројења</w:t>
            </w:r>
            <w:r w:rsidRPr="003874EB">
              <w:rPr>
                <w:rFonts w:cs="Arial"/>
                <w:lang w:val="sr-Latn-CS"/>
              </w:rPr>
              <w:t xml:space="preserve"> </w:t>
            </w:r>
            <w:r w:rsidRPr="003874EB">
              <w:rPr>
                <w:rFonts w:cs="Arial"/>
                <w:u w:val="single"/>
              </w:rPr>
              <w:t>ТЕНТ А</w:t>
            </w:r>
            <w:r w:rsidRPr="003874EB">
              <w:rPr>
                <w:rFonts w:cs="Arial"/>
                <w:u w:val="single"/>
                <w:lang w:val="sr-Latn-RS"/>
              </w:rPr>
              <w:t>3</w:t>
            </w:r>
          </w:p>
        </w:tc>
        <w:tc>
          <w:tcPr>
            <w:tcW w:w="499" w:type="pct"/>
            <w:shd w:val="clear" w:color="auto" w:fill="auto"/>
            <w:vAlign w:val="center"/>
          </w:tcPr>
          <w:p w14:paraId="3C72B9F1" w14:textId="77777777" w:rsidR="003874EB" w:rsidRPr="00E47C2E" w:rsidRDefault="003874EB" w:rsidP="00103EE3">
            <w:pPr>
              <w:spacing w:before="0"/>
              <w:jc w:val="center"/>
              <w:rPr>
                <w:rFonts w:cs="Arial"/>
                <w:bCs/>
                <w:iCs/>
                <w:lang w:val="sr-Cyrl-CS"/>
              </w:rPr>
            </w:pPr>
          </w:p>
        </w:tc>
        <w:tc>
          <w:tcPr>
            <w:tcW w:w="487" w:type="pct"/>
            <w:shd w:val="clear" w:color="auto" w:fill="auto"/>
            <w:vAlign w:val="center"/>
          </w:tcPr>
          <w:p w14:paraId="18542C18" w14:textId="77777777" w:rsidR="003874EB" w:rsidRPr="00E47C2E" w:rsidRDefault="003874EB" w:rsidP="00103EE3">
            <w:pPr>
              <w:spacing w:before="0"/>
              <w:jc w:val="center"/>
              <w:rPr>
                <w:rFonts w:cs="Arial"/>
                <w:bCs/>
                <w:iCs/>
                <w:lang w:val="sr-Cyrl-CS"/>
              </w:rPr>
            </w:pPr>
          </w:p>
        </w:tc>
        <w:tc>
          <w:tcPr>
            <w:tcW w:w="693" w:type="pct"/>
            <w:shd w:val="clear" w:color="auto" w:fill="auto"/>
            <w:vAlign w:val="center"/>
          </w:tcPr>
          <w:p w14:paraId="702C4A84"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6E3393D3"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4BBAF8D1"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5EE84ACE" w14:textId="77777777" w:rsidR="003874EB" w:rsidRPr="00E47C2E" w:rsidRDefault="003874EB" w:rsidP="00103EE3">
            <w:pPr>
              <w:spacing w:before="0"/>
              <w:jc w:val="center"/>
              <w:rPr>
                <w:rFonts w:cs="Arial"/>
                <w:b/>
                <w:bCs/>
                <w:iCs/>
              </w:rPr>
            </w:pPr>
          </w:p>
        </w:tc>
      </w:tr>
      <w:tr w:rsidR="003874EB" w:rsidRPr="00E47C2E" w14:paraId="7F74D0CD" w14:textId="77777777" w:rsidTr="00103EE3">
        <w:tc>
          <w:tcPr>
            <w:tcW w:w="335" w:type="pct"/>
            <w:shd w:val="clear" w:color="auto" w:fill="auto"/>
            <w:vAlign w:val="center"/>
          </w:tcPr>
          <w:p w14:paraId="3550577D" w14:textId="77777777" w:rsidR="003874EB" w:rsidRDefault="003874EB" w:rsidP="00103EE3">
            <w:pPr>
              <w:spacing w:before="0"/>
              <w:jc w:val="center"/>
              <w:rPr>
                <w:rFonts w:cs="Arial"/>
                <w:b/>
                <w:bCs/>
                <w:iCs/>
                <w:lang w:val="sr-Cyrl-CS"/>
              </w:rPr>
            </w:pPr>
            <w:r>
              <w:rPr>
                <w:rFonts w:cs="Arial"/>
                <w:b/>
                <w:bCs/>
                <w:iCs/>
                <w:lang w:val="sr-Cyrl-CS"/>
              </w:rPr>
              <w:t>3.1</w:t>
            </w:r>
          </w:p>
        </w:tc>
        <w:tc>
          <w:tcPr>
            <w:tcW w:w="763" w:type="pct"/>
            <w:vAlign w:val="center"/>
          </w:tcPr>
          <w:p w14:paraId="6639217C" w14:textId="77777777" w:rsidR="003874EB" w:rsidRPr="003874EB" w:rsidRDefault="003874EB" w:rsidP="00103EE3">
            <w:pPr>
              <w:jc w:val="cente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r w:rsidRPr="003874EB">
              <w:rPr>
                <w:rFonts w:cs="Arial"/>
                <w:b/>
                <w:sz w:val="20"/>
                <w:szCs w:val="20"/>
                <w:lang w:val="sr-Latn-CS"/>
              </w:rPr>
              <w:t xml:space="preserve"> 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w:t>
            </w:r>
            <w:r w:rsidRPr="003874EB">
              <w:rPr>
                <w:rFonts w:cs="Arial"/>
                <w:b/>
                <w:sz w:val="20"/>
                <w:szCs w:val="20"/>
                <w:lang w:val="sr-Latn-CS"/>
              </w:rPr>
              <w:lastRenderedPageBreak/>
              <w:t xml:space="preserve">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38C69266" w14:textId="77777777" w:rsidR="003874EB" w:rsidRPr="00E47C2E" w:rsidRDefault="003874EB" w:rsidP="00103EE3">
            <w:pPr>
              <w:spacing w:before="0"/>
              <w:jc w:val="center"/>
              <w:rPr>
                <w:rFonts w:cs="Arial"/>
                <w:bCs/>
                <w:iCs/>
                <w:lang w:val="sr-Cyrl-CS"/>
              </w:rPr>
            </w:pPr>
            <w:r w:rsidRPr="00AE5B16">
              <w:rPr>
                <w:rFonts w:cs="Arial"/>
                <w:b/>
                <w:sz w:val="20"/>
                <w:szCs w:val="20"/>
                <w:lang w:val="sr-Latn-CS"/>
              </w:rPr>
              <w:lastRenderedPageBreak/>
              <w:t>1 еха</w:t>
            </w:r>
          </w:p>
        </w:tc>
        <w:tc>
          <w:tcPr>
            <w:tcW w:w="487" w:type="pct"/>
            <w:shd w:val="clear" w:color="auto" w:fill="auto"/>
            <w:vAlign w:val="center"/>
          </w:tcPr>
          <w:p w14:paraId="34EB32AA" w14:textId="77777777" w:rsidR="003874EB" w:rsidRPr="00E47C2E" w:rsidRDefault="003874EB" w:rsidP="00103EE3">
            <w:pPr>
              <w:spacing w:before="0"/>
              <w:jc w:val="center"/>
              <w:rPr>
                <w:rFonts w:cs="Arial"/>
                <w:bCs/>
                <w:iCs/>
                <w:lang w:val="sr-Cyrl-CS"/>
              </w:rPr>
            </w:pPr>
            <w:r>
              <w:rPr>
                <w:rFonts w:cs="Arial"/>
                <w:bCs/>
                <w:iCs/>
                <w:lang w:val="sr-Cyrl-CS"/>
              </w:rPr>
              <w:t>480</w:t>
            </w:r>
          </w:p>
        </w:tc>
        <w:tc>
          <w:tcPr>
            <w:tcW w:w="693" w:type="pct"/>
            <w:shd w:val="clear" w:color="auto" w:fill="auto"/>
            <w:vAlign w:val="center"/>
          </w:tcPr>
          <w:p w14:paraId="3E0374E8"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25A8B742"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548B23AF"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78E4E010" w14:textId="77777777" w:rsidR="003874EB" w:rsidRPr="00E47C2E" w:rsidRDefault="003874EB" w:rsidP="00103EE3">
            <w:pPr>
              <w:spacing w:before="0"/>
              <w:jc w:val="center"/>
              <w:rPr>
                <w:rFonts w:cs="Arial"/>
                <w:b/>
                <w:bCs/>
                <w:iCs/>
              </w:rPr>
            </w:pPr>
          </w:p>
        </w:tc>
      </w:tr>
      <w:tr w:rsidR="003874EB" w:rsidRPr="00E47C2E" w14:paraId="27F7063E" w14:textId="77777777" w:rsidTr="00103EE3">
        <w:tc>
          <w:tcPr>
            <w:tcW w:w="335" w:type="pct"/>
            <w:shd w:val="clear" w:color="auto" w:fill="auto"/>
            <w:vAlign w:val="center"/>
          </w:tcPr>
          <w:p w14:paraId="3F7B4694" w14:textId="77777777" w:rsidR="003874EB" w:rsidRDefault="003874EB" w:rsidP="00103EE3">
            <w:pPr>
              <w:spacing w:before="0"/>
              <w:jc w:val="center"/>
              <w:rPr>
                <w:rFonts w:cs="Arial"/>
                <w:b/>
                <w:bCs/>
                <w:iCs/>
                <w:lang w:val="sr-Cyrl-CS"/>
              </w:rPr>
            </w:pPr>
            <w:r>
              <w:rPr>
                <w:rFonts w:cs="Arial"/>
                <w:b/>
                <w:bCs/>
                <w:iCs/>
                <w:lang w:val="sr-Cyrl-CS"/>
              </w:rPr>
              <w:lastRenderedPageBreak/>
              <w:t>3.2</w:t>
            </w:r>
          </w:p>
        </w:tc>
        <w:tc>
          <w:tcPr>
            <w:tcW w:w="763" w:type="pct"/>
            <w:vAlign w:val="center"/>
          </w:tcPr>
          <w:p w14:paraId="774F6A36" w14:textId="77777777" w:rsidR="003874EB" w:rsidRPr="003874EB" w:rsidRDefault="003874EB" w:rsidP="00103EE3">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3CAAA0A3" w14:textId="77777777" w:rsidR="003874EB" w:rsidRPr="003874EB" w:rsidRDefault="003874EB" w:rsidP="00103EE3">
            <w:pPr>
              <w:jc w:val="center"/>
            </w:pPr>
            <w:r w:rsidRPr="003874EB">
              <w:rPr>
                <w:rFonts w:cs="Arial"/>
                <w:b/>
                <w:sz w:val="20"/>
                <w:szCs w:val="20"/>
                <w:lang w:val="sr-Cyrl-RS"/>
              </w:rPr>
              <w:t>Рад послужиоца се додатно наплаћује</w:t>
            </w:r>
            <w:r w:rsidRPr="003874EB">
              <w:rPr>
                <w:rFonts w:cs="Arial"/>
                <w:b/>
                <w:sz w:val="20"/>
                <w:szCs w:val="20"/>
              </w:rPr>
              <w:t>.</w:t>
            </w:r>
            <w:r w:rsidRPr="003874EB">
              <w:rPr>
                <w:rFonts w:cs="Arial"/>
                <w:b/>
                <w:sz w:val="20"/>
                <w:szCs w:val="20"/>
                <w:lang w:val="sr-Latn-CS"/>
              </w:rPr>
              <w:t xml:space="preserve"> Обрачунава се по 1 мНЧ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78E17357" w14:textId="77777777" w:rsidR="003874EB" w:rsidRPr="00724234" w:rsidRDefault="003874EB" w:rsidP="00103EE3">
            <w:pPr>
              <w:jc w:val="center"/>
            </w:pPr>
            <w:r w:rsidRPr="00724234">
              <w:t>1 мНЧ</w:t>
            </w:r>
          </w:p>
        </w:tc>
        <w:tc>
          <w:tcPr>
            <w:tcW w:w="487" w:type="pct"/>
            <w:shd w:val="clear" w:color="auto" w:fill="auto"/>
            <w:vAlign w:val="center"/>
          </w:tcPr>
          <w:p w14:paraId="7C12C08C" w14:textId="77777777" w:rsidR="003874EB" w:rsidRPr="00E47C2E" w:rsidRDefault="003874EB" w:rsidP="00103EE3">
            <w:pPr>
              <w:spacing w:before="0"/>
              <w:jc w:val="center"/>
              <w:rPr>
                <w:rFonts w:cs="Arial"/>
                <w:bCs/>
                <w:iCs/>
                <w:lang w:val="sr-Cyrl-CS"/>
              </w:rPr>
            </w:pPr>
            <w:r>
              <w:rPr>
                <w:rFonts w:cs="Arial"/>
                <w:bCs/>
                <w:iCs/>
                <w:lang w:val="sr-Cyrl-CS"/>
              </w:rPr>
              <w:t>10</w:t>
            </w:r>
          </w:p>
        </w:tc>
        <w:tc>
          <w:tcPr>
            <w:tcW w:w="693" w:type="pct"/>
            <w:shd w:val="clear" w:color="auto" w:fill="auto"/>
            <w:vAlign w:val="center"/>
          </w:tcPr>
          <w:p w14:paraId="7671A315"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008A4FF3"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5529BF5E"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D9F6BCA" w14:textId="77777777" w:rsidR="003874EB" w:rsidRPr="00E47C2E" w:rsidRDefault="003874EB" w:rsidP="00103EE3">
            <w:pPr>
              <w:spacing w:before="0"/>
              <w:jc w:val="center"/>
              <w:rPr>
                <w:rFonts w:cs="Arial"/>
                <w:b/>
                <w:bCs/>
                <w:iCs/>
              </w:rPr>
            </w:pPr>
          </w:p>
        </w:tc>
      </w:tr>
      <w:tr w:rsidR="003874EB" w:rsidRPr="00E47C2E" w14:paraId="6622085B" w14:textId="77777777" w:rsidTr="00103EE3">
        <w:tc>
          <w:tcPr>
            <w:tcW w:w="335" w:type="pct"/>
            <w:shd w:val="clear" w:color="auto" w:fill="auto"/>
            <w:vAlign w:val="center"/>
          </w:tcPr>
          <w:p w14:paraId="4AB7348A" w14:textId="77777777" w:rsidR="003874EB" w:rsidRDefault="003874EB" w:rsidP="00103EE3">
            <w:pPr>
              <w:spacing w:before="0"/>
              <w:jc w:val="center"/>
              <w:rPr>
                <w:rFonts w:cs="Arial"/>
                <w:b/>
                <w:bCs/>
                <w:iCs/>
                <w:lang w:val="sr-Cyrl-CS"/>
              </w:rPr>
            </w:pPr>
            <w:r>
              <w:rPr>
                <w:rFonts w:cs="Arial"/>
                <w:b/>
                <w:bCs/>
                <w:iCs/>
                <w:lang w:val="sr-Cyrl-CS"/>
              </w:rPr>
              <w:t>3.3</w:t>
            </w:r>
          </w:p>
        </w:tc>
        <w:tc>
          <w:tcPr>
            <w:tcW w:w="763" w:type="pct"/>
            <w:vAlign w:val="center"/>
          </w:tcPr>
          <w:p w14:paraId="71677EED" w14:textId="77777777" w:rsidR="003874EB" w:rsidRPr="003874EB" w:rsidRDefault="003874EB" w:rsidP="00103EE3">
            <w:pPr>
              <w:jc w:val="center"/>
            </w:pPr>
            <w:r w:rsidRPr="003874EB">
              <w:rPr>
                <w:rFonts w:cs="Arial"/>
                <w:b/>
                <w:sz w:val="20"/>
                <w:szCs w:val="20"/>
                <w:lang w:val="sr-Cyrl-RS"/>
              </w:rPr>
              <w:t xml:space="preserve">Ангажовање радне снаге </w:t>
            </w:r>
            <w:r w:rsidRPr="003874EB">
              <w:rPr>
                <w:rFonts w:cs="Arial"/>
                <w:b/>
                <w:sz w:val="20"/>
                <w:szCs w:val="20"/>
                <w:lang w:val="sr-Latn-CS"/>
              </w:rPr>
              <w:t>Обрачунава се по 1 еНЧ рада физичког радника.</w:t>
            </w:r>
          </w:p>
        </w:tc>
        <w:tc>
          <w:tcPr>
            <w:tcW w:w="499" w:type="pct"/>
            <w:shd w:val="clear" w:color="auto" w:fill="auto"/>
            <w:vAlign w:val="center"/>
          </w:tcPr>
          <w:p w14:paraId="2A7D4069" w14:textId="77777777" w:rsidR="003874EB" w:rsidRDefault="003874EB" w:rsidP="00103EE3">
            <w:pPr>
              <w:jc w:val="center"/>
            </w:pPr>
            <w:r w:rsidRPr="00724234">
              <w:t>1 еНЧ</w:t>
            </w:r>
          </w:p>
        </w:tc>
        <w:tc>
          <w:tcPr>
            <w:tcW w:w="487" w:type="pct"/>
            <w:shd w:val="clear" w:color="auto" w:fill="auto"/>
            <w:vAlign w:val="center"/>
          </w:tcPr>
          <w:p w14:paraId="221CCECB" w14:textId="77777777" w:rsidR="003874EB" w:rsidRPr="00E47C2E" w:rsidRDefault="003874EB" w:rsidP="00103EE3">
            <w:pPr>
              <w:spacing w:before="0"/>
              <w:jc w:val="center"/>
              <w:rPr>
                <w:rFonts w:cs="Arial"/>
                <w:bCs/>
                <w:iCs/>
                <w:lang w:val="sr-Cyrl-CS"/>
              </w:rPr>
            </w:pPr>
            <w:r>
              <w:rPr>
                <w:rFonts w:cs="Arial"/>
                <w:bCs/>
                <w:iCs/>
                <w:lang w:val="sr-Cyrl-CS"/>
              </w:rPr>
              <w:t>560</w:t>
            </w:r>
          </w:p>
        </w:tc>
        <w:tc>
          <w:tcPr>
            <w:tcW w:w="693" w:type="pct"/>
            <w:shd w:val="clear" w:color="auto" w:fill="auto"/>
            <w:vAlign w:val="center"/>
          </w:tcPr>
          <w:p w14:paraId="463602A2"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210FE63B"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7A00360E"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7526A201" w14:textId="77777777" w:rsidR="003874EB" w:rsidRPr="00E47C2E" w:rsidRDefault="003874EB" w:rsidP="00103EE3">
            <w:pPr>
              <w:spacing w:before="0"/>
              <w:jc w:val="center"/>
              <w:rPr>
                <w:rFonts w:cs="Arial"/>
                <w:b/>
                <w:bCs/>
                <w:iCs/>
              </w:rPr>
            </w:pPr>
          </w:p>
        </w:tc>
      </w:tr>
      <w:tr w:rsidR="003874EB" w:rsidRPr="00E47C2E" w14:paraId="22B1AAB8" w14:textId="77777777" w:rsidTr="00103EE3">
        <w:tc>
          <w:tcPr>
            <w:tcW w:w="335" w:type="pct"/>
            <w:shd w:val="clear" w:color="auto" w:fill="auto"/>
            <w:vAlign w:val="center"/>
          </w:tcPr>
          <w:p w14:paraId="42A77EF9" w14:textId="77777777" w:rsidR="003874EB" w:rsidRDefault="003874EB" w:rsidP="00103EE3">
            <w:pPr>
              <w:spacing w:before="0"/>
              <w:jc w:val="center"/>
              <w:rPr>
                <w:rFonts w:cs="Arial"/>
                <w:b/>
                <w:bCs/>
                <w:iCs/>
                <w:lang w:val="sr-Cyrl-CS"/>
              </w:rPr>
            </w:pPr>
            <w:r>
              <w:rPr>
                <w:rFonts w:cs="Arial"/>
                <w:b/>
                <w:bCs/>
                <w:iCs/>
                <w:lang w:val="sr-Cyrl-CS"/>
              </w:rPr>
              <w:t>4.</w:t>
            </w:r>
          </w:p>
        </w:tc>
        <w:tc>
          <w:tcPr>
            <w:tcW w:w="763" w:type="pct"/>
            <w:shd w:val="clear" w:color="auto" w:fill="auto"/>
          </w:tcPr>
          <w:p w14:paraId="2EBEF039" w14:textId="77777777" w:rsidR="003874EB" w:rsidRPr="003874EB" w:rsidRDefault="003874EB" w:rsidP="00103EE3">
            <w:pPr>
              <w:spacing w:before="0"/>
              <w:jc w:val="center"/>
              <w:rPr>
                <w:rFonts w:cs="Arial"/>
                <w:bCs/>
                <w:iCs/>
                <w:lang w:val="sr-Cyrl-CS"/>
              </w:rPr>
            </w:pPr>
            <w:r w:rsidRPr="003874EB">
              <w:rPr>
                <w:rFonts w:cs="Arial"/>
              </w:rPr>
              <w:t>Одржавање у чистом стању главних погонских објеката и постројења</w:t>
            </w:r>
            <w:r w:rsidRPr="003874EB">
              <w:rPr>
                <w:rFonts w:cs="Arial"/>
                <w:lang w:val="sr-Latn-CS"/>
              </w:rPr>
              <w:t xml:space="preserve"> </w:t>
            </w:r>
            <w:r w:rsidRPr="003874EB">
              <w:rPr>
                <w:rFonts w:cs="Arial"/>
                <w:u w:val="single"/>
              </w:rPr>
              <w:t>ТЕНТ А</w:t>
            </w:r>
            <w:r w:rsidRPr="003874EB">
              <w:rPr>
                <w:rFonts w:cs="Arial"/>
                <w:u w:val="single"/>
                <w:lang w:val="sr-Latn-RS"/>
              </w:rPr>
              <w:t>4</w:t>
            </w:r>
          </w:p>
        </w:tc>
        <w:tc>
          <w:tcPr>
            <w:tcW w:w="499" w:type="pct"/>
            <w:shd w:val="clear" w:color="auto" w:fill="auto"/>
            <w:vAlign w:val="center"/>
          </w:tcPr>
          <w:p w14:paraId="6E128568" w14:textId="77777777" w:rsidR="003874EB" w:rsidRPr="00E47C2E" w:rsidRDefault="003874EB" w:rsidP="00103EE3">
            <w:pPr>
              <w:spacing w:before="0"/>
              <w:jc w:val="center"/>
              <w:rPr>
                <w:rFonts w:cs="Arial"/>
                <w:bCs/>
                <w:iCs/>
                <w:lang w:val="sr-Cyrl-CS"/>
              </w:rPr>
            </w:pPr>
          </w:p>
        </w:tc>
        <w:tc>
          <w:tcPr>
            <w:tcW w:w="487" w:type="pct"/>
            <w:shd w:val="clear" w:color="auto" w:fill="auto"/>
            <w:vAlign w:val="center"/>
          </w:tcPr>
          <w:p w14:paraId="5794EAA7" w14:textId="77777777" w:rsidR="003874EB" w:rsidRPr="00E47C2E" w:rsidRDefault="003874EB" w:rsidP="00103EE3">
            <w:pPr>
              <w:spacing w:before="0"/>
              <w:jc w:val="center"/>
              <w:rPr>
                <w:rFonts w:cs="Arial"/>
                <w:bCs/>
                <w:iCs/>
                <w:lang w:val="sr-Cyrl-CS"/>
              </w:rPr>
            </w:pPr>
          </w:p>
        </w:tc>
        <w:tc>
          <w:tcPr>
            <w:tcW w:w="693" w:type="pct"/>
            <w:shd w:val="clear" w:color="auto" w:fill="auto"/>
            <w:vAlign w:val="center"/>
          </w:tcPr>
          <w:p w14:paraId="06FAFCE3"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65C43960"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33D9F875"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4C1D7F83" w14:textId="77777777" w:rsidR="003874EB" w:rsidRPr="00E47C2E" w:rsidRDefault="003874EB" w:rsidP="00103EE3">
            <w:pPr>
              <w:spacing w:before="0"/>
              <w:jc w:val="center"/>
              <w:rPr>
                <w:rFonts w:cs="Arial"/>
                <w:b/>
                <w:bCs/>
                <w:iCs/>
              </w:rPr>
            </w:pPr>
          </w:p>
        </w:tc>
      </w:tr>
      <w:tr w:rsidR="003874EB" w:rsidRPr="00E47C2E" w14:paraId="338B9ED6" w14:textId="77777777" w:rsidTr="00103EE3">
        <w:tc>
          <w:tcPr>
            <w:tcW w:w="335" w:type="pct"/>
            <w:shd w:val="clear" w:color="auto" w:fill="auto"/>
            <w:vAlign w:val="center"/>
          </w:tcPr>
          <w:p w14:paraId="14EF1E6D" w14:textId="77777777" w:rsidR="003874EB" w:rsidRDefault="003874EB" w:rsidP="00103EE3">
            <w:pPr>
              <w:spacing w:before="0"/>
              <w:jc w:val="center"/>
              <w:rPr>
                <w:rFonts w:cs="Arial"/>
                <w:b/>
                <w:bCs/>
                <w:iCs/>
                <w:lang w:val="sr-Cyrl-CS"/>
              </w:rPr>
            </w:pPr>
            <w:r>
              <w:rPr>
                <w:rFonts w:cs="Arial"/>
                <w:b/>
                <w:bCs/>
                <w:iCs/>
                <w:lang w:val="sr-Cyrl-CS"/>
              </w:rPr>
              <w:t>4.1</w:t>
            </w:r>
          </w:p>
        </w:tc>
        <w:tc>
          <w:tcPr>
            <w:tcW w:w="763" w:type="pct"/>
            <w:vAlign w:val="center"/>
          </w:tcPr>
          <w:p w14:paraId="346EFD50" w14:textId="77777777" w:rsidR="003874EB" w:rsidRPr="003874EB" w:rsidRDefault="003874EB" w:rsidP="00103EE3">
            <w:pPr>
              <w:jc w:val="cente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 xml:space="preserve">отребни технички и </w:t>
            </w:r>
            <w:r w:rsidRPr="003874EB">
              <w:rPr>
                <w:rFonts w:cs="Arial"/>
                <w:b/>
                <w:sz w:val="20"/>
                <w:szCs w:val="20"/>
                <w:lang w:val="sr-Cyrl-RS"/>
              </w:rPr>
              <w:lastRenderedPageBreak/>
              <w:t>кадровски капацитети се налазе у прилозима.</w:t>
            </w:r>
            <w:r w:rsidRPr="003874EB">
              <w:rPr>
                <w:rFonts w:cs="Arial"/>
                <w:b/>
                <w:sz w:val="20"/>
                <w:szCs w:val="20"/>
                <w:lang w:val="sr-Latn-CS"/>
              </w:rPr>
              <w:t xml:space="preserve"> 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20F8A501" w14:textId="77777777" w:rsidR="003874EB" w:rsidRPr="009F30E6" w:rsidRDefault="003874EB" w:rsidP="00103EE3">
            <w:pPr>
              <w:jc w:val="center"/>
            </w:pPr>
            <w:r w:rsidRPr="009F30E6">
              <w:lastRenderedPageBreak/>
              <w:t>1 еха</w:t>
            </w:r>
          </w:p>
        </w:tc>
        <w:tc>
          <w:tcPr>
            <w:tcW w:w="487" w:type="pct"/>
            <w:shd w:val="clear" w:color="auto" w:fill="auto"/>
            <w:vAlign w:val="center"/>
          </w:tcPr>
          <w:p w14:paraId="7DDEE104" w14:textId="77777777" w:rsidR="003874EB" w:rsidRPr="00E47C2E" w:rsidRDefault="003874EB" w:rsidP="00103EE3">
            <w:pPr>
              <w:spacing w:before="0"/>
              <w:jc w:val="center"/>
              <w:rPr>
                <w:rFonts w:cs="Arial"/>
                <w:bCs/>
                <w:iCs/>
                <w:lang w:val="sr-Cyrl-CS"/>
              </w:rPr>
            </w:pPr>
            <w:r>
              <w:rPr>
                <w:rFonts w:cs="Arial"/>
                <w:bCs/>
                <w:iCs/>
                <w:lang w:val="sr-Cyrl-CS"/>
              </w:rPr>
              <w:t>480</w:t>
            </w:r>
          </w:p>
        </w:tc>
        <w:tc>
          <w:tcPr>
            <w:tcW w:w="693" w:type="pct"/>
            <w:shd w:val="clear" w:color="auto" w:fill="auto"/>
            <w:vAlign w:val="center"/>
          </w:tcPr>
          <w:p w14:paraId="6A6B457F"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055FA78"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6D76A58F"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7BBA423A" w14:textId="77777777" w:rsidR="003874EB" w:rsidRPr="00E47C2E" w:rsidRDefault="003874EB" w:rsidP="00103EE3">
            <w:pPr>
              <w:spacing w:before="0"/>
              <w:jc w:val="center"/>
              <w:rPr>
                <w:rFonts w:cs="Arial"/>
                <w:b/>
                <w:bCs/>
                <w:iCs/>
              </w:rPr>
            </w:pPr>
          </w:p>
        </w:tc>
      </w:tr>
      <w:tr w:rsidR="003874EB" w:rsidRPr="00E47C2E" w14:paraId="76E67BE4" w14:textId="77777777" w:rsidTr="00103EE3">
        <w:tc>
          <w:tcPr>
            <w:tcW w:w="335" w:type="pct"/>
            <w:shd w:val="clear" w:color="auto" w:fill="auto"/>
            <w:vAlign w:val="center"/>
          </w:tcPr>
          <w:p w14:paraId="0E5943A6" w14:textId="77777777" w:rsidR="003874EB" w:rsidRDefault="003874EB" w:rsidP="00103EE3">
            <w:pPr>
              <w:spacing w:before="0"/>
              <w:jc w:val="center"/>
              <w:rPr>
                <w:rFonts w:cs="Arial"/>
                <w:b/>
                <w:bCs/>
                <w:iCs/>
                <w:lang w:val="sr-Cyrl-CS"/>
              </w:rPr>
            </w:pPr>
            <w:r>
              <w:rPr>
                <w:rFonts w:cs="Arial"/>
                <w:b/>
                <w:bCs/>
                <w:iCs/>
                <w:lang w:val="sr-Cyrl-CS"/>
              </w:rPr>
              <w:lastRenderedPageBreak/>
              <w:t>4.2</w:t>
            </w:r>
          </w:p>
        </w:tc>
        <w:tc>
          <w:tcPr>
            <w:tcW w:w="763" w:type="pct"/>
            <w:vAlign w:val="center"/>
          </w:tcPr>
          <w:p w14:paraId="1184EADC" w14:textId="77777777" w:rsidR="003874EB" w:rsidRPr="003874EB" w:rsidRDefault="003874EB" w:rsidP="00103EE3">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3332AC33" w14:textId="77777777" w:rsidR="003874EB" w:rsidRPr="003874EB" w:rsidRDefault="003874EB" w:rsidP="00103EE3">
            <w:pPr>
              <w:jc w:val="center"/>
            </w:pPr>
            <w:r w:rsidRPr="003874EB">
              <w:rPr>
                <w:rFonts w:cs="Arial"/>
                <w:b/>
                <w:sz w:val="20"/>
                <w:szCs w:val="20"/>
                <w:lang w:val="sr-Cyrl-RS"/>
              </w:rPr>
              <w:t>Рад послужиоца се додатно наплаћује</w:t>
            </w:r>
            <w:r w:rsidRPr="003874EB">
              <w:rPr>
                <w:rFonts w:cs="Arial"/>
                <w:b/>
                <w:sz w:val="20"/>
                <w:szCs w:val="20"/>
              </w:rPr>
              <w:t>.</w:t>
            </w:r>
            <w:r w:rsidRPr="003874EB">
              <w:rPr>
                <w:rFonts w:cs="Arial"/>
                <w:b/>
                <w:sz w:val="20"/>
                <w:szCs w:val="20"/>
                <w:lang w:val="sr-Latn-CS"/>
              </w:rPr>
              <w:t xml:space="preserve"> Обрачунава се по 1 мНЧ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3A04F5CC" w14:textId="77777777" w:rsidR="003874EB" w:rsidRPr="009F30E6" w:rsidRDefault="003874EB" w:rsidP="00103EE3">
            <w:pPr>
              <w:jc w:val="center"/>
            </w:pPr>
            <w:r w:rsidRPr="009F30E6">
              <w:t>1 мНЧ</w:t>
            </w:r>
          </w:p>
        </w:tc>
        <w:tc>
          <w:tcPr>
            <w:tcW w:w="487" w:type="pct"/>
            <w:shd w:val="clear" w:color="auto" w:fill="auto"/>
            <w:vAlign w:val="center"/>
          </w:tcPr>
          <w:p w14:paraId="6B5661B5" w14:textId="77777777" w:rsidR="003874EB" w:rsidRPr="00E47C2E" w:rsidRDefault="003874EB" w:rsidP="00103EE3">
            <w:pPr>
              <w:spacing w:before="0"/>
              <w:jc w:val="center"/>
              <w:rPr>
                <w:rFonts w:cs="Arial"/>
                <w:bCs/>
                <w:iCs/>
                <w:lang w:val="sr-Cyrl-CS"/>
              </w:rPr>
            </w:pPr>
            <w:r>
              <w:rPr>
                <w:rFonts w:cs="Arial"/>
                <w:bCs/>
                <w:iCs/>
                <w:lang w:val="sr-Cyrl-CS"/>
              </w:rPr>
              <w:t>10</w:t>
            </w:r>
          </w:p>
        </w:tc>
        <w:tc>
          <w:tcPr>
            <w:tcW w:w="693" w:type="pct"/>
            <w:shd w:val="clear" w:color="auto" w:fill="auto"/>
            <w:vAlign w:val="center"/>
          </w:tcPr>
          <w:p w14:paraId="6BEF4B59"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562A7311"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358D3602"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055DB49C" w14:textId="77777777" w:rsidR="003874EB" w:rsidRPr="00E47C2E" w:rsidRDefault="003874EB" w:rsidP="00103EE3">
            <w:pPr>
              <w:spacing w:before="0"/>
              <w:jc w:val="center"/>
              <w:rPr>
                <w:rFonts w:cs="Arial"/>
                <w:b/>
                <w:bCs/>
                <w:iCs/>
              </w:rPr>
            </w:pPr>
          </w:p>
        </w:tc>
      </w:tr>
      <w:tr w:rsidR="003874EB" w:rsidRPr="00E47C2E" w14:paraId="23AFBB48" w14:textId="77777777" w:rsidTr="00103EE3">
        <w:tc>
          <w:tcPr>
            <w:tcW w:w="335" w:type="pct"/>
            <w:shd w:val="clear" w:color="auto" w:fill="auto"/>
            <w:vAlign w:val="center"/>
          </w:tcPr>
          <w:p w14:paraId="032BD504" w14:textId="77777777" w:rsidR="003874EB" w:rsidRDefault="003874EB" w:rsidP="00103EE3">
            <w:pPr>
              <w:spacing w:before="0"/>
              <w:jc w:val="center"/>
              <w:rPr>
                <w:rFonts w:cs="Arial"/>
                <w:b/>
                <w:bCs/>
                <w:iCs/>
                <w:lang w:val="sr-Cyrl-CS"/>
              </w:rPr>
            </w:pPr>
            <w:r>
              <w:rPr>
                <w:rFonts w:cs="Arial"/>
                <w:b/>
                <w:bCs/>
                <w:iCs/>
                <w:lang w:val="sr-Cyrl-CS"/>
              </w:rPr>
              <w:t>4.3</w:t>
            </w:r>
          </w:p>
        </w:tc>
        <w:tc>
          <w:tcPr>
            <w:tcW w:w="763" w:type="pct"/>
            <w:vAlign w:val="center"/>
          </w:tcPr>
          <w:p w14:paraId="43979F3E" w14:textId="77777777" w:rsidR="003874EB" w:rsidRPr="003874EB" w:rsidRDefault="003874EB" w:rsidP="00103EE3">
            <w:pPr>
              <w:jc w:val="center"/>
            </w:pPr>
            <w:r w:rsidRPr="003874EB">
              <w:rPr>
                <w:rFonts w:cs="Arial"/>
                <w:b/>
                <w:sz w:val="20"/>
                <w:szCs w:val="20"/>
                <w:lang w:val="sr-Cyrl-RS"/>
              </w:rPr>
              <w:t xml:space="preserve">Ангажовање радне снаге </w:t>
            </w:r>
            <w:r w:rsidRPr="003874EB">
              <w:rPr>
                <w:rFonts w:cs="Arial"/>
                <w:b/>
                <w:sz w:val="20"/>
                <w:szCs w:val="20"/>
                <w:lang w:val="sr-Latn-CS"/>
              </w:rPr>
              <w:t>Обрачунава се по 1 еНЧ рада физичког радника.</w:t>
            </w:r>
          </w:p>
        </w:tc>
        <w:tc>
          <w:tcPr>
            <w:tcW w:w="499" w:type="pct"/>
            <w:shd w:val="clear" w:color="auto" w:fill="auto"/>
            <w:vAlign w:val="center"/>
          </w:tcPr>
          <w:p w14:paraId="2AC4EE7C" w14:textId="77777777" w:rsidR="003874EB" w:rsidRDefault="003874EB" w:rsidP="00103EE3">
            <w:pPr>
              <w:jc w:val="center"/>
            </w:pPr>
            <w:r w:rsidRPr="009F30E6">
              <w:t>1 еНЧ</w:t>
            </w:r>
          </w:p>
        </w:tc>
        <w:tc>
          <w:tcPr>
            <w:tcW w:w="487" w:type="pct"/>
            <w:shd w:val="clear" w:color="auto" w:fill="auto"/>
            <w:vAlign w:val="center"/>
          </w:tcPr>
          <w:p w14:paraId="5FFDD72C" w14:textId="77777777" w:rsidR="003874EB" w:rsidRPr="00E47C2E" w:rsidRDefault="003874EB" w:rsidP="00103EE3">
            <w:pPr>
              <w:spacing w:before="0"/>
              <w:jc w:val="center"/>
              <w:rPr>
                <w:rFonts w:cs="Arial"/>
                <w:bCs/>
                <w:iCs/>
                <w:lang w:val="sr-Cyrl-CS"/>
              </w:rPr>
            </w:pPr>
            <w:r>
              <w:rPr>
                <w:rFonts w:cs="Arial"/>
                <w:bCs/>
                <w:iCs/>
                <w:lang w:val="sr-Cyrl-CS"/>
              </w:rPr>
              <w:t>560</w:t>
            </w:r>
          </w:p>
        </w:tc>
        <w:tc>
          <w:tcPr>
            <w:tcW w:w="693" w:type="pct"/>
            <w:shd w:val="clear" w:color="auto" w:fill="auto"/>
            <w:vAlign w:val="center"/>
          </w:tcPr>
          <w:p w14:paraId="2834A1CE"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0630281E"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007FB6EF"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E998C7F" w14:textId="77777777" w:rsidR="003874EB" w:rsidRPr="00E47C2E" w:rsidRDefault="003874EB" w:rsidP="00103EE3">
            <w:pPr>
              <w:spacing w:before="0"/>
              <w:jc w:val="center"/>
              <w:rPr>
                <w:rFonts w:cs="Arial"/>
                <w:b/>
                <w:bCs/>
                <w:iCs/>
              </w:rPr>
            </w:pPr>
          </w:p>
        </w:tc>
      </w:tr>
      <w:tr w:rsidR="003874EB" w:rsidRPr="00E47C2E" w14:paraId="47951DB3" w14:textId="77777777" w:rsidTr="00103EE3">
        <w:tc>
          <w:tcPr>
            <w:tcW w:w="335" w:type="pct"/>
            <w:shd w:val="clear" w:color="auto" w:fill="auto"/>
            <w:vAlign w:val="center"/>
          </w:tcPr>
          <w:p w14:paraId="27B0819D" w14:textId="77777777" w:rsidR="003874EB" w:rsidRDefault="003874EB" w:rsidP="00103EE3">
            <w:pPr>
              <w:spacing w:before="0"/>
              <w:jc w:val="center"/>
              <w:rPr>
                <w:rFonts w:cs="Arial"/>
                <w:b/>
                <w:bCs/>
                <w:iCs/>
                <w:lang w:val="sr-Cyrl-CS"/>
              </w:rPr>
            </w:pPr>
            <w:r>
              <w:rPr>
                <w:rFonts w:cs="Arial"/>
                <w:b/>
                <w:bCs/>
                <w:iCs/>
                <w:lang w:val="sr-Cyrl-CS"/>
              </w:rPr>
              <w:t>5.</w:t>
            </w:r>
          </w:p>
        </w:tc>
        <w:tc>
          <w:tcPr>
            <w:tcW w:w="763" w:type="pct"/>
            <w:shd w:val="clear" w:color="auto" w:fill="auto"/>
          </w:tcPr>
          <w:p w14:paraId="39693050" w14:textId="77777777" w:rsidR="003874EB" w:rsidRPr="003874EB" w:rsidRDefault="003874EB" w:rsidP="00103EE3">
            <w:pPr>
              <w:spacing w:before="0"/>
              <w:jc w:val="center"/>
              <w:rPr>
                <w:rFonts w:cs="Arial"/>
                <w:bCs/>
                <w:iCs/>
                <w:lang w:val="sr-Cyrl-CS"/>
              </w:rPr>
            </w:pPr>
            <w:r w:rsidRPr="003874EB">
              <w:rPr>
                <w:rFonts w:cs="Arial"/>
              </w:rPr>
              <w:t>Одржавање у чистом стању главних погонских објеката и постројења</w:t>
            </w:r>
            <w:r w:rsidRPr="003874EB">
              <w:rPr>
                <w:rFonts w:cs="Arial"/>
                <w:lang w:val="sr-Latn-CS"/>
              </w:rPr>
              <w:t xml:space="preserve"> </w:t>
            </w:r>
            <w:r w:rsidRPr="003874EB">
              <w:rPr>
                <w:rFonts w:cs="Arial"/>
                <w:u w:val="single"/>
              </w:rPr>
              <w:t>ТЕНТ А</w:t>
            </w:r>
            <w:r w:rsidRPr="003874EB">
              <w:rPr>
                <w:rFonts w:cs="Arial"/>
                <w:u w:val="single"/>
                <w:lang w:val="sr-Latn-RS"/>
              </w:rPr>
              <w:t>5</w:t>
            </w:r>
          </w:p>
        </w:tc>
        <w:tc>
          <w:tcPr>
            <w:tcW w:w="499" w:type="pct"/>
            <w:shd w:val="clear" w:color="auto" w:fill="auto"/>
            <w:vAlign w:val="center"/>
          </w:tcPr>
          <w:p w14:paraId="136F4375" w14:textId="77777777" w:rsidR="003874EB" w:rsidRPr="00E47C2E" w:rsidRDefault="003874EB" w:rsidP="00103EE3">
            <w:pPr>
              <w:spacing w:before="0"/>
              <w:jc w:val="center"/>
              <w:rPr>
                <w:rFonts w:cs="Arial"/>
                <w:bCs/>
                <w:iCs/>
                <w:lang w:val="sr-Cyrl-CS"/>
              </w:rPr>
            </w:pPr>
          </w:p>
        </w:tc>
        <w:tc>
          <w:tcPr>
            <w:tcW w:w="487" w:type="pct"/>
            <w:shd w:val="clear" w:color="auto" w:fill="auto"/>
            <w:vAlign w:val="center"/>
          </w:tcPr>
          <w:p w14:paraId="2E7BA38A" w14:textId="77777777" w:rsidR="003874EB" w:rsidRPr="00E47C2E" w:rsidRDefault="003874EB" w:rsidP="00103EE3">
            <w:pPr>
              <w:spacing w:before="0"/>
              <w:jc w:val="center"/>
              <w:rPr>
                <w:rFonts w:cs="Arial"/>
                <w:bCs/>
                <w:iCs/>
                <w:lang w:val="sr-Cyrl-CS"/>
              </w:rPr>
            </w:pPr>
          </w:p>
        </w:tc>
        <w:tc>
          <w:tcPr>
            <w:tcW w:w="693" w:type="pct"/>
            <w:shd w:val="clear" w:color="auto" w:fill="auto"/>
            <w:vAlign w:val="center"/>
          </w:tcPr>
          <w:p w14:paraId="583DBC46"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536CACC9"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0B2D6F51"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69143729" w14:textId="77777777" w:rsidR="003874EB" w:rsidRPr="00E47C2E" w:rsidRDefault="003874EB" w:rsidP="00103EE3">
            <w:pPr>
              <w:spacing w:before="0"/>
              <w:jc w:val="center"/>
              <w:rPr>
                <w:rFonts w:cs="Arial"/>
                <w:b/>
                <w:bCs/>
                <w:iCs/>
              </w:rPr>
            </w:pPr>
          </w:p>
        </w:tc>
      </w:tr>
      <w:tr w:rsidR="003874EB" w:rsidRPr="00E47C2E" w14:paraId="3CF8210A" w14:textId="77777777" w:rsidTr="00103EE3">
        <w:tc>
          <w:tcPr>
            <w:tcW w:w="335" w:type="pct"/>
            <w:shd w:val="clear" w:color="auto" w:fill="auto"/>
            <w:vAlign w:val="center"/>
          </w:tcPr>
          <w:p w14:paraId="3EA134E5" w14:textId="77777777" w:rsidR="003874EB" w:rsidRDefault="003874EB" w:rsidP="00103EE3">
            <w:pPr>
              <w:spacing w:before="0"/>
              <w:jc w:val="center"/>
              <w:rPr>
                <w:rFonts w:cs="Arial"/>
                <w:b/>
                <w:bCs/>
                <w:iCs/>
                <w:lang w:val="sr-Cyrl-CS"/>
              </w:rPr>
            </w:pPr>
            <w:r>
              <w:rPr>
                <w:rFonts w:cs="Arial"/>
                <w:b/>
                <w:bCs/>
                <w:iCs/>
                <w:lang w:val="sr-Cyrl-CS"/>
              </w:rPr>
              <w:t>5.1</w:t>
            </w:r>
          </w:p>
        </w:tc>
        <w:tc>
          <w:tcPr>
            <w:tcW w:w="763" w:type="pct"/>
            <w:vAlign w:val="center"/>
          </w:tcPr>
          <w:p w14:paraId="4976F900" w14:textId="77777777" w:rsidR="003874EB" w:rsidRPr="003874EB" w:rsidRDefault="003874EB" w:rsidP="00103EE3">
            <w:pPr>
              <w:jc w:val="cente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lastRenderedPageBreak/>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r w:rsidRPr="003874EB">
              <w:rPr>
                <w:rFonts w:cs="Arial"/>
                <w:b/>
                <w:sz w:val="20"/>
                <w:szCs w:val="20"/>
                <w:lang w:val="sr-Latn-CS"/>
              </w:rPr>
              <w:t xml:space="preserve"> 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743B5D99" w14:textId="77777777" w:rsidR="003874EB" w:rsidRPr="00A06CFA" w:rsidRDefault="003874EB" w:rsidP="00103EE3">
            <w:pPr>
              <w:jc w:val="center"/>
            </w:pPr>
            <w:r w:rsidRPr="00A06CFA">
              <w:lastRenderedPageBreak/>
              <w:t>1 еха</w:t>
            </w:r>
          </w:p>
        </w:tc>
        <w:tc>
          <w:tcPr>
            <w:tcW w:w="487" w:type="pct"/>
            <w:shd w:val="clear" w:color="auto" w:fill="auto"/>
            <w:vAlign w:val="center"/>
          </w:tcPr>
          <w:p w14:paraId="2482A64D" w14:textId="77777777" w:rsidR="003874EB" w:rsidRPr="00E47C2E" w:rsidRDefault="003874EB" w:rsidP="00103EE3">
            <w:pPr>
              <w:spacing w:before="0"/>
              <w:jc w:val="center"/>
              <w:rPr>
                <w:rFonts w:cs="Arial"/>
                <w:bCs/>
                <w:iCs/>
                <w:lang w:val="sr-Cyrl-CS"/>
              </w:rPr>
            </w:pPr>
            <w:r>
              <w:rPr>
                <w:rFonts w:cs="Arial"/>
                <w:bCs/>
                <w:iCs/>
                <w:lang w:val="sr-Cyrl-CS"/>
              </w:rPr>
              <w:t>480</w:t>
            </w:r>
          </w:p>
        </w:tc>
        <w:tc>
          <w:tcPr>
            <w:tcW w:w="693" w:type="pct"/>
            <w:shd w:val="clear" w:color="auto" w:fill="auto"/>
            <w:vAlign w:val="center"/>
          </w:tcPr>
          <w:p w14:paraId="4332AB38"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09DF559E"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57E452CF"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6D49A2D1" w14:textId="77777777" w:rsidR="003874EB" w:rsidRPr="00E47C2E" w:rsidRDefault="003874EB" w:rsidP="00103EE3">
            <w:pPr>
              <w:spacing w:before="0"/>
              <w:jc w:val="center"/>
              <w:rPr>
                <w:rFonts w:cs="Arial"/>
                <w:b/>
                <w:bCs/>
                <w:iCs/>
              </w:rPr>
            </w:pPr>
          </w:p>
        </w:tc>
      </w:tr>
      <w:tr w:rsidR="003874EB" w:rsidRPr="00E47C2E" w14:paraId="35150EF0" w14:textId="77777777" w:rsidTr="00103EE3">
        <w:tc>
          <w:tcPr>
            <w:tcW w:w="335" w:type="pct"/>
            <w:shd w:val="clear" w:color="auto" w:fill="auto"/>
            <w:vAlign w:val="center"/>
          </w:tcPr>
          <w:p w14:paraId="161852E1" w14:textId="77777777" w:rsidR="003874EB" w:rsidRDefault="003874EB" w:rsidP="00103EE3">
            <w:pPr>
              <w:spacing w:before="0"/>
              <w:jc w:val="center"/>
              <w:rPr>
                <w:rFonts w:cs="Arial"/>
                <w:b/>
                <w:bCs/>
                <w:iCs/>
                <w:lang w:val="sr-Cyrl-CS"/>
              </w:rPr>
            </w:pPr>
            <w:r>
              <w:rPr>
                <w:rFonts w:cs="Arial"/>
                <w:b/>
                <w:bCs/>
                <w:iCs/>
                <w:lang w:val="sr-Cyrl-CS"/>
              </w:rPr>
              <w:lastRenderedPageBreak/>
              <w:t>5.2</w:t>
            </w:r>
          </w:p>
        </w:tc>
        <w:tc>
          <w:tcPr>
            <w:tcW w:w="763" w:type="pct"/>
            <w:vAlign w:val="center"/>
          </w:tcPr>
          <w:p w14:paraId="3E3037D6" w14:textId="77777777" w:rsidR="003874EB" w:rsidRPr="003874EB" w:rsidRDefault="003874EB" w:rsidP="00103EE3">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5ADAEC20" w14:textId="77777777" w:rsidR="003874EB" w:rsidRPr="003874EB" w:rsidRDefault="003874EB" w:rsidP="00103EE3">
            <w:pPr>
              <w:jc w:val="center"/>
            </w:pPr>
            <w:r w:rsidRPr="003874EB">
              <w:rPr>
                <w:rFonts w:cs="Arial"/>
                <w:b/>
                <w:sz w:val="20"/>
                <w:szCs w:val="20"/>
                <w:lang w:val="sr-Cyrl-RS"/>
              </w:rPr>
              <w:t>Рад послужиоца се додатно наплаћује</w:t>
            </w:r>
            <w:r w:rsidRPr="003874EB">
              <w:rPr>
                <w:rFonts w:cs="Arial"/>
                <w:b/>
                <w:sz w:val="20"/>
                <w:szCs w:val="20"/>
              </w:rPr>
              <w:t>.</w:t>
            </w:r>
            <w:r w:rsidRPr="003874EB">
              <w:rPr>
                <w:rFonts w:cs="Arial"/>
                <w:b/>
                <w:sz w:val="20"/>
                <w:szCs w:val="20"/>
                <w:lang w:val="sr-Latn-CS"/>
              </w:rPr>
              <w:t xml:space="preserve"> Обрачунава се по 1 мНЧ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1BA16A3C" w14:textId="77777777" w:rsidR="003874EB" w:rsidRDefault="003874EB" w:rsidP="00103EE3">
            <w:pPr>
              <w:jc w:val="center"/>
            </w:pPr>
            <w:r w:rsidRPr="00A06CFA">
              <w:t>1 мНЧ</w:t>
            </w:r>
          </w:p>
        </w:tc>
        <w:tc>
          <w:tcPr>
            <w:tcW w:w="487" w:type="pct"/>
            <w:shd w:val="clear" w:color="auto" w:fill="auto"/>
            <w:vAlign w:val="center"/>
          </w:tcPr>
          <w:p w14:paraId="1A7534C6" w14:textId="77777777" w:rsidR="003874EB" w:rsidRPr="00E47C2E" w:rsidRDefault="003874EB" w:rsidP="00103EE3">
            <w:pPr>
              <w:spacing w:before="0"/>
              <w:jc w:val="center"/>
              <w:rPr>
                <w:rFonts w:cs="Arial"/>
                <w:bCs/>
                <w:iCs/>
                <w:lang w:val="sr-Cyrl-CS"/>
              </w:rPr>
            </w:pPr>
            <w:r>
              <w:rPr>
                <w:rFonts w:cs="Arial"/>
                <w:bCs/>
                <w:iCs/>
                <w:lang w:val="sr-Cyrl-CS"/>
              </w:rPr>
              <w:t>10</w:t>
            </w:r>
          </w:p>
        </w:tc>
        <w:tc>
          <w:tcPr>
            <w:tcW w:w="693" w:type="pct"/>
            <w:shd w:val="clear" w:color="auto" w:fill="auto"/>
            <w:vAlign w:val="center"/>
          </w:tcPr>
          <w:p w14:paraId="1D765384"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5F6EC2A5"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372E3006"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01F5283B" w14:textId="77777777" w:rsidR="003874EB" w:rsidRPr="00E47C2E" w:rsidRDefault="003874EB" w:rsidP="00103EE3">
            <w:pPr>
              <w:spacing w:before="0"/>
              <w:jc w:val="center"/>
              <w:rPr>
                <w:rFonts w:cs="Arial"/>
                <w:b/>
                <w:bCs/>
                <w:iCs/>
              </w:rPr>
            </w:pPr>
          </w:p>
        </w:tc>
      </w:tr>
      <w:tr w:rsidR="003874EB" w:rsidRPr="00E47C2E" w14:paraId="01FA3C68" w14:textId="77777777" w:rsidTr="00103EE3">
        <w:tc>
          <w:tcPr>
            <w:tcW w:w="335" w:type="pct"/>
            <w:shd w:val="clear" w:color="auto" w:fill="auto"/>
            <w:vAlign w:val="center"/>
          </w:tcPr>
          <w:p w14:paraId="03EAED2D" w14:textId="77777777" w:rsidR="003874EB" w:rsidRDefault="003874EB" w:rsidP="00103EE3">
            <w:pPr>
              <w:spacing w:before="0"/>
              <w:jc w:val="center"/>
              <w:rPr>
                <w:rFonts w:cs="Arial"/>
                <w:b/>
                <w:bCs/>
                <w:iCs/>
                <w:lang w:val="sr-Cyrl-CS"/>
              </w:rPr>
            </w:pPr>
            <w:r>
              <w:rPr>
                <w:rFonts w:cs="Arial"/>
                <w:b/>
                <w:bCs/>
                <w:iCs/>
                <w:lang w:val="sr-Cyrl-CS"/>
              </w:rPr>
              <w:t>5.3</w:t>
            </w:r>
          </w:p>
        </w:tc>
        <w:tc>
          <w:tcPr>
            <w:tcW w:w="763" w:type="pct"/>
            <w:vAlign w:val="center"/>
          </w:tcPr>
          <w:p w14:paraId="6699959C" w14:textId="77777777" w:rsidR="003874EB" w:rsidRPr="003874EB" w:rsidRDefault="003874EB" w:rsidP="00103EE3">
            <w:pPr>
              <w:jc w:val="center"/>
            </w:pPr>
            <w:r w:rsidRPr="003874EB">
              <w:rPr>
                <w:rFonts w:cs="Arial"/>
                <w:b/>
                <w:sz w:val="20"/>
                <w:szCs w:val="20"/>
                <w:lang w:val="sr-Cyrl-RS"/>
              </w:rPr>
              <w:t xml:space="preserve">Ангажовање радне снаге </w:t>
            </w:r>
            <w:r w:rsidRPr="003874EB">
              <w:rPr>
                <w:rFonts w:cs="Arial"/>
                <w:b/>
                <w:sz w:val="20"/>
                <w:szCs w:val="20"/>
                <w:lang w:val="sr-Latn-CS"/>
              </w:rPr>
              <w:t>Обрачунава се по 1 еНЧ рада физичког радника.</w:t>
            </w:r>
          </w:p>
        </w:tc>
        <w:tc>
          <w:tcPr>
            <w:tcW w:w="499" w:type="pct"/>
            <w:shd w:val="clear" w:color="auto" w:fill="auto"/>
            <w:vAlign w:val="center"/>
          </w:tcPr>
          <w:p w14:paraId="2D0D7FB4" w14:textId="77777777" w:rsidR="003874EB" w:rsidRPr="00E47C2E" w:rsidRDefault="003874EB" w:rsidP="00103EE3">
            <w:pPr>
              <w:spacing w:before="0"/>
              <w:jc w:val="center"/>
              <w:rPr>
                <w:rFonts w:cs="Arial"/>
                <w:bCs/>
                <w:iCs/>
                <w:lang w:val="sr-Cyrl-CS"/>
              </w:rPr>
            </w:pPr>
            <w:r w:rsidRPr="00AE5B16">
              <w:rPr>
                <w:rFonts w:cs="Arial"/>
                <w:b/>
                <w:sz w:val="20"/>
                <w:szCs w:val="20"/>
                <w:lang w:val="sr-Latn-CS"/>
              </w:rPr>
              <w:t>1 еНЧ</w:t>
            </w:r>
          </w:p>
        </w:tc>
        <w:tc>
          <w:tcPr>
            <w:tcW w:w="487" w:type="pct"/>
            <w:shd w:val="clear" w:color="auto" w:fill="auto"/>
            <w:vAlign w:val="center"/>
          </w:tcPr>
          <w:p w14:paraId="79E8E3CB" w14:textId="77777777" w:rsidR="003874EB" w:rsidRPr="00E47C2E" w:rsidRDefault="003874EB" w:rsidP="00103EE3">
            <w:pPr>
              <w:spacing w:before="0"/>
              <w:jc w:val="center"/>
              <w:rPr>
                <w:rFonts w:cs="Arial"/>
                <w:bCs/>
                <w:iCs/>
                <w:lang w:val="sr-Cyrl-CS"/>
              </w:rPr>
            </w:pPr>
            <w:r>
              <w:rPr>
                <w:rFonts w:cs="Arial"/>
                <w:bCs/>
                <w:iCs/>
                <w:lang w:val="sr-Cyrl-CS"/>
              </w:rPr>
              <w:t>560</w:t>
            </w:r>
          </w:p>
        </w:tc>
        <w:tc>
          <w:tcPr>
            <w:tcW w:w="693" w:type="pct"/>
            <w:shd w:val="clear" w:color="auto" w:fill="auto"/>
            <w:vAlign w:val="center"/>
          </w:tcPr>
          <w:p w14:paraId="7677E6EB"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70E2AF18"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436410F2"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70EAFD09" w14:textId="77777777" w:rsidR="003874EB" w:rsidRPr="00E47C2E" w:rsidRDefault="003874EB" w:rsidP="00103EE3">
            <w:pPr>
              <w:spacing w:before="0"/>
              <w:jc w:val="center"/>
              <w:rPr>
                <w:rFonts w:cs="Arial"/>
                <w:b/>
                <w:bCs/>
                <w:iCs/>
              </w:rPr>
            </w:pPr>
          </w:p>
        </w:tc>
      </w:tr>
      <w:tr w:rsidR="003874EB" w:rsidRPr="00E47C2E" w14:paraId="50E0EA6B" w14:textId="77777777" w:rsidTr="00103EE3">
        <w:tc>
          <w:tcPr>
            <w:tcW w:w="335" w:type="pct"/>
            <w:shd w:val="clear" w:color="auto" w:fill="auto"/>
            <w:vAlign w:val="center"/>
          </w:tcPr>
          <w:p w14:paraId="77EC1840" w14:textId="77777777" w:rsidR="003874EB" w:rsidRDefault="003874EB" w:rsidP="00103EE3">
            <w:pPr>
              <w:spacing w:before="0"/>
              <w:jc w:val="center"/>
              <w:rPr>
                <w:rFonts w:cs="Arial"/>
                <w:b/>
                <w:bCs/>
                <w:iCs/>
                <w:lang w:val="sr-Cyrl-CS"/>
              </w:rPr>
            </w:pPr>
            <w:r>
              <w:rPr>
                <w:rFonts w:cs="Arial"/>
                <w:b/>
                <w:bCs/>
                <w:iCs/>
                <w:lang w:val="sr-Cyrl-CS"/>
              </w:rPr>
              <w:t>6.</w:t>
            </w:r>
          </w:p>
        </w:tc>
        <w:tc>
          <w:tcPr>
            <w:tcW w:w="763" w:type="pct"/>
            <w:shd w:val="clear" w:color="auto" w:fill="auto"/>
          </w:tcPr>
          <w:p w14:paraId="376B517B" w14:textId="77777777" w:rsidR="003874EB" w:rsidRPr="003874EB" w:rsidRDefault="003874EB" w:rsidP="00103EE3">
            <w:pPr>
              <w:spacing w:before="0"/>
              <w:jc w:val="center"/>
              <w:rPr>
                <w:rFonts w:cs="Arial"/>
                <w:bCs/>
                <w:iCs/>
                <w:lang w:val="sr-Cyrl-CS"/>
              </w:rPr>
            </w:pPr>
            <w:r w:rsidRPr="003874EB">
              <w:rPr>
                <w:rFonts w:cs="Arial"/>
              </w:rPr>
              <w:t>Одржавање у чистом стању главних погонских објеката и постројења</w:t>
            </w:r>
            <w:r w:rsidRPr="003874EB">
              <w:rPr>
                <w:rFonts w:cs="Arial"/>
                <w:lang w:val="sr-Latn-CS"/>
              </w:rPr>
              <w:t xml:space="preserve"> </w:t>
            </w:r>
            <w:r w:rsidRPr="003874EB">
              <w:rPr>
                <w:rFonts w:cs="Arial"/>
                <w:u w:val="single"/>
              </w:rPr>
              <w:t>ТЕНТ А</w:t>
            </w:r>
            <w:r w:rsidRPr="003874EB">
              <w:rPr>
                <w:rFonts w:cs="Arial"/>
                <w:u w:val="single"/>
                <w:lang w:val="sr-Cyrl-RS"/>
              </w:rPr>
              <w:t>6</w:t>
            </w:r>
          </w:p>
        </w:tc>
        <w:tc>
          <w:tcPr>
            <w:tcW w:w="499" w:type="pct"/>
            <w:shd w:val="clear" w:color="auto" w:fill="auto"/>
            <w:vAlign w:val="center"/>
          </w:tcPr>
          <w:p w14:paraId="2B219A66" w14:textId="77777777" w:rsidR="003874EB" w:rsidRPr="00E47C2E" w:rsidRDefault="003874EB" w:rsidP="00103EE3">
            <w:pPr>
              <w:spacing w:before="0"/>
              <w:jc w:val="center"/>
              <w:rPr>
                <w:rFonts w:cs="Arial"/>
                <w:bCs/>
                <w:iCs/>
                <w:lang w:val="sr-Cyrl-CS"/>
              </w:rPr>
            </w:pPr>
          </w:p>
        </w:tc>
        <w:tc>
          <w:tcPr>
            <w:tcW w:w="487" w:type="pct"/>
            <w:shd w:val="clear" w:color="auto" w:fill="auto"/>
            <w:vAlign w:val="center"/>
          </w:tcPr>
          <w:p w14:paraId="432D162B" w14:textId="77777777" w:rsidR="003874EB" w:rsidRPr="00E47C2E" w:rsidRDefault="003874EB" w:rsidP="00103EE3">
            <w:pPr>
              <w:spacing w:before="0"/>
              <w:jc w:val="center"/>
              <w:rPr>
                <w:rFonts w:cs="Arial"/>
                <w:bCs/>
                <w:iCs/>
                <w:lang w:val="sr-Cyrl-CS"/>
              </w:rPr>
            </w:pPr>
          </w:p>
        </w:tc>
        <w:tc>
          <w:tcPr>
            <w:tcW w:w="693" w:type="pct"/>
            <w:shd w:val="clear" w:color="auto" w:fill="auto"/>
            <w:vAlign w:val="center"/>
          </w:tcPr>
          <w:p w14:paraId="33B844AA"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F2F0DD1"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0B31DF86"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1358CDEE" w14:textId="77777777" w:rsidR="003874EB" w:rsidRPr="00E47C2E" w:rsidRDefault="003874EB" w:rsidP="00103EE3">
            <w:pPr>
              <w:spacing w:before="0"/>
              <w:jc w:val="center"/>
              <w:rPr>
                <w:rFonts w:cs="Arial"/>
                <w:b/>
                <w:bCs/>
                <w:iCs/>
              </w:rPr>
            </w:pPr>
          </w:p>
        </w:tc>
      </w:tr>
      <w:tr w:rsidR="003874EB" w:rsidRPr="00E47C2E" w14:paraId="77117378" w14:textId="77777777" w:rsidTr="00103EE3">
        <w:tc>
          <w:tcPr>
            <w:tcW w:w="335" w:type="pct"/>
            <w:shd w:val="clear" w:color="auto" w:fill="auto"/>
            <w:vAlign w:val="center"/>
          </w:tcPr>
          <w:p w14:paraId="5F8DE53C" w14:textId="77777777" w:rsidR="003874EB" w:rsidRDefault="003874EB" w:rsidP="00103EE3">
            <w:pPr>
              <w:spacing w:before="0"/>
              <w:jc w:val="center"/>
              <w:rPr>
                <w:rFonts w:cs="Arial"/>
                <w:b/>
                <w:bCs/>
                <w:iCs/>
                <w:lang w:val="sr-Cyrl-CS"/>
              </w:rPr>
            </w:pPr>
            <w:r>
              <w:rPr>
                <w:rFonts w:cs="Arial"/>
                <w:b/>
                <w:bCs/>
                <w:iCs/>
                <w:lang w:val="sr-Cyrl-CS"/>
              </w:rPr>
              <w:t>6.1</w:t>
            </w:r>
          </w:p>
        </w:tc>
        <w:tc>
          <w:tcPr>
            <w:tcW w:w="763" w:type="pct"/>
            <w:vAlign w:val="center"/>
          </w:tcPr>
          <w:p w14:paraId="61A00AE2" w14:textId="77777777" w:rsidR="003874EB" w:rsidRPr="003874EB" w:rsidRDefault="003874EB" w:rsidP="00103EE3">
            <w:pPr>
              <w:jc w:val="center"/>
            </w:pPr>
            <w:r w:rsidRPr="003874EB">
              <w:rPr>
                <w:rFonts w:cs="Arial"/>
                <w:b/>
                <w:sz w:val="20"/>
                <w:szCs w:val="20"/>
                <w:lang w:val="sr-Latn-CS"/>
              </w:rPr>
              <w:t xml:space="preserve">Редовно чишћење </w:t>
            </w:r>
            <w:r w:rsidRPr="003874EB">
              <w:rPr>
                <w:rFonts w:cs="Arial"/>
                <w:b/>
                <w:sz w:val="20"/>
                <w:szCs w:val="20"/>
                <w:lang w:val="sr-Latn-CS"/>
              </w:rPr>
              <w:lastRenderedPageBreak/>
              <w:t xml:space="preserve">(стална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r w:rsidRPr="003874EB">
              <w:rPr>
                <w:rFonts w:cs="Arial"/>
                <w:b/>
                <w:sz w:val="20"/>
                <w:szCs w:val="20"/>
                <w:lang w:val="sr-Latn-CS"/>
              </w:rPr>
              <w:t xml:space="preserve"> 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53CE6302" w14:textId="77777777" w:rsidR="003874EB" w:rsidRPr="00E47C2E" w:rsidRDefault="003874EB" w:rsidP="00103EE3">
            <w:pPr>
              <w:spacing w:before="0"/>
              <w:jc w:val="center"/>
              <w:rPr>
                <w:rFonts w:cs="Arial"/>
                <w:bCs/>
                <w:iCs/>
                <w:lang w:val="sr-Cyrl-CS"/>
              </w:rPr>
            </w:pPr>
            <w:r w:rsidRPr="00AE5B16">
              <w:rPr>
                <w:rFonts w:cs="Arial"/>
                <w:b/>
                <w:sz w:val="20"/>
                <w:szCs w:val="20"/>
                <w:lang w:val="sr-Latn-CS"/>
              </w:rPr>
              <w:lastRenderedPageBreak/>
              <w:t>1 еха</w:t>
            </w:r>
          </w:p>
        </w:tc>
        <w:tc>
          <w:tcPr>
            <w:tcW w:w="487" w:type="pct"/>
            <w:shd w:val="clear" w:color="auto" w:fill="auto"/>
            <w:vAlign w:val="center"/>
          </w:tcPr>
          <w:p w14:paraId="2FB91493" w14:textId="77777777" w:rsidR="003874EB" w:rsidRPr="00E47C2E" w:rsidRDefault="003874EB" w:rsidP="00103EE3">
            <w:pPr>
              <w:spacing w:before="0"/>
              <w:jc w:val="center"/>
              <w:rPr>
                <w:rFonts w:cs="Arial"/>
                <w:bCs/>
                <w:iCs/>
                <w:lang w:val="sr-Cyrl-CS"/>
              </w:rPr>
            </w:pPr>
            <w:r>
              <w:rPr>
                <w:rFonts w:cs="Arial"/>
                <w:bCs/>
                <w:iCs/>
                <w:lang w:val="sr-Cyrl-CS"/>
              </w:rPr>
              <w:t>480</w:t>
            </w:r>
          </w:p>
        </w:tc>
        <w:tc>
          <w:tcPr>
            <w:tcW w:w="693" w:type="pct"/>
            <w:shd w:val="clear" w:color="auto" w:fill="auto"/>
            <w:vAlign w:val="center"/>
          </w:tcPr>
          <w:p w14:paraId="6A5724DD"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2C2E2DD8"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02A17F1B"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0895D4CD" w14:textId="77777777" w:rsidR="003874EB" w:rsidRPr="00E47C2E" w:rsidRDefault="003874EB" w:rsidP="00103EE3">
            <w:pPr>
              <w:spacing w:before="0"/>
              <w:jc w:val="center"/>
              <w:rPr>
                <w:rFonts w:cs="Arial"/>
                <w:b/>
                <w:bCs/>
                <w:iCs/>
              </w:rPr>
            </w:pPr>
          </w:p>
        </w:tc>
      </w:tr>
      <w:tr w:rsidR="003874EB" w:rsidRPr="00E47C2E" w14:paraId="2CCAFE6C" w14:textId="77777777" w:rsidTr="00103EE3">
        <w:tc>
          <w:tcPr>
            <w:tcW w:w="335" w:type="pct"/>
            <w:shd w:val="clear" w:color="auto" w:fill="auto"/>
            <w:vAlign w:val="center"/>
          </w:tcPr>
          <w:p w14:paraId="7387BFDD" w14:textId="77777777" w:rsidR="003874EB" w:rsidRDefault="003874EB" w:rsidP="00103EE3">
            <w:pPr>
              <w:spacing w:before="0"/>
              <w:jc w:val="center"/>
              <w:rPr>
                <w:rFonts w:cs="Arial"/>
                <w:b/>
                <w:bCs/>
                <w:iCs/>
                <w:lang w:val="sr-Cyrl-CS"/>
              </w:rPr>
            </w:pPr>
            <w:r>
              <w:rPr>
                <w:rFonts w:cs="Arial"/>
                <w:b/>
                <w:bCs/>
                <w:iCs/>
                <w:lang w:val="sr-Cyrl-CS"/>
              </w:rPr>
              <w:lastRenderedPageBreak/>
              <w:t>6.2</w:t>
            </w:r>
          </w:p>
        </w:tc>
        <w:tc>
          <w:tcPr>
            <w:tcW w:w="763" w:type="pct"/>
            <w:vAlign w:val="center"/>
          </w:tcPr>
          <w:p w14:paraId="39D866F7" w14:textId="77777777" w:rsidR="003874EB" w:rsidRPr="003874EB" w:rsidRDefault="003874EB" w:rsidP="00103EE3">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3DF2D7F0" w14:textId="77777777" w:rsidR="003874EB" w:rsidRPr="003874EB" w:rsidRDefault="003874EB" w:rsidP="00103EE3">
            <w:pPr>
              <w:jc w:val="center"/>
              <w:rPr>
                <w:rFonts w:cs="Arial"/>
                <w:b/>
                <w:sz w:val="20"/>
                <w:szCs w:val="20"/>
              </w:rPr>
            </w:pPr>
            <w:r w:rsidRPr="003874EB">
              <w:rPr>
                <w:rFonts w:cs="Arial"/>
                <w:b/>
                <w:sz w:val="20"/>
                <w:szCs w:val="20"/>
                <w:lang w:val="sr-Cyrl-RS"/>
              </w:rPr>
              <w:t>Рад послужиоца се додатно наплаћује</w:t>
            </w:r>
            <w:r w:rsidRPr="003874EB">
              <w:rPr>
                <w:rFonts w:cs="Arial"/>
                <w:b/>
                <w:sz w:val="20"/>
                <w:szCs w:val="20"/>
              </w:rPr>
              <w:t>.</w:t>
            </w:r>
            <w:r w:rsidRPr="003874EB">
              <w:rPr>
                <w:rFonts w:cs="Arial"/>
                <w:b/>
                <w:sz w:val="20"/>
                <w:szCs w:val="20"/>
                <w:lang w:val="sr-Latn-CS"/>
              </w:rPr>
              <w:t xml:space="preserve"> Обрачунава се по 1 мНЧ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2852F399" w14:textId="77777777" w:rsidR="003874EB" w:rsidRPr="0007613E" w:rsidRDefault="003874EB" w:rsidP="00103EE3">
            <w:pPr>
              <w:jc w:val="center"/>
              <w:rPr>
                <w:rFonts w:cs="Arial"/>
                <w:b/>
                <w:sz w:val="20"/>
                <w:szCs w:val="20"/>
                <w:lang w:val="sr-Cyrl-RS"/>
              </w:rPr>
            </w:pPr>
            <w:r>
              <w:rPr>
                <w:rFonts w:cs="Arial"/>
                <w:b/>
                <w:sz w:val="20"/>
                <w:szCs w:val="20"/>
                <w:lang w:val="sr-Latn-CS"/>
              </w:rPr>
              <w:t xml:space="preserve">1 </w:t>
            </w:r>
            <w:r>
              <w:rPr>
                <w:rFonts w:cs="Arial"/>
                <w:b/>
                <w:sz w:val="20"/>
                <w:szCs w:val="20"/>
                <w:lang w:val="sr-Cyrl-RS"/>
              </w:rPr>
              <w:t>м</w:t>
            </w:r>
            <w:r w:rsidRPr="00AE5B16">
              <w:rPr>
                <w:rFonts w:cs="Arial"/>
                <w:b/>
                <w:sz w:val="20"/>
                <w:szCs w:val="20"/>
                <w:lang w:val="sr-Latn-CS"/>
              </w:rPr>
              <w:t>НЧ</w:t>
            </w:r>
          </w:p>
        </w:tc>
        <w:tc>
          <w:tcPr>
            <w:tcW w:w="487" w:type="pct"/>
            <w:shd w:val="clear" w:color="auto" w:fill="auto"/>
            <w:vAlign w:val="center"/>
          </w:tcPr>
          <w:p w14:paraId="1157ED28" w14:textId="77777777" w:rsidR="003874EB" w:rsidRPr="00E47C2E" w:rsidRDefault="003874EB" w:rsidP="00103EE3">
            <w:pPr>
              <w:spacing w:before="0"/>
              <w:jc w:val="center"/>
              <w:rPr>
                <w:rFonts w:cs="Arial"/>
                <w:bCs/>
                <w:iCs/>
                <w:lang w:val="sr-Cyrl-CS"/>
              </w:rPr>
            </w:pPr>
            <w:r>
              <w:rPr>
                <w:rFonts w:cs="Arial"/>
                <w:bCs/>
                <w:iCs/>
                <w:lang w:val="sr-Cyrl-CS"/>
              </w:rPr>
              <w:t>10</w:t>
            </w:r>
          </w:p>
        </w:tc>
        <w:tc>
          <w:tcPr>
            <w:tcW w:w="693" w:type="pct"/>
            <w:shd w:val="clear" w:color="auto" w:fill="auto"/>
            <w:vAlign w:val="center"/>
          </w:tcPr>
          <w:p w14:paraId="7531D053"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1311F438"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32D2C9C2"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5B92E0E8" w14:textId="77777777" w:rsidR="003874EB" w:rsidRPr="00E47C2E" w:rsidRDefault="003874EB" w:rsidP="00103EE3">
            <w:pPr>
              <w:spacing w:before="0"/>
              <w:jc w:val="center"/>
              <w:rPr>
                <w:rFonts w:cs="Arial"/>
                <w:b/>
                <w:bCs/>
                <w:iCs/>
              </w:rPr>
            </w:pPr>
          </w:p>
        </w:tc>
      </w:tr>
      <w:tr w:rsidR="003874EB" w:rsidRPr="00E47C2E" w14:paraId="5FC53FFD" w14:textId="77777777" w:rsidTr="00103EE3">
        <w:tc>
          <w:tcPr>
            <w:tcW w:w="335" w:type="pct"/>
            <w:shd w:val="clear" w:color="auto" w:fill="auto"/>
            <w:vAlign w:val="center"/>
          </w:tcPr>
          <w:p w14:paraId="028F3C6C" w14:textId="77777777" w:rsidR="003874EB" w:rsidRDefault="003874EB" w:rsidP="00103EE3">
            <w:pPr>
              <w:spacing w:before="0"/>
              <w:jc w:val="center"/>
              <w:rPr>
                <w:rFonts w:cs="Arial"/>
                <w:b/>
                <w:bCs/>
                <w:iCs/>
                <w:lang w:val="sr-Cyrl-CS"/>
              </w:rPr>
            </w:pPr>
            <w:r>
              <w:rPr>
                <w:rFonts w:cs="Arial"/>
                <w:b/>
                <w:bCs/>
                <w:iCs/>
                <w:lang w:val="sr-Cyrl-CS"/>
              </w:rPr>
              <w:t>6.3</w:t>
            </w:r>
          </w:p>
        </w:tc>
        <w:tc>
          <w:tcPr>
            <w:tcW w:w="763" w:type="pct"/>
            <w:vAlign w:val="center"/>
          </w:tcPr>
          <w:p w14:paraId="4C0D9DC7" w14:textId="77777777" w:rsidR="003874EB" w:rsidRPr="003874EB" w:rsidRDefault="003874EB" w:rsidP="00103EE3">
            <w:pPr>
              <w:jc w:val="center"/>
            </w:pPr>
            <w:r w:rsidRPr="003874EB">
              <w:rPr>
                <w:rFonts w:cs="Arial"/>
                <w:b/>
                <w:sz w:val="20"/>
                <w:szCs w:val="20"/>
                <w:lang w:val="sr-Cyrl-RS"/>
              </w:rPr>
              <w:t xml:space="preserve">Ангажовање радне снаге </w:t>
            </w:r>
            <w:r w:rsidRPr="003874EB">
              <w:rPr>
                <w:rFonts w:cs="Arial"/>
                <w:b/>
                <w:sz w:val="20"/>
                <w:szCs w:val="20"/>
                <w:lang w:val="sr-Latn-CS"/>
              </w:rPr>
              <w:t>Обрачунава се по 1 еНЧ рада физичког радника.</w:t>
            </w:r>
          </w:p>
        </w:tc>
        <w:tc>
          <w:tcPr>
            <w:tcW w:w="499" w:type="pct"/>
            <w:shd w:val="clear" w:color="auto" w:fill="auto"/>
            <w:vAlign w:val="center"/>
          </w:tcPr>
          <w:p w14:paraId="416AAB05" w14:textId="77777777" w:rsidR="003874EB" w:rsidRPr="00E47C2E" w:rsidRDefault="003874EB" w:rsidP="00103EE3">
            <w:pPr>
              <w:spacing w:before="0"/>
              <w:jc w:val="center"/>
              <w:rPr>
                <w:rFonts w:cs="Arial"/>
                <w:bCs/>
                <w:iCs/>
                <w:lang w:val="sr-Cyrl-CS"/>
              </w:rPr>
            </w:pPr>
            <w:r w:rsidRPr="00AE5B16">
              <w:rPr>
                <w:rFonts w:cs="Arial"/>
                <w:b/>
                <w:sz w:val="20"/>
                <w:szCs w:val="20"/>
                <w:lang w:val="sr-Latn-CS"/>
              </w:rPr>
              <w:t>1 еНЧ</w:t>
            </w:r>
          </w:p>
        </w:tc>
        <w:tc>
          <w:tcPr>
            <w:tcW w:w="487" w:type="pct"/>
            <w:shd w:val="clear" w:color="auto" w:fill="auto"/>
            <w:vAlign w:val="center"/>
          </w:tcPr>
          <w:p w14:paraId="342FB37D" w14:textId="77777777" w:rsidR="003874EB" w:rsidRPr="00E47C2E" w:rsidRDefault="003874EB" w:rsidP="00103EE3">
            <w:pPr>
              <w:spacing w:before="0"/>
              <w:jc w:val="center"/>
              <w:rPr>
                <w:rFonts w:cs="Arial"/>
                <w:bCs/>
                <w:iCs/>
                <w:lang w:val="sr-Cyrl-CS"/>
              </w:rPr>
            </w:pPr>
            <w:r>
              <w:rPr>
                <w:rFonts w:cs="Arial"/>
                <w:bCs/>
                <w:iCs/>
                <w:lang w:val="sr-Cyrl-CS"/>
              </w:rPr>
              <w:t>560</w:t>
            </w:r>
          </w:p>
        </w:tc>
        <w:tc>
          <w:tcPr>
            <w:tcW w:w="693" w:type="pct"/>
            <w:shd w:val="clear" w:color="auto" w:fill="auto"/>
            <w:vAlign w:val="center"/>
          </w:tcPr>
          <w:p w14:paraId="25057FA1"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5EFE0653"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524578E4"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4E3B9B65" w14:textId="77777777" w:rsidR="003874EB" w:rsidRPr="00E47C2E" w:rsidRDefault="003874EB" w:rsidP="00103EE3">
            <w:pPr>
              <w:spacing w:before="0"/>
              <w:jc w:val="center"/>
              <w:rPr>
                <w:rFonts w:cs="Arial"/>
                <w:b/>
                <w:bCs/>
                <w:iCs/>
              </w:rPr>
            </w:pPr>
          </w:p>
        </w:tc>
      </w:tr>
      <w:tr w:rsidR="003874EB" w:rsidRPr="00E47C2E" w14:paraId="2F841594" w14:textId="77777777" w:rsidTr="00103EE3">
        <w:tc>
          <w:tcPr>
            <w:tcW w:w="335" w:type="pct"/>
            <w:shd w:val="clear" w:color="auto" w:fill="auto"/>
            <w:vAlign w:val="center"/>
          </w:tcPr>
          <w:p w14:paraId="2D34C5FF" w14:textId="77777777" w:rsidR="003874EB" w:rsidRDefault="003874EB" w:rsidP="00103EE3">
            <w:pPr>
              <w:spacing w:before="0"/>
              <w:jc w:val="center"/>
              <w:rPr>
                <w:rFonts w:cs="Arial"/>
                <w:b/>
                <w:bCs/>
                <w:iCs/>
                <w:lang w:val="sr-Cyrl-CS"/>
              </w:rPr>
            </w:pPr>
          </w:p>
          <w:p w14:paraId="5C9C8F7E" w14:textId="77777777" w:rsidR="003874EB" w:rsidRPr="00E47C2E" w:rsidRDefault="003874EB" w:rsidP="00103EE3">
            <w:pPr>
              <w:spacing w:before="0"/>
              <w:jc w:val="center"/>
              <w:rPr>
                <w:rFonts w:cs="Arial"/>
                <w:b/>
                <w:bCs/>
                <w:iCs/>
                <w:lang w:val="sr-Cyrl-CS"/>
              </w:rPr>
            </w:pPr>
          </w:p>
        </w:tc>
        <w:tc>
          <w:tcPr>
            <w:tcW w:w="763" w:type="pct"/>
            <w:shd w:val="clear" w:color="auto" w:fill="auto"/>
          </w:tcPr>
          <w:p w14:paraId="7D39B607" w14:textId="77777777" w:rsidR="003874EB" w:rsidRPr="00E47C2E" w:rsidRDefault="003874EB" w:rsidP="00103EE3">
            <w:pPr>
              <w:spacing w:before="0"/>
              <w:jc w:val="center"/>
              <w:rPr>
                <w:rFonts w:cs="Arial"/>
                <w:bCs/>
                <w:iCs/>
                <w:lang w:val="sr-Cyrl-CS"/>
              </w:rPr>
            </w:pPr>
          </w:p>
        </w:tc>
        <w:tc>
          <w:tcPr>
            <w:tcW w:w="499" w:type="pct"/>
            <w:shd w:val="clear" w:color="auto" w:fill="auto"/>
            <w:vAlign w:val="center"/>
          </w:tcPr>
          <w:p w14:paraId="2A0921E8" w14:textId="77777777" w:rsidR="003874EB" w:rsidRPr="00E47C2E" w:rsidRDefault="003874EB" w:rsidP="00103EE3">
            <w:pPr>
              <w:spacing w:before="0"/>
              <w:jc w:val="center"/>
              <w:rPr>
                <w:rFonts w:cs="Arial"/>
                <w:bCs/>
                <w:iCs/>
                <w:lang w:val="sr-Cyrl-CS"/>
              </w:rPr>
            </w:pPr>
          </w:p>
        </w:tc>
        <w:tc>
          <w:tcPr>
            <w:tcW w:w="487" w:type="pct"/>
            <w:shd w:val="clear" w:color="auto" w:fill="auto"/>
            <w:vAlign w:val="center"/>
          </w:tcPr>
          <w:p w14:paraId="3B668265" w14:textId="77777777" w:rsidR="003874EB" w:rsidRPr="00E47C2E" w:rsidRDefault="003874EB" w:rsidP="00103EE3">
            <w:pPr>
              <w:spacing w:before="0"/>
              <w:jc w:val="center"/>
              <w:rPr>
                <w:rFonts w:cs="Arial"/>
                <w:bCs/>
                <w:iCs/>
                <w:lang w:val="sr-Cyrl-CS"/>
              </w:rPr>
            </w:pPr>
          </w:p>
        </w:tc>
        <w:tc>
          <w:tcPr>
            <w:tcW w:w="693" w:type="pct"/>
            <w:shd w:val="clear" w:color="auto" w:fill="auto"/>
            <w:vAlign w:val="center"/>
          </w:tcPr>
          <w:p w14:paraId="66A5309C"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6A46BB4B"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368C184B"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78CCC3D" w14:textId="77777777" w:rsidR="003874EB" w:rsidRPr="00E47C2E" w:rsidRDefault="003874EB" w:rsidP="00103EE3">
            <w:pPr>
              <w:spacing w:before="0"/>
              <w:jc w:val="center"/>
              <w:rPr>
                <w:rFonts w:cs="Arial"/>
                <w:b/>
                <w:bCs/>
                <w:iCs/>
              </w:rPr>
            </w:pPr>
          </w:p>
        </w:tc>
      </w:tr>
    </w:tbl>
    <w:p w14:paraId="60433B71" w14:textId="77777777" w:rsidR="003874EB" w:rsidRDefault="003874EB" w:rsidP="00343A18">
      <w:pPr>
        <w:spacing w:before="0"/>
        <w:rPr>
          <w:rFonts w:cs="Arial"/>
        </w:rPr>
      </w:pPr>
    </w:p>
    <w:p w14:paraId="0E4C3E1D" w14:textId="77777777" w:rsidR="003874EB" w:rsidRPr="00470554" w:rsidRDefault="003874EB"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70554" w14:paraId="7D86D05B" w14:textId="77777777" w:rsidTr="00BE2EA9">
        <w:trPr>
          <w:trHeight w:val="418"/>
        </w:trPr>
        <w:tc>
          <w:tcPr>
            <w:tcW w:w="568" w:type="dxa"/>
            <w:vAlign w:val="center"/>
          </w:tcPr>
          <w:p w14:paraId="087AF6BF" w14:textId="77777777" w:rsidR="007F7D7A" w:rsidRPr="00470554" w:rsidRDefault="007F7D7A" w:rsidP="00BE2EA9">
            <w:pPr>
              <w:spacing w:before="0"/>
              <w:jc w:val="center"/>
              <w:rPr>
                <w:rFonts w:cs="Arial"/>
                <w:b/>
                <w:lang w:val="sr-Latn-CS"/>
              </w:rPr>
            </w:pPr>
            <w:r w:rsidRPr="00470554">
              <w:rPr>
                <w:rFonts w:cs="Arial"/>
                <w:b/>
              </w:rPr>
              <w:lastRenderedPageBreak/>
              <w:t>I</w:t>
            </w:r>
          </w:p>
        </w:tc>
        <w:tc>
          <w:tcPr>
            <w:tcW w:w="6740" w:type="dxa"/>
          </w:tcPr>
          <w:p w14:paraId="7058AE2A" w14:textId="77777777" w:rsidR="007F7D7A" w:rsidRPr="00470554" w:rsidRDefault="007F7D7A" w:rsidP="00BE2EA9">
            <w:pPr>
              <w:spacing w:before="0"/>
              <w:jc w:val="center"/>
              <w:rPr>
                <w:rFonts w:cs="Arial"/>
                <w:b/>
              </w:rPr>
            </w:pPr>
            <w:r w:rsidRPr="00470554">
              <w:rPr>
                <w:rFonts w:cs="Arial"/>
                <w:b/>
              </w:rPr>
              <w:t>УКУПНО ПОНУЂЕНА ЦЕНА  без ПДВ динара</w:t>
            </w:r>
            <w:r w:rsidR="007E7BB8" w:rsidRPr="00470554">
              <w:rPr>
                <w:rFonts w:cs="Arial"/>
                <w:b/>
              </w:rPr>
              <w:t>/</w:t>
            </w:r>
            <w:r w:rsidR="007E7BB8" w:rsidRPr="00470554">
              <w:rPr>
                <w:rFonts w:cs="Arial"/>
              </w:rPr>
              <w:t xml:space="preserve"> EUR</w:t>
            </w:r>
          </w:p>
          <w:p w14:paraId="151E649E" w14:textId="77777777" w:rsidR="007F7D7A" w:rsidRPr="00470554" w:rsidRDefault="007F7D7A" w:rsidP="00BE2EA9">
            <w:pPr>
              <w:spacing w:before="0"/>
              <w:jc w:val="center"/>
              <w:rPr>
                <w:rFonts w:cs="Arial"/>
                <w:b/>
              </w:rPr>
            </w:pPr>
            <w:r w:rsidRPr="00470554">
              <w:rPr>
                <w:rFonts w:cs="Arial"/>
                <w:b/>
              </w:rPr>
              <w:t xml:space="preserve">(збир колоне бр. </w:t>
            </w:r>
            <w:r w:rsidRPr="00470554">
              <w:rPr>
                <w:rFonts w:cs="Arial"/>
                <w:b/>
                <w:lang w:val="sr-Cyrl-CS"/>
              </w:rPr>
              <w:t>7</w:t>
            </w:r>
            <w:r w:rsidRPr="00470554">
              <w:rPr>
                <w:rFonts w:cs="Arial"/>
                <w:b/>
              </w:rPr>
              <w:t>)</w:t>
            </w:r>
          </w:p>
        </w:tc>
        <w:tc>
          <w:tcPr>
            <w:tcW w:w="2610" w:type="dxa"/>
          </w:tcPr>
          <w:p w14:paraId="4A06AF7B" w14:textId="77777777" w:rsidR="007F7D7A" w:rsidRPr="00470554" w:rsidRDefault="007F7D7A" w:rsidP="00BE2EA9">
            <w:pPr>
              <w:spacing w:before="0"/>
              <w:rPr>
                <w:rFonts w:cs="Arial"/>
              </w:rPr>
            </w:pPr>
          </w:p>
        </w:tc>
      </w:tr>
      <w:tr w:rsidR="007F7D7A" w:rsidRPr="00470554" w14:paraId="34298102" w14:textId="77777777" w:rsidTr="00BE2EA9">
        <w:trPr>
          <w:trHeight w:val="610"/>
        </w:trPr>
        <w:tc>
          <w:tcPr>
            <w:tcW w:w="568" w:type="dxa"/>
            <w:tcBorders>
              <w:bottom w:val="single" w:sz="4" w:space="0" w:color="auto"/>
            </w:tcBorders>
            <w:vAlign w:val="center"/>
          </w:tcPr>
          <w:p w14:paraId="37F4289F" w14:textId="77777777" w:rsidR="007F7D7A" w:rsidRPr="00470554" w:rsidRDefault="007F7D7A" w:rsidP="00BE2EA9">
            <w:pPr>
              <w:spacing w:before="0"/>
              <w:jc w:val="center"/>
              <w:rPr>
                <w:rFonts w:cs="Arial"/>
                <w:b/>
                <w:lang w:val="sr-Latn-CS"/>
              </w:rPr>
            </w:pPr>
            <w:r w:rsidRPr="00470554">
              <w:rPr>
                <w:rFonts w:cs="Arial"/>
                <w:b/>
                <w:lang w:val="sr-Latn-CS"/>
              </w:rPr>
              <w:t>II</w:t>
            </w:r>
          </w:p>
        </w:tc>
        <w:tc>
          <w:tcPr>
            <w:tcW w:w="6740" w:type="dxa"/>
            <w:tcBorders>
              <w:bottom w:val="single" w:sz="4" w:space="0" w:color="auto"/>
              <w:right w:val="single" w:sz="4" w:space="0" w:color="auto"/>
            </w:tcBorders>
          </w:tcPr>
          <w:p w14:paraId="2CC73574" w14:textId="77777777" w:rsidR="007F7D7A" w:rsidRPr="00470554" w:rsidRDefault="007F7D7A" w:rsidP="00BE2EA9">
            <w:pPr>
              <w:spacing w:before="0"/>
              <w:jc w:val="center"/>
              <w:rPr>
                <w:rFonts w:cs="Arial"/>
                <w:b/>
              </w:rPr>
            </w:pPr>
            <w:r w:rsidRPr="00470554">
              <w:rPr>
                <w:rFonts w:cs="Arial"/>
                <w:b/>
              </w:rPr>
              <w:t>УКУПАН ИЗНОС  ПДВ динара</w:t>
            </w:r>
            <w:r w:rsidR="007E7BB8" w:rsidRPr="00470554">
              <w:rPr>
                <w:rFonts w:cs="Arial"/>
                <w:b/>
              </w:rPr>
              <w:t>/</w:t>
            </w:r>
            <w:r w:rsidR="007E7BB8" w:rsidRPr="00470554">
              <w:rPr>
                <w:rFonts w:cs="Arial"/>
              </w:rPr>
              <w:t xml:space="preserve"> EUR</w:t>
            </w:r>
          </w:p>
        </w:tc>
        <w:tc>
          <w:tcPr>
            <w:tcW w:w="2610" w:type="dxa"/>
            <w:tcBorders>
              <w:bottom w:val="single" w:sz="4" w:space="0" w:color="auto"/>
              <w:right w:val="single" w:sz="4" w:space="0" w:color="auto"/>
            </w:tcBorders>
          </w:tcPr>
          <w:p w14:paraId="715A66E0" w14:textId="77777777" w:rsidR="007F7D7A" w:rsidRPr="00470554" w:rsidRDefault="007F7D7A" w:rsidP="00BE2EA9">
            <w:pPr>
              <w:spacing w:before="0"/>
              <w:rPr>
                <w:rFonts w:cs="Arial"/>
              </w:rPr>
            </w:pPr>
          </w:p>
        </w:tc>
      </w:tr>
      <w:tr w:rsidR="007F7D7A" w:rsidRPr="00470554" w14:paraId="67539690" w14:textId="77777777" w:rsidTr="006972F2">
        <w:trPr>
          <w:trHeight w:val="83"/>
        </w:trPr>
        <w:tc>
          <w:tcPr>
            <w:tcW w:w="568" w:type="dxa"/>
            <w:tcBorders>
              <w:bottom w:val="single" w:sz="4" w:space="0" w:color="auto"/>
            </w:tcBorders>
            <w:vAlign w:val="center"/>
          </w:tcPr>
          <w:p w14:paraId="3746F747" w14:textId="77777777" w:rsidR="007F7D7A" w:rsidRPr="00470554" w:rsidRDefault="007F7D7A" w:rsidP="00BE2EA9">
            <w:pPr>
              <w:spacing w:before="0"/>
              <w:jc w:val="center"/>
              <w:rPr>
                <w:rFonts w:cs="Arial"/>
                <w:b/>
                <w:lang w:val="sr-Latn-CS"/>
              </w:rPr>
            </w:pPr>
            <w:r w:rsidRPr="00470554">
              <w:rPr>
                <w:rFonts w:cs="Arial"/>
                <w:b/>
                <w:lang w:val="sr-Latn-CS"/>
              </w:rPr>
              <w:t>III</w:t>
            </w:r>
          </w:p>
        </w:tc>
        <w:tc>
          <w:tcPr>
            <w:tcW w:w="6740" w:type="dxa"/>
            <w:tcBorders>
              <w:bottom w:val="single" w:sz="4" w:space="0" w:color="auto"/>
              <w:right w:val="single" w:sz="4" w:space="0" w:color="auto"/>
            </w:tcBorders>
          </w:tcPr>
          <w:p w14:paraId="3889388F" w14:textId="77777777" w:rsidR="007F7D7A" w:rsidRPr="00470554" w:rsidRDefault="007F7D7A" w:rsidP="00BE2EA9">
            <w:pPr>
              <w:spacing w:before="0"/>
              <w:jc w:val="center"/>
              <w:rPr>
                <w:rFonts w:cs="Arial"/>
                <w:b/>
              </w:rPr>
            </w:pPr>
            <w:r w:rsidRPr="00470554">
              <w:rPr>
                <w:rFonts w:cs="Arial"/>
                <w:b/>
              </w:rPr>
              <w:t>УКУПНО ПОНУЂЕНА ЦЕНА  са ПДВ</w:t>
            </w:r>
          </w:p>
          <w:p w14:paraId="034B90A8" w14:textId="77777777" w:rsidR="007F7D7A" w:rsidRPr="00470554" w:rsidRDefault="007F7D7A" w:rsidP="00BE2EA9">
            <w:pPr>
              <w:spacing w:before="0"/>
              <w:jc w:val="center"/>
              <w:rPr>
                <w:rFonts w:cs="Arial"/>
                <w:b/>
              </w:rPr>
            </w:pPr>
            <w:r w:rsidRPr="00470554">
              <w:rPr>
                <w:rFonts w:cs="Arial"/>
                <w:b/>
              </w:rPr>
              <w:t>(ред. бр.</w:t>
            </w:r>
            <w:r w:rsidRPr="00470554">
              <w:rPr>
                <w:rFonts w:cs="Arial"/>
                <w:b/>
                <w:lang w:val="sr-Latn-CS"/>
              </w:rPr>
              <w:t>I</w:t>
            </w:r>
            <w:r w:rsidRPr="00470554">
              <w:rPr>
                <w:rFonts w:cs="Arial"/>
                <w:b/>
              </w:rPr>
              <w:t>+ред.бр.</w:t>
            </w:r>
            <w:r w:rsidRPr="00470554">
              <w:rPr>
                <w:rFonts w:cs="Arial"/>
                <w:b/>
                <w:lang w:val="sr-Latn-CS"/>
              </w:rPr>
              <w:t>II</w:t>
            </w:r>
            <w:r w:rsidRPr="00470554">
              <w:rPr>
                <w:rFonts w:cs="Arial"/>
                <w:b/>
              </w:rPr>
              <w:t>) динара</w:t>
            </w:r>
            <w:r w:rsidR="007E7BB8" w:rsidRPr="00470554">
              <w:rPr>
                <w:rFonts w:cs="Arial"/>
                <w:b/>
              </w:rPr>
              <w:t>/</w:t>
            </w:r>
            <w:r w:rsidR="007E7BB8" w:rsidRPr="00470554">
              <w:rPr>
                <w:rFonts w:cs="Arial"/>
              </w:rPr>
              <w:t>EUR</w:t>
            </w:r>
          </w:p>
        </w:tc>
        <w:tc>
          <w:tcPr>
            <w:tcW w:w="2610" w:type="dxa"/>
            <w:tcBorders>
              <w:bottom w:val="single" w:sz="4" w:space="0" w:color="auto"/>
              <w:right w:val="single" w:sz="4" w:space="0" w:color="auto"/>
            </w:tcBorders>
          </w:tcPr>
          <w:p w14:paraId="04F9342F" w14:textId="77777777" w:rsidR="007F7D7A" w:rsidRPr="00470554" w:rsidRDefault="007F7D7A" w:rsidP="00BE2EA9">
            <w:pPr>
              <w:spacing w:before="0"/>
              <w:rPr>
                <w:rFonts w:cs="Arial"/>
              </w:rPr>
            </w:pPr>
          </w:p>
        </w:tc>
      </w:tr>
    </w:tbl>
    <w:p w14:paraId="0CC3F895" w14:textId="77777777" w:rsidR="00343A18" w:rsidRDefault="00343A18" w:rsidP="00343A18">
      <w:pPr>
        <w:spacing w:before="0"/>
        <w:rPr>
          <w:rFonts w:cs="Arial"/>
        </w:rPr>
      </w:pPr>
    </w:p>
    <w:p w14:paraId="472B1B65" w14:textId="77777777" w:rsidR="003874EB" w:rsidRDefault="003874EB" w:rsidP="00343A18">
      <w:pPr>
        <w:spacing w:before="0"/>
        <w:rPr>
          <w:rFonts w:cs="Arial"/>
        </w:rPr>
      </w:pPr>
    </w:p>
    <w:p w14:paraId="5BC6BD5F" w14:textId="77777777" w:rsidR="003874EB" w:rsidRDefault="003874EB" w:rsidP="00343A18">
      <w:pPr>
        <w:spacing w:before="0"/>
        <w:rPr>
          <w:rFonts w:cs="Arial"/>
        </w:rPr>
      </w:pPr>
    </w:p>
    <w:p w14:paraId="725BC185" w14:textId="77777777" w:rsidR="003874EB" w:rsidRPr="00470554" w:rsidRDefault="003874EB" w:rsidP="00343A18">
      <w:pPr>
        <w:spacing w:before="0"/>
        <w:rPr>
          <w:rFonts w:cs="Arial"/>
        </w:rPr>
      </w:pPr>
    </w:p>
    <w:p w14:paraId="5524345C" w14:textId="77777777" w:rsidR="00343A18" w:rsidRPr="00470554" w:rsidRDefault="00343A18" w:rsidP="00343A18">
      <w:pPr>
        <w:widowControl w:val="0"/>
        <w:spacing w:before="0"/>
        <w:rPr>
          <w:rFonts w:eastAsia="Arial Unicode MS" w:cs="Arial"/>
        </w:rPr>
      </w:pPr>
    </w:p>
    <w:p w14:paraId="68F98B28" w14:textId="77777777" w:rsidR="00343A18" w:rsidRPr="00470554" w:rsidRDefault="00343A18" w:rsidP="00343A18">
      <w:pPr>
        <w:widowControl w:val="0"/>
        <w:spacing w:before="0"/>
        <w:rPr>
          <w:rFonts w:eastAsia="Arial Unicode MS" w:cs="Arial"/>
        </w:rPr>
      </w:pPr>
      <w:r w:rsidRPr="0047055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70554" w:rsidRPr="00470554" w14:paraId="7302F92A" w14:textId="77777777"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485C6049" w14:textId="77777777" w:rsidR="00E47C2E" w:rsidRPr="00470554" w:rsidRDefault="00E47C2E">
            <w:pPr>
              <w:spacing w:before="0"/>
              <w:rPr>
                <w:rFonts w:cs="Arial"/>
                <w:lang w:val="sr-Latn-CS" w:eastAsia="sr-Latn-CS"/>
              </w:rPr>
            </w:pPr>
            <w:r w:rsidRPr="00470554">
              <w:rPr>
                <w:rFonts w:cs="Arial"/>
                <w:lang w:val="sr-Latn-CS" w:eastAsia="sr-Latn-CS"/>
              </w:rPr>
              <w:t>Посебно исказани трошкови у дин/ EUR/процентима који су укључени у укупно понуђену цену без ПДВ-а</w:t>
            </w:r>
          </w:p>
          <w:p w14:paraId="1AE6B9CC" w14:textId="77777777" w:rsidR="00E47C2E" w:rsidRPr="00470554" w:rsidRDefault="00E47C2E">
            <w:pPr>
              <w:spacing w:before="0"/>
              <w:rPr>
                <w:rFonts w:cs="Arial"/>
                <w:lang w:val="sr-Latn-CS" w:eastAsia="sr-Latn-CS"/>
              </w:rPr>
            </w:pPr>
            <w:r w:rsidRPr="0047055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0728274" w14:textId="77777777" w:rsidR="00E47C2E" w:rsidRPr="00470554" w:rsidRDefault="006972F2">
            <w:pPr>
              <w:spacing w:before="0"/>
              <w:rPr>
                <w:rFonts w:cs="Arial"/>
                <w:lang w:val="sr-Latn-CS" w:eastAsia="sr-Latn-CS"/>
              </w:rPr>
            </w:pPr>
            <w:r w:rsidRPr="00470554">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64037095" w14:textId="77777777" w:rsidR="00E47C2E" w:rsidRPr="00470554" w:rsidRDefault="00E47C2E">
            <w:pPr>
              <w:spacing w:before="0"/>
              <w:jc w:val="center"/>
              <w:rPr>
                <w:rFonts w:cs="Arial"/>
                <w:lang w:val="sr-Latn-CS" w:eastAsia="sr-Latn-CS"/>
              </w:rPr>
            </w:pPr>
            <w:r w:rsidRPr="00470554">
              <w:rPr>
                <w:rFonts w:cs="Arial"/>
                <w:lang w:val="sr-Latn-CS" w:eastAsia="sr-Latn-CS"/>
              </w:rPr>
              <w:t>_____динара/ EUR односно ____%</w:t>
            </w:r>
          </w:p>
        </w:tc>
      </w:tr>
      <w:tr w:rsidR="00470554" w:rsidRPr="00470554" w14:paraId="7C521B00" w14:textId="77777777"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1DB5D2" w14:textId="77777777" w:rsidR="00E47C2E" w:rsidRPr="0047055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12D512FB" w14:textId="77777777" w:rsidR="00E47C2E" w:rsidRPr="00470554" w:rsidRDefault="006972F2">
            <w:pPr>
              <w:spacing w:before="0"/>
              <w:rPr>
                <w:rFonts w:cs="Arial"/>
                <w:lang w:val="sr-Latn-CS" w:eastAsia="sr-Latn-CS"/>
              </w:rPr>
            </w:pPr>
            <w:r w:rsidRPr="00470554">
              <w:rPr>
                <w:rFonts w:cs="Arial"/>
                <w:lang w:val="sr-Latn-CS" w:eastAsia="sr-Latn-CS"/>
              </w:rPr>
              <w:t>Остали трошкови</w:t>
            </w:r>
            <w:r w:rsidRPr="0047055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1345EAEC" w14:textId="77777777" w:rsidR="00E47C2E" w:rsidRPr="00470554" w:rsidRDefault="00E47C2E">
            <w:pPr>
              <w:spacing w:before="0"/>
              <w:jc w:val="center"/>
              <w:rPr>
                <w:rFonts w:cs="Arial"/>
                <w:lang w:val="sr-Latn-CS" w:eastAsia="sr-Latn-CS"/>
              </w:rPr>
            </w:pPr>
            <w:r w:rsidRPr="00470554">
              <w:rPr>
                <w:rFonts w:cs="Arial"/>
                <w:lang w:val="sr-Latn-CS" w:eastAsia="sr-Latn-CS"/>
              </w:rPr>
              <w:t>_____динара/ EUR односно ____%</w:t>
            </w:r>
          </w:p>
        </w:tc>
      </w:tr>
      <w:tr w:rsidR="00470554" w:rsidRPr="00470554" w14:paraId="44B7E9D0" w14:textId="77777777"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2C2D6" w14:textId="77777777" w:rsidR="00E47C2E" w:rsidRPr="0047055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3A59850D" w14:textId="77777777" w:rsidR="00E47C2E" w:rsidRPr="00470554" w:rsidRDefault="00E47C2E">
            <w:pPr>
              <w:spacing w:before="0"/>
              <w:rPr>
                <w:rFonts w:cs="Arial"/>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14:paraId="17522090" w14:textId="77777777" w:rsidR="00E47C2E" w:rsidRPr="00470554" w:rsidRDefault="00E47C2E">
            <w:pPr>
              <w:spacing w:before="0"/>
              <w:jc w:val="center"/>
              <w:rPr>
                <w:rFonts w:cs="Arial"/>
                <w:lang w:val="sr-Latn-CS" w:eastAsia="sr-Latn-CS"/>
              </w:rPr>
            </w:pPr>
          </w:p>
        </w:tc>
      </w:tr>
    </w:tbl>
    <w:p w14:paraId="5E919E90" w14:textId="77777777" w:rsidR="00343A18" w:rsidRPr="00470554" w:rsidRDefault="00343A18" w:rsidP="00343A18">
      <w:pPr>
        <w:widowControl w:val="0"/>
        <w:spacing w:before="0"/>
        <w:rPr>
          <w:rFonts w:eastAsia="Arial Unicode MS" w:cs="Arial"/>
        </w:rPr>
      </w:pPr>
    </w:p>
    <w:p w14:paraId="1CC8CDBA" w14:textId="77777777" w:rsidR="003312BB" w:rsidRPr="00470554" w:rsidRDefault="003312BB">
      <w:pPr>
        <w:spacing w:before="0"/>
        <w:jc w:val="left"/>
        <w:rPr>
          <w:rFonts w:cs="Arial"/>
        </w:rPr>
      </w:pPr>
    </w:p>
    <w:p w14:paraId="5E892957" w14:textId="77777777" w:rsidR="003312BB" w:rsidRPr="00470554" w:rsidRDefault="003312BB">
      <w:pPr>
        <w:spacing w:before="0"/>
        <w:jc w:val="left"/>
        <w:rPr>
          <w:rFonts w:cs="Arial"/>
        </w:rPr>
      </w:pPr>
    </w:p>
    <w:p w14:paraId="4F03E777" w14:textId="77777777" w:rsidR="003312BB" w:rsidRPr="00470554" w:rsidRDefault="003312BB">
      <w:pPr>
        <w:spacing w:before="0"/>
        <w:jc w:val="left"/>
        <w:rPr>
          <w:rFonts w:cs="Arial"/>
        </w:rPr>
      </w:pPr>
    </w:p>
    <w:p w14:paraId="63D3998B" w14:textId="77777777" w:rsidR="003312BB" w:rsidRPr="00470554" w:rsidRDefault="003312BB">
      <w:pPr>
        <w:spacing w:before="0"/>
        <w:jc w:val="left"/>
        <w:rPr>
          <w:rFonts w:cs="Arial"/>
        </w:rPr>
      </w:pPr>
    </w:p>
    <w:p w14:paraId="47B6571E" w14:textId="77777777" w:rsidR="003312BB" w:rsidRPr="00470554" w:rsidRDefault="003312BB">
      <w:pPr>
        <w:spacing w:before="0"/>
        <w:jc w:val="left"/>
        <w:rPr>
          <w:rFonts w:cs="Arial"/>
        </w:rPr>
      </w:pPr>
    </w:p>
    <w:p w14:paraId="3938E9C6" w14:textId="77777777" w:rsidR="003312BB" w:rsidRPr="00470554" w:rsidRDefault="003312BB">
      <w:pPr>
        <w:spacing w:before="0"/>
        <w:jc w:val="left"/>
        <w:rPr>
          <w:rFonts w:cs="Arial"/>
        </w:rPr>
      </w:pPr>
    </w:p>
    <w:p w14:paraId="576D1C88" w14:textId="77777777" w:rsidR="003312BB" w:rsidRPr="00470554" w:rsidRDefault="003312BB">
      <w:pPr>
        <w:spacing w:before="0"/>
        <w:jc w:val="left"/>
        <w:rPr>
          <w:rFonts w:cs="Arial"/>
        </w:rPr>
      </w:pPr>
    </w:p>
    <w:p w14:paraId="0FEC71D0" w14:textId="77777777" w:rsidR="003312BB" w:rsidRPr="00470554" w:rsidRDefault="003312BB">
      <w:pPr>
        <w:spacing w:before="0"/>
        <w:jc w:val="left"/>
        <w:rPr>
          <w:rFonts w:cs="Arial"/>
        </w:rPr>
      </w:pPr>
    </w:p>
    <w:p w14:paraId="7CD6FB52" w14:textId="77777777" w:rsidR="003312BB" w:rsidRPr="00470554" w:rsidRDefault="003312BB">
      <w:pPr>
        <w:spacing w:before="0"/>
        <w:jc w:val="left"/>
        <w:rPr>
          <w:rFonts w:cs="Arial"/>
        </w:rPr>
      </w:pPr>
    </w:p>
    <w:p w14:paraId="5E7472EC" w14:textId="77777777" w:rsidR="003312BB" w:rsidRPr="00470554" w:rsidRDefault="003312BB">
      <w:pPr>
        <w:spacing w:before="0"/>
        <w:jc w:val="left"/>
        <w:rPr>
          <w:rFonts w:cs="Arial"/>
        </w:rPr>
      </w:pPr>
    </w:p>
    <w:p w14:paraId="3469A492" w14:textId="77777777" w:rsidR="003312BB" w:rsidRPr="00470554" w:rsidRDefault="003312BB">
      <w:pPr>
        <w:spacing w:before="0"/>
        <w:jc w:val="left"/>
        <w:rPr>
          <w:rFonts w:cs="Arial"/>
        </w:rPr>
      </w:pPr>
    </w:p>
    <w:p w14:paraId="53DB50E6" w14:textId="77777777" w:rsidR="003312BB" w:rsidRPr="00470554" w:rsidRDefault="003312BB">
      <w:pPr>
        <w:spacing w:before="0"/>
        <w:jc w:val="left"/>
        <w:rPr>
          <w:rFonts w:cs="Arial"/>
        </w:rPr>
      </w:pPr>
    </w:p>
    <w:p w14:paraId="1FBB7BEC" w14:textId="77777777" w:rsidR="003312BB" w:rsidRPr="00470554" w:rsidRDefault="003312BB">
      <w:pPr>
        <w:spacing w:before="0"/>
        <w:jc w:val="left"/>
        <w:rPr>
          <w:rFonts w:cs="Arial"/>
        </w:rPr>
      </w:pPr>
    </w:p>
    <w:p w14:paraId="768DC394" w14:textId="77777777" w:rsidR="003312BB" w:rsidRPr="00470554" w:rsidRDefault="003312BB">
      <w:pPr>
        <w:spacing w:before="0"/>
        <w:jc w:val="left"/>
        <w:rPr>
          <w:rFonts w:cs="Arial"/>
        </w:rPr>
      </w:pPr>
    </w:p>
    <w:p w14:paraId="37950378" w14:textId="77777777" w:rsidR="003312BB" w:rsidRPr="00470554" w:rsidRDefault="003312BB">
      <w:pPr>
        <w:spacing w:before="0"/>
        <w:jc w:val="left"/>
        <w:rPr>
          <w:rFonts w:cs="Arial"/>
        </w:rPr>
      </w:pPr>
    </w:p>
    <w:p w14:paraId="6AB2F26D" w14:textId="77777777" w:rsidR="003312BB" w:rsidRPr="00470554" w:rsidRDefault="003312BB">
      <w:pPr>
        <w:spacing w:before="0"/>
        <w:jc w:val="left"/>
        <w:rPr>
          <w:rFonts w:cs="Arial"/>
        </w:rPr>
      </w:pPr>
    </w:p>
    <w:p w14:paraId="6E0B25A6" w14:textId="77777777" w:rsidR="003312BB" w:rsidRPr="00470554" w:rsidRDefault="003312BB">
      <w:pPr>
        <w:spacing w:before="0"/>
        <w:jc w:val="left"/>
        <w:rPr>
          <w:rFonts w:cs="Arial"/>
        </w:rPr>
      </w:pPr>
    </w:p>
    <w:p w14:paraId="3CB03A48" w14:textId="77777777" w:rsidR="003312BB" w:rsidRPr="00470554" w:rsidRDefault="003312BB">
      <w:pPr>
        <w:spacing w:before="0"/>
        <w:jc w:val="left"/>
        <w:rPr>
          <w:rFonts w:cs="Arial"/>
        </w:rPr>
      </w:pPr>
    </w:p>
    <w:p w14:paraId="43B3296B" w14:textId="77777777" w:rsidR="00D839CF" w:rsidRDefault="00D839CF" w:rsidP="00D839CF">
      <w:pPr>
        <w:autoSpaceDE w:val="0"/>
        <w:autoSpaceDN w:val="0"/>
        <w:adjustRightInd w:val="0"/>
        <w:rPr>
          <w:rFonts w:eastAsia="TimesNewRomanPS-BoldMT" w:cs="Arial"/>
          <w:bCs/>
          <w:iCs/>
          <w:lang w:val="ru-RU"/>
        </w:rPr>
      </w:pPr>
    </w:p>
    <w:p w14:paraId="441A3C89" w14:textId="77777777" w:rsidR="00A56DFD" w:rsidRDefault="00A56DFD" w:rsidP="00D839CF">
      <w:pPr>
        <w:autoSpaceDE w:val="0"/>
        <w:autoSpaceDN w:val="0"/>
        <w:adjustRightInd w:val="0"/>
        <w:rPr>
          <w:rFonts w:eastAsia="TimesNewRomanPS-BoldMT" w:cs="Arial"/>
          <w:bCs/>
          <w:iCs/>
          <w:lang w:val="ru-RU"/>
        </w:rPr>
      </w:pPr>
    </w:p>
    <w:p w14:paraId="3D91364D" w14:textId="77777777" w:rsidR="00A56DFD" w:rsidRDefault="00A56DFD" w:rsidP="00D839CF">
      <w:pPr>
        <w:autoSpaceDE w:val="0"/>
        <w:autoSpaceDN w:val="0"/>
        <w:adjustRightInd w:val="0"/>
        <w:rPr>
          <w:rFonts w:eastAsia="TimesNewRomanPS-BoldMT" w:cs="Arial"/>
          <w:bCs/>
          <w:iCs/>
          <w:lang w:val="ru-RU"/>
        </w:rPr>
      </w:pPr>
    </w:p>
    <w:p w14:paraId="06DCFC59" w14:textId="77777777" w:rsidR="00A56DFD" w:rsidRDefault="00A56DFD" w:rsidP="00D839CF">
      <w:pPr>
        <w:autoSpaceDE w:val="0"/>
        <w:autoSpaceDN w:val="0"/>
        <w:adjustRightInd w:val="0"/>
        <w:rPr>
          <w:rFonts w:eastAsia="TimesNewRomanPS-BoldMT" w:cs="Arial"/>
          <w:bCs/>
          <w:iCs/>
          <w:lang w:val="ru-RU"/>
        </w:rPr>
      </w:pPr>
    </w:p>
    <w:p w14:paraId="66C983AC" w14:textId="77777777" w:rsidR="00A56DFD" w:rsidRDefault="00A56DFD" w:rsidP="00D839CF">
      <w:pPr>
        <w:autoSpaceDE w:val="0"/>
        <w:autoSpaceDN w:val="0"/>
        <w:adjustRightInd w:val="0"/>
        <w:rPr>
          <w:rFonts w:eastAsia="TimesNewRomanPS-BoldMT" w:cs="Arial"/>
          <w:bCs/>
          <w:iCs/>
          <w:lang w:val="ru-RU"/>
        </w:rPr>
      </w:pPr>
    </w:p>
    <w:p w14:paraId="5BCD572B" w14:textId="77777777" w:rsidR="00A56DFD" w:rsidRDefault="00A56DFD" w:rsidP="00D839CF">
      <w:pPr>
        <w:autoSpaceDE w:val="0"/>
        <w:autoSpaceDN w:val="0"/>
        <w:adjustRightInd w:val="0"/>
        <w:rPr>
          <w:rFonts w:eastAsia="TimesNewRomanPS-BoldMT" w:cs="Arial"/>
          <w:bCs/>
          <w:iCs/>
          <w:lang w:val="ru-RU"/>
        </w:rPr>
      </w:pPr>
    </w:p>
    <w:p w14:paraId="6F95E5DC" w14:textId="77777777" w:rsidR="00A56DFD" w:rsidRDefault="00A56DFD" w:rsidP="00D839CF">
      <w:pPr>
        <w:autoSpaceDE w:val="0"/>
        <w:autoSpaceDN w:val="0"/>
        <w:adjustRightInd w:val="0"/>
        <w:rPr>
          <w:rFonts w:eastAsia="TimesNewRomanPS-BoldMT" w:cs="Arial"/>
          <w:bCs/>
          <w:iCs/>
          <w:lang w:val="ru-RU"/>
        </w:rPr>
      </w:pPr>
    </w:p>
    <w:p w14:paraId="64A00F92" w14:textId="77777777" w:rsidR="00A56DFD" w:rsidRPr="00470554" w:rsidRDefault="00A56DFD" w:rsidP="00D839CF">
      <w:pPr>
        <w:autoSpaceDE w:val="0"/>
        <w:autoSpaceDN w:val="0"/>
        <w:adjustRightInd w:val="0"/>
        <w:rPr>
          <w:rFonts w:eastAsia="TimesNewRomanPS-BoldMT" w:cs="Arial"/>
          <w:bCs/>
          <w:iCs/>
          <w:lang w:val="ru-RU"/>
        </w:rPr>
      </w:pPr>
    </w:p>
    <w:p w14:paraId="05A275E4" w14:textId="77777777" w:rsidR="00196918" w:rsidRPr="00470554" w:rsidRDefault="00196918" w:rsidP="00D839CF">
      <w:pPr>
        <w:pStyle w:val="KDObrazac"/>
        <w:spacing w:before="0"/>
      </w:pPr>
    </w:p>
    <w:p w14:paraId="44915830" w14:textId="77777777" w:rsidR="00196918" w:rsidRPr="00470554" w:rsidRDefault="00196918" w:rsidP="00D839CF">
      <w:pPr>
        <w:pStyle w:val="KDObrazac"/>
        <w:spacing w:before="0"/>
      </w:pPr>
    </w:p>
    <w:p w14:paraId="40AF9379" w14:textId="77777777" w:rsidR="00D839CF" w:rsidRPr="00470554" w:rsidRDefault="00D839CF" w:rsidP="00D839CF">
      <w:pPr>
        <w:spacing w:before="0"/>
        <w:jc w:val="center"/>
        <w:rPr>
          <w:rFonts w:cs="Arial"/>
          <w:b/>
        </w:rPr>
      </w:pPr>
      <w:r w:rsidRPr="00470554">
        <w:rPr>
          <w:rFonts w:cs="Arial"/>
          <w:b/>
        </w:rPr>
        <w:t>ОБРАЗАЦ СТРУКУТРЕ ЦЕНЕ</w:t>
      </w:r>
    </w:p>
    <w:p w14:paraId="2AB95CE1" w14:textId="433B67A8" w:rsidR="00D839CF" w:rsidRPr="00470554" w:rsidRDefault="004143BD" w:rsidP="00D839CF">
      <w:pPr>
        <w:spacing w:before="0"/>
        <w:jc w:val="center"/>
        <w:rPr>
          <w:rFonts w:cs="Arial"/>
          <w:b/>
          <w:lang w:val="sr-Cyrl-RS"/>
        </w:rPr>
      </w:pPr>
      <w:r>
        <w:rPr>
          <w:rFonts w:cs="Arial"/>
          <w:b/>
          <w:lang w:val="sr-Cyrl-RS"/>
        </w:rPr>
        <w:t xml:space="preserve">За </w:t>
      </w:r>
      <w:r w:rsidR="00D839CF" w:rsidRPr="00470554">
        <w:rPr>
          <w:rFonts w:cs="Arial"/>
          <w:b/>
          <w:lang w:val="sr-Cyrl-RS"/>
        </w:rPr>
        <w:t>П</w:t>
      </w:r>
      <w:r>
        <w:rPr>
          <w:rFonts w:cs="Arial"/>
          <w:b/>
          <w:lang w:val="sr-Cyrl-RS"/>
        </w:rPr>
        <w:t>озицију</w:t>
      </w:r>
      <w:r w:rsidR="00D839CF" w:rsidRPr="00470554">
        <w:rPr>
          <w:rFonts w:cs="Arial"/>
          <w:b/>
          <w:lang w:val="sr-Cyrl-RS"/>
        </w:rPr>
        <w:t xml:space="preserve"> 2</w:t>
      </w:r>
    </w:p>
    <w:p w14:paraId="242CE800" w14:textId="77777777" w:rsidR="00D839CF" w:rsidRPr="00470554" w:rsidRDefault="00D839CF" w:rsidP="00D839CF">
      <w:pPr>
        <w:spacing w:before="0"/>
        <w:jc w:val="center"/>
        <w:rPr>
          <w:rFonts w:cs="Arial"/>
          <w:b/>
          <w:lang w:val="sr-Cyrl-RS"/>
        </w:rPr>
      </w:pPr>
      <w:r w:rsidRPr="00470554">
        <w:rPr>
          <w:rFonts w:cs="Arial"/>
          <w:b/>
          <w:lang w:val="sr-Cyrl-RS"/>
        </w:rPr>
        <w:t>Чишћење погона усисавањем ТЕНТ-Б</w:t>
      </w:r>
    </w:p>
    <w:p w14:paraId="69CD0DAE" w14:textId="77777777" w:rsidR="00D839CF" w:rsidRPr="00470554" w:rsidRDefault="00D839CF" w:rsidP="00D839CF">
      <w:pPr>
        <w:spacing w:before="0"/>
        <w:rPr>
          <w:rFonts w:cs="Arial"/>
        </w:rPr>
      </w:pPr>
    </w:p>
    <w:p w14:paraId="7A92C990" w14:textId="77777777" w:rsidR="00D839CF" w:rsidRPr="00470554" w:rsidRDefault="00D839CF" w:rsidP="00D839CF">
      <w:pPr>
        <w:spacing w:before="0"/>
        <w:rPr>
          <w:rFonts w:cs="Arial"/>
        </w:rPr>
      </w:pPr>
      <w:r w:rsidRPr="00470554">
        <w:rPr>
          <w:rFonts w:cs="Arial"/>
        </w:rPr>
        <w:t>Табела 1.</w:t>
      </w:r>
    </w:p>
    <w:tbl>
      <w:tblPr>
        <w:tblW w:w="57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7"/>
        <w:gridCol w:w="539"/>
        <w:gridCol w:w="1439"/>
        <w:gridCol w:w="599"/>
        <w:gridCol w:w="942"/>
        <w:gridCol w:w="1340"/>
        <w:gridCol w:w="1177"/>
        <w:gridCol w:w="1633"/>
        <w:gridCol w:w="1489"/>
      </w:tblGrid>
      <w:tr w:rsidR="00470554" w:rsidRPr="00470554" w14:paraId="0DDF56DE" w14:textId="77777777" w:rsidTr="00A56DFD">
        <w:tc>
          <w:tcPr>
            <w:tcW w:w="565" w:type="pct"/>
            <w:shd w:val="clear" w:color="auto" w:fill="C6D9F1" w:themeFill="text2" w:themeFillTint="33"/>
          </w:tcPr>
          <w:p w14:paraId="6C4B9517" w14:textId="77777777" w:rsidR="00D839CF" w:rsidRPr="00470554" w:rsidRDefault="00D839CF" w:rsidP="00662C74">
            <w:pPr>
              <w:spacing w:before="0"/>
              <w:jc w:val="center"/>
              <w:rPr>
                <w:rFonts w:cs="Arial"/>
                <w:bCs/>
                <w:iCs/>
                <w:lang w:val="sr-Cyrl-CS"/>
              </w:rPr>
            </w:pPr>
            <w:r w:rsidRPr="00470554">
              <w:rPr>
                <w:rFonts w:cs="Arial"/>
                <w:bCs/>
                <w:iCs/>
                <w:lang w:val="sr-Cyrl-CS"/>
              </w:rPr>
              <w:t>ПОСТРОЈЕЊЕ</w:t>
            </w:r>
          </w:p>
        </w:tc>
        <w:tc>
          <w:tcPr>
            <w:tcW w:w="261" w:type="pct"/>
            <w:shd w:val="clear" w:color="auto" w:fill="C6D9F1" w:themeFill="text2" w:themeFillTint="33"/>
            <w:vAlign w:val="center"/>
          </w:tcPr>
          <w:p w14:paraId="2AA39642" w14:textId="77777777" w:rsidR="00D839CF" w:rsidRPr="00470554" w:rsidRDefault="00D839CF" w:rsidP="00662C74">
            <w:pPr>
              <w:spacing w:before="0"/>
              <w:jc w:val="center"/>
              <w:rPr>
                <w:rFonts w:cs="Arial"/>
                <w:bCs/>
                <w:iCs/>
                <w:lang w:val="sr-Cyrl-CS"/>
              </w:rPr>
            </w:pPr>
            <w:r w:rsidRPr="00470554">
              <w:rPr>
                <w:rFonts w:cs="Arial"/>
                <w:bCs/>
                <w:iCs/>
                <w:lang w:val="sr-Cyrl-CS"/>
              </w:rPr>
              <w:t>Рбр</w:t>
            </w:r>
          </w:p>
        </w:tc>
        <w:tc>
          <w:tcPr>
            <w:tcW w:w="697" w:type="pct"/>
            <w:shd w:val="clear" w:color="auto" w:fill="C6D9F1" w:themeFill="text2" w:themeFillTint="33"/>
            <w:vAlign w:val="center"/>
          </w:tcPr>
          <w:p w14:paraId="60C8220A" w14:textId="77777777" w:rsidR="00D839CF" w:rsidRPr="00470554" w:rsidRDefault="00D839CF" w:rsidP="00662C74">
            <w:pPr>
              <w:spacing w:before="0"/>
              <w:jc w:val="center"/>
              <w:rPr>
                <w:rFonts w:cs="Arial"/>
                <w:b/>
                <w:bCs/>
                <w:iCs/>
                <w:lang w:val="sr-Cyrl-CS"/>
              </w:rPr>
            </w:pPr>
            <w:r w:rsidRPr="00470554">
              <w:rPr>
                <w:rFonts w:cs="Arial"/>
                <w:b/>
                <w:bCs/>
                <w:iCs/>
              </w:rPr>
              <w:t>Врста</w:t>
            </w:r>
            <w:r w:rsidRPr="00470554">
              <w:rPr>
                <w:rFonts w:cs="Arial"/>
                <w:b/>
                <w:bCs/>
                <w:iCs/>
                <w:lang w:val="sr-Cyrl-CS"/>
              </w:rPr>
              <w:t xml:space="preserve"> услуге</w:t>
            </w:r>
          </w:p>
        </w:tc>
        <w:tc>
          <w:tcPr>
            <w:tcW w:w="290" w:type="pct"/>
            <w:shd w:val="clear" w:color="auto" w:fill="C6D9F1" w:themeFill="text2" w:themeFillTint="33"/>
            <w:vAlign w:val="center"/>
          </w:tcPr>
          <w:p w14:paraId="78CEBF15" w14:textId="77777777" w:rsidR="00D839CF" w:rsidRPr="00470554" w:rsidRDefault="00D839CF" w:rsidP="00662C74">
            <w:pPr>
              <w:spacing w:before="0"/>
              <w:jc w:val="center"/>
              <w:rPr>
                <w:rFonts w:cs="Arial"/>
                <w:b/>
                <w:bCs/>
                <w:iCs/>
                <w:lang w:val="sr-Cyrl-CS"/>
              </w:rPr>
            </w:pPr>
            <w:r w:rsidRPr="00470554">
              <w:rPr>
                <w:rFonts w:cs="Arial"/>
                <w:b/>
                <w:bCs/>
                <w:iCs/>
                <w:lang w:val="sr-Cyrl-CS"/>
              </w:rPr>
              <w:t>Јед.</w:t>
            </w:r>
          </w:p>
          <w:p w14:paraId="2E858696" w14:textId="77777777" w:rsidR="00D839CF" w:rsidRPr="00470554" w:rsidRDefault="00D839CF" w:rsidP="00662C74">
            <w:pPr>
              <w:spacing w:before="0"/>
              <w:jc w:val="center"/>
              <w:rPr>
                <w:rFonts w:cs="Arial"/>
                <w:b/>
                <w:bCs/>
                <w:iCs/>
                <w:lang w:val="sr-Cyrl-CS"/>
              </w:rPr>
            </w:pPr>
            <w:r w:rsidRPr="00470554">
              <w:rPr>
                <w:rFonts w:cs="Arial"/>
                <w:b/>
                <w:bCs/>
                <w:iCs/>
                <w:lang w:val="sr-Cyrl-CS"/>
              </w:rPr>
              <w:t>мере</w:t>
            </w:r>
          </w:p>
        </w:tc>
        <w:tc>
          <w:tcPr>
            <w:tcW w:w="456" w:type="pct"/>
            <w:shd w:val="clear" w:color="auto" w:fill="C6D9F1" w:themeFill="text2" w:themeFillTint="33"/>
            <w:vAlign w:val="center"/>
          </w:tcPr>
          <w:p w14:paraId="5388E901" w14:textId="77777777" w:rsidR="00D839CF" w:rsidRPr="00470554" w:rsidRDefault="00D839CF" w:rsidP="00662C74">
            <w:pPr>
              <w:spacing w:before="0"/>
              <w:jc w:val="center"/>
              <w:rPr>
                <w:rFonts w:cs="Arial"/>
                <w:b/>
                <w:bCs/>
                <w:iCs/>
                <w:lang w:val="sr-Cyrl-CS"/>
              </w:rPr>
            </w:pPr>
            <w:r w:rsidRPr="00470554">
              <w:rPr>
                <w:rFonts w:cs="Arial"/>
                <w:b/>
                <w:bCs/>
                <w:iCs/>
                <w:lang w:val="sr-Cyrl-CS"/>
              </w:rPr>
              <w:t>Обим (количина)</w:t>
            </w:r>
          </w:p>
        </w:tc>
        <w:tc>
          <w:tcPr>
            <w:tcW w:w="649" w:type="pct"/>
            <w:shd w:val="clear" w:color="auto" w:fill="C6D9F1" w:themeFill="text2" w:themeFillTint="33"/>
            <w:vAlign w:val="center"/>
          </w:tcPr>
          <w:p w14:paraId="465FB443" w14:textId="77777777" w:rsidR="00D839CF" w:rsidRPr="00470554" w:rsidRDefault="00D839CF" w:rsidP="00662C74">
            <w:pPr>
              <w:spacing w:before="0"/>
              <w:jc w:val="center"/>
              <w:rPr>
                <w:rFonts w:cs="Arial"/>
                <w:b/>
                <w:bCs/>
                <w:iCs/>
                <w:lang w:val="sr-Cyrl-CS"/>
              </w:rPr>
            </w:pPr>
            <w:r w:rsidRPr="00470554">
              <w:rPr>
                <w:rFonts w:cs="Arial"/>
                <w:b/>
                <w:bCs/>
                <w:iCs/>
                <w:lang w:val="sr-Cyrl-CS"/>
              </w:rPr>
              <w:t>Јед.</w:t>
            </w:r>
          </w:p>
          <w:p w14:paraId="60935391" w14:textId="77777777" w:rsidR="00D839CF" w:rsidRPr="00470554" w:rsidRDefault="00D839CF" w:rsidP="00662C74">
            <w:pPr>
              <w:spacing w:before="0"/>
              <w:jc w:val="center"/>
              <w:rPr>
                <w:rFonts w:cs="Arial"/>
                <w:b/>
                <w:bCs/>
                <w:iCs/>
                <w:lang w:val="sr-Cyrl-CS"/>
              </w:rPr>
            </w:pPr>
            <w:r w:rsidRPr="00470554">
              <w:rPr>
                <w:rFonts w:cs="Arial"/>
                <w:b/>
                <w:bCs/>
                <w:iCs/>
                <w:lang w:val="sr-Cyrl-CS"/>
              </w:rPr>
              <w:t>цена без ПДВ</w:t>
            </w:r>
          </w:p>
          <w:p w14:paraId="0EF9CABB" w14:textId="77777777" w:rsidR="00D839CF" w:rsidRPr="00470554" w:rsidRDefault="00D839CF" w:rsidP="00662C74">
            <w:pPr>
              <w:spacing w:before="0"/>
              <w:jc w:val="center"/>
              <w:rPr>
                <w:rFonts w:cs="Arial"/>
                <w:b/>
                <w:bCs/>
                <w:iCs/>
                <w:lang w:val="sr-Cyrl-CS"/>
              </w:rPr>
            </w:pPr>
            <w:r w:rsidRPr="00470554">
              <w:rPr>
                <w:rFonts w:cs="Arial"/>
                <w:b/>
                <w:bCs/>
                <w:iCs/>
                <w:lang w:val="sr-Cyrl-CS"/>
              </w:rPr>
              <w:t>дин. /</w:t>
            </w:r>
            <w:r w:rsidRPr="00470554">
              <w:rPr>
                <w:rFonts w:cs="Arial"/>
              </w:rPr>
              <w:t xml:space="preserve"> EUR</w:t>
            </w:r>
          </w:p>
        </w:tc>
        <w:tc>
          <w:tcPr>
            <w:tcW w:w="570" w:type="pct"/>
            <w:shd w:val="clear" w:color="auto" w:fill="C6D9F1" w:themeFill="text2" w:themeFillTint="33"/>
            <w:vAlign w:val="center"/>
          </w:tcPr>
          <w:p w14:paraId="1FE30E60" w14:textId="77777777" w:rsidR="00D839CF" w:rsidRPr="00470554" w:rsidRDefault="00D839CF" w:rsidP="00662C74">
            <w:pPr>
              <w:spacing w:before="0"/>
              <w:jc w:val="center"/>
              <w:rPr>
                <w:rFonts w:cs="Arial"/>
                <w:b/>
                <w:bCs/>
                <w:iCs/>
                <w:lang w:val="sr-Cyrl-CS"/>
              </w:rPr>
            </w:pPr>
            <w:r w:rsidRPr="00470554">
              <w:rPr>
                <w:rFonts w:cs="Arial"/>
                <w:b/>
                <w:bCs/>
                <w:iCs/>
                <w:lang w:val="sr-Cyrl-CS"/>
              </w:rPr>
              <w:t>Јед.</w:t>
            </w:r>
          </w:p>
          <w:p w14:paraId="64AB3351" w14:textId="77777777" w:rsidR="00D839CF" w:rsidRPr="00470554" w:rsidRDefault="00D839CF" w:rsidP="00662C74">
            <w:pPr>
              <w:spacing w:before="0"/>
              <w:jc w:val="center"/>
              <w:rPr>
                <w:rFonts w:cs="Arial"/>
                <w:b/>
                <w:bCs/>
                <w:iCs/>
                <w:lang w:val="sr-Cyrl-CS"/>
              </w:rPr>
            </w:pPr>
            <w:r w:rsidRPr="00470554">
              <w:rPr>
                <w:rFonts w:cs="Arial"/>
                <w:b/>
                <w:bCs/>
                <w:iCs/>
                <w:lang w:val="sr-Cyrl-CS"/>
              </w:rPr>
              <w:t>цена са ПДВ</w:t>
            </w:r>
          </w:p>
          <w:p w14:paraId="16DC9E58" w14:textId="77777777" w:rsidR="00D839CF" w:rsidRPr="00470554" w:rsidRDefault="00D839CF" w:rsidP="00662C74">
            <w:pPr>
              <w:spacing w:before="0"/>
              <w:jc w:val="center"/>
              <w:rPr>
                <w:rFonts w:cs="Arial"/>
                <w:b/>
                <w:bCs/>
                <w:iCs/>
                <w:lang w:val="sr-Cyrl-CS"/>
              </w:rPr>
            </w:pPr>
            <w:r w:rsidRPr="00470554">
              <w:rPr>
                <w:rFonts w:cs="Arial"/>
                <w:b/>
                <w:bCs/>
                <w:iCs/>
                <w:lang w:val="sr-Cyrl-CS"/>
              </w:rPr>
              <w:t>дин. /</w:t>
            </w:r>
            <w:r w:rsidRPr="00470554">
              <w:rPr>
                <w:rFonts w:cs="Arial"/>
              </w:rPr>
              <w:t xml:space="preserve"> EUR</w:t>
            </w:r>
          </w:p>
        </w:tc>
        <w:tc>
          <w:tcPr>
            <w:tcW w:w="791" w:type="pct"/>
            <w:shd w:val="clear" w:color="auto" w:fill="C6D9F1" w:themeFill="text2" w:themeFillTint="33"/>
            <w:vAlign w:val="center"/>
          </w:tcPr>
          <w:p w14:paraId="28B3495F" w14:textId="77777777" w:rsidR="00D839CF" w:rsidRPr="00470554" w:rsidRDefault="00D839CF" w:rsidP="00662C74">
            <w:pPr>
              <w:spacing w:before="0"/>
              <w:jc w:val="center"/>
              <w:rPr>
                <w:rFonts w:cs="Arial"/>
                <w:b/>
                <w:bCs/>
                <w:iCs/>
                <w:lang w:val="sr-Cyrl-CS"/>
              </w:rPr>
            </w:pPr>
            <w:r w:rsidRPr="00470554">
              <w:rPr>
                <w:rFonts w:cs="Arial"/>
                <w:b/>
                <w:bCs/>
                <w:iCs/>
                <w:lang w:val="sr-Cyrl-CS"/>
              </w:rPr>
              <w:t>Укупна цена без ПДВ</w:t>
            </w:r>
          </w:p>
          <w:p w14:paraId="01128C38" w14:textId="77777777" w:rsidR="00D839CF" w:rsidRPr="00470554" w:rsidRDefault="00D839CF" w:rsidP="00662C74">
            <w:pPr>
              <w:spacing w:before="0"/>
              <w:jc w:val="center"/>
              <w:rPr>
                <w:rFonts w:cs="Arial"/>
                <w:b/>
                <w:bCs/>
                <w:iCs/>
                <w:lang w:val="sr-Cyrl-CS"/>
              </w:rPr>
            </w:pPr>
            <w:r w:rsidRPr="00470554">
              <w:rPr>
                <w:rFonts w:cs="Arial"/>
                <w:b/>
                <w:bCs/>
                <w:iCs/>
                <w:lang w:val="sr-Cyrl-CS"/>
              </w:rPr>
              <w:t>дин. /</w:t>
            </w:r>
            <w:r w:rsidRPr="00470554">
              <w:rPr>
                <w:rFonts w:cs="Arial"/>
              </w:rPr>
              <w:t>EUR</w:t>
            </w:r>
          </w:p>
        </w:tc>
        <w:tc>
          <w:tcPr>
            <w:tcW w:w="721" w:type="pct"/>
            <w:shd w:val="clear" w:color="auto" w:fill="C6D9F1" w:themeFill="text2" w:themeFillTint="33"/>
            <w:vAlign w:val="center"/>
          </w:tcPr>
          <w:p w14:paraId="3F99F77E" w14:textId="77777777" w:rsidR="00D839CF" w:rsidRPr="00470554" w:rsidRDefault="00D839CF" w:rsidP="00662C74">
            <w:pPr>
              <w:spacing w:before="0"/>
              <w:jc w:val="center"/>
              <w:rPr>
                <w:rFonts w:cs="Arial"/>
                <w:b/>
                <w:bCs/>
                <w:iCs/>
                <w:lang w:val="sr-Cyrl-CS"/>
              </w:rPr>
            </w:pPr>
            <w:r w:rsidRPr="00470554">
              <w:rPr>
                <w:rFonts w:cs="Arial"/>
                <w:b/>
                <w:bCs/>
                <w:iCs/>
                <w:lang w:val="sr-Cyrl-CS"/>
              </w:rPr>
              <w:t>Укупна цена са ПДВ</w:t>
            </w:r>
          </w:p>
          <w:p w14:paraId="10B86AA1" w14:textId="77777777" w:rsidR="00D839CF" w:rsidRPr="00470554" w:rsidRDefault="00D839CF" w:rsidP="00662C74">
            <w:pPr>
              <w:spacing w:before="0"/>
              <w:jc w:val="center"/>
              <w:rPr>
                <w:rFonts w:cs="Arial"/>
                <w:b/>
                <w:bCs/>
                <w:iCs/>
                <w:lang w:val="sr-Cyrl-CS"/>
              </w:rPr>
            </w:pPr>
            <w:r w:rsidRPr="00470554">
              <w:rPr>
                <w:rFonts w:cs="Arial"/>
                <w:b/>
                <w:bCs/>
                <w:iCs/>
                <w:lang w:val="sr-Cyrl-CS"/>
              </w:rPr>
              <w:t>дин. /</w:t>
            </w:r>
            <w:r w:rsidRPr="00470554">
              <w:rPr>
                <w:rFonts w:cs="Arial"/>
              </w:rPr>
              <w:t>EUR</w:t>
            </w:r>
          </w:p>
        </w:tc>
      </w:tr>
      <w:tr w:rsidR="00470554" w:rsidRPr="00470554" w14:paraId="76831D3D" w14:textId="77777777" w:rsidTr="00A56DFD">
        <w:tc>
          <w:tcPr>
            <w:tcW w:w="565" w:type="pct"/>
          </w:tcPr>
          <w:p w14:paraId="4C1434DA" w14:textId="77777777" w:rsidR="00D839CF" w:rsidRPr="00470554" w:rsidRDefault="00D839CF" w:rsidP="00662C74">
            <w:pPr>
              <w:spacing w:before="0"/>
              <w:jc w:val="center"/>
              <w:rPr>
                <w:rFonts w:cs="Arial"/>
                <w:b/>
                <w:bCs/>
                <w:iCs/>
                <w:lang w:val="sr-Cyrl-CS"/>
              </w:rPr>
            </w:pPr>
          </w:p>
        </w:tc>
        <w:tc>
          <w:tcPr>
            <w:tcW w:w="261" w:type="pct"/>
            <w:shd w:val="clear" w:color="auto" w:fill="auto"/>
          </w:tcPr>
          <w:p w14:paraId="3E3C5D7F" w14:textId="77777777" w:rsidR="00D839CF" w:rsidRPr="00470554" w:rsidRDefault="00D839CF" w:rsidP="00662C74">
            <w:pPr>
              <w:spacing w:before="0"/>
              <w:jc w:val="center"/>
              <w:rPr>
                <w:rFonts w:cs="Arial"/>
                <w:b/>
                <w:bCs/>
                <w:iCs/>
                <w:lang w:val="sr-Cyrl-CS"/>
              </w:rPr>
            </w:pPr>
            <w:r w:rsidRPr="00470554">
              <w:rPr>
                <w:rFonts w:cs="Arial"/>
                <w:b/>
                <w:bCs/>
                <w:iCs/>
                <w:lang w:val="sr-Cyrl-CS"/>
              </w:rPr>
              <w:t>(1)</w:t>
            </w:r>
          </w:p>
        </w:tc>
        <w:tc>
          <w:tcPr>
            <w:tcW w:w="697" w:type="pct"/>
            <w:shd w:val="clear" w:color="auto" w:fill="auto"/>
          </w:tcPr>
          <w:p w14:paraId="2CDBA3DC" w14:textId="77777777" w:rsidR="00D839CF" w:rsidRPr="00470554" w:rsidRDefault="00D839CF" w:rsidP="00662C74">
            <w:pPr>
              <w:spacing w:before="0"/>
              <w:jc w:val="center"/>
              <w:rPr>
                <w:rFonts w:cs="Arial"/>
                <w:b/>
                <w:bCs/>
                <w:iCs/>
                <w:lang w:val="sr-Cyrl-CS"/>
              </w:rPr>
            </w:pPr>
            <w:r w:rsidRPr="00470554">
              <w:rPr>
                <w:rFonts w:cs="Arial"/>
                <w:b/>
                <w:bCs/>
                <w:iCs/>
                <w:lang w:val="sr-Cyrl-CS"/>
              </w:rPr>
              <w:t>(2)</w:t>
            </w:r>
          </w:p>
        </w:tc>
        <w:tc>
          <w:tcPr>
            <w:tcW w:w="290" w:type="pct"/>
            <w:shd w:val="clear" w:color="auto" w:fill="auto"/>
          </w:tcPr>
          <w:p w14:paraId="0129F6C8" w14:textId="77777777" w:rsidR="00D839CF" w:rsidRPr="00470554" w:rsidRDefault="00D839CF" w:rsidP="00662C74">
            <w:pPr>
              <w:spacing w:before="0"/>
              <w:jc w:val="center"/>
              <w:rPr>
                <w:rFonts w:cs="Arial"/>
                <w:b/>
                <w:bCs/>
                <w:iCs/>
                <w:lang w:val="sr-Cyrl-CS"/>
              </w:rPr>
            </w:pPr>
            <w:r w:rsidRPr="00470554">
              <w:rPr>
                <w:rFonts w:cs="Arial"/>
                <w:b/>
                <w:bCs/>
                <w:iCs/>
                <w:lang w:val="sr-Cyrl-CS"/>
              </w:rPr>
              <w:t>(3)</w:t>
            </w:r>
          </w:p>
        </w:tc>
        <w:tc>
          <w:tcPr>
            <w:tcW w:w="456" w:type="pct"/>
            <w:shd w:val="clear" w:color="auto" w:fill="auto"/>
          </w:tcPr>
          <w:p w14:paraId="41ED118D" w14:textId="77777777" w:rsidR="00D839CF" w:rsidRPr="00470554" w:rsidRDefault="00D839CF" w:rsidP="00662C74">
            <w:pPr>
              <w:spacing w:before="0"/>
              <w:jc w:val="center"/>
              <w:rPr>
                <w:rFonts w:cs="Arial"/>
                <w:b/>
                <w:bCs/>
                <w:iCs/>
                <w:lang w:val="sr-Cyrl-CS"/>
              </w:rPr>
            </w:pPr>
            <w:r w:rsidRPr="00470554">
              <w:rPr>
                <w:rFonts w:cs="Arial"/>
                <w:b/>
                <w:bCs/>
                <w:iCs/>
                <w:lang w:val="sr-Cyrl-CS"/>
              </w:rPr>
              <w:t>(4)</w:t>
            </w:r>
          </w:p>
        </w:tc>
        <w:tc>
          <w:tcPr>
            <w:tcW w:w="649" w:type="pct"/>
            <w:shd w:val="clear" w:color="auto" w:fill="auto"/>
          </w:tcPr>
          <w:p w14:paraId="3EC71F39" w14:textId="77777777" w:rsidR="00D839CF" w:rsidRPr="00470554" w:rsidRDefault="00D839CF" w:rsidP="00662C74">
            <w:pPr>
              <w:spacing w:before="0"/>
              <w:jc w:val="center"/>
              <w:rPr>
                <w:rFonts w:cs="Arial"/>
                <w:b/>
                <w:bCs/>
                <w:iCs/>
                <w:lang w:val="sr-Cyrl-CS"/>
              </w:rPr>
            </w:pPr>
            <w:r w:rsidRPr="00470554">
              <w:rPr>
                <w:rFonts w:cs="Arial"/>
                <w:b/>
                <w:bCs/>
                <w:iCs/>
                <w:lang w:val="sr-Cyrl-CS"/>
              </w:rPr>
              <w:t>(5)</w:t>
            </w:r>
          </w:p>
        </w:tc>
        <w:tc>
          <w:tcPr>
            <w:tcW w:w="570" w:type="pct"/>
            <w:shd w:val="clear" w:color="auto" w:fill="auto"/>
          </w:tcPr>
          <w:p w14:paraId="78059A35" w14:textId="77777777" w:rsidR="00D839CF" w:rsidRPr="00470554" w:rsidRDefault="00D839CF" w:rsidP="00662C74">
            <w:pPr>
              <w:spacing w:before="0"/>
              <w:jc w:val="center"/>
              <w:rPr>
                <w:rFonts w:cs="Arial"/>
                <w:b/>
                <w:bCs/>
                <w:iCs/>
                <w:lang w:val="sr-Cyrl-CS"/>
              </w:rPr>
            </w:pPr>
            <w:r w:rsidRPr="00470554">
              <w:rPr>
                <w:rFonts w:cs="Arial"/>
                <w:b/>
                <w:bCs/>
                <w:iCs/>
                <w:lang w:val="sr-Cyrl-CS"/>
              </w:rPr>
              <w:t>(6)</w:t>
            </w:r>
          </w:p>
        </w:tc>
        <w:tc>
          <w:tcPr>
            <w:tcW w:w="791" w:type="pct"/>
            <w:shd w:val="clear" w:color="auto" w:fill="auto"/>
          </w:tcPr>
          <w:p w14:paraId="09F9CE8E" w14:textId="77777777" w:rsidR="00D839CF" w:rsidRPr="00470554" w:rsidRDefault="00D839CF" w:rsidP="00662C74">
            <w:pPr>
              <w:spacing w:before="0"/>
              <w:jc w:val="center"/>
              <w:rPr>
                <w:rFonts w:cs="Arial"/>
                <w:b/>
                <w:bCs/>
                <w:iCs/>
                <w:lang w:val="sr-Cyrl-CS"/>
              </w:rPr>
            </w:pPr>
            <w:r w:rsidRPr="00470554">
              <w:rPr>
                <w:rFonts w:cs="Arial"/>
                <w:b/>
                <w:bCs/>
                <w:iCs/>
                <w:lang w:val="sr-Cyrl-CS"/>
              </w:rPr>
              <w:t>(7)</w:t>
            </w:r>
          </w:p>
        </w:tc>
        <w:tc>
          <w:tcPr>
            <w:tcW w:w="721" w:type="pct"/>
            <w:shd w:val="clear" w:color="auto" w:fill="auto"/>
          </w:tcPr>
          <w:p w14:paraId="4F75D542" w14:textId="77777777" w:rsidR="00D839CF" w:rsidRPr="00470554" w:rsidRDefault="00D839CF" w:rsidP="00662C74">
            <w:pPr>
              <w:spacing w:before="0"/>
              <w:jc w:val="center"/>
              <w:rPr>
                <w:rFonts w:cs="Arial"/>
                <w:b/>
                <w:bCs/>
                <w:iCs/>
                <w:lang w:val="sr-Cyrl-CS"/>
              </w:rPr>
            </w:pPr>
            <w:r w:rsidRPr="00470554">
              <w:rPr>
                <w:rFonts w:cs="Arial"/>
                <w:b/>
                <w:bCs/>
                <w:iCs/>
                <w:lang w:val="sr-Cyrl-CS"/>
              </w:rPr>
              <w:t>(8)</w:t>
            </w:r>
          </w:p>
        </w:tc>
      </w:tr>
      <w:tr w:rsidR="00470554" w:rsidRPr="00470554" w14:paraId="7493F729" w14:textId="77777777" w:rsidTr="00A56DFD">
        <w:tc>
          <w:tcPr>
            <w:tcW w:w="565" w:type="pct"/>
          </w:tcPr>
          <w:p w14:paraId="1F05AC51" w14:textId="77777777" w:rsidR="00D839CF" w:rsidRPr="00470554" w:rsidRDefault="00D839CF" w:rsidP="00662C74">
            <w:pPr>
              <w:spacing w:before="0"/>
              <w:jc w:val="center"/>
              <w:rPr>
                <w:rFonts w:cs="Arial"/>
                <w:b/>
                <w:bCs/>
                <w:iCs/>
                <w:lang w:val="sr-Cyrl-CS"/>
              </w:rPr>
            </w:pPr>
            <w:r w:rsidRPr="00470554">
              <w:rPr>
                <w:rFonts w:cs="Arial"/>
                <w:b/>
                <w:bCs/>
                <w:iCs/>
                <w:lang w:val="sr-Cyrl-CS"/>
              </w:rPr>
              <w:t xml:space="preserve">Одржавање у чистом стању </w:t>
            </w:r>
            <w:r w:rsidRPr="00470554">
              <w:rPr>
                <w:rFonts w:cs="Arial"/>
                <w:b/>
                <w:bCs/>
                <w:iCs/>
                <w:lang w:val="sr-Cyrl-RS"/>
              </w:rPr>
              <w:t>Г</w:t>
            </w:r>
            <w:r w:rsidRPr="00470554">
              <w:rPr>
                <w:rFonts w:cs="Arial"/>
                <w:b/>
                <w:bCs/>
                <w:iCs/>
                <w:lang w:val="sr-Cyrl-CS"/>
              </w:rPr>
              <w:t xml:space="preserve">лавних погонских објеката </w:t>
            </w:r>
            <w:r w:rsidRPr="00470554">
              <w:rPr>
                <w:rFonts w:cs="Arial"/>
                <w:b/>
                <w:bCs/>
                <w:iCs/>
                <w:lang w:val="sr-Cyrl-RS"/>
              </w:rPr>
              <w:t>блокова Б1 и Б2 (котларнице и машинске хале).</w:t>
            </w:r>
          </w:p>
        </w:tc>
        <w:tc>
          <w:tcPr>
            <w:tcW w:w="261" w:type="pct"/>
            <w:shd w:val="clear" w:color="auto" w:fill="auto"/>
          </w:tcPr>
          <w:p w14:paraId="37B05C58" w14:textId="77777777" w:rsidR="00D839CF" w:rsidRPr="00470554" w:rsidRDefault="00D839CF" w:rsidP="00662C74">
            <w:pPr>
              <w:spacing w:before="0"/>
              <w:jc w:val="center"/>
              <w:rPr>
                <w:rFonts w:cs="Arial"/>
                <w:b/>
                <w:bCs/>
                <w:iCs/>
                <w:lang w:val="sr-Cyrl-CS"/>
              </w:rPr>
            </w:pPr>
          </w:p>
          <w:p w14:paraId="03D3694C" w14:textId="77777777" w:rsidR="00D839CF" w:rsidRPr="00470554" w:rsidRDefault="00D839CF" w:rsidP="00662C74">
            <w:pPr>
              <w:spacing w:before="0"/>
              <w:jc w:val="center"/>
              <w:rPr>
                <w:rFonts w:cs="Arial"/>
                <w:b/>
                <w:bCs/>
                <w:iCs/>
                <w:lang w:val="sr-Cyrl-CS"/>
              </w:rPr>
            </w:pPr>
          </w:p>
          <w:p w14:paraId="607B4D78" w14:textId="77777777" w:rsidR="00D839CF" w:rsidRPr="00470554" w:rsidRDefault="00D839CF" w:rsidP="00662C74">
            <w:pPr>
              <w:spacing w:before="0"/>
              <w:jc w:val="center"/>
              <w:rPr>
                <w:rFonts w:cs="Arial"/>
                <w:b/>
                <w:bCs/>
                <w:iCs/>
                <w:lang w:val="sr-Cyrl-CS"/>
              </w:rPr>
            </w:pPr>
          </w:p>
          <w:p w14:paraId="7557CBA8" w14:textId="77777777" w:rsidR="00D839CF" w:rsidRPr="00470554" w:rsidRDefault="00D839CF" w:rsidP="00662C74">
            <w:pPr>
              <w:spacing w:before="0"/>
              <w:jc w:val="center"/>
              <w:rPr>
                <w:rFonts w:cs="Arial"/>
                <w:b/>
                <w:bCs/>
                <w:iCs/>
                <w:lang w:val="sr-Cyrl-CS"/>
              </w:rPr>
            </w:pPr>
          </w:p>
          <w:p w14:paraId="442CEEC8" w14:textId="77777777" w:rsidR="00D839CF" w:rsidRPr="00470554" w:rsidRDefault="00D839CF" w:rsidP="00662C74">
            <w:pPr>
              <w:spacing w:before="0"/>
              <w:jc w:val="center"/>
              <w:rPr>
                <w:rFonts w:cs="Arial"/>
                <w:b/>
                <w:bCs/>
                <w:iCs/>
                <w:lang w:val="sr-Cyrl-CS"/>
              </w:rPr>
            </w:pPr>
          </w:p>
          <w:p w14:paraId="0AD14726" w14:textId="77777777" w:rsidR="00D839CF" w:rsidRPr="00470554" w:rsidRDefault="00D839CF" w:rsidP="00662C74">
            <w:pPr>
              <w:spacing w:before="0"/>
              <w:jc w:val="center"/>
              <w:rPr>
                <w:rFonts w:cs="Arial"/>
                <w:b/>
                <w:bCs/>
                <w:iCs/>
                <w:lang w:val="sr-Cyrl-CS"/>
              </w:rPr>
            </w:pPr>
          </w:p>
          <w:p w14:paraId="19A34424" w14:textId="77777777" w:rsidR="00D839CF" w:rsidRPr="00470554" w:rsidRDefault="00D839CF" w:rsidP="00662C74">
            <w:pPr>
              <w:spacing w:before="0"/>
              <w:jc w:val="center"/>
              <w:rPr>
                <w:rFonts w:cs="Arial"/>
                <w:b/>
                <w:bCs/>
                <w:iCs/>
                <w:lang w:val="sr-Cyrl-CS"/>
              </w:rPr>
            </w:pPr>
          </w:p>
          <w:p w14:paraId="2779C98F" w14:textId="77777777" w:rsidR="00D839CF" w:rsidRPr="00470554" w:rsidRDefault="00D839CF" w:rsidP="00662C74">
            <w:pPr>
              <w:spacing w:before="0"/>
              <w:jc w:val="center"/>
              <w:rPr>
                <w:rFonts w:cs="Arial"/>
                <w:b/>
                <w:bCs/>
                <w:iCs/>
                <w:lang w:val="sr-Cyrl-CS"/>
              </w:rPr>
            </w:pPr>
            <w:r w:rsidRPr="00470554">
              <w:rPr>
                <w:rFonts w:cs="Arial"/>
                <w:b/>
                <w:bCs/>
                <w:iCs/>
                <w:lang w:val="sr-Cyrl-CS"/>
              </w:rPr>
              <w:t>1.</w:t>
            </w:r>
          </w:p>
        </w:tc>
        <w:tc>
          <w:tcPr>
            <w:tcW w:w="697" w:type="pct"/>
            <w:shd w:val="clear" w:color="auto" w:fill="auto"/>
          </w:tcPr>
          <w:p w14:paraId="06363A6F" w14:textId="77777777" w:rsidR="00D839CF" w:rsidRPr="00470554" w:rsidRDefault="00D839CF" w:rsidP="00662C74">
            <w:pPr>
              <w:spacing w:before="0"/>
              <w:jc w:val="center"/>
              <w:rPr>
                <w:rFonts w:cs="Arial"/>
                <w:bCs/>
                <w:iCs/>
                <w:lang w:val="sr-Cyrl-CS"/>
              </w:rPr>
            </w:pPr>
            <w:r w:rsidRPr="00470554">
              <w:rPr>
                <w:rFonts w:cs="Arial"/>
                <w:lang w:val="sr-Latn-CS"/>
              </w:rPr>
              <w:t>Редовно чишћење (стална мера) – ангажовање 1 (једног) индустријског усисивача</w:t>
            </w:r>
            <w:r w:rsidRPr="00470554">
              <w:rPr>
                <w:rFonts w:cs="Arial"/>
                <w:lang w:val="sr-Cyrl-RS"/>
              </w:rPr>
              <w:t>. Потрбни технички и кадровски капацитети</w:t>
            </w:r>
            <w:r w:rsidRPr="00470554">
              <w:rPr>
                <w:rFonts w:cs="Arial"/>
                <w:lang w:val="sr-Cyrl-CS"/>
              </w:rPr>
              <w:t xml:space="preserve"> </w:t>
            </w:r>
            <w:r w:rsidRPr="00470554">
              <w:rPr>
                <w:rFonts w:cs="Arial"/>
                <w:lang w:val="sr-Cyrl-RS"/>
              </w:rPr>
              <w:t>налазе се у прилозима.</w:t>
            </w:r>
          </w:p>
        </w:tc>
        <w:tc>
          <w:tcPr>
            <w:tcW w:w="290" w:type="pct"/>
            <w:shd w:val="clear" w:color="auto" w:fill="auto"/>
          </w:tcPr>
          <w:p w14:paraId="696C72BD" w14:textId="77777777" w:rsidR="00D839CF" w:rsidRPr="00470554" w:rsidRDefault="00D839CF" w:rsidP="00662C74">
            <w:pPr>
              <w:spacing w:before="0"/>
              <w:jc w:val="center"/>
              <w:rPr>
                <w:rFonts w:cs="Arial"/>
                <w:b/>
                <w:bCs/>
                <w:iCs/>
                <w:lang w:val="sr-Cyrl-CS"/>
              </w:rPr>
            </w:pPr>
          </w:p>
          <w:p w14:paraId="007AA244" w14:textId="77777777" w:rsidR="00D839CF" w:rsidRPr="00470554" w:rsidRDefault="00D839CF" w:rsidP="00662C74">
            <w:pPr>
              <w:spacing w:before="0"/>
              <w:jc w:val="center"/>
              <w:rPr>
                <w:rFonts w:cs="Arial"/>
                <w:b/>
                <w:bCs/>
                <w:iCs/>
                <w:lang w:val="sr-Cyrl-CS"/>
              </w:rPr>
            </w:pPr>
          </w:p>
          <w:p w14:paraId="7BAFC9DD" w14:textId="77777777" w:rsidR="00D839CF" w:rsidRPr="00470554" w:rsidRDefault="00D839CF" w:rsidP="00662C74">
            <w:pPr>
              <w:spacing w:before="0"/>
              <w:jc w:val="center"/>
              <w:rPr>
                <w:rFonts w:cs="Arial"/>
                <w:b/>
                <w:bCs/>
                <w:iCs/>
                <w:lang w:val="sr-Cyrl-CS"/>
              </w:rPr>
            </w:pPr>
          </w:p>
          <w:p w14:paraId="21E02836" w14:textId="77777777" w:rsidR="00D839CF" w:rsidRPr="00470554" w:rsidRDefault="00D839CF" w:rsidP="00662C74">
            <w:pPr>
              <w:spacing w:before="0"/>
              <w:jc w:val="center"/>
              <w:rPr>
                <w:rFonts w:cs="Arial"/>
                <w:b/>
                <w:bCs/>
                <w:iCs/>
                <w:lang w:val="sr-Cyrl-CS"/>
              </w:rPr>
            </w:pPr>
          </w:p>
          <w:p w14:paraId="2F73677A" w14:textId="77777777" w:rsidR="00D839CF" w:rsidRPr="00470554" w:rsidRDefault="00D839CF" w:rsidP="00662C74">
            <w:pPr>
              <w:spacing w:before="0"/>
              <w:jc w:val="center"/>
              <w:rPr>
                <w:rFonts w:cs="Arial"/>
                <w:b/>
                <w:bCs/>
                <w:iCs/>
                <w:lang w:val="sr-Cyrl-CS"/>
              </w:rPr>
            </w:pPr>
          </w:p>
          <w:p w14:paraId="79556E36" w14:textId="77777777" w:rsidR="00D839CF" w:rsidRPr="00470554" w:rsidRDefault="00D839CF" w:rsidP="00662C74">
            <w:pPr>
              <w:spacing w:before="0"/>
              <w:jc w:val="center"/>
              <w:rPr>
                <w:rFonts w:cs="Arial"/>
                <w:b/>
                <w:bCs/>
                <w:iCs/>
                <w:lang w:val="sr-Cyrl-CS"/>
              </w:rPr>
            </w:pPr>
          </w:p>
          <w:p w14:paraId="5D7204FA" w14:textId="77777777" w:rsidR="00D839CF" w:rsidRPr="00470554" w:rsidRDefault="00D839CF" w:rsidP="00662C74">
            <w:pPr>
              <w:spacing w:before="0"/>
              <w:jc w:val="center"/>
              <w:rPr>
                <w:rFonts w:cs="Arial"/>
                <w:b/>
                <w:bCs/>
                <w:iCs/>
                <w:lang w:val="sr-Cyrl-CS"/>
              </w:rPr>
            </w:pPr>
            <w:r w:rsidRPr="00470554">
              <w:rPr>
                <w:rFonts w:cs="Arial"/>
                <w:b/>
                <w:bCs/>
                <w:iCs/>
                <w:lang w:val="sr-Latn-CS"/>
              </w:rPr>
              <w:t>1 еха</w:t>
            </w:r>
          </w:p>
        </w:tc>
        <w:tc>
          <w:tcPr>
            <w:tcW w:w="456" w:type="pct"/>
            <w:shd w:val="clear" w:color="auto" w:fill="auto"/>
          </w:tcPr>
          <w:p w14:paraId="7A35D24B" w14:textId="77777777" w:rsidR="00D839CF" w:rsidRPr="00470554" w:rsidRDefault="00D839CF" w:rsidP="00662C74">
            <w:pPr>
              <w:spacing w:before="0"/>
              <w:jc w:val="center"/>
              <w:rPr>
                <w:rFonts w:cs="Arial"/>
                <w:b/>
                <w:bCs/>
                <w:iCs/>
                <w:lang w:val="sr-Cyrl-CS"/>
              </w:rPr>
            </w:pPr>
          </w:p>
          <w:p w14:paraId="7DD18187" w14:textId="77777777" w:rsidR="00D839CF" w:rsidRPr="00470554" w:rsidRDefault="00D839CF" w:rsidP="00662C74">
            <w:pPr>
              <w:spacing w:before="0"/>
              <w:jc w:val="center"/>
              <w:rPr>
                <w:rFonts w:cs="Arial"/>
                <w:b/>
                <w:bCs/>
                <w:iCs/>
                <w:lang w:val="sr-Cyrl-CS"/>
              </w:rPr>
            </w:pPr>
          </w:p>
          <w:p w14:paraId="696302AA" w14:textId="77777777" w:rsidR="00D839CF" w:rsidRPr="00470554" w:rsidRDefault="00D839CF" w:rsidP="00662C74">
            <w:pPr>
              <w:spacing w:before="0"/>
              <w:jc w:val="center"/>
              <w:rPr>
                <w:rFonts w:cs="Arial"/>
                <w:b/>
                <w:bCs/>
                <w:iCs/>
                <w:lang w:val="sr-Cyrl-CS"/>
              </w:rPr>
            </w:pPr>
          </w:p>
          <w:p w14:paraId="166A1FE2" w14:textId="77777777" w:rsidR="00D839CF" w:rsidRPr="00470554" w:rsidRDefault="00D839CF" w:rsidP="00662C74">
            <w:pPr>
              <w:spacing w:before="0"/>
              <w:jc w:val="center"/>
              <w:rPr>
                <w:rFonts w:cs="Arial"/>
                <w:b/>
                <w:bCs/>
                <w:iCs/>
                <w:lang w:val="sr-Cyrl-CS"/>
              </w:rPr>
            </w:pPr>
          </w:p>
          <w:p w14:paraId="0055D8B4" w14:textId="77777777" w:rsidR="00D839CF" w:rsidRPr="00470554" w:rsidRDefault="00D839CF" w:rsidP="00662C74">
            <w:pPr>
              <w:spacing w:before="0"/>
              <w:jc w:val="center"/>
              <w:rPr>
                <w:rFonts w:cs="Arial"/>
                <w:b/>
                <w:bCs/>
                <w:iCs/>
                <w:lang w:val="sr-Cyrl-CS"/>
              </w:rPr>
            </w:pPr>
          </w:p>
          <w:p w14:paraId="78671C52" w14:textId="77777777" w:rsidR="00D839CF" w:rsidRPr="00470554" w:rsidRDefault="00D839CF" w:rsidP="00662C74">
            <w:pPr>
              <w:spacing w:before="0"/>
              <w:jc w:val="center"/>
              <w:rPr>
                <w:rFonts w:cs="Arial"/>
                <w:b/>
                <w:bCs/>
                <w:iCs/>
                <w:lang w:val="sr-Cyrl-CS"/>
              </w:rPr>
            </w:pPr>
          </w:p>
          <w:p w14:paraId="26B67911" w14:textId="77777777" w:rsidR="00D839CF" w:rsidRPr="00470554" w:rsidRDefault="00D839CF" w:rsidP="00662C74">
            <w:pPr>
              <w:spacing w:before="0"/>
              <w:jc w:val="center"/>
              <w:rPr>
                <w:rFonts w:cs="Arial"/>
                <w:b/>
                <w:bCs/>
                <w:iCs/>
                <w:lang w:val="sr-Cyrl-CS"/>
              </w:rPr>
            </w:pPr>
            <w:r w:rsidRPr="00470554">
              <w:rPr>
                <w:rFonts w:cs="Arial"/>
                <w:b/>
                <w:bCs/>
                <w:iCs/>
                <w:lang w:val="sr-Cyrl-RS"/>
              </w:rPr>
              <w:t>528,00</w:t>
            </w:r>
          </w:p>
        </w:tc>
        <w:tc>
          <w:tcPr>
            <w:tcW w:w="649" w:type="pct"/>
            <w:shd w:val="clear" w:color="auto" w:fill="auto"/>
          </w:tcPr>
          <w:p w14:paraId="414F4C08" w14:textId="77777777" w:rsidR="00D839CF" w:rsidRPr="00470554" w:rsidRDefault="00D839CF" w:rsidP="00662C74">
            <w:pPr>
              <w:spacing w:before="0"/>
              <w:jc w:val="center"/>
              <w:rPr>
                <w:rFonts w:cs="Arial"/>
                <w:b/>
                <w:bCs/>
                <w:iCs/>
                <w:lang w:val="sr-Cyrl-CS"/>
              </w:rPr>
            </w:pPr>
          </w:p>
        </w:tc>
        <w:tc>
          <w:tcPr>
            <w:tcW w:w="570" w:type="pct"/>
            <w:shd w:val="clear" w:color="auto" w:fill="auto"/>
          </w:tcPr>
          <w:p w14:paraId="1A2493FE" w14:textId="77777777" w:rsidR="00D839CF" w:rsidRPr="00470554" w:rsidRDefault="00D839CF" w:rsidP="00662C74">
            <w:pPr>
              <w:spacing w:before="0"/>
              <w:jc w:val="center"/>
              <w:rPr>
                <w:rFonts w:cs="Arial"/>
                <w:b/>
                <w:bCs/>
                <w:iCs/>
                <w:lang w:val="sr-Cyrl-CS"/>
              </w:rPr>
            </w:pPr>
          </w:p>
        </w:tc>
        <w:tc>
          <w:tcPr>
            <w:tcW w:w="791" w:type="pct"/>
            <w:shd w:val="clear" w:color="auto" w:fill="auto"/>
          </w:tcPr>
          <w:p w14:paraId="084E3CE3" w14:textId="77777777" w:rsidR="00D839CF" w:rsidRPr="00470554" w:rsidRDefault="00D839CF" w:rsidP="00662C74">
            <w:pPr>
              <w:spacing w:before="0"/>
              <w:jc w:val="center"/>
              <w:rPr>
                <w:rFonts w:cs="Arial"/>
                <w:b/>
                <w:bCs/>
                <w:iCs/>
                <w:lang w:val="sr-Cyrl-CS"/>
              </w:rPr>
            </w:pPr>
          </w:p>
        </w:tc>
        <w:tc>
          <w:tcPr>
            <w:tcW w:w="721" w:type="pct"/>
            <w:shd w:val="clear" w:color="auto" w:fill="auto"/>
          </w:tcPr>
          <w:p w14:paraId="3C827A20" w14:textId="77777777" w:rsidR="00D839CF" w:rsidRPr="00470554" w:rsidRDefault="00D839CF" w:rsidP="00662C74">
            <w:pPr>
              <w:spacing w:before="0"/>
              <w:jc w:val="center"/>
              <w:rPr>
                <w:rFonts w:cs="Arial"/>
                <w:b/>
                <w:bCs/>
                <w:iCs/>
                <w:lang w:val="sr-Cyrl-CS"/>
              </w:rPr>
            </w:pPr>
          </w:p>
        </w:tc>
      </w:tr>
      <w:tr w:rsidR="00470554" w:rsidRPr="00470554" w14:paraId="7FDDD423" w14:textId="77777777" w:rsidTr="00A56DFD">
        <w:tc>
          <w:tcPr>
            <w:tcW w:w="565" w:type="pct"/>
          </w:tcPr>
          <w:p w14:paraId="6B7DE26B" w14:textId="77777777" w:rsidR="00D839CF" w:rsidRPr="00470554" w:rsidRDefault="00D839CF" w:rsidP="00662C74">
            <w:pPr>
              <w:spacing w:before="0"/>
              <w:jc w:val="center"/>
              <w:rPr>
                <w:rFonts w:cs="Arial"/>
                <w:b/>
                <w:bCs/>
                <w:iCs/>
                <w:lang w:val="sr-Cyrl-CS"/>
              </w:rPr>
            </w:pPr>
            <w:r w:rsidRPr="00470554">
              <w:rPr>
                <w:rFonts w:cs="Arial"/>
                <w:b/>
                <w:bCs/>
                <w:iCs/>
                <w:lang w:val="sr-Cyrl-CS"/>
              </w:rPr>
              <w:t>Одржавање у чистом стању</w:t>
            </w:r>
            <w:r w:rsidRPr="00470554">
              <w:rPr>
                <w:rFonts w:cs="Arial"/>
                <w:b/>
                <w:bCs/>
                <w:iCs/>
                <w:lang w:val="sr-Cyrl-RS"/>
              </w:rPr>
              <w:t xml:space="preserve"> пратећих постројења (Силоси пепела и шљаке, Прелазне зграде 1 и 2 и коси мост Т3, Багер станице блокова Б1 и Б2 и остала спољна постројења).</w:t>
            </w:r>
          </w:p>
        </w:tc>
        <w:tc>
          <w:tcPr>
            <w:tcW w:w="261" w:type="pct"/>
            <w:shd w:val="clear" w:color="auto" w:fill="auto"/>
            <w:vAlign w:val="center"/>
          </w:tcPr>
          <w:p w14:paraId="57640CE5" w14:textId="77777777" w:rsidR="00D839CF" w:rsidRPr="00470554" w:rsidRDefault="00D839CF" w:rsidP="00662C74">
            <w:pPr>
              <w:spacing w:before="0"/>
              <w:jc w:val="center"/>
              <w:rPr>
                <w:rFonts w:cs="Arial"/>
                <w:b/>
                <w:bCs/>
                <w:iCs/>
                <w:lang w:val="sr-Cyrl-CS"/>
              </w:rPr>
            </w:pPr>
            <w:r w:rsidRPr="00470554">
              <w:rPr>
                <w:rFonts w:cs="Arial"/>
                <w:b/>
                <w:bCs/>
                <w:iCs/>
                <w:lang w:val="sr-Cyrl-CS"/>
              </w:rPr>
              <w:t>2</w:t>
            </w:r>
          </w:p>
        </w:tc>
        <w:tc>
          <w:tcPr>
            <w:tcW w:w="697" w:type="pct"/>
            <w:vAlign w:val="center"/>
          </w:tcPr>
          <w:p w14:paraId="344F87EE" w14:textId="77777777" w:rsidR="00D839CF" w:rsidRPr="00470554" w:rsidRDefault="00D839CF" w:rsidP="00662C74">
            <w:r w:rsidRPr="00470554">
              <w:rPr>
                <w:rFonts w:cs="Arial"/>
                <w:sz w:val="20"/>
                <w:szCs w:val="20"/>
                <w:lang w:val="sr-Latn-CS"/>
              </w:rPr>
              <w:t>Редовно чишћење (стална мера) – ангажовање 1 (једног) индустријског усисивача</w:t>
            </w:r>
            <w:r w:rsidRPr="00470554">
              <w:rPr>
                <w:rFonts w:cs="Arial"/>
                <w:sz w:val="20"/>
                <w:szCs w:val="20"/>
                <w:lang w:val="sr-Cyrl-RS"/>
              </w:rPr>
              <w:t>.  Потрбни технички и кадровски капацитети</w:t>
            </w:r>
            <w:r w:rsidRPr="00470554">
              <w:rPr>
                <w:rFonts w:cs="Arial"/>
                <w:sz w:val="20"/>
                <w:szCs w:val="20"/>
                <w:lang w:val="sr-Cyrl-CS"/>
              </w:rPr>
              <w:t xml:space="preserve"> </w:t>
            </w:r>
            <w:r w:rsidRPr="00470554">
              <w:rPr>
                <w:rFonts w:cs="Arial"/>
                <w:sz w:val="20"/>
                <w:szCs w:val="20"/>
                <w:lang w:val="sr-Cyrl-RS"/>
              </w:rPr>
              <w:t>налазе се у прилозима.</w:t>
            </w:r>
          </w:p>
        </w:tc>
        <w:tc>
          <w:tcPr>
            <w:tcW w:w="290" w:type="pct"/>
            <w:shd w:val="clear" w:color="auto" w:fill="auto"/>
            <w:vAlign w:val="center"/>
          </w:tcPr>
          <w:p w14:paraId="6A1E8E06" w14:textId="77777777" w:rsidR="00D839CF" w:rsidRPr="00470554" w:rsidRDefault="00D839CF" w:rsidP="00662C74">
            <w:pPr>
              <w:jc w:val="center"/>
              <w:rPr>
                <w:rFonts w:cs="Arial"/>
                <w:b/>
                <w:sz w:val="20"/>
                <w:szCs w:val="20"/>
                <w:lang w:val="sr-Cyrl-RS"/>
              </w:rPr>
            </w:pPr>
            <w:r w:rsidRPr="00470554">
              <w:rPr>
                <w:rFonts w:cs="Arial"/>
                <w:b/>
                <w:sz w:val="20"/>
                <w:szCs w:val="20"/>
                <w:lang w:val="sr-Latn-CS"/>
              </w:rPr>
              <w:t>1 еха</w:t>
            </w:r>
          </w:p>
        </w:tc>
        <w:tc>
          <w:tcPr>
            <w:tcW w:w="456" w:type="pct"/>
            <w:shd w:val="clear" w:color="auto" w:fill="auto"/>
            <w:vAlign w:val="center"/>
          </w:tcPr>
          <w:p w14:paraId="313B70D8" w14:textId="77777777" w:rsidR="00D839CF" w:rsidRPr="00470554" w:rsidRDefault="00D839CF" w:rsidP="00662C74">
            <w:pPr>
              <w:spacing w:before="0"/>
              <w:jc w:val="center"/>
              <w:rPr>
                <w:rFonts w:cs="Arial"/>
                <w:bCs/>
                <w:iCs/>
                <w:lang w:val="sr-Cyrl-CS"/>
              </w:rPr>
            </w:pPr>
            <w:r w:rsidRPr="00470554">
              <w:rPr>
                <w:rFonts w:cs="Arial"/>
                <w:bCs/>
                <w:iCs/>
                <w:lang w:val="sr-Cyrl-RS"/>
              </w:rPr>
              <w:t>528,00</w:t>
            </w:r>
          </w:p>
        </w:tc>
        <w:tc>
          <w:tcPr>
            <w:tcW w:w="649" w:type="pct"/>
            <w:shd w:val="clear" w:color="auto" w:fill="auto"/>
            <w:vAlign w:val="center"/>
          </w:tcPr>
          <w:p w14:paraId="5064E130" w14:textId="77777777" w:rsidR="00D839CF" w:rsidRPr="00470554" w:rsidRDefault="00D839CF" w:rsidP="00662C74">
            <w:pPr>
              <w:spacing w:before="0"/>
              <w:jc w:val="center"/>
              <w:rPr>
                <w:rFonts w:cs="Arial"/>
                <w:b/>
                <w:bCs/>
                <w:iCs/>
              </w:rPr>
            </w:pPr>
          </w:p>
        </w:tc>
        <w:tc>
          <w:tcPr>
            <w:tcW w:w="570" w:type="pct"/>
            <w:shd w:val="clear" w:color="auto" w:fill="auto"/>
            <w:vAlign w:val="center"/>
          </w:tcPr>
          <w:p w14:paraId="491FDCA8" w14:textId="77777777" w:rsidR="00D839CF" w:rsidRPr="00470554" w:rsidRDefault="00D839CF" w:rsidP="00662C74">
            <w:pPr>
              <w:spacing w:before="0"/>
              <w:jc w:val="center"/>
              <w:rPr>
                <w:rFonts w:cs="Arial"/>
                <w:b/>
                <w:bCs/>
                <w:iCs/>
              </w:rPr>
            </w:pPr>
          </w:p>
        </w:tc>
        <w:tc>
          <w:tcPr>
            <w:tcW w:w="791" w:type="pct"/>
            <w:shd w:val="clear" w:color="auto" w:fill="auto"/>
            <w:vAlign w:val="center"/>
          </w:tcPr>
          <w:p w14:paraId="6660FA49" w14:textId="77777777" w:rsidR="00D839CF" w:rsidRPr="00470554" w:rsidRDefault="00D839CF" w:rsidP="00662C74">
            <w:pPr>
              <w:spacing w:before="0"/>
              <w:jc w:val="center"/>
              <w:rPr>
                <w:rFonts w:cs="Arial"/>
                <w:b/>
                <w:bCs/>
                <w:iCs/>
              </w:rPr>
            </w:pPr>
          </w:p>
        </w:tc>
        <w:tc>
          <w:tcPr>
            <w:tcW w:w="721" w:type="pct"/>
            <w:shd w:val="clear" w:color="auto" w:fill="auto"/>
            <w:vAlign w:val="center"/>
          </w:tcPr>
          <w:p w14:paraId="316EB9E2" w14:textId="77777777" w:rsidR="00D839CF" w:rsidRPr="00470554" w:rsidRDefault="00D839CF" w:rsidP="00662C74">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839CF" w:rsidRPr="00470554" w14:paraId="49FC640D" w14:textId="77777777" w:rsidTr="00662C74">
        <w:trPr>
          <w:trHeight w:val="418"/>
        </w:trPr>
        <w:tc>
          <w:tcPr>
            <w:tcW w:w="568" w:type="dxa"/>
            <w:vAlign w:val="center"/>
          </w:tcPr>
          <w:p w14:paraId="7C203607" w14:textId="77777777" w:rsidR="00D839CF" w:rsidRPr="00470554" w:rsidRDefault="00D839CF" w:rsidP="00662C74">
            <w:pPr>
              <w:spacing w:before="0"/>
              <w:jc w:val="center"/>
              <w:rPr>
                <w:rFonts w:cs="Arial"/>
                <w:b/>
                <w:lang w:val="sr-Latn-CS"/>
              </w:rPr>
            </w:pPr>
            <w:r w:rsidRPr="00470554">
              <w:rPr>
                <w:rFonts w:cs="Arial"/>
                <w:b/>
              </w:rPr>
              <w:lastRenderedPageBreak/>
              <w:t>I</w:t>
            </w:r>
          </w:p>
        </w:tc>
        <w:tc>
          <w:tcPr>
            <w:tcW w:w="6740" w:type="dxa"/>
          </w:tcPr>
          <w:p w14:paraId="7AC5995C" w14:textId="77777777" w:rsidR="00D839CF" w:rsidRPr="00470554" w:rsidRDefault="00D839CF" w:rsidP="00662C74">
            <w:pPr>
              <w:spacing w:before="0"/>
              <w:jc w:val="center"/>
              <w:rPr>
                <w:rFonts w:cs="Arial"/>
                <w:b/>
              </w:rPr>
            </w:pPr>
            <w:r w:rsidRPr="00470554">
              <w:rPr>
                <w:rFonts w:cs="Arial"/>
                <w:b/>
              </w:rPr>
              <w:t>УКУПНО ПОНУЂЕНА ЦЕНА  без ПДВ динара/</w:t>
            </w:r>
            <w:r w:rsidRPr="00470554">
              <w:rPr>
                <w:rFonts w:cs="Arial"/>
              </w:rPr>
              <w:t xml:space="preserve"> EUR</w:t>
            </w:r>
          </w:p>
          <w:p w14:paraId="09995124" w14:textId="77777777" w:rsidR="00D839CF" w:rsidRPr="00470554" w:rsidRDefault="00D839CF" w:rsidP="00662C74">
            <w:pPr>
              <w:spacing w:before="0"/>
              <w:jc w:val="center"/>
              <w:rPr>
                <w:rFonts w:cs="Arial"/>
                <w:b/>
              </w:rPr>
            </w:pPr>
            <w:r w:rsidRPr="00470554">
              <w:rPr>
                <w:rFonts w:cs="Arial"/>
                <w:b/>
              </w:rPr>
              <w:t xml:space="preserve">(збир колоне бр. </w:t>
            </w:r>
            <w:r w:rsidRPr="00470554">
              <w:rPr>
                <w:rFonts w:cs="Arial"/>
                <w:b/>
                <w:lang w:val="sr-Cyrl-CS"/>
              </w:rPr>
              <w:t>7</w:t>
            </w:r>
            <w:r w:rsidRPr="00470554">
              <w:rPr>
                <w:rFonts w:cs="Arial"/>
                <w:b/>
              </w:rPr>
              <w:t>)</w:t>
            </w:r>
          </w:p>
        </w:tc>
        <w:tc>
          <w:tcPr>
            <w:tcW w:w="2610" w:type="dxa"/>
          </w:tcPr>
          <w:p w14:paraId="59CA8926" w14:textId="77777777" w:rsidR="00D839CF" w:rsidRPr="00470554" w:rsidRDefault="00D839CF" w:rsidP="00662C74">
            <w:pPr>
              <w:spacing w:before="0"/>
              <w:rPr>
                <w:rFonts w:cs="Arial"/>
              </w:rPr>
            </w:pPr>
          </w:p>
        </w:tc>
      </w:tr>
      <w:tr w:rsidR="00D839CF" w:rsidRPr="00470554" w14:paraId="1F9E6CFA" w14:textId="77777777" w:rsidTr="00662C74">
        <w:trPr>
          <w:trHeight w:val="610"/>
        </w:trPr>
        <w:tc>
          <w:tcPr>
            <w:tcW w:w="568" w:type="dxa"/>
            <w:tcBorders>
              <w:bottom w:val="single" w:sz="4" w:space="0" w:color="auto"/>
            </w:tcBorders>
            <w:vAlign w:val="center"/>
          </w:tcPr>
          <w:p w14:paraId="72971A1D" w14:textId="77777777" w:rsidR="00D839CF" w:rsidRPr="00470554" w:rsidRDefault="00D839CF" w:rsidP="00662C74">
            <w:pPr>
              <w:spacing w:before="0"/>
              <w:jc w:val="center"/>
              <w:rPr>
                <w:rFonts w:cs="Arial"/>
                <w:b/>
                <w:lang w:val="sr-Latn-CS"/>
              </w:rPr>
            </w:pPr>
            <w:r w:rsidRPr="00470554">
              <w:rPr>
                <w:rFonts w:cs="Arial"/>
                <w:b/>
                <w:lang w:val="sr-Latn-CS"/>
              </w:rPr>
              <w:t>II</w:t>
            </w:r>
          </w:p>
        </w:tc>
        <w:tc>
          <w:tcPr>
            <w:tcW w:w="6740" w:type="dxa"/>
            <w:tcBorders>
              <w:bottom w:val="single" w:sz="4" w:space="0" w:color="auto"/>
              <w:right w:val="single" w:sz="4" w:space="0" w:color="auto"/>
            </w:tcBorders>
          </w:tcPr>
          <w:p w14:paraId="29D1D11C" w14:textId="77777777" w:rsidR="00D839CF" w:rsidRPr="00470554" w:rsidRDefault="00D839CF" w:rsidP="00662C74">
            <w:pPr>
              <w:spacing w:before="0"/>
              <w:jc w:val="center"/>
              <w:rPr>
                <w:rFonts w:cs="Arial"/>
                <w:b/>
              </w:rPr>
            </w:pPr>
            <w:r w:rsidRPr="00470554">
              <w:rPr>
                <w:rFonts w:cs="Arial"/>
                <w:b/>
              </w:rPr>
              <w:t>УКУПАН ИЗНОС  ПДВ динара/</w:t>
            </w:r>
            <w:r w:rsidRPr="00470554">
              <w:rPr>
                <w:rFonts w:cs="Arial"/>
              </w:rPr>
              <w:t xml:space="preserve"> EUR</w:t>
            </w:r>
          </w:p>
        </w:tc>
        <w:tc>
          <w:tcPr>
            <w:tcW w:w="2610" w:type="dxa"/>
            <w:tcBorders>
              <w:bottom w:val="single" w:sz="4" w:space="0" w:color="auto"/>
              <w:right w:val="single" w:sz="4" w:space="0" w:color="auto"/>
            </w:tcBorders>
          </w:tcPr>
          <w:p w14:paraId="714FDB56" w14:textId="77777777" w:rsidR="00D839CF" w:rsidRPr="00470554" w:rsidRDefault="00D839CF" w:rsidP="00662C74">
            <w:pPr>
              <w:spacing w:before="0"/>
              <w:rPr>
                <w:rFonts w:cs="Arial"/>
              </w:rPr>
            </w:pPr>
          </w:p>
        </w:tc>
      </w:tr>
      <w:tr w:rsidR="00D839CF" w:rsidRPr="00470554" w14:paraId="22AC3B1D" w14:textId="77777777" w:rsidTr="00662C74">
        <w:trPr>
          <w:trHeight w:val="83"/>
        </w:trPr>
        <w:tc>
          <w:tcPr>
            <w:tcW w:w="568" w:type="dxa"/>
            <w:tcBorders>
              <w:bottom w:val="single" w:sz="4" w:space="0" w:color="auto"/>
            </w:tcBorders>
            <w:vAlign w:val="center"/>
          </w:tcPr>
          <w:p w14:paraId="1BC77AAE" w14:textId="77777777" w:rsidR="00D839CF" w:rsidRPr="00470554" w:rsidRDefault="00D839CF" w:rsidP="00662C74">
            <w:pPr>
              <w:spacing w:before="0"/>
              <w:jc w:val="center"/>
              <w:rPr>
                <w:rFonts w:cs="Arial"/>
                <w:b/>
                <w:lang w:val="sr-Latn-CS"/>
              </w:rPr>
            </w:pPr>
            <w:r w:rsidRPr="00470554">
              <w:rPr>
                <w:rFonts w:cs="Arial"/>
                <w:b/>
                <w:lang w:val="sr-Latn-CS"/>
              </w:rPr>
              <w:t>III</w:t>
            </w:r>
          </w:p>
        </w:tc>
        <w:tc>
          <w:tcPr>
            <w:tcW w:w="6740" w:type="dxa"/>
            <w:tcBorders>
              <w:bottom w:val="single" w:sz="4" w:space="0" w:color="auto"/>
              <w:right w:val="single" w:sz="4" w:space="0" w:color="auto"/>
            </w:tcBorders>
          </w:tcPr>
          <w:p w14:paraId="4EBA201B" w14:textId="77777777" w:rsidR="00D839CF" w:rsidRPr="00470554" w:rsidRDefault="00D839CF" w:rsidP="00662C74">
            <w:pPr>
              <w:spacing w:before="0"/>
              <w:jc w:val="center"/>
              <w:rPr>
                <w:rFonts w:cs="Arial"/>
                <w:b/>
              </w:rPr>
            </w:pPr>
            <w:r w:rsidRPr="00470554">
              <w:rPr>
                <w:rFonts w:cs="Arial"/>
                <w:b/>
              </w:rPr>
              <w:t>УКУПНО ПОНУЂЕНА ЦЕНА  са ПДВ</w:t>
            </w:r>
          </w:p>
          <w:p w14:paraId="556E7CCE" w14:textId="77777777" w:rsidR="00D839CF" w:rsidRPr="00470554" w:rsidRDefault="00D839CF" w:rsidP="00662C74">
            <w:pPr>
              <w:spacing w:before="0"/>
              <w:jc w:val="center"/>
              <w:rPr>
                <w:rFonts w:cs="Arial"/>
                <w:b/>
              </w:rPr>
            </w:pPr>
            <w:r w:rsidRPr="00470554">
              <w:rPr>
                <w:rFonts w:cs="Arial"/>
                <w:b/>
              </w:rPr>
              <w:t>(ред. бр.</w:t>
            </w:r>
            <w:r w:rsidRPr="00470554">
              <w:rPr>
                <w:rFonts w:cs="Arial"/>
                <w:b/>
                <w:lang w:val="sr-Latn-CS"/>
              </w:rPr>
              <w:t>I</w:t>
            </w:r>
            <w:r w:rsidRPr="00470554">
              <w:rPr>
                <w:rFonts w:cs="Arial"/>
                <w:b/>
              </w:rPr>
              <w:t>+ред.бр.</w:t>
            </w:r>
            <w:r w:rsidRPr="00470554">
              <w:rPr>
                <w:rFonts w:cs="Arial"/>
                <w:b/>
                <w:lang w:val="sr-Latn-CS"/>
              </w:rPr>
              <w:t>II</w:t>
            </w:r>
            <w:r w:rsidRPr="00470554">
              <w:rPr>
                <w:rFonts w:cs="Arial"/>
                <w:b/>
              </w:rPr>
              <w:t>) динара/</w:t>
            </w:r>
            <w:r w:rsidRPr="00470554">
              <w:rPr>
                <w:rFonts w:cs="Arial"/>
              </w:rPr>
              <w:t>EUR</w:t>
            </w:r>
          </w:p>
        </w:tc>
        <w:tc>
          <w:tcPr>
            <w:tcW w:w="2610" w:type="dxa"/>
            <w:tcBorders>
              <w:bottom w:val="single" w:sz="4" w:space="0" w:color="auto"/>
              <w:right w:val="single" w:sz="4" w:space="0" w:color="auto"/>
            </w:tcBorders>
          </w:tcPr>
          <w:p w14:paraId="0AB6D23E" w14:textId="77777777" w:rsidR="00D839CF" w:rsidRPr="00470554" w:rsidRDefault="00D839CF" w:rsidP="00662C74">
            <w:pPr>
              <w:spacing w:before="0"/>
              <w:rPr>
                <w:rFonts w:cs="Arial"/>
              </w:rPr>
            </w:pPr>
          </w:p>
        </w:tc>
      </w:tr>
    </w:tbl>
    <w:p w14:paraId="44648FEA" w14:textId="77777777" w:rsidR="00D839CF" w:rsidRPr="00470554" w:rsidRDefault="00D839CF" w:rsidP="00D839CF">
      <w:pPr>
        <w:spacing w:before="0"/>
        <w:rPr>
          <w:rFonts w:cs="Arial"/>
        </w:rPr>
      </w:pPr>
    </w:p>
    <w:p w14:paraId="60F1EFAE" w14:textId="77777777" w:rsidR="00D839CF" w:rsidRPr="00470554" w:rsidRDefault="00D839CF" w:rsidP="00D839CF">
      <w:pPr>
        <w:widowControl w:val="0"/>
        <w:spacing w:before="0"/>
        <w:rPr>
          <w:rFonts w:eastAsia="Arial Unicode MS" w:cs="Arial"/>
        </w:rPr>
      </w:pPr>
    </w:p>
    <w:p w14:paraId="3C84C0BA" w14:textId="77777777" w:rsidR="00D839CF" w:rsidRPr="00470554" w:rsidRDefault="00D839CF" w:rsidP="00D839CF">
      <w:pPr>
        <w:widowControl w:val="0"/>
        <w:spacing w:before="0"/>
        <w:rPr>
          <w:rFonts w:eastAsia="Arial Unicode MS" w:cs="Arial"/>
        </w:rPr>
      </w:pPr>
      <w:r w:rsidRPr="0047055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70554" w:rsidRPr="00470554" w14:paraId="42B9A733" w14:textId="77777777" w:rsidTr="00662C74">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4BE2633B" w14:textId="77777777" w:rsidR="00D839CF" w:rsidRPr="00470554" w:rsidRDefault="00D839CF" w:rsidP="00662C74">
            <w:pPr>
              <w:spacing w:before="0"/>
              <w:rPr>
                <w:rFonts w:cs="Arial"/>
                <w:lang w:val="sr-Latn-CS" w:eastAsia="sr-Latn-CS"/>
              </w:rPr>
            </w:pPr>
            <w:r w:rsidRPr="00470554">
              <w:rPr>
                <w:rFonts w:cs="Arial"/>
                <w:lang w:val="sr-Latn-CS" w:eastAsia="sr-Latn-CS"/>
              </w:rPr>
              <w:t>Посебно исказани трошкови у дин/ EUR/процентима који су укључени у укупно понуђену цену без ПДВ-а</w:t>
            </w:r>
          </w:p>
          <w:p w14:paraId="4705A919" w14:textId="77777777" w:rsidR="00D839CF" w:rsidRPr="00470554" w:rsidRDefault="00D839CF" w:rsidP="00662C74">
            <w:pPr>
              <w:spacing w:before="0"/>
              <w:rPr>
                <w:rFonts w:cs="Arial"/>
                <w:lang w:val="sr-Latn-CS" w:eastAsia="sr-Latn-CS"/>
              </w:rPr>
            </w:pPr>
            <w:r w:rsidRPr="0047055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F34F5AE" w14:textId="77777777" w:rsidR="00D839CF" w:rsidRPr="00470554" w:rsidRDefault="00D839CF" w:rsidP="00662C74">
            <w:pPr>
              <w:spacing w:before="0"/>
              <w:rPr>
                <w:rFonts w:cs="Arial"/>
                <w:lang w:val="sr-Latn-CS" w:eastAsia="sr-Latn-CS"/>
              </w:rPr>
            </w:pPr>
            <w:r w:rsidRPr="00470554">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6DC1E6A1" w14:textId="77777777" w:rsidR="00D839CF" w:rsidRPr="00470554" w:rsidRDefault="00D839CF" w:rsidP="00662C74">
            <w:pPr>
              <w:spacing w:before="0"/>
              <w:jc w:val="center"/>
              <w:rPr>
                <w:rFonts w:cs="Arial"/>
                <w:lang w:val="sr-Latn-CS" w:eastAsia="sr-Latn-CS"/>
              </w:rPr>
            </w:pPr>
            <w:r w:rsidRPr="00470554">
              <w:rPr>
                <w:rFonts w:cs="Arial"/>
                <w:lang w:val="sr-Latn-CS" w:eastAsia="sr-Latn-CS"/>
              </w:rPr>
              <w:t>_____динара/ EUR односно ____%</w:t>
            </w:r>
          </w:p>
        </w:tc>
      </w:tr>
      <w:tr w:rsidR="00470554" w:rsidRPr="00470554" w14:paraId="024D5382" w14:textId="77777777" w:rsidTr="00662C7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501AFA" w14:textId="77777777" w:rsidR="00D839CF" w:rsidRPr="00470554" w:rsidRDefault="00D839CF" w:rsidP="00662C7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0727E5A8" w14:textId="77777777" w:rsidR="00D839CF" w:rsidRPr="00470554" w:rsidRDefault="00D839CF" w:rsidP="00662C74">
            <w:pPr>
              <w:spacing w:before="0"/>
              <w:rPr>
                <w:rFonts w:cs="Arial"/>
                <w:lang w:val="sr-Latn-CS" w:eastAsia="sr-Latn-CS"/>
              </w:rPr>
            </w:pPr>
            <w:r w:rsidRPr="00470554">
              <w:rPr>
                <w:rFonts w:cs="Arial"/>
                <w:lang w:val="sr-Latn-CS" w:eastAsia="sr-Latn-CS"/>
              </w:rPr>
              <w:t>Остали трошкови</w:t>
            </w:r>
            <w:r w:rsidRPr="0047055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20A202AC" w14:textId="77777777" w:rsidR="00D839CF" w:rsidRPr="00470554" w:rsidRDefault="00D839CF" w:rsidP="00662C74">
            <w:pPr>
              <w:spacing w:before="0"/>
              <w:jc w:val="center"/>
              <w:rPr>
                <w:rFonts w:cs="Arial"/>
                <w:lang w:val="sr-Latn-CS" w:eastAsia="sr-Latn-CS"/>
              </w:rPr>
            </w:pPr>
            <w:r w:rsidRPr="00470554">
              <w:rPr>
                <w:rFonts w:cs="Arial"/>
                <w:lang w:val="sr-Latn-CS" w:eastAsia="sr-Latn-CS"/>
              </w:rPr>
              <w:t>_____динара/ EUR односно ____%</w:t>
            </w:r>
          </w:p>
        </w:tc>
      </w:tr>
      <w:tr w:rsidR="00470554" w:rsidRPr="00470554" w14:paraId="04FB3B0D" w14:textId="77777777" w:rsidTr="00662C7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895F97" w14:textId="77777777" w:rsidR="00D839CF" w:rsidRPr="00470554" w:rsidRDefault="00D839CF" w:rsidP="00662C7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10251AFF" w14:textId="77777777" w:rsidR="00D839CF" w:rsidRPr="00470554" w:rsidRDefault="00D839CF" w:rsidP="00662C74">
            <w:pPr>
              <w:spacing w:before="0"/>
              <w:rPr>
                <w:rFonts w:cs="Arial"/>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14:paraId="7A896BD8" w14:textId="77777777" w:rsidR="00D839CF" w:rsidRPr="00470554" w:rsidRDefault="00D839CF" w:rsidP="00662C74">
            <w:pPr>
              <w:spacing w:before="0"/>
              <w:jc w:val="center"/>
              <w:rPr>
                <w:rFonts w:cs="Arial"/>
                <w:lang w:val="sr-Latn-CS" w:eastAsia="sr-Latn-CS"/>
              </w:rPr>
            </w:pPr>
          </w:p>
        </w:tc>
      </w:tr>
    </w:tbl>
    <w:p w14:paraId="7C31E2C5" w14:textId="77777777" w:rsidR="00D839CF" w:rsidRPr="00470554" w:rsidRDefault="00D839CF" w:rsidP="00D839CF">
      <w:pPr>
        <w:spacing w:before="0"/>
        <w:rPr>
          <w:rFonts w:cs="Arial"/>
          <w:b/>
          <w:lang w:val="sr-Latn-CS"/>
        </w:rPr>
      </w:pPr>
    </w:p>
    <w:p w14:paraId="69D01844" w14:textId="77777777" w:rsidR="00D839CF" w:rsidRPr="00470554" w:rsidRDefault="00D839CF" w:rsidP="00D839CF">
      <w:pPr>
        <w:spacing w:before="0"/>
        <w:jc w:val="left"/>
        <w:rPr>
          <w:rFonts w:cs="Arial"/>
        </w:rPr>
      </w:pPr>
      <w:r w:rsidRPr="00470554">
        <w:rPr>
          <w:rFonts w:cs="Arial"/>
        </w:rPr>
        <w:br w:type="page"/>
      </w:r>
    </w:p>
    <w:p w14:paraId="6F3FDA97" w14:textId="77777777" w:rsidR="00D839CF" w:rsidRPr="00470554" w:rsidRDefault="00D839CF" w:rsidP="00D839CF"/>
    <w:p w14:paraId="1BD347F9" w14:textId="77777777" w:rsidR="00D839CF" w:rsidRPr="00470554" w:rsidRDefault="00D839CF" w:rsidP="00D839CF">
      <w:pPr>
        <w:autoSpaceDE w:val="0"/>
        <w:autoSpaceDN w:val="0"/>
        <w:adjustRightInd w:val="0"/>
        <w:rPr>
          <w:rFonts w:eastAsia="TimesNewRomanPS-BoldMT" w:cs="Arial"/>
          <w:bCs/>
          <w:iCs/>
          <w:lang w:val="ru-RU"/>
        </w:rPr>
      </w:pPr>
    </w:p>
    <w:p w14:paraId="3A8245CD" w14:textId="77777777" w:rsidR="00D839CF" w:rsidRPr="00470554" w:rsidRDefault="00D839CF" w:rsidP="00D839CF">
      <w:pPr>
        <w:spacing w:before="0"/>
        <w:jc w:val="center"/>
        <w:rPr>
          <w:rFonts w:cs="Arial"/>
          <w:b/>
        </w:rPr>
      </w:pPr>
      <w:r w:rsidRPr="00470554">
        <w:rPr>
          <w:rFonts w:cs="Arial"/>
          <w:b/>
        </w:rPr>
        <w:t>ОБРАЗАЦ СТРУКУТРЕ ЦЕНЕ</w:t>
      </w:r>
    </w:p>
    <w:p w14:paraId="32BC9EAB" w14:textId="77376589" w:rsidR="00D839CF" w:rsidRPr="00470554" w:rsidRDefault="004143BD" w:rsidP="00D839CF">
      <w:pPr>
        <w:spacing w:before="0"/>
        <w:jc w:val="center"/>
        <w:rPr>
          <w:rFonts w:cs="Arial"/>
          <w:b/>
          <w:lang w:val="sr-Cyrl-RS"/>
        </w:rPr>
      </w:pPr>
      <w:r>
        <w:rPr>
          <w:rFonts w:cs="Arial"/>
          <w:b/>
          <w:lang w:val="sr-Cyrl-RS"/>
        </w:rPr>
        <w:t>За позицију</w:t>
      </w:r>
      <w:r w:rsidR="00D839CF" w:rsidRPr="00470554">
        <w:rPr>
          <w:rFonts w:cs="Arial"/>
          <w:b/>
          <w:lang w:val="sr-Cyrl-RS"/>
        </w:rPr>
        <w:t xml:space="preserve"> 3</w:t>
      </w:r>
    </w:p>
    <w:p w14:paraId="091FCDC2" w14:textId="77777777" w:rsidR="00D839CF" w:rsidRPr="00470554" w:rsidRDefault="00D839CF" w:rsidP="00D839CF">
      <w:pPr>
        <w:spacing w:before="0"/>
        <w:jc w:val="center"/>
        <w:rPr>
          <w:rFonts w:cs="Arial"/>
          <w:b/>
          <w:lang w:val="sr-Cyrl-RS"/>
        </w:rPr>
      </w:pPr>
      <w:r w:rsidRPr="00470554">
        <w:rPr>
          <w:rFonts w:cs="Arial"/>
          <w:b/>
          <w:lang w:val="sr-Cyrl-RS"/>
        </w:rPr>
        <w:t>Чишћење погона усисавањем ТЕМ</w:t>
      </w:r>
    </w:p>
    <w:p w14:paraId="24253178" w14:textId="77777777" w:rsidR="00D839CF" w:rsidRPr="00470554" w:rsidRDefault="00D839CF" w:rsidP="00D839CF">
      <w:pPr>
        <w:spacing w:before="0"/>
        <w:rPr>
          <w:rFonts w:cs="Arial"/>
        </w:rPr>
      </w:pPr>
    </w:p>
    <w:p w14:paraId="41E77F97" w14:textId="77777777" w:rsidR="00D839CF" w:rsidRPr="00470554" w:rsidRDefault="00D839CF" w:rsidP="00D839CF">
      <w:pPr>
        <w:spacing w:before="0"/>
        <w:rPr>
          <w:rFonts w:cs="Arial"/>
        </w:rPr>
      </w:pPr>
      <w:r w:rsidRPr="00470554">
        <w:rPr>
          <w:rFonts w:cs="Arial"/>
        </w:rPr>
        <w:t>Табела 1.</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1475"/>
        <w:gridCol w:w="708"/>
        <w:gridCol w:w="942"/>
        <w:gridCol w:w="1339"/>
        <w:gridCol w:w="1178"/>
        <w:gridCol w:w="1633"/>
        <w:gridCol w:w="1492"/>
      </w:tblGrid>
      <w:tr w:rsidR="00470554" w:rsidRPr="00470554" w14:paraId="2A9A5AA7" w14:textId="77777777" w:rsidTr="00662C74">
        <w:tc>
          <w:tcPr>
            <w:tcW w:w="281" w:type="pct"/>
            <w:shd w:val="clear" w:color="auto" w:fill="C6D9F1" w:themeFill="text2" w:themeFillTint="33"/>
            <w:vAlign w:val="center"/>
          </w:tcPr>
          <w:p w14:paraId="6916AA21" w14:textId="77777777" w:rsidR="00D839CF" w:rsidRPr="00470554" w:rsidRDefault="00D839CF" w:rsidP="00662C74">
            <w:pPr>
              <w:spacing w:before="0"/>
              <w:jc w:val="center"/>
              <w:rPr>
                <w:rFonts w:cs="Arial"/>
                <w:bCs/>
                <w:iCs/>
                <w:lang w:val="sr-Cyrl-CS"/>
              </w:rPr>
            </w:pPr>
            <w:r w:rsidRPr="00470554">
              <w:rPr>
                <w:rFonts w:cs="Arial"/>
                <w:bCs/>
                <w:iCs/>
                <w:lang w:val="sr-Cyrl-CS"/>
              </w:rPr>
              <w:t>Рбр</w:t>
            </w:r>
          </w:p>
        </w:tc>
        <w:tc>
          <w:tcPr>
            <w:tcW w:w="794" w:type="pct"/>
            <w:shd w:val="clear" w:color="auto" w:fill="C6D9F1" w:themeFill="text2" w:themeFillTint="33"/>
            <w:vAlign w:val="center"/>
          </w:tcPr>
          <w:p w14:paraId="2589B1DF" w14:textId="77777777" w:rsidR="00D839CF" w:rsidRPr="00470554" w:rsidRDefault="00D839CF" w:rsidP="00662C74">
            <w:pPr>
              <w:spacing w:before="0"/>
              <w:jc w:val="center"/>
              <w:rPr>
                <w:rFonts w:cs="Arial"/>
                <w:b/>
                <w:bCs/>
                <w:iCs/>
                <w:lang w:val="sr-Cyrl-CS"/>
              </w:rPr>
            </w:pPr>
            <w:r w:rsidRPr="00470554">
              <w:rPr>
                <w:rFonts w:cs="Arial"/>
                <w:b/>
                <w:bCs/>
                <w:iCs/>
              </w:rPr>
              <w:t>Врста</w:t>
            </w:r>
            <w:r w:rsidRPr="00470554">
              <w:rPr>
                <w:rFonts w:cs="Arial"/>
                <w:b/>
                <w:bCs/>
                <w:iCs/>
                <w:lang w:val="sr-Cyrl-CS"/>
              </w:rPr>
              <w:t xml:space="preserve"> услуге</w:t>
            </w:r>
          </w:p>
        </w:tc>
        <w:tc>
          <w:tcPr>
            <w:tcW w:w="381" w:type="pct"/>
            <w:shd w:val="clear" w:color="auto" w:fill="C6D9F1" w:themeFill="text2" w:themeFillTint="33"/>
            <w:vAlign w:val="center"/>
          </w:tcPr>
          <w:p w14:paraId="2E79717C" w14:textId="77777777" w:rsidR="00D839CF" w:rsidRPr="00470554" w:rsidRDefault="00D839CF" w:rsidP="00662C74">
            <w:pPr>
              <w:spacing w:before="0"/>
              <w:jc w:val="center"/>
              <w:rPr>
                <w:rFonts w:cs="Arial"/>
                <w:b/>
                <w:bCs/>
                <w:iCs/>
                <w:lang w:val="sr-Cyrl-CS"/>
              </w:rPr>
            </w:pPr>
            <w:r w:rsidRPr="00470554">
              <w:rPr>
                <w:rFonts w:cs="Arial"/>
                <w:b/>
                <w:bCs/>
                <w:iCs/>
                <w:lang w:val="sr-Cyrl-CS"/>
              </w:rPr>
              <w:t>Јед.</w:t>
            </w:r>
          </w:p>
          <w:p w14:paraId="040361BD" w14:textId="77777777" w:rsidR="00D839CF" w:rsidRPr="00470554" w:rsidRDefault="00D839CF" w:rsidP="00662C74">
            <w:pPr>
              <w:spacing w:before="0"/>
              <w:jc w:val="center"/>
              <w:rPr>
                <w:rFonts w:cs="Arial"/>
                <w:b/>
                <w:bCs/>
                <w:iCs/>
                <w:lang w:val="sr-Cyrl-CS"/>
              </w:rPr>
            </w:pPr>
            <w:r w:rsidRPr="00470554">
              <w:rPr>
                <w:rFonts w:cs="Arial"/>
                <w:b/>
                <w:bCs/>
                <w:iCs/>
                <w:lang w:val="sr-Cyrl-CS"/>
              </w:rPr>
              <w:t>мере</w:t>
            </w:r>
          </w:p>
        </w:tc>
        <w:tc>
          <w:tcPr>
            <w:tcW w:w="507" w:type="pct"/>
            <w:shd w:val="clear" w:color="auto" w:fill="C6D9F1" w:themeFill="text2" w:themeFillTint="33"/>
            <w:vAlign w:val="center"/>
          </w:tcPr>
          <w:p w14:paraId="10C95246" w14:textId="77777777" w:rsidR="00D839CF" w:rsidRPr="00470554" w:rsidRDefault="00D839CF" w:rsidP="00662C74">
            <w:pPr>
              <w:spacing w:before="0"/>
              <w:jc w:val="center"/>
              <w:rPr>
                <w:rFonts w:cs="Arial"/>
                <w:b/>
                <w:bCs/>
                <w:iCs/>
                <w:lang w:val="sr-Cyrl-CS"/>
              </w:rPr>
            </w:pPr>
            <w:r w:rsidRPr="00470554">
              <w:rPr>
                <w:rFonts w:cs="Arial"/>
                <w:b/>
                <w:bCs/>
                <w:iCs/>
                <w:lang w:val="sr-Cyrl-CS"/>
              </w:rPr>
              <w:t>Обим (количина)</w:t>
            </w:r>
          </w:p>
        </w:tc>
        <w:tc>
          <w:tcPr>
            <w:tcW w:w="721" w:type="pct"/>
            <w:shd w:val="clear" w:color="auto" w:fill="C6D9F1" w:themeFill="text2" w:themeFillTint="33"/>
            <w:vAlign w:val="center"/>
          </w:tcPr>
          <w:p w14:paraId="16660D44" w14:textId="77777777" w:rsidR="00D839CF" w:rsidRPr="00470554" w:rsidRDefault="00D839CF" w:rsidP="00662C74">
            <w:pPr>
              <w:spacing w:before="0"/>
              <w:jc w:val="center"/>
              <w:rPr>
                <w:rFonts w:cs="Arial"/>
                <w:b/>
                <w:bCs/>
                <w:iCs/>
                <w:lang w:val="sr-Cyrl-CS"/>
              </w:rPr>
            </w:pPr>
            <w:r w:rsidRPr="00470554">
              <w:rPr>
                <w:rFonts w:cs="Arial"/>
                <w:b/>
                <w:bCs/>
                <w:iCs/>
                <w:lang w:val="sr-Cyrl-CS"/>
              </w:rPr>
              <w:t>Јед.</w:t>
            </w:r>
          </w:p>
          <w:p w14:paraId="6417A844" w14:textId="77777777" w:rsidR="00D839CF" w:rsidRPr="00470554" w:rsidRDefault="00D839CF" w:rsidP="00662C74">
            <w:pPr>
              <w:spacing w:before="0"/>
              <w:jc w:val="center"/>
              <w:rPr>
                <w:rFonts w:cs="Arial"/>
                <w:b/>
                <w:bCs/>
                <w:iCs/>
                <w:lang w:val="sr-Cyrl-CS"/>
              </w:rPr>
            </w:pPr>
            <w:r w:rsidRPr="00470554">
              <w:rPr>
                <w:rFonts w:cs="Arial"/>
                <w:b/>
                <w:bCs/>
                <w:iCs/>
                <w:lang w:val="sr-Cyrl-CS"/>
              </w:rPr>
              <w:t>цена без ПДВ</w:t>
            </w:r>
          </w:p>
          <w:p w14:paraId="7A9F2C3D" w14:textId="77777777" w:rsidR="00D839CF" w:rsidRPr="00470554" w:rsidRDefault="00D839CF" w:rsidP="00662C74">
            <w:pPr>
              <w:spacing w:before="0"/>
              <w:jc w:val="center"/>
              <w:rPr>
                <w:rFonts w:cs="Arial"/>
                <w:b/>
                <w:bCs/>
                <w:iCs/>
                <w:lang w:val="sr-Cyrl-CS"/>
              </w:rPr>
            </w:pPr>
            <w:r w:rsidRPr="00470554">
              <w:rPr>
                <w:rFonts w:cs="Arial"/>
                <w:b/>
                <w:bCs/>
                <w:iCs/>
                <w:lang w:val="sr-Cyrl-CS"/>
              </w:rPr>
              <w:t>дин. /</w:t>
            </w:r>
            <w:r w:rsidRPr="00470554">
              <w:rPr>
                <w:rFonts w:cs="Arial"/>
              </w:rPr>
              <w:t xml:space="preserve"> EUR</w:t>
            </w:r>
          </w:p>
        </w:tc>
        <w:tc>
          <w:tcPr>
            <w:tcW w:w="634" w:type="pct"/>
            <w:shd w:val="clear" w:color="auto" w:fill="C6D9F1" w:themeFill="text2" w:themeFillTint="33"/>
            <w:vAlign w:val="center"/>
          </w:tcPr>
          <w:p w14:paraId="477123CF" w14:textId="77777777" w:rsidR="00D839CF" w:rsidRPr="00470554" w:rsidRDefault="00D839CF" w:rsidP="00662C74">
            <w:pPr>
              <w:spacing w:before="0"/>
              <w:jc w:val="center"/>
              <w:rPr>
                <w:rFonts w:cs="Arial"/>
                <w:b/>
                <w:bCs/>
                <w:iCs/>
                <w:lang w:val="sr-Cyrl-CS"/>
              </w:rPr>
            </w:pPr>
            <w:r w:rsidRPr="00470554">
              <w:rPr>
                <w:rFonts w:cs="Arial"/>
                <w:b/>
                <w:bCs/>
                <w:iCs/>
                <w:lang w:val="sr-Cyrl-CS"/>
              </w:rPr>
              <w:t>Јед.</w:t>
            </w:r>
          </w:p>
          <w:p w14:paraId="5A779B95" w14:textId="77777777" w:rsidR="00D839CF" w:rsidRPr="00470554" w:rsidRDefault="00D839CF" w:rsidP="00662C74">
            <w:pPr>
              <w:spacing w:before="0"/>
              <w:jc w:val="center"/>
              <w:rPr>
                <w:rFonts w:cs="Arial"/>
                <w:b/>
                <w:bCs/>
                <w:iCs/>
                <w:lang w:val="sr-Cyrl-CS"/>
              </w:rPr>
            </w:pPr>
            <w:r w:rsidRPr="00470554">
              <w:rPr>
                <w:rFonts w:cs="Arial"/>
                <w:b/>
                <w:bCs/>
                <w:iCs/>
                <w:lang w:val="sr-Cyrl-CS"/>
              </w:rPr>
              <w:t>цена са ПДВ</w:t>
            </w:r>
          </w:p>
          <w:p w14:paraId="399885BC" w14:textId="77777777" w:rsidR="00D839CF" w:rsidRPr="00470554" w:rsidRDefault="00D839CF" w:rsidP="00662C74">
            <w:pPr>
              <w:spacing w:before="0"/>
              <w:jc w:val="center"/>
              <w:rPr>
                <w:rFonts w:cs="Arial"/>
                <w:b/>
                <w:bCs/>
                <w:iCs/>
                <w:lang w:val="sr-Cyrl-CS"/>
              </w:rPr>
            </w:pPr>
            <w:r w:rsidRPr="00470554">
              <w:rPr>
                <w:rFonts w:cs="Arial"/>
                <w:b/>
                <w:bCs/>
                <w:iCs/>
                <w:lang w:val="sr-Cyrl-CS"/>
              </w:rPr>
              <w:t>дин. /</w:t>
            </w:r>
            <w:r w:rsidRPr="00470554">
              <w:rPr>
                <w:rFonts w:cs="Arial"/>
              </w:rPr>
              <w:t xml:space="preserve"> EUR</w:t>
            </w:r>
          </w:p>
        </w:tc>
        <w:tc>
          <w:tcPr>
            <w:tcW w:w="879" w:type="pct"/>
            <w:shd w:val="clear" w:color="auto" w:fill="C6D9F1" w:themeFill="text2" w:themeFillTint="33"/>
            <w:vAlign w:val="center"/>
          </w:tcPr>
          <w:p w14:paraId="2B4F58A3" w14:textId="77777777" w:rsidR="00D839CF" w:rsidRPr="00470554" w:rsidRDefault="00D839CF" w:rsidP="00662C74">
            <w:pPr>
              <w:spacing w:before="0"/>
              <w:jc w:val="center"/>
              <w:rPr>
                <w:rFonts w:cs="Arial"/>
                <w:b/>
                <w:bCs/>
                <w:iCs/>
                <w:lang w:val="sr-Cyrl-CS"/>
              </w:rPr>
            </w:pPr>
            <w:r w:rsidRPr="00470554">
              <w:rPr>
                <w:rFonts w:cs="Arial"/>
                <w:b/>
                <w:bCs/>
                <w:iCs/>
                <w:lang w:val="sr-Cyrl-CS"/>
              </w:rPr>
              <w:t>Укупна цена без ПДВ</w:t>
            </w:r>
          </w:p>
          <w:p w14:paraId="1E0828CD" w14:textId="77777777" w:rsidR="00D839CF" w:rsidRPr="00470554" w:rsidRDefault="00D839CF" w:rsidP="00662C74">
            <w:pPr>
              <w:spacing w:before="0"/>
              <w:jc w:val="center"/>
              <w:rPr>
                <w:rFonts w:cs="Arial"/>
                <w:b/>
                <w:bCs/>
                <w:iCs/>
                <w:lang w:val="sr-Cyrl-CS"/>
              </w:rPr>
            </w:pPr>
            <w:r w:rsidRPr="00470554">
              <w:rPr>
                <w:rFonts w:cs="Arial"/>
                <w:b/>
                <w:bCs/>
                <w:iCs/>
                <w:lang w:val="sr-Cyrl-CS"/>
              </w:rPr>
              <w:t>дин. /</w:t>
            </w:r>
            <w:r w:rsidRPr="00470554">
              <w:rPr>
                <w:rFonts w:cs="Arial"/>
              </w:rPr>
              <w:t>EUR</w:t>
            </w:r>
          </w:p>
        </w:tc>
        <w:tc>
          <w:tcPr>
            <w:tcW w:w="803" w:type="pct"/>
            <w:shd w:val="clear" w:color="auto" w:fill="C6D9F1" w:themeFill="text2" w:themeFillTint="33"/>
            <w:vAlign w:val="center"/>
          </w:tcPr>
          <w:p w14:paraId="3A12142B" w14:textId="77777777" w:rsidR="00D839CF" w:rsidRPr="00470554" w:rsidRDefault="00D839CF" w:rsidP="00662C74">
            <w:pPr>
              <w:spacing w:before="0"/>
              <w:jc w:val="center"/>
              <w:rPr>
                <w:rFonts w:cs="Arial"/>
                <w:b/>
                <w:bCs/>
                <w:iCs/>
                <w:lang w:val="sr-Cyrl-CS"/>
              </w:rPr>
            </w:pPr>
            <w:r w:rsidRPr="00470554">
              <w:rPr>
                <w:rFonts w:cs="Arial"/>
                <w:b/>
                <w:bCs/>
                <w:iCs/>
                <w:lang w:val="sr-Cyrl-CS"/>
              </w:rPr>
              <w:t>Укупна цена са ПДВ</w:t>
            </w:r>
          </w:p>
          <w:p w14:paraId="629C8B56" w14:textId="77777777" w:rsidR="00D839CF" w:rsidRPr="00470554" w:rsidRDefault="00D839CF" w:rsidP="00662C74">
            <w:pPr>
              <w:spacing w:before="0"/>
              <w:jc w:val="center"/>
              <w:rPr>
                <w:rFonts w:cs="Arial"/>
                <w:b/>
                <w:bCs/>
                <w:iCs/>
                <w:lang w:val="sr-Cyrl-CS"/>
              </w:rPr>
            </w:pPr>
            <w:r w:rsidRPr="00470554">
              <w:rPr>
                <w:rFonts w:cs="Arial"/>
                <w:b/>
                <w:bCs/>
                <w:iCs/>
                <w:lang w:val="sr-Cyrl-CS"/>
              </w:rPr>
              <w:t>дин. /</w:t>
            </w:r>
            <w:r w:rsidRPr="00470554">
              <w:rPr>
                <w:rFonts w:cs="Arial"/>
              </w:rPr>
              <w:t>EUR</w:t>
            </w:r>
          </w:p>
        </w:tc>
      </w:tr>
      <w:tr w:rsidR="00470554" w:rsidRPr="00470554" w14:paraId="0223C50F" w14:textId="77777777" w:rsidTr="00662C74">
        <w:tc>
          <w:tcPr>
            <w:tcW w:w="281" w:type="pct"/>
            <w:shd w:val="clear" w:color="auto" w:fill="auto"/>
          </w:tcPr>
          <w:p w14:paraId="7E948E88" w14:textId="77777777" w:rsidR="00D839CF" w:rsidRPr="00470554" w:rsidRDefault="00D839CF" w:rsidP="00662C74">
            <w:pPr>
              <w:spacing w:before="0"/>
              <w:jc w:val="center"/>
              <w:rPr>
                <w:rFonts w:cs="Arial"/>
                <w:b/>
                <w:bCs/>
                <w:iCs/>
                <w:lang w:val="sr-Cyrl-CS"/>
              </w:rPr>
            </w:pPr>
            <w:r w:rsidRPr="00470554">
              <w:rPr>
                <w:rFonts w:cs="Arial"/>
                <w:b/>
                <w:bCs/>
                <w:iCs/>
                <w:lang w:val="sr-Cyrl-CS"/>
              </w:rPr>
              <w:t>(1)</w:t>
            </w:r>
          </w:p>
        </w:tc>
        <w:tc>
          <w:tcPr>
            <w:tcW w:w="794" w:type="pct"/>
            <w:shd w:val="clear" w:color="auto" w:fill="auto"/>
          </w:tcPr>
          <w:p w14:paraId="242CFDC1" w14:textId="77777777" w:rsidR="00D839CF" w:rsidRPr="00470554" w:rsidRDefault="00D839CF" w:rsidP="00662C74">
            <w:pPr>
              <w:spacing w:before="0"/>
              <w:jc w:val="center"/>
              <w:rPr>
                <w:rFonts w:cs="Arial"/>
                <w:b/>
                <w:bCs/>
                <w:iCs/>
                <w:lang w:val="sr-Cyrl-CS"/>
              </w:rPr>
            </w:pPr>
            <w:r w:rsidRPr="00470554">
              <w:rPr>
                <w:rFonts w:cs="Arial"/>
                <w:b/>
                <w:bCs/>
                <w:iCs/>
                <w:lang w:val="sr-Cyrl-CS"/>
              </w:rPr>
              <w:t>(2)</w:t>
            </w:r>
          </w:p>
        </w:tc>
        <w:tc>
          <w:tcPr>
            <w:tcW w:w="381" w:type="pct"/>
            <w:shd w:val="clear" w:color="auto" w:fill="auto"/>
          </w:tcPr>
          <w:p w14:paraId="6D0FA2D0" w14:textId="77777777" w:rsidR="00D839CF" w:rsidRPr="00470554" w:rsidRDefault="00D839CF" w:rsidP="00662C74">
            <w:pPr>
              <w:spacing w:before="0"/>
              <w:jc w:val="center"/>
              <w:rPr>
                <w:rFonts w:cs="Arial"/>
                <w:b/>
                <w:bCs/>
                <w:iCs/>
                <w:lang w:val="sr-Cyrl-CS"/>
              </w:rPr>
            </w:pPr>
            <w:r w:rsidRPr="00470554">
              <w:rPr>
                <w:rFonts w:cs="Arial"/>
                <w:b/>
                <w:bCs/>
                <w:iCs/>
                <w:lang w:val="sr-Cyrl-CS"/>
              </w:rPr>
              <w:t>(3)</w:t>
            </w:r>
          </w:p>
        </w:tc>
        <w:tc>
          <w:tcPr>
            <w:tcW w:w="507" w:type="pct"/>
            <w:shd w:val="clear" w:color="auto" w:fill="auto"/>
          </w:tcPr>
          <w:p w14:paraId="0BE5ED44" w14:textId="77777777" w:rsidR="00D839CF" w:rsidRPr="00470554" w:rsidRDefault="00D839CF" w:rsidP="00662C74">
            <w:pPr>
              <w:spacing w:before="0"/>
              <w:jc w:val="center"/>
              <w:rPr>
                <w:rFonts w:cs="Arial"/>
                <w:b/>
                <w:bCs/>
                <w:iCs/>
                <w:lang w:val="sr-Cyrl-CS"/>
              </w:rPr>
            </w:pPr>
            <w:r w:rsidRPr="00470554">
              <w:rPr>
                <w:rFonts w:cs="Arial"/>
                <w:b/>
                <w:bCs/>
                <w:iCs/>
                <w:lang w:val="sr-Cyrl-CS"/>
              </w:rPr>
              <w:t>(4)</w:t>
            </w:r>
          </w:p>
        </w:tc>
        <w:tc>
          <w:tcPr>
            <w:tcW w:w="721" w:type="pct"/>
            <w:shd w:val="clear" w:color="auto" w:fill="auto"/>
          </w:tcPr>
          <w:p w14:paraId="0ECC0C2B" w14:textId="77777777" w:rsidR="00D839CF" w:rsidRPr="00470554" w:rsidRDefault="00D839CF" w:rsidP="00662C74">
            <w:pPr>
              <w:spacing w:before="0"/>
              <w:jc w:val="center"/>
              <w:rPr>
                <w:rFonts w:cs="Arial"/>
                <w:b/>
                <w:bCs/>
                <w:iCs/>
                <w:lang w:val="sr-Cyrl-CS"/>
              </w:rPr>
            </w:pPr>
            <w:r w:rsidRPr="00470554">
              <w:rPr>
                <w:rFonts w:cs="Arial"/>
                <w:b/>
                <w:bCs/>
                <w:iCs/>
                <w:lang w:val="sr-Cyrl-CS"/>
              </w:rPr>
              <w:t>(5)</w:t>
            </w:r>
          </w:p>
        </w:tc>
        <w:tc>
          <w:tcPr>
            <w:tcW w:w="634" w:type="pct"/>
            <w:shd w:val="clear" w:color="auto" w:fill="auto"/>
          </w:tcPr>
          <w:p w14:paraId="44FB8585" w14:textId="77777777" w:rsidR="00D839CF" w:rsidRPr="00470554" w:rsidRDefault="00D839CF" w:rsidP="00662C74">
            <w:pPr>
              <w:spacing w:before="0"/>
              <w:jc w:val="center"/>
              <w:rPr>
                <w:rFonts w:cs="Arial"/>
                <w:b/>
                <w:bCs/>
                <w:iCs/>
                <w:lang w:val="sr-Cyrl-CS"/>
              </w:rPr>
            </w:pPr>
            <w:r w:rsidRPr="00470554">
              <w:rPr>
                <w:rFonts w:cs="Arial"/>
                <w:b/>
                <w:bCs/>
                <w:iCs/>
                <w:lang w:val="sr-Cyrl-CS"/>
              </w:rPr>
              <w:t>(6)</w:t>
            </w:r>
          </w:p>
        </w:tc>
        <w:tc>
          <w:tcPr>
            <w:tcW w:w="879" w:type="pct"/>
            <w:shd w:val="clear" w:color="auto" w:fill="auto"/>
          </w:tcPr>
          <w:p w14:paraId="003E0621" w14:textId="77777777" w:rsidR="00D839CF" w:rsidRPr="00470554" w:rsidRDefault="00D839CF" w:rsidP="00662C74">
            <w:pPr>
              <w:spacing w:before="0"/>
              <w:jc w:val="center"/>
              <w:rPr>
                <w:rFonts w:cs="Arial"/>
                <w:b/>
                <w:bCs/>
                <w:iCs/>
                <w:lang w:val="sr-Cyrl-CS"/>
              </w:rPr>
            </w:pPr>
            <w:r w:rsidRPr="00470554">
              <w:rPr>
                <w:rFonts w:cs="Arial"/>
                <w:b/>
                <w:bCs/>
                <w:iCs/>
                <w:lang w:val="sr-Cyrl-CS"/>
              </w:rPr>
              <w:t>(7)</w:t>
            </w:r>
          </w:p>
        </w:tc>
        <w:tc>
          <w:tcPr>
            <w:tcW w:w="803" w:type="pct"/>
            <w:shd w:val="clear" w:color="auto" w:fill="auto"/>
          </w:tcPr>
          <w:p w14:paraId="667DC60D" w14:textId="77777777" w:rsidR="00D839CF" w:rsidRPr="00470554" w:rsidRDefault="00D839CF" w:rsidP="00662C74">
            <w:pPr>
              <w:spacing w:before="0"/>
              <w:jc w:val="center"/>
              <w:rPr>
                <w:rFonts w:cs="Arial"/>
                <w:b/>
                <w:bCs/>
                <w:iCs/>
                <w:lang w:val="sr-Cyrl-CS"/>
              </w:rPr>
            </w:pPr>
            <w:r w:rsidRPr="00470554">
              <w:rPr>
                <w:rFonts w:cs="Arial"/>
                <w:b/>
                <w:bCs/>
                <w:iCs/>
                <w:lang w:val="sr-Cyrl-CS"/>
              </w:rPr>
              <w:t>(8)</w:t>
            </w:r>
          </w:p>
        </w:tc>
      </w:tr>
      <w:tr w:rsidR="00470554" w:rsidRPr="00470554" w14:paraId="13261AD7" w14:textId="77777777" w:rsidTr="00662C74">
        <w:tc>
          <w:tcPr>
            <w:tcW w:w="281" w:type="pct"/>
            <w:shd w:val="clear" w:color="auto" w:fill="auto"/>
          </w:tcPr>
          <w:p w14:paraId="314B7444" w14:textId="77777777" w:rsidR="00D839CF" w:rsidRPr="00470554" w:rsidRDefault="00D839CF" w:rsidP="00662C74">
            <w:pPr>
              <w:spacing w:before="0"/>
              <w:jc w:val="center"/>
              <w:rPr>
                <w:rFonts w:cs="Arial"/>
                <w:b/>
                <w:bCs/>
                <w:iCs/>
                <w:lang w:val="sr-Cyrl-CS"/>
              </w:rPr>
            </w:pPr>
          </w:p>
          <w:p w14:paraId="36B827CD" w14:textId="77777777" w:rsidR="00D839CF" w:rsidRPr="00470554" w:rsidRDefault="00D839CF" w:rsidP="00662C74">
            <w:pPr>
              <w:spacing w:before="0"/>
              <w:jc w:val="center"/>
              <w:rPr>
                <w:rFonts w:cs="Arial"/>
                <w:b/>
                <w:bCs/>
                <w:iCs/>
                <w:lang w:val="sr-Cyrl-CS"/>
              </w:rPr>
            </w:pPr>
          </w:p>
          <w:p w14:paraId="51DBBECF" w14:textId="77777777" w:rsidR="00D839CF" w:rsidRPr="00470554" w:rsidRDefault="00D839CF" w:rsidP="00662C74">
            <w:pPr>
              <w:spacing w:before="0"/>
              <w:jc w:val="center"/>
              <w:rPr>
                <w:rFonts w:cs="Arial"/>
                <w:b/>
                <w:bCs/>
                <w:iCs/>
                <w:lang w:val="sr-Cyrl-CS"/>
              </w:rPr>
            </w:pPr>
          </w:p>
          <w:p w14:paraId="7633F525" w14:textId="77777777" w:rsidR="00D839CF" w:rsidRPr="00470554" w:rsidRDefault="00D839CF" w:rsidP="00662C74">
            <w:pPr>
              <w:spacing w:before="0"/>
              <w:jc w:val="center"/>
              <w:rPr>
                <w:rFonts w:cs="Arial"/>
                <w:b/>
                <w:bCs/>
                <w:iCs/>
                <w:lang w:val="sr-Cyrl-CS"/>
              </w:rPr>
            </w:pPr>
          </w:p>
          <w:p w14:paraId="42508680" w14:textId="77777777" w:rsidR="00D839CF" w:rsidRPr="00470554" w:rsidRDefault="00D839CF" w:rsidP="00662C74">
            <w:pPr>
              <w:spacing w:before="0"/>
              <w:jc w:val="center"/>
              <w:rPr>
                <w:rFonts w:cs="Arial"/>
                <w:b/>
                <w:bCs/>
                <w:iCs/>
                <w:lang w:val="sr-Cyrl-CS"/>
              </w:rPr>
            </w:pPr>
          </w:p>
          <w:p w14:paraId="2644B24B" w14:textId="77777777" w:rsidR="00D839CF" w:rsidRPr="00470554" w:rsidRDefault="00D839CF" w:rsidP="00662C74">
            <w:pPr>
              <w:spacing w:before="0"/>
              <w:jc w:val="center"/>
              <w:rPr>
                <w:rFonts w:cs="Arial"/>
                <w:b/>
                <w:bCs/>
                <w:iCs/>
                <w:lang w:val="sr-Cyrl-CS"/>
              </w:rPr>
            </w:pPr>
          </w:p>
          <w:p w14:paraId="3478C043" w14:textId="77777777" w:rsidR="00D839CF" w:rsidRPr="00470554" w:rsidRDefault="00D839CF" w:rsidP="00662C74">
            <w:pPr>
              <w:spacing w:before="0"/>
              <w:jc w:val="center"/>
              <w:rPr>
                <w:rFonts w:cs="Arial"/>
                <w:b/>
                <w:bCs/>
                <w:iCs/>
                <w:lang w:val="sr-Cyrl-CS"/>
              </w:rPr>
            </w:pPr>
          </w:p>
          <w:p w14:paraId="17749C17" w14:textId="77777777" w:rsidR="00D839CF" w:rsidRPr="00470554" w:rsidRDefault="00D839CF" w:rsidP="00662C74">
            <w:pPr>
              <w:spacing w:before="0"/>
              <w:jc w:val="center"/>
              <w:rPr>
                <w:rFonts w:cs="Arial"/>
                <w:b/>
                <w:bCs/>
                <w:iCs/>
                <w:lang w:val="sr-Cyrl-CS"/>
              </w:rPr>
            </w:pPr>
            <w:r w:rsidRPr="00470554">
              <w:rPr>
                <w:rFonts w:cs="Arial"/>
                <w:b/>
                <w:bCs/>
                <w:iCs/>
                <w:lang w:val="sr-Cyrl-CS"/>
              </w:rPr>
              <w:t>1.</w:t>
            </w:r>
          </w:p>
        </w:tc>
        <w:tc>
          <w:tcPr>
            <w:tcW w:w="794" w:type="pct"/>
            <w:shd w:val="clear" w:color="auto" w:fill="auto"/>
          </w:tcPr>
          <w:p w14:paraId="6F94D859" w14:textId="77777777" w:rsidR="00D839CF" w:rsidRPr="00470554" w:rsidRDefault="00D839CF" w:rsidP="00662C74">
            <w:pPr>
              <w:spacing w:before="0"/>
              <w:jc w:val="center"/>
              <w:rPr>
                <w:rFonts w:cs="Arial"/>
                <w:lang w:val="sr-Cyrl-CS"/>
              </w:rPr>
            </w:pPr>
            <w:r w:rsidRPr="00470554">
              <w:rPr>
                <w:rFonts w:cs="Arial"/>
                <w:lang w:val="sr-Cyrl-CS"/>
              </w:rPr>
              <w:t xml:space="preserve">Машинско чишћење пепела за период од </w:t>
            </w:r>
            <w:r w:rsidRPr="00470554">
              <w:rPr>
                <w:rFonts w:cs="Arial"/>
                <w:lang w:val="sr-Latn-RS"/>
              </w:rPr>
              <w:t>12</w:t>
            </w:r>
            <w:r w:rsidRPr="00470554">
              <w:rPr>
                <w:rFonts w:cs="Arial"/>
                <w:lang w:val="sr-Cyrl-RS"/>
              </w:rPr>
              <w:t xml:space="preserve"> месеци</w:t>
            </w:r>
            <w:r w:rsidRPr="00470554">
              <w:rPr>
                <w:rFonts w:cs="Arial"/>
                <w:lang w:val="sr-Cyrl-CS"/>
              </w:rPr>
              <w:t xml:space="preserve"> у котловском постројењу и угљене прашине у истоварној станици допреме угља</w:t>
            </w:r>
            <w:r w:rsidRPr="00470554">
              <w:rPr>
                <w:rFonts w:cs="Arial"/>
                <w:lang w:val="sr-Latn-RS"/>
              </w:rPr>
              <w:t xml:space="preserve"> и то:</w:t>
            </w:r>
            <w:r w:rsidRPr="00470554">
              <w:rPr>
                <w:rFonts w:cs="Arial"/>
                <w:lang w:val="sr-Cyrl-CS"/>
              </w:rPr>
              <w:t xml:space="preserve"> </w:t>
            </w:r>
          </w:p>
          <w:p w14:paraId="3C3CBECD" w14:textId="77777777" w:rsidR="00D839CF" w:rsidRPr="00470554" w:rsidRDefault="00D839CF" w:rsidP="00662C74">
            <w:pPr>
              <w:spacing w:before="0"/>
              <w:jc w:val="center"/>
              <w:rPr>
                <w:rFonts w:cs="Arial"/>
                <w:bCs/>
                <w:iCs/>
                <w:lang w:val="sr-Cyrl-CS"/>
              </w:rPr>
            </w:pPr>
            <w:r w:rsidRPr="00470554">
              <w:rPr>
                <w:rFonts w:cs="Arial"/>
                <w:lang w:val="sr-Cyrl-CS"/>
              </w:rPr>
              <w:t>- Ангажовање једног покретног (мобилног)  индустријског усисивача на дизел или електрични погон минималне снаге 50</w:t>
            </w:r>
            <w:r w:rsidRPr="00470554">
              <w:rPr>
                <w:rFonts w:cs="Arial"/>
                <w:lang w:val="sr-Latn-RS"/>
              </w:rPr>
              <w:t>kW</w:t>
            </w:r>
            <w:r w:rsidRPr="00470554">
              <w:rPr>
                <w:rFonts w:cs="Arial"/>
                <w:lang w:val="sr-Cyrl-CS"/>
              </w:rPr>
              <w:t>, индустријским усисивачем са редно везаним циклоном</w:t>
            </w:r>
            <w:r w:rsidRPr="00470554">
              <w:rPr>
                <w:rFonts w:cs="Arial"/>
                <w:lang w:val="sr-Cyrl-RS"/>
              </w:rPr>
              <w:t>.</w:t>
            </w:r>
          </w:p>
        </w:tc>
        <w:tc>
          <w:tcPr>
            <w:tcW w:w="381" w:type="pct"/>
            <w:shd w:val="clear" w:color="auto" w:fill="auto"/>
          </w:tcPr>
          <w:p w14:paraId="01708AAE" w14:textId="77777777" w:rsidR="00D839CF" w:rsidRPr="00470554" w:rsidRDefault="00D839CF" w:rsidP="00662C74">
            <w:pPr>
              <w:spacing w:before="0"/>
              <w:jc w:val="center"/>
              <w:rPr>
                <w:rFonts w:cs="Arial"/>
                <w:b/>
                <w:bCs/>
                <w:iCs/>
                <w:lang w:val="sr-Cyrl-CS"/>
              </w:rPr>
            </w:pPr>
          </w:p>
          <w:p w14:paraId="5584DE45" w14:textId="77777777" w:rsidR="00D839CF" w:rsidRPr="00470554" w:rsidRDefault="00D839CF" w:rsidP="00662C74">
            <w:pPr>
              <w:spacing w:before="0"/>
              <w:jc w:val="center"/>
              <w:rPr>
                <w:rFonts w:cs="Arial"/>
                <w:b/>
                <w:bCs/>
                <w:iCs/>
                <w:lang w:val="sr-Cyrl-CS"/>
              </w:rPr>
            </w:pPr>
          </w:p>
          <w:p w14:paraId="654FEB96" w14:textId="77777777" w:rsidR="00D839CF" w:rsidRPr="00470554" w:rsidRDefault="00D839CF" w:rsidP="00662C74">
            <w:pPr>
              <w:spacing w:before="0"/>
              <w:jc w:val="center"/>
              <w:rPr>
                <w:rFonts w:cs="Arial"/>
                <w:b/>
                <w:bCs/>
                <w:iCs/>
                <w:lang w:val="sr-Cyrl-CS"/>
              </w:rPr>
            </w:pPr>
          </w:p>
          <w:p w14:paraId="460DBBB9" w14:textId="77777777" w:rsidR="00D839CF" w:rsidRPr="00470554" w:rsidRDefault="00D839CF" w:rsidP="00662C74">
            <w:pPr>
              <w:spacing w:before="0"/>
              <w:jc w:val="center"/>
              <w:rPr>
                <w:rFonts w:cs="Arial"/>
                <w:b/>
                <w:bCs/>
                <w:iCs/>
                <w:lang w:val="sr-Cyrl-CS"/>
              </w:rPr>
            </w:pPr>
          </w:p>
          <w:p w14:paraId="17E78712" w14:textId="77777777" w:rsidR="00D839CF" w:rsidRPr="00470554" w:rsidRDefault="00D839CF" w:rsidP="00662C74">
            <w:pPr>
              <w:spacing w:before="0"/>
              <w:jc w:val="center"/>
              <w:rPr>
                <w:rFonts w:cs="Arial"/>
                <w:b/>
                <w:bCs/>
                <w:iCs/>
                <w:lang w:val="sr-Cyrl-CS"/>
              </w:rPr>
            </w:pPr>
          </w:p>
          <w:p w14:paraId="28356F5E" w14:textId="77777777" w:rsidR="00D839CF" w:rsidRPr="00470554" w:rsidRDefault="00D839CF" w:rsidP="00662C74">
            <w:pPr>
              <w:spacing w:before="0"/>
              <w:jc w:val="center"/>
              <w:rPr>
                <w:rFonts w:cs="Arial"/>
                <w:b/>
                <w:bCs/>
                <w:iCs/>
                <w:lang w:val="sr-Cyrl-CS"/>
              </w:rPr>
            </w:pPr>
          </w:p>
          <w:p w14:paraId="24FE3AF9" w14:textId="77777777" w:rsidR="00D839CF" w:rsidRPr="00470554" w:rsidRDefault="00D839CF" w:rsidP="00662C74">
            <w:pPr>
              <w:spacing w:before="0"/>
              <w:jc w:val="center"/>
              <w:rPr>
                <w:rFonts w:cs="Arial"/>
                <w:b/>
                <w:bCs/>
                <w:iCs/>
                <w:lang w:val="sr-Cyrl-CS"/>
              </w:rPr>
            </w:pPr>
          </w:p>
          <w:p w14:paraId="4829236B" w14:textId="77777777" w:rsidR="00D839CF" w:rsidRPr="00470554" w:rsidRDefault="00D839CF" w:rsidP="00662C74">
            <w:pPr>
              <w:spacing w:before="0"/>
              <w:jc w:val="center"/>
              <w:rPr>
                <w:rFonts w:cs="Arial"/>
                <w:b/>
                <w:bCs/>
                <w:iCs/>
                <w:lang w:val="sr-Cyrl-CS"/>
              </w:rPr>
            </w:pPr>
          </w:p>
          <w:p w14:paraId="6D40AC37" w14:textId="77777777" w:rsidR="00D839CF" w:rsidRPr="00470554" w:rsidRDefault="00D839CF" w:rsidP="00662C74">
            <w:pPr>
              <w:spacing w:before="0"/>
              <w:jc w:val="center"/>
              <w:rPr>
                <w:rFonts w:cs="Arial"/>
                <w:b/>
                <w:bCs/>
                <w:iCs/>
                <w:lang w:val="sr-Cyrl-CS"/>
              </w:rPr>
            </w:pPr>
          </w:p>
          <w:p w14:paraId="651BACD8" w14:textId="77777777" w:rsidR="00D839CF" w:rsidRPr="00470554" w:rsidRDefault="00D839CF" w:rsidP="00662C74">
            <w:pPr>
              <w:spacing w:before="0"/>
              <w:jc w:val="center"/>
              <w:rPr>
                <w:rFonts w:cs="Arial"/>
                <w:b/>
                <w:bCs/>
                <w:iCs/>
                <w:lang w:val="sr-Cyrl-CS"/>
              </w:rPr>
            </w:pPr>
            <w:r w:rsidRPr="00470554">
              <w:rPr>
                <w:rFonts w:cs="Arial"/>
                <w:b/>
                <w:bCs/>
                <w:iCs/>
                <w:lang w:val="sr-Latn-CS"/>
              </w:rPr>
              <w:t>1 еха</w:t>
            </w:r>
          </w:p>
        </w:tc>
        <w:tc>
          <w:tcPr>
            <w:tcW w:w="507" w:type="pct"/>
            <w:shd w:val="clear" w:color="auto" w:fill="auto"/>
          </w:tcPr>
          <w:p w14:paraId="71C2C5D7" w14:textId="77777777" w:rsidR="00D839CF" w:rsidRPr="00470554" w:rsidRDefault="00D839CF" w:rsidP="00662C74">
            <w:pPr>
              <w:spacing w:before="0"/>
              <w:jc w:val="center"/>
              <w:rPr>
                <w:rFonts w:cs="Arial"/>
                <w:b/>
                <w:bCs/>
                <w:iCs/>
                <w:lang w:val="sr-Cyrl-CS"/>
              </w:rPr>
            </w:pPr>
          </w:p>
          <w:p w14:paraId="582CAE1C" w14:textId="77777777" w:rsidR="00D839CF" w:rsidRPr="00470554" w:rsidRDefault="00D839CF" w:rsidP="00662C74">
            <w:pPr>
              <w:spacing w:before="0"/>
              <w:jc w:val="center"/>
              <w:rPr>
                <w:rFonts w:cs="Arial"/>
                <w:b/>
                <w:bCs/>
                <w:iCs/>
                <w:lang w:val="sr-Cyrl-CS"/>
              </w:rPr>
            </w:pPr>
          </w:p>
          <w:p w14:paraId="45203C51" w14:textId="77777777" w:rsidR="00D839CF" w:rsidRPr="00470554" w:rsidRDefault="00D839CF" w:rsidP="00662C74">
            <w:pPr>
              <w:spacing w:before="0"/>
              <w:jc w:val="center"/>
              <w:rPr>
                <w:rFonts w:cs="Arial"/>
                <w:b/>
                <w:bCs/>
                <w:iCs/>
                <w:lang w:val="sr-Cyrl-CS"/>
              </w:rPr>
            </w:pPr>
          </w:p>
          <w:p w14:paraId="00B6C898" w14:textId="77777777" w:rsidR="00D839CF" w:rsidRPr="00470554" w:rsidRDefault="00D839CF" w:rsidP="00662C74">
            <w:pPr>
              <w:spacing w:before="0"/>
              <w:jc w:val="center"/>
              <w:rPr>
                <w:rFonts w:cs="Arial"/>
                <w:b/>
                <w:bCs/>
                <w:iCs/>
                <w:lang w:val="sr-Cyrl-CS"/>
              </w:rPr>
            </w:pPr>
          </w:p>
          <w:p w14:paraId="7F3A2889" w14:textId="77777777" w:rsidR="00D839CF" w:rsidRPr="00470554" w:rsidRDefault="00D839CF" w:rsidP="00662C74">
            <w:pPr>
              <w:spacing w:before="0"/>
              <w:jc w:val="center"/>
              <w:rPr>
                <w:rFonts w:cs="Arial"/>
                <w:b/>
                <w:bCs/>
                <w:iCs/>
                <w:lang w:val="sr-Cyrl-CS"/>
              </w:rPr>
            </w:pPr>
          </w:p>
          <w:p w14:paraId="75320E3F" w14:textId="77777777" w:rsidR="00D839CF" w:rsidRPr="00470554" w:rsidRDefault="00D839CF" w:rsidP="00662C74">
            <w:pPr>
              <w:spacing w:before="0"/>
              <w:jc w:val="center"/>
              <w:rPr>
                <w:rFonts w:cs="Arial"/>
                <w:b/>
                <w:bCs/>
                <w:iCs/>
                <w:lang w:val="sr-Cyrl-CS"/>
              </w:rPr>
            </w:pPr>
          </w:p>
          <w:p w14:paraId="1C5983A5" w14:textId="77777777" w:rsidR="00D839CF" w:rsidRPr="00470554" w:rsidRDefault="00D839CF" w:rsidP="00662C74">
            <w:pPr>
              <w:spacing w:before="0"/>
              <w:jc w:val="center"/>
              <w:rPr>
                <w:rFonts w:cs="Arial"/>
                <w:b/>
                <w:bCs/>
                <w:iCs/>
                <w:lang w:val="sr-Cyrl-RS"/>
              </w:rPr>
            </w:pPr>
          </w:p>
          <w:p w14:paraId="311C150D" w14:textId="77777777" w:rsidR="00D839CF" w:rsidRPr="00470554" w:rsidRDefault="00D839CF" w:rsidP="00662C74">
            <w:pPr>
              <w:spacing w:before="0"/>
              <w:jc w:val="center"/>
              <w:rPr>
                <w:rFonts w:cs="Arial"/>
                <w:b/>
                <w:bCs/>
                <w:iCs/>
                <w:lang w:val="sr-Cyrl-RS"/>
              </w:rPr>
            </w:pPr>
          </w:p>
          <w:p w14:paraId="1D6071D6" w14:textId="77777777" w:rsidR="00D839CF" w:rsidRPr="00470554" w:rsidRDefault="00D839CF" w:rsidP="00662C74">
            <w:pPr>
              <w:spacing w:before="0"/>
              <w:jc w:val="center"/>
              <w:rPr>
                <w:rFonts w:cs="Arial"/>
                <w:b/>
                <w:bCs/>
                <w:iCs/>
                <w:lang w:val="sr-Cyrl-RS"/>
              </w:rPr>
            </w:pPr>
          </w:p>
          <w:p w14:paraId="17FBD79E" w14:textId="77777777" w:rsidR="00D839CF" w:rsidRPr="00470554" w:rsidRDefault="00D839CF" w:rsidP="00662C74">
            <w:pPr>
              <w:spacing w:before="0"/>
              <w:jc w:val="center"/>
              <w:rPr>
                <w:rFonts w:cs="Arial"/>
                <w:b/>
                <w:bCs/>
                <w:iCs/>
                <w:lang w:val="sr-Cyrl-RS"/>
              </w:rPr>
            </w:pPr>
          </w:p>
          <w:p w14:paraId="338B76B5" w14:textId="77777777" w:rsidR="00D839CF" w:rsidRPr="00470554" w:rsidRDefault="00D839CF" w:rsidP="00662C74">
            <w:pPr>
              <w:spacing w:before="0"/>
              <w:jc w:val="center"/>
              <w:rPr>
                <w:rFonts w:cs="Arial"/>
                <w:b/>
                <w:bCs/>
                <w:iCs/>
                <w:lang w:val="sr-Cyrl-CS"/>
              </w:rPr>
            </w:pPr>
            <w:r w:rsidRPr="00470554">
              <w:rPr>
                <w:rFonts w:cs="Arial"/>
                <w:b/>
                <w:bCs/>
                <w:iCs/>
                <w:lang w:val="sr-Latn-RS"/>
              </w:rPr>
              <w:t>80</w:t>
            </w:r>
          </w:p>
        </w:tc>
        <w:tc>
          <w:tcPr>
            <w:tcW w:w="721" w:type="pct"/>
            <w:shd w:val="clear" w:color="auto" w:fill="auto"/>
          </w:tcPr>
          <w:p w14:paraId="0855BAF9" w14:textId="77777777" w:rsidR="00D839CF" w:rsidRPr="00470554" w:rsidRDefault="00D839CF" w:rsidP="00662C74">
            <w:pPr>
              <w:spacing w:before="0"/>
              <w:jc w:val="center"/>
              <w:rPr>
                <w:rFonts w:cs="Arial"/>
                <w:b/>
                <w:bCs/>
                <w:iCs/>
                <w:lang w:val="sr-Cyrl-CS"/>
              </w:rPr>
            </w:pPr>
          </w:p>
        </w:tc>
        <w:tc>
          <w:tcPr>
            <w:tcW w:w="634" w:type="pct"/>
            <w:shd w:val="clear" w:color="auto" w:fill="auto"/>
          </w:tcPr>
          <w:p w14:paraId="5BF2A54B" w14:textId="77777777" w:rsidR="00D839CF" w:rsidRPr="00470554" w:rsidRDefault="00D839CF" w:rsidP="00662C74">
            <w:pPr>
              <w:spacing w:before="0"/>
              <w:jc w:val="center"/>
              <w:rPr>
                <w:rFonts w:cs="Arial"/>
                <w:b/>
                <w:bCs/>
                <w:iCs/>
                <w:lang w:val="sr-Cyrl-CS"/>
              </w:rPr>
            </w:pPr>
          </w:p>
        </w:tc>
        <w:tc>
          <w:tcPr>
            <w:tcW w:w="879" w:type="pct"/>
            <w:shd w:val="clear" w:color="auto" w:fill="auto"/>
          </w:tcPr>
          <w:p w14:paraId="06BC08FD" w14:textId="77777777" w:rsidR="00D839CF" w:rsidRPr="00470554" w:rsidRDefault="00D839CF" w:rsidP="00662C74">
            <w:pPr>
              <w:spacing w:before="0"/>
              <w:jc w:val="center"/>
              <w:rPr>
                <w:rFonts w:cs="Arial"/>
                <w:b/>
                <w:bCs/>
                <w:iCs/>
                <w:lang w:val="sr-Cyrl-CS"/>
              </w:rPr>
            </w:pPr>
          </w:p>
        </w:tc>
        <w:tc>
          <w:tcPr>
            <w:tcW w:w="803" w:type="pct"/>
            <w:shd w:val="clear" w:color="auto" w:fill="auto"/>
          </w:tcPr>
          <w:p w14:paraId="76B1841C" w14:textId="77777777" w:rsidR="00D839CF" w:rsidRPr="00470554" w:rsidRDefault="00D839CF" w:rsidP="00662C74">
            <w:pPr>
              <w:spacing w:before="0"/>
              <w:jc w:val="center"/>
              <w:rPr>
                <w:rFonts w:cs="Arial"/>
                <w:b/>
                <w:bCs/>
                <w:iCs/>
                <w:lang w:val="sr-Cyrl-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839CF" w:rsidRPr="00470554" w14:paraId="0A3893A9" w14:textId="77777777" w:rsidTr="00662C74">
        <w:trPr>
          <w:trHeight w:val="418"/>
        </w:trPr>
        <w:tc>
          <w:tcPr>
            <w:tcW w:w="568" w:type="dxa"/>
            <w:vAlign w:val="center"/>
          </w:tcPr>
          <w:p w14:paraId="37E0568A" w14:textId="77777777" w:rsidR="00D839CF" w:rsidRPr="00470554" w:rsidRDefault="00D839CF" w:rsidP="00662C74">
            <w:pPr>
              <w:spacing w:before="0"/>
              <w:jc w:val="center"/>
              <w:rPr>
                <w:rFonts w:cs="Arial"/>
                <w:b/>
                <w:lang w:val="sr-Latn-CS"/>
              </w:rPr>
            </w:pPr>
            <w:r w:rsidRPr="00470554">
              <w:rPr>
                <w:rFonts w:cs="Arial"/>
                <w:b/>
              </w:rPr>
              <w:t>I</w:t>
            </w:r>
          </w:p>
        </w:tc>
        <w:tc>
          <w:tcPr>
            <w:tcW w:w="6740" w:type="dxa"/>
          </w:tcPr>
          <w:p w14:paraId="3464BAF5" w14:textId="77777777" w:rsidR="00D839CF" w:rsidRPr="00470554" w:rsidRDefault="00D839CF" w:rsidP="00662C74">
            <w:pPr>
              <w:spacing w:before="0"/>
              <w:jc w:val="center"/>
              <w:rPr>
                <w:rFonts w:cs="Arial"/>
                <w:b/>
              </w:rPr>
            </w:pPr>
            <w:r w:rsidRPr="00470554">
              <w:rPr>
                <w:rFonts w:cs="Arial"/>
                <w:b/>
              </w:rPr>
              <w:t>УКУПНО ПОНУЂЕНА ЦЕНА  без ПДВ динара/</w:t>
            </w:r>
            <w:r w:rsidRPr="00470554">
              <w:rPr>
                <w:rFonts w:cs="Arial"/>
              </w:rPr>
              <w:t xml:space="preserve"> EUR</w:t>
            </w:r>
          </w:p>
          <w:p w14:paraId="17652624" w14:textId="77777777" w:rsidR="00D839CF" w:rsidRPr="00470554" w:rsidRDefault="00D839CF" w:rsidP="00662C74">
            <w:pPr>
              <w:spacing w:before="0"/>
              <w:jc w:val="center"/>
              <w:rPr>
                <w:rFonts w:cs="Arial"/>
                <w:b/>
              </w:rPr>
            </w:pPr>
            <w:r w:rsidRPr="00470554">
              <w:rPr>
                <w:rFonts w:cs="Arial"/>
                <w:b/>
              </w:rPr>
              <w:t xml:space="preserve">(збир колоне бр. </w:t>
            </w:r>
            <w:r w:rsidRPr="00470554">
              <w:rPr>
                <w:rFonts w:cs="Arial"/>
                <w:b/>
                <w:lang w:val="sr-Cyrl-CS"/>
              </w:rPr>
              <w:t>7</w:t>
            </w:r>
            <w:r w:rsidRPr="00470554">
              <w:rPr>
                <w:rFonts w:cs="Arial"/>
                <w:b/>
              </w:rPr>
              <w:t>)</w:t>
            </w:r>
          </w:p>
        </w:tc>
        <w:tc>
          <w:tcPr>
            <w:tcW w:w="2610" w:type="dxa"/>
          </w:tcPr>
          <w:p w14:paraId="1E750474" w14:textId="77777777" w:rsidR="00D839CF" w:rsidRPr="00470554" w:rsidRDefault="00D839CF" w:rsidP="00662C74">
            <w:pPr>
              <w:spacing w:before="0"/>
              <w:rPr>
                <w:rFonts w:cs="Arial"/>
              </w:rPr>
            </w:pPr>
          </w:p>
        </w:tc>
      </w:tr>
      <w:tr w:rsidR="00D839CF" w:rsidRPr="00470554" w14:paraId="02CBF624" w14:textId="77777777" w:rsidTr="00662C74">
        <w:trPr>
          <w:trHeight w:val="610"/>
        </w:trPr>
        <w:tc>
          <w:tcPr>
            <w:tcW w:w="568" w:type="dxa"/>
            <w:tcBorders>
              <w:bottom w:val="single" w:sz="4" w:space="0" w:color="auto"/>
            </w:tcBorders>
            <w:vAlign w:val="center"/>
          </w:tcPr>
          <w:p w14:paraId="378572BE" w14:textId="77777777" w:rsidR="00D839CF" w:rsidRPr="00470554" w:rsidRDefault="00D839CF" w:rsidP="00662C74">
            <w:pPr>
              <w:spacing w:before="0"/>
              <w:jc w:val="center"/>
              <w:rPr>
                <w:rFonts w:cs="Arial"/>
                <w:b/>
                <w:lang w:val="sr-Latn-CS"/>
              </w:rPr>
            </w:pPr>
            <w:r w:rsidRPr="00470554">
              <w:rPr>
                <w:rFonts w:cs="Arial"/>
                <w:b/>
                <w:lang w:val="sr-Latn-CS"/>
              </w:rPr>
              <w:t>II</w:t>
            </w:r>
          </w:p>
        </w:tc>
        <w:tc>
          <w:tcPr>
            <w:tcW w:w="6740" w:type="dxa"/>
            <w:tcBorders>
              <w:bottom w:val="single" w:sz="4" w:space="0" w:color="auto"/>
              <w:right w:val="single" w:sz="4" w:space="0" w:color="auto"/>
            </w:tcBorders>
          </w:tcPr>
          <w:p w14:paraId="158FAD48" w14:textId="77777777" w:rsidR="00D839CF" w:rsidRPr="00470554" w:rsidRDefault="00D839CF" w:rsidP="00662C74">
            <w:pPr>
              <w:spacing w:before="0"/>
              <w:jc w:val="center"/>
              <w:rPr>
                <w:rFonts w:cs="Arial"/>
                <w:b/>
              </w:rPr>
            </w:pPr>
            <w:r w:rsidRPr="00470554">
              <w:rPr>
                <w:rFonts w:cs="Arial"/>
                <w:b/>
              </w:rPr>
              <w:t>УКУПАН ИЗНОС  ПДВ динара/</w:t>
            </w:r>
            <w:r w:rsidRPr="00470554">
              <w:rPr>
                <w:rFonts w:cs="Arial"/>
              </w:rPr>
              <w:t xml:space="preserve"> EUR</w:t>
            </w:r>
          </w:p>
        </w:tc>
        <w:tc>
          <w:tcPr>
            <w:tcW w:w="2610" w:type="dxa"/>
            <w:tcBorders>
              <w:bottom w:val="single" w:sz="4" w:space="0" w:color="auto"/>
              <w:right w:val="single" w:sz="4" w:space="0" w:color="auto"/>
            </w:tcBorders>
          </w:tcPr>
          <w:p w14:paraId="43F756DB" w14:textId="77777777" w:rsidR="00D839CF" w:rsidRPr="00470554" w:rsidRDefault="00D839CF" w:rsidP="00662C74">
            <w:pPr>
              <w:spacing w:before="0"/>
              <w:rPr>
                <w:rFonts w:cs="Arial"/>
              </w:rPr>
            </w:pPr>
          </w:p>
        </w:tc>
      </w:tr>
      <w:tr w:rsidR="00D839CF" w:rsidRPr="00470554" w14:paraId="0F3A3AD6" w14:textId="77777777" w:rsidTr="00662C74">
        <w:trPr>
          <w:trHeight w:val="83"/>
        </w:trPr>
        <w:tc>
          <w:tcPr>
            <w:tcW w:w="568" w:type="dxa"/>
            <w:tcBorders>
              <w:bottom w:val="single" w:sz="4" w:space="0" w:color="auto"/>
            </w:tcBorders>
            <w:vAlign w:val="center"/>
          </w:tcPr>
          <w:p w14:paraId="65AE69BD" w14:textId="77777777" w:rsidR="00D839CF" w:rsidRPr="00470554" w:rsidRDefault="00D839CF" w:rsidP="00662C74">
            <w:pPr>
              <w:spacing w:before="0"/>
              <w:jc w:val="center"/>
              <w:rPr>
                <w:rFonts w:cs="Arial"/>
                <w:b/>
                <w:lang w:val="sr-Latn-CS"/>
              </w:rPr>
            </w:pPr>
            <w:r w:rsidRPr="00470554">
              <w:rPr>
                <w:rFonts w:cs="Arial"/>
                <w:b/>
                <w:lang w:val="sr-Latn-CS"/>
              </w:rPr>
              <w:lastRenderedPageBreak/>
              <w:t>III</w:t>
            </w:r>
          </w:p>
        </w:tc>
        <w:tc>
          <w:tcPr>
            <w:tcW w:w="6740" w:type="dxa"/>
            <w:tcBorders>
              <w:bottom w:val="single" w:sz="4" w:space="0" w:color="auto"/>
              <w:right w:val="single" w:sz="4" w:space="0" w:color="auto"/>
            </w:tcBorders>
          </w:tcPr>
          <w:p w14:paraId="6F1B6D5F" w14:textId="77777777" w:rsidR="00D839CF" w:rsidRPr="00470554" w:rsidRDefault="00D839CF" w:rsidP="00662C74">
            <w:pPr>
              <w:spacing w:before="0"/>
              <w:jc w:val="center"/>
              <w:rPr>
                <w:rFonts w:cs="Arial"/>
                <w:b/>
              </w:rPr>
            </w:pPr>
            <w:r w:rsidRPr="00470554">
              <w:rPr>
                <w:rFonts w:cs="Arial"/>
                <w:b/>
              </w:rPr>
              <w:t>УКУПНО ПОНУЂЕНА ЦЕНА  са ПДВ</w:t>
            </w:r>
          </w:p>
          <w:p w14:paraId="0A3FD412" w14:textId="77777777" w:rsidR="00D839CF" w:rsidRPr="00470554" w:rsidRDefault="00D839CF" w:rsidP="00662C74">
            <w:pPr>
              <w:spacing w:before="0"/>
              <w:jc w:val="center"/>
              <w:rPr>
                <w:rFonts w:cs="Arial"/>
                <w:b/>
              </w:rPr>
            </w:pPr>
            <w:r w:rsidRPr="00470554">
              <w:rPr>
                <w:rFonts w:cs="Arial"/>
                <w:b/>
              </w:rPr>
              <w:t>(ред. бр.</w:t>
            </w:r>
            <w:r w:rsidRPr="00470554">
              <w:rPr>
                <w:rFonts w:cs="Arial"/>
                <w:b/>
                <w:lang w:val="sr-Latn-CS"/>
              </w:rPr>
              <w:t>I</w:t>
            </w:r>
            <w:r w:rsidRPr="00470554">
              <w:rPr>
                <w:rFonts w:cs="Arial"/>
                <w:b/>
              </w:rPr>
              <w:t>+ред.бр.</w:t>
            </w:r>
            <w:r w:rsidRPr="00470554">
              <w:rPr>
                <w:rFonts w:cs="Arial"/>
                <w:b/>
                <w:lang w:val="sr-Latn-CS"/>
              </w:rPr>
              <w:t>II</w:t>
            </w:r>
            <w:r w:rsidRPr="00470554">
              <w:rPr>
                <w:rFonts w:cs="Arial"/>
                <w:b/>
              </w:rPr>
              <w:t>) динара/</w:t>
            </w:r>
            <w:r w:rsidRPr="00470554">
              <w:rPr>
                <w:rFonts w:cs="Arial"/>
              </w:rPr>
              <w:t>EUR</w:t>
            </w:r>
          </w:p>
        </w:tc>
        <w:tc>
          <w:tcPr>
            <w:tcW w:w="2610" w:type="dxa"/>
            <w:tcBorders>
              <w:bottom w:val="single" w:sz="4" w:space="0" w:color="auto"/>
              <w:right w:val="single" w:sz="4" w:space="0" w:color="auto"/>
            </w:tcBorders>
          </w:tcPr>
          <w:p w14:paraId="4DB76212" w14:textId="77777777" w:rsidR="00D839CF" w:rsidRPr="00470554" w:rsidRDefault="00D839CF" w:rsidP="00662C74">
            <w:pPr>
              <w:spacing w:before="0"/>
              <w:rPr>
                <w:rFonts w:cs="Arial"/>
              </w:rPr>
            </w:pPr>
          </w:p>
        </w:tc>
      </w:tr>
    </w:tbl>
    <w:p w14:paraId="47EFE59B" w14:textId="77777777" w:rsidR="00D839CF" w:rsidRPr="00470554" w:rsidRDefault="00D839CF" w:rsidP="00D839CF">
      <w:pPr>
        <w:spacing w:before="0"/>
        <w:rPr>
          <w:rFonts w:cs="Arial"/>
        </w:rPr>
      </w:pPr>
    </w:p>
    <w:p w14:paraId="5948382F" w14:textId="77777777" w:rsidR="00D839CF" w:rsidRPr="00470554" w:rsidRDefault="00D839CF" w:rsidP="00D839CF">
      <w:pPr>
        <w:widowControl w:val="0"/>
        <w:spacing w:before="0"/>
        <w:rPr>
          <w:rFonts w:eastAsia="Arial Unicode MS" w:cs="Arial"/>
        </w:rPr>
      </w:pPr>
    </w:p>
    <w:p w14:paraId="42A04ADA" w14:textId="77777777" w:rsidR="00D839CF" w:rsidRPr="00470554" w:rsidRDefault="00D839CF" w:rsidP="00D839CF">
      <w:pPr>
        <w:widowControl w:val="0"/>
        <w:spacing w:before="0"/>
        <w:rPr>
          <w:rFonts w:eastAsia="Arial Unicode MS" w:cs="Arial"/>
        </w:rPr>
      </w:pPr>
      <w:r w:rsidRPr="0047055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70554" w:rsidRPr="00470554" w14:paraId="23C8CE3D" w14:textId="77777777" w:rsidTr="00662C74">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1A6456A1" w14:textId="77777777" w:rsidR="00D839CF" w:rsidRPr="00470554" w:rsidRDefault="00D839CF" w:rsidP="00662C74">
            <w:pPr>
              <w:spacing w:before="0"/>
              <w:rPr>
                <w:rFonts w:cs="Arial"/>
                <w:lang w:val="sr-Latn-CS" w:eastAsia="sr-Latn-CS"/>
              </w:rPr>
            </w:pPr>
            <w:r w:rsidRPr="00470554">
              <w:rPr>
                <w:rFonts w:cs="Arial"/>
                <w:lang w:val="sr-Latn-CS" w:eastAsia="sr-Latn-CS"/>
              </w:rPr>
              <w:t>Посебно исказани трошкови у дин/ EUR/процентима који су укључени у укупно понуђену цену без ПДВ-а</w:t>
            </w:r>
          </w:p>
          <w:p w14:paraId="165C1244" w14:textId="77777777" w:rsidR="00D839CF" w:rsidRPr="00470554" w:rsidRDefault="00D839CF" w:rsidP="00662C74">
            <w:pPr>
              <w:spacing w:before="0"/>
              <w:rPr>
                <w:rFonts w:cs="Arial"/>
                <w:lang w:val="sr-Latn-CS" w:eastAsia="sr-Latn-CS"/>
              </w:rPr>
            </w:pPr>
            <w:r w:rsidRPr="0047055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53581E2" w14:textId="77777777" w:rsidR="00D839CF" w:rsidRPr="00470554" w:rsidRDefault="00D839CF" w:rsidP="00662C74">
            <w:pPr>
              <w:spacing w:before="0"/>
              <w:rPr>
                <w:rFonts w:cs="Arial"/>
                <w:lang w:val="sr-Latn-CS" w:eastAsia="sr-Latn-CS"/>
              </w:rPr>
            </w:pPr>
            <w:r w:rsidRPr="00470554">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50C4AA5F" w14:textId="77777777" w:rsidR="00D839CF" w:rsidRPr="00470554" w:rsidRDefault="00D839CF" w:rsidP="00662C74">
            <w:pPr>
              <w:spacing w:before="0"/>
              <w:jc w:val="center"/>
              <w:rPr>
                <w:rFonts w:cs="Arial"/>
                <w:lang w:val="sr-Latn-CS" w:eastAsia="sr-Latn-CS"/>
              </w:rPr>
            </w:pPr>
            <w:r w:rsidRPr="00470554">
              <w:rPr>
                <w:rFonts w:cs="Arial"/>
                <w:lang w:val="sr-Latn-CS" w:eastAsia="sr-Latn-CS"/>
              </w:rPr>
              <w:t>_____динара/ EUR односно ____%</w:t>
            </w:r>
          </w:p>
        </w:tc>
      </w:tr>
      <w:tr w:rsidR="00470554" w:rsidRPr="00470554" w14:paraId="4FC7935C" w14:textId="77777777" w:rsidTr="00662C7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9CB7D3" w14:textId="77777777" w:rsidR="00D839CF" w:rsidRPr="00470554" w:rsidRDefault="00D839CF" w:rsidP="00662C7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3C45064D" w14:textId="77777777" w:rsidR="00D839CF" w:rsidRPr="00470554" w:rsidRDefault="00D839CF" w:rsidP="00662C74">
            <w:pPr>
              <w:spacing w:before="0"/>
              <w:rPr>
                <w:rFonts w:cs="Arial"/>
                <w:lang w:val="sr-Latn-CS" w:eastAsia="sr-Latn-CS"/>
              </w:rPr>
            </w:pPr>
            <w:r w:rsidRPr="00470554">
              <w:rPr>
                <w:rFonts w:cs="Arial"/>
                <w:lang w:val="sr-Latn-CS" w:eastAsia="sr-Latn-CS"/>
              </w:rPr>
              <w:t>Остали трошкови</w:t>
            </w:r>
            <w:r w:rsidRPr="0047055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3F0F79FC" w14:textId="77777777" w:rsidR="00D839CF" w:rsidRPr="00470554" w:rsidRDefault="00D839CF" w:rsidP="00662C74">
            <w:pPr>
              <w:spacing w:before="0"/>
              <w:jc w:val="center"/>
              <w:rPr>
                <w:rFonts w:cs="Arial"/>
                <w:lang w:val="sr-Latn-CS" w:eastAsia="sr-Latn-CS"/>
              </w:rPr>
            </w:pPr>
            <w:r w:rsidRPr="00470554">
              <w:rPr>
                <w:rFonts w:cs="Arial"/>
                <w:lang w:val="sr-Latn-CS" w:eastAsia="sr-Latn-CS"/>
              </w:rPr>
              <w:t>_____динара/ EUR односно ____%</w:t>
            </w:r>
          </w:p>
        </w:tc>
      </w:tr>
      <w:tr w:rsidR="00470554" w:rsidRPr="00470554" w14:paraId="2A339652" w14:textId="77777777" w:rsidTr="00662C7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D0FF5" w14:textId="77777777" w:rsidR="00D839CF" w:rsidRPr="00470554" w:rsidRDefault="00D839CF" w:rsidP="00662C7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1109F430" w14:textId="77777777" w:rsidR="00D839CF" w:rsidRPr="00470554" w:rsidRDefault="00D839CF" w:rsidP="00662C74">
            <w:pPr>
              <w:spacing w:before="0"/>
              <w:rPr>
                <w:rFonts w:cs="Arial"/>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14:paraId="45E9822B" w14:textId="77777777" w:rsidR="00D839CF" w:rsidRPr="00470554" w:rsidRDefault="00D839CF" w:rsidP="00662C74">
            <w:pPr>
              <w:spacing w:before="0"/>
              <w:jc w:val="center"/>
              <w:rPr>
                <w:rFonts w:cs="Arial"/>
                <w:lang w:val="sr-Latn-CS" w:eastAsia="sr-Latn-CS"/>
              </w:rPr>
            </w:pPr>
          </w:p>
        </w:tc>
      </w:tr>
    </w:tbl>
    <w:p w14:paraId="181A9472" w14:textId="77777777" w:rsidR="00D839CF" w:rsidRPr="00470554" w:rsidRDefault="00D839CF" w:rsidP="00D839CF">
      <w:pPr>
        <w:widowControl w:val="0"/>
        <w:spacing w:before="0"/>
        <w:rPr>
          <w:rFonts w:eastAsia="Arial Unicode MS" w:cs="Arial"/>
        </w:rPr>
      </w:pPr>
    </w:p>
    <w:p w14:paraId="4EBD85EC" w14:textId="77777777" w:rsidR="00D839CF" w:rsidRPr="00470554" w:rsidRDefault="00D839CF" w:rsidP="00D839CF">
      <w:pPr>
        <w:widowControl w:val="0"/>
        <w:spacing w:before="0"/>
        <w:rPr>
          <w:rFonts w:eastAsia="Arial Unicode MS" w:cs="Arial"/>
        </w:rPr>
      </w:pPr>
    </w:p>
    <w:p w14:paraId="57C78487" w14:textId="77777777" w:rsidR="00D839CF" w:rsidRPr="00470554" w:rsidRDefault="00D839CF" w:rsidP="00D839CF">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D839CF" w:rsidRPr="00470554" w14:paraId="502085C8" w14:textId="77777777" w:rsidTr="00662C74">
        <w:trPr>
          <w:jc w:val="center"/>
        </w:trPr>
        <w:tc>
          <w:tcPr>
            <w:tcW w:w="3882" w:type="dxa"/>
          </w:tcPr>
          <w:p w14:paraId="1C34080F" w14:textId="77777777" w:rsidR="00D839CF" w:rsidRPr="00470554" w:rsidRDefault="00D839CF" w:rsidP="00662C74">
            <w:pPr>
              <w:spacing w:before="0"/>
              <w:jc w:val="center"/>
              <w:rPr>
                <w:rFonts w:cs="Arial"/>
              </w:rPr>
            </w:pPr>
            <w:r w:rsidRPr="00470554">
              <w:rPr>
                <w:rFonts w:cs="Arial"/>
              </w:rPr>
              <w:t>Датум:</w:t>
            </w:r>
          </w:p>
        </w:tc>
        <w:tc>
          <w:tcPr>
            <w:tcW w:w="2127" w:type="dxa"/>
          </w:tcPr>
          <w:p w14:paraId="1325F933" w14:textId="77777777" w:rsidR="00D839CF" w:rsidRPr="00470554" w:rsidRDefault="00D839CF" w:rsidP="00662C74">
            <w:pPr>
              <w:spacing w:before="0"/>
              <w:jc w:val="center"/>
              <w:rPr>
                <w:rFonts w:cs="Arial"/>
                <w:lang w:val="ru-RU"/>
              </w:rPr>
            </w:pPr>
          </w:p>
        </w:tc>
        <w:tc>
          <w:tcPr>
            <w:tcW w:w="4022" w:type="dxa"/>
          </w:tcPr>
          <w:p w14:paraId="32D5D386" w14:textId="77777777" w:rsidR="00D839CF" w:rsidRPr="00470554" w:rsidRDefault="00D839CF" w:rsidP="00662C74">
            <w:pPr>
              <w:spacing w:before="0"/>
              <w:jc w:val="center"/>
              <w:rPr>
                <w:rFonts w:cs="Arial"/>
                <w:lang w:val="sr-Cyrl-CS"/>
              </w:rPr>
            </w:pPr>
            <w:r w:rsidRPr="00470554">
              <w:rPr>
                <w:rFonts w:cs="Arial"/>
                <w:lang w:val="sr-Cyrl-CS"/>
              </w:rPr>
              <w:t>П</w:t>
            </w:r>
            <w:r w:rsidRPr="00470554">
              <w:rPr>
                <w:rFonts w:cs="Arial"/>
              </w:rPr>
              <w:t>онуђач</w:t>
            </w:r>
          </w:p>
        </w:tc>
      </w:tr>
      <w:tr w:rsidR="00D839CF" w:rsidRPr="00470554" w14:paraId="224637F1" w14:textId="77777777" w:rsidTr="00662C74">
        <w:trPr>
          <w:jc w:val="center"/>
        </w:trPr>
        <w:tc>
          <w:tcPr>
            <w:tcW w:w="3882" w:type="dxa"/>
          </w:tcPr>
          <w:p w14:paraId="0AB93C26" w14:textId="77777777" w:rsidR="00D839CF" w:rsidRPr="00470554" w:rsidRDefault="00D839CF" w:rsidP="00662C74">
            <w:pPr>
              <w:spacing w:before="0"/>
              <w:jc w:val="center"/>
              <w:rPr>
                <w:rFonts w:cs="Arial"/>
              </w:rPr>
            </w:pPr>
          </w:p>
        </w:tc>
        <w:tc>
          <w:tcPr>
            <w:tcW w:w="2127" w:type="dxa"/>
          </w:tcPr>
          <w:p w14:paraId="7F454642" w14:textId="77777777" w:rsidR="00D839CF" w:rsidRPr="00470554" w:rsidRDefault="00D839CF" w:rsidP="00662C74">
            <w:pPr>
              <w:spacing w:before="0"/>
              <w:jc w:val="center"/>
              <w:rPr>
                <w:rFonts w:cs="Arial"/>
              </w:rPr>
            </w:pPr>
            <w:r w:rsidRPr="00470554">
              <w:rPr>
                <w:rFonts w:cs="Arial"/>
              </w:rPr>
              <w:t>М.П.</w:t>
            </w:r>
          </w:p>
        </w:tc>
        <w:tc>
          <w:tcPr>
            <w:tcW w:w="4022" w:type="dxa"/>
          </w:tcPr>
          <w:p w14:paraId="1FA5449F" w14:textId="77777777" w:rsidR="00D839CF" w:rsidRPr="00470554" w:rsidRDefault="00D839CF" w:rsidP="00662C74">
            <w:pPr>
              <w:spacing w:before="0"/>
              <w:jc w:val="center"/>
              <w:rPr>
                <w:rFonts w:cs="Arial"/>
                <w:lang w:val="ru-RU"/>
              </w:rPr>
            </w:pPr>
          </w:p>
        </w:tc>
      </w:tr>
      <w:tr w:rsidR="00D839CF" w:rsidRPr="00470554" w14:paraId="77FE1221" w14:textId="77777777" w:rsidTr="00662C74">
        <w:trPr>
          <w:jc w:val="center"/>
        </w:trPr>
        <w:tc>
          <w:tcPr>
            <w:tcW w:w="3882" w:type="dxa"/>
            <w:tcBorders>
              <w:bottom w:val="single" w:sz="4" w:space="0" w:color="auto"/>
            </w:tcBorders>
          </w:tcPr>
          <w:p w14:paraId="7ADCEA85" w14:textId="77777777" w:rsidR="00D839CF" w:rsidRPr="00470554" w:rsidRDefault="00D839CF" w:rsidP="00662C74">
            <w:pPr>
              <w:spacing w:before="0"/>
              <w:jc w:val="center"/>
              <w:rPr>
                <w:rFonts w:cs="Arial"/>
              </w:rPr>
            </w:pPr>
          </w:p>
        </w:tc>
        <w:tc>
          <w:tcPr>
            <w:tcW w:w="2127" w:type="dxa"/>
          </w:tcPr>
          <w:p w14:paraId="081DE595" w14:textId="77777777" w:rsidR="00D839CF" w:rsidRPr="00470554" w:rsidRDefault="00D839CF" w:rsidP="00662C74">
            <w:pPr>
              <w:spacing w:before="0"/>
              <w:jc w:val="center"/>
              <w:rPr>
                <w:rFonts w:cs="Arial"/>
                <w:lang w:val="ru-RU"/>
              </w:rPr>
            </w:pPr>
          </w:p>
        </w:tc>
        <w:tc>
          <w:tcPr>
            <w:tcW w:w="4022" w:type="dxa"/>
            <w:tcBorders>
              <w:bottom w:val="single" w:sz="4" w:space="0" w:color="auto"/>
            </w:tcBorders>
          </w:tcPr>
          <w:p w14:paraId="7DFD42F1" w14:textId="77777777" w:rsidR="00D839CF" w:rsidRPr="00470554" w:rsidRDefault="00D839CF" w:rsidP="00662C74">
            <w:pPr>
              <w:spacing w:before="0"/>
              <w:jc w:val="center"/>
              <w:rPr>
                <w:rFonts w:cs="Arial"/>
                <w:lang w:val="ru-RU"/>
              </w:rPr>
            </w:pPr>
          </w:p>
        </w:tc>
      </w:tr>
      <w:tr w:rsidR="00D839CF" w:rsidRPr="00470554" w14:paraId="401BAB7B" w14:textId="77777777" w:rsidTr="00662C74">
        <w:trPr>
          <w:trHeight w:val="389"/>
          <w:jc w:val="center"/>
        </w:trPr>
        <w:tc>
          <w:tcPr>
            <w:tcW w:w="3882" w:type="dxa"/>
            <w:tcBorders>
              <w:top w:val="single" w:sz="4" w:space="0" w:color="auto"/>
            </w:tcBorders>
          </w:tcPr>
          <w:p w14:paraId="690A827B" w14:textId="77777777" w:rsidR="00D839CF" w:rsidRPr="00470554" w:rsidRDefault="00D839CF" w:rsidP="00662C74">
            <w:pPr>
              <w:spacing w:before="0"/>
              <w:jc w:val="center"/>
              <w:rPr>
                <w:rFonts w:cs="Arial"/>
              </w:rPr>
            </w:pPr>
          </w:p>
        </w:tc>
        <w:tc>
          <w:tcPr>
            <w:tcW w:w="2127" w:type="dxa"/>
          </w:tcPr>
          <w:p w14:paraId="533CAAAF" w14:textId="77777777" w:rsidR="00D839CF" w:rsidRPr="00470554" w:rsidRDefault="00D839CF" w:rsidP="00662C74">
            <w:pPr>
              <w:spacing w:before="0"/>
              <w:jc w:val="center"/>
              <w:rPr>
                <w:rFonts w:cs="Arial"/>
                <w:lang w:val="ru-RU"/>
              </w:rPr>
            </w:pPr>
          </w:p>
        </w:tc>
        <w:tc>
          <w:tcPr>
            <w:tcW w:w="4022" w:type="dxa"/>
            <w:tcBorders>
              <w:top w:val="single" w:sz="4" w:space="0" w:color="auto"/>
            </w:tcBorders>
          </w:tcPr>
          <w:p w14:paraId="596CDB08" w14:textId="77777777" w:rsidR="00D839CF" w:rsidRPr="00470554" w:rsidRDefault="00D839CF" w:rsidP="00662C74">
            <w:pPr>
              <w:spacing w:before="0"/>
              <w:jc w:val="center"/>
              <w:rPr>
                <w:rFonts w:cs="Arial"/>
                <w:lang w:val="ru-RU"/>
              </w:rPr>
            </w:pPr>
          </w:p>
        </w:tc>
      </w:tr>
    </w:tbl>
    <w:p w14:paraId="008E64E8" w14:textId="77777777" w:rsidR="00D839CF" w:rsidRPr="00470554" w:rsidRDefault="00D839CF" w:rsidP="00D839CF">
      <w:pPr>
        <w:spacing w:before="0"/>
        <w:rPr>
          <w:rFonts w:cs="Arial"/>
          <w:b/>
          <w:lang w:val="sr-Latn-CS"/>
        </w:rPr>
      </w:pPr>
    </w:p>
    <w:p w14:paraId="71C1B5E0" w14:textId="77777777" w:rsidR="00D839CF" w:rsidRPr="00470554" w:rsidRDefault="00D839CF" w:rsidP="00D839CF">
      <w:pPr>
        <w:spacing w:before="0"/>
        <w:rPr>
          <w:rFonts w:cs="Arial"/>
          <w:b/>
          <w:lang w:val="sr-Cyrl-CS"/>
        </w:rPr>
      </w:pPr>
      <w:r w:rsidRPr="00470554">
        <w:rPr>
          <w:rFonts w:cs="Arial"/>
          <w:b/>
          <w:lang w:val="sr-Cyrl-CS"/>
        </w:rPr>
        <w:t>Напомена:</w:t>
      </w:r>
    </w:p>
    <w:p w14:paraId="2F6B48EA" w14:textId="77777777" w:rsidR="00D839CF" w:rsidRPr="00470554" w:rsidRDefault="00D839CF" w:rsidP="00D839CF">
      <w:pPr>
        <w:pStyle w:val="KDKomentar"/>
        <w:spacing w:before="0"/>
        <w:rPr>
          <w:rFonts w:eastAsia="TimesNewRomanPS-BoldMT" w:cs="Arial"/>
          <w:i w:val="0"/>
          <w:color w:val="auto"/>
          <w:sz w:val="22"/>
          <w:szCs w:val="22"/>
        </w:rPr>
      </w:pPr>
      <w:r w:rsidRPr="00470554">
        <w:rPr>
          <w:rFonts w:eastAsia="TimesNewRomanPS-BoldMT" w:cs="Arial"/>
          <w:i w:val="0"/>
          <w:color w:val="auto"/>
          <w:sz w:val="22"/>
          <w:szCs w:val="22"/>
        </w:rPr>
        <w:t xml:space="preserve">-Уколико </w:t>
      </w:r>
      <w:r w:rsidRPr="0047055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70554">
        <w:rPr>
          <w:rFonts w:eastAsia="TimesNewRomanPS-BoldMT" w:cs="Arial"/>
          <w:i w:val="0"/>
          <w:color w:val="auto"/>
          <w:sz w:val="22"/>
          <w:szCs w:val="22"/>
        </w:rPr>
        <w:t>.</w:t>
      </w:r>
    </w:p>
    <w:p w14:paraId="41D905A9" w14:textId="77777777" w:rsidR="00D839CF" w:rsidRDefault="00D839CF" w:rsidP="00D839CF">
      <w:pPr>
        <w:pStyle w:val="KDKomentar"/>
        <w:spacing w:before="0"/>
        <w:rPr>
          <w:rFonts w:eastAsia="TimesNewRomanPS-BoldMT" w:cs="Arial"/>
          <w:i w:val="0"/>
          <w:color w:val="auto"/>
          <w:sz w:val="22"/>
          <w:szCs w:val="22"/>
        </w:rPr>
      </w:pPr>
      <w:r w:rsidRPr="00470554">
        <w:rPr>
          <w:rFonts w:eastAsia="TimesNewRomanPS-BoldMT" w:cs="Arial"/>
          <w:i w:val="0"/>
          <w:color w:val="auto"/>
          <w:sz w:val="22"/>
          <w:szCs w:val="22"/>
          <w:lang w:val="sr-Cyrl-CS"/>
        </w:rPr>
        <w:t xml:space="preserve">- </w:t>
      </w:r>
      <w:r w:rsidRPr="0047055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4A208058" w14:textId="77777777" w:rsidR="004F7E49" w:rsidRPr="00470554" w:rsidRDefault="004F7E49" w:rsidP="004F7E49">
      <w:pPr>
        <w:spacing w:before="0"/>
        <w:rPr>
          <w:rFonts w:cs="Arial"/>
          <w:b/>
          <w:lang w:val="ru-RU"/>
        </w:rPr>
      </w:pPr>
      <w:r w:rsidRPr="00470554">
        <w:rPr>
          <w:rFonts w:cs="Arial"/>
          <w:lang w:val="sr-Latn-CS"/>
        </w:rPr>
        <w:br w:type="page"/>
      </w:r>
      <w:r w:rsidRPr="00470554">
        <w:rPr>
          <w:rFonts w:cs="Arial"/>
          <w:b/>
          <w:lang w:val="sr-Latn-CS"/>
        </w:rPr>
        <w:lastRenderedPageBreak/>
        <w:t>Упутство</w:t>
      </w:r>
      <w:r w:rsidRPr="00470554">
        <w:rPr>
          <w:rFonts w:cs="Arial"/>
          <w:b/>
        </w:rPr>
        <w:t xml:space="preserve"> </w:t>
      </w:r>
      <w:r w:rsidRPr="00470554">
        <w:rPr>
          <w:rFonts w:cs="Arial"/>
          <w:b/>
          <w:lang w:val="sr-Latn-CS"/>
        </w:rPr>
        <w:t>за попуњавањ</w:t>
      </w:r>
      <w:r w:rsidRPr="00470554">
        <w:rPr>
          <w:rFonts w:cs="Arial"/>
          <w:b/>
          <w:lang w:val="ru-RU"/>
        </w:rPr>
        <w:t>е Обрасца структуре цене</w:t>
      </w:r>
    </w:p>
    <w:p w14:paraId="5BE8805E" w14:textId="77777777" w:rsidR="004F7E49" w:rsidRPr="00470554" w:rsidRDefault="004F7E49" w:rsidP="004F7E49">
      <w:pPr>
        <w:spacing w:before="0"/>
        <w:rPr>
          <w:rFonts w:cs="Arial"/>
          <w:b/>
        </w:rPr>
      </w:pPr>
    </w:p>
    <w:p w14:paraId="01916C2C" w14:textId="77777777" w:rsidR="004F7E49" w:rsidRPr="00470554" w:rsidRDefault="004F7E49" w:rsidP="004F7E49">
      <w:pPr>
        <w:pStyle w:val="ListParagraph"/>
        <w:tabs>
          <w:tab w:val="left" w:pos="90"/>
        </w:tabs>
        <w:spacing w:before="0" w:after="0" w:line="240" w:lineRule="auto"/>
        <w:ind w:left="0"/>
        <w:rPr>
          <w:rFonts w:ascii="Arial" w:hAnsi="Arial" w:cs="Arial"/>
          <w:bCs/>
          <w:iCs/>
        </w:rPr>
      </w:pPr>
      <w:r w:rsidRPr="00470554">
        <w:rPr>
          <w:rFonts w:ascii="Arial" w:hAnsi="Arial" w:cs="Arial"/>
          <w:bCs/>
          <w:iCs/>
        </w:rPr>
        <w:t>Понуђач треба да попун</w:t>
      </w:r>
      <w:r w:rsidRPr="00470554">
        <w:rPr>
          <w:rFonts w:ascii="Arial" w:hAnsi="Arial" w:cs="Arial"/>
          <w:bCs/>
          <w:iCs/>
          <w:lang w:val="sr-Cyrl-CS"/>
        </w:rPr>
        <w:t>и</w:t>
      </w:r>
      <w:r w:rsidRPr="00470554">
        <w:rPr>
          <w:rFonts w:ascii="Arial" w:hAnsi="Arial" w:cs="Arial"/>
          <w:bCs/>
          <w:iCs/>
        </w:rPr>
        <w:t xml:space="preserve"> образац структуре цене </w:t>
      </w:r>
      <w:r w:rsidRPr="00470554">
        <w:rPr>
          <w:rFonts w:ascii="Arial" w:hAnsi="Arial" w:cs="Arial"/>
          <w:bCs/>
          <w:iCs/>
          <w:lang w:val="sr-Cyrl-CS"/>
        </w:rPr>
        <w:t>Табела 1. на следећи начин</w:t>
      </w:r>
      <w:r w:rsidRPr="00470554">
        <w:rPr>
          <w:rFonts w:ascii="Arial" w:hAnsi="Arial" w:cs="Arial"/>
          <w:bCs/>
          <w:iCs/>
        </w:rPr>
        <w:t>:</w:t>
      </w:r>
    </w:p>
    <w:p w14:paraId="42EF752E" w14:textId="77777777" w:rsidR="004F7E49" w:rsidRPr="00470554" w:rsidRDefault="004F7E49" w:rsidP="004F7E49">
      <w:pPr>
        <w:pStyle w:val="ListParagraph"/>
        <w:tabs>
          <w:tab w:val="left" w:pos="90"/>
        </w:tabs>
        <w:spacing w:before="0" w:after="0" w:line="240" w:lineRule="auto"/>
        <w:ind w:left="0"/>
        <w:rPr>
          <w:rFonts w:ascii="Arial" w:hAnsi="Arial" w:cs="Arial"/>
          <w:bCs/>
          <w:iCs/>
        </w:rPr>
      </w:pPr>
    </w:p>
    <w:p w14:paraId="776F2B18" w14:textId="77777777" w:rsidR="004F7E49" w:rsidRPr="00470554" w:rsidRDefault="004F7E49" w:rsidP="004F7E49">
      <w:pPr>
        <w:pStyle w:val="ListParagraph"/>
        <w:tabs>
          <w:tab w:val="left" w:pos="90"/>
        </w:tabs>
        <w:suppressAutoHyphens/>
        <w:spacing w:before="0" w:after="0" w:line="240" w:lineRule="auto"/>
        <w:ind w:left="0"/>
        <w:contextualSpacing w:val="0"/>
        <w:rPr>
          <w:rFonts w:ascii="Arial" w:hAnsi="Arial" w:cs="Arial"/>
          <w:bCs/>
          <w:iCs/>
        </w:rPr>
      </w:pPr>
      <w:r w:rsidRPr="00470554">
        <w:rPr>
          <w:rFonts w:ascii="Arial" w:hAnsi="Arial" w:cs="Arial"/>
          <w:bCs/>
          <w:iCs/>
          <w:lang w:val="sr-Cyrl-CS"/>
        </w:rPr>
        <w:t xml:space="preserve">-у колону 5. </w:t>
      </w:r>
      <w:r w:rsidRPr="00470554">
        <w:rPr>
          <w:rFonts w:ascii="Arial" w:hAnsi="Arial" w:cs="Arial"/>
          <w:bCs/>
          <w:iCs/>
        </w:rPr>
        <w:t>уписати колико износи јединична цена без ПДВ за извршену услугу;</w:t>
      </w:r>
    </w:p>
    <w:p w14:paraId="7ED524A9" w14:textId="77777777" w:rsidR="004F7E49" w:rsidRPr="00470554" w:rsidRDefault="004F7E49" w:rsidP="004F7E49">
      <w:pPr>
        <w:pStyle w:val="ListParagraph"/>
        <w:tabs>
          <w:tab w:val="left" w:pos="90"/>
        </w:tabs>
        <w:suppressAutoHyphens/>
        <w:spacing w:before="0" w:after="0" w:line="240" w:lineRule="auto"/>
        <w:ind w:left="0"/>
        <w:contextualSpacing w:val="0"/>
        <w:rPr>
          <w:rFonts w:ascii="Arial" w:hAnsi="Arial" w:cs="Arial"/>
          <w:bCs/>
          <w:iCs/>
        </w:rPr>
      </w:pPr>
      <w:r w:rsidRPr="00470554">
        <w:rPr>
          <w:rFonts w:ascii="Arial" w:hAnsi="Arial" w:cs="Arial"/>
          <w:bCs/>
          <w:iCs/>
        </w:rPr>
        <w:t xml:space="preserve">-у колону </w:t>
      </w:r>
      <w:r w:rsidRPr="00470554">
        <w:rPr>
          <w:rFonts w:ascii="Arial" w:hAnsi="Arial" w:cs="Arial"/>
          <w:bCs/>
          <w:iCs/>
          <w:lang w:val="sr-Cyrl-CS"/>
        </w:rPr>
        <w:t>6</w:t>
      </w:r>
      <w:r w:rsidRPr="00470554">
        <w:rPr>
          <w:rFonts w:ascii="Arial" w:hAnsi="Arial" w:cs="Arial"/>
          <w:bCs/>
          <w:iCs/>
        </w:rPr>
        <w:t>. уписати колико износи јединична цена са ПДВ за извршену услугу;</w:t>
      </w:r>
    </w:p>
    <w:p w14:paraId="51EC6BCB" w14:textId="77777777" w:rsidR="004F7E49" w:rsidRPr="00470554" w:rsidRDefault="004F7E49" w:rsidP="004F7E49">
      <w:pPr>
        <w:pStyle w:val="ListParagraph"/>
        <w:tabs>
          <w:tab w:val="left" w:pos="90"/>
        </w:tabs>
        <w:suppressAutoHyphens/>
        <w:spacing w:before="0" w:after="0" w:line="240" w:lineRule="auto"/>
        <w:ind w:left="0"/>
        <w:contextualSpacing w:val="0"/>
        <w:rPr>
          <w:rFonts w:ascii="Arial" w:hAnsi="Arial" w:cs="Arial"/>
          <w:bCs/>
          <w:iCs/>
        </w:rPr>
      </w:pPr>
      <w:r w:rsidRPr="00470554">
        <w:rPr>
          <w:rFonts w:ascii="Arial" w:hAnsi="Arial" w:cs="Arial"/>
          <w:bCs/>
          <w:iCs/>
        </w:rPr>
        <w:t xml:space="preserve">-у колону </w:t>
      </w:r>
      <w:r w:rsidRPr="00470554">
        <w:rPr>
          <w:rFonts w:ascii="Arial" w:hAnsi="Arial" w:cs="Arial"/>
          <w:bCs/>
          <w:iCs/>
          <w:lang w:val="sr-Cyrl-CS"/>
        </w:rPr>
        <w:t>7</w:t>
      </w:r>
      <w:r w:rsidRPr="00470554">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470554">
        <w:rPr>
          <w:rFonts w:ascii="Arial" w:hAnsi="Arial" w:cs="Arial"/>
          <w:bCs/>
          <w:iCs/>
          <w:lang w:val="sr-Cyrl-CS"/>
        </w:rPr>
        <w:t>5</w:t>
      </w:r>
      <w:r w:rsidRPr="00470554">
        <w:rPr>
          <w:rFonts w:ascii="Arial" w:hAnsi="Arial" w:cs="Arial"/>
          <w:bCs/>
          <w:iCs/>
        </w:rPr>
        <w:t xml:space="preserve">.) са траженим обимом-количином (која је наведена у колони </w:t>
      </w:r>
      <w:r w:rsidRPr="00470554">
        <w:rPr>
          <w:rFonts w:ascii="Arial" w:hAnsi="Arial" w:cs="Arial"/>
          <w:bCs/>
          <w:iCs/>
          <w:lang w:val="sr-Cyrl-CS"/>
        </w:rPr>
        <w:t>4</w:t>
      </w:r>
      <w:r w:rsidRPr="00470554">
        <w:rPr>
          <w:rFonts w:ascii="Arial" w:hAnsi="Arial" w:cs="Arial"/>
          <w:bCs/>
          <w:iCs/>
        </w:rPr>
        <w:t xml:space="preserve">.); </w:t>
      </w:r>
    </w:p>
    <w:p w14:paraId="75F02315" w14:textId="77777777" w:rsidR="004F7E49" w:rsidRPr="00470554" w:rsidRDefault="004F7E49" w:rsidP="004F7E49">
      <w:pPr>
        <w:pStyle w:val="ListParagraph"/>
        <w:tabs>
          <w:tab w:val="left" w:pos="90"/>
        </w:tabs>
        <w:suppressAutoHyphens/>
        <w:spacing w:before="0" w:after="0" w:line="240" w:lineRule="auto"/>
        <w:ind w:left="0"/>
        <w:contextualSpacing w:val="0"/>
        <w:rPr>
          <w:rFonts w:ascii="Arial" w:hAnsi="Arial" w:cs="Arial"/>
          <w:bCs/>
          <w:iCs/>
        </w:rPr>
      </w:pPr>
      <w:r w:rsidRPr="00470554">
        <w:rPr>
          <w:rFonts w:ascii="Arial" w:hAnsi="Arial" w:cs="Arial"/>
          <w:bCs/>
          <w:iCs/>
          <w:lang w:val="sr-Cyrl-CS"/>
        </w:rPr>
        <w:t>-у колону 8</w:t>
      </w:r>
      <w:r w:rsidRPr="00470554">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470554">
        <w:rPr>
          <w:rFonts w:ascii="Arial" w:hAnsi="Arial" w:cs="Arial"/>
          <w:bCs/>
          <w:iCs/>
          <w:lang w:val="sr-Cyrl-CS"/>
        </w:rPr>
        <w:t>6</w:t>
      </w:r>
      <w:r w:rsidRPr="00470554">
        <w:rPr>
          <w:rFonts w:ascii="Arial" w:hAnsi="Arial" w:cs="Arial"/>
          <w:bCs/>
          <w:iCs/>
        </w:rPr>
        <w:t xml:space="preserve">.) са траженим обимом- количином (која је наведена у колони </w:t>
      </w:r>
      <w:r w:rsidRPr="00470554">
        <w:rPr>
          <w:rFonts w:ascii="Arial" w:hAnsi="Arial" w:cs="Arial"/>
          <w:bCs/>
          <w:iCs/>
          <w:lang w:val="sr-Cyrl-CS"/>
        </w:rPr>
        <w:t>4</w:t>
      </w:r>
      <w:r w:rsidRPr="00470554">
        <w:rPr>
          <w:rFonts w:ascii="Arial" w:hAnsi="Arial" w:cs="Arial"/>
          <w:bCs/>
          <w:iCs/>
        </w:rPr>
        <w:t>.).</w:t>
      </w:r>
    </w:p>
    <w:p w14:paraId="187EE2C1" w14:textId="77777777" w:rsidR="004F7E49" w:rsidRPr="00470554" w:rsidRDefault="004F7E49" w:rsidP="004F7E49">
      <w:pPr>
        <w:pStyle w:val="ListParagraph"/>
        <w:tabs>
          <w:tab w:val="left" w:pos="90"/>
        </w:tabs>
        <w:suppressAutoHyphens/>
        <w:spacing w:before="0" w:after="0" w:line="240" w:lineRule="auto"/>
        <w:ind w:left="0"/>
        <w:contextualSpacing w:val="0"/>
        <w:rPr>
          <w:rFonts w:ascii="Arial" w:hAnsi="Arial" w:cs="Arial"/>
        </w:rPr>
      </w:pPr>
    </w:p>
    <w:p w14:paraId="56CDBEFC" w14:textId="77777777" w:rsidR="004F7E49" w:rsidRPr="00470554" w:rsidRDefault="004F7E49" w:rsidP="004F7E49">
      <w:pPr>
        <w:tabs>
          <w:tab w:val="left" w:pos="992"/>
        </w:tabs>
        <w:spacing w:before="0"/>
        <w:rPr>
          <w:rFonts w:cs="Arial"/>
        </w:rPr>
      </w:pPr>
      <w:r w:rsidRPr="00470554">
        <w:rPr>
          <w:rFonts w:cs="Arial"/>
        </w:rPr>
        <w:t xml:space="preserve">-у ред бр. I – уписује се укупно понуђена цена за све позиције  без ПДВ (збир колоне бр. </w:t>
      </w:r>
      <w:r w:rsidRPr="00470554">
        <w:rPr>
          <w:rFonts w:cs="Arial"/>
          <w:lang w:val="sr-Cyrl-RS"/>
        </w:rPr>
        <w:t>7</w:t>
      </w:r>
      <w:r w:rsidRPr="00470554">
        <w:rPr>
          <w:rFonts w:cs="Arial"/>
        </w:rPr>
        <w:t>)</w:t>
      </w:r>
    </w:p>
    <w:p w14:paraId="2E249E38" w14:textId="77777777" w:rsidR="004F7E49" w:rsidRPr="00470554" w:rsidRDefault="004F7E49" w:rsidP="004F7E49">
      <w:pPr>
        <w:tabs>
          <w:tab w:val="left" w:pos="992"/>
        </w:tabs>
        <w:spacing w:before="0"/>
        <w:rPr>
          <w:rFonts w:cs="Arial"/>
        </w:rPr>
      </w:pPr>
      <w:r w:rsidRPr="00470554">
        <w:rPr>
          <w:rFonts w:cs="Arial"/>
        </w:rPr>
        <w:t xml:space="preserve">-у ред бр. II – уписује се укупан износ ПДВ </w:t>
      </w:r>
    </w:p>
    <w:p w14:paraId="4DD6878F" w14:textId="77777777" w:rsidR="004F7E49" w:rsidRPr="00470554" w:rsidRDefault="004F7E49" w:rsidP="004F7E49">
      <w:pPr>
        <w:tabs>
          <w:tab w:val="left" w:pos="992"/>
        </w:tabs>
        <w:spacing w:before="0"/>
        <w:rPr>
          <w:rFonts w:cs="Arial"/>
        </w:rPr>
      </w:pPr>
      <w:r w:rsidRPr="00470554">
        <w:rPr>
          <w:rFonts w:cs="Arial"/>
        </w:rPr>
        <w:t>-у ред бр. III – уписује се укупно понуђена цена са ПДВ (ред бр. I + ред.бр. II)</w:t>
      </w:r>
    </w:p>
    <w:p w14:paraId="3A1B6226" w14:textId="77777777" w:rsidR="004F7E49" w:rsidRPr="00470554" w:rsidRDefault="004F7E49" w:rsidP="004F7E49">
      <w:pPr>
        <w:tabs>
          <w:tab w:val="left" w:pos="992"/>
        </w:tabs>
        <w:spacing w:before="0"/>
        <w:rPr>
          <w:rFonts w:cs="Arial"/>
        </w:rPr>
      </w:pPr>
    </w:p>
    <w:p w14:paraId="4791268B" w14:textId="77777777" w:rsidR="004F7E49" w:rsidRPr="00470554" w:rsidRDefault="004F7E49" w:rsidP="004F7E49">
      <w:pPr>
        <w:pStyle w:val="ListParagraph"/>
        <w:tabs>
          <w:tab w:val="left" w:pos="90"/>
        </w:tabs>
        <w:suppressAutoHyphens/>
        <w:spacing w:before="0" w:after="0" w:line="240" w:lineRule="auto"/>
        <w:ind w:left="0"/>
        <w:contextualSpacing w:val="0"/>
        <w:rPr>
          <w:rFonts w:ascii="Arial" w:hAnsi="Arial" w:cs="Arial"/>
        </w:rPr>
      </w:pPr>
    </w:p>
    <w:p w14:paraId="26807B10" w14:textId="77777777" w:rsidR="004F7E49" w:rsidRPr="00470554" w:rsidRDefault="004F7E49" w:rsidP="004F7E49">
      <w:pPr>
        <w:tabs>
          <w:tab w:val="left" w:pos="992"/>
        </w:tabs>
        <w:spacing w:before="0"/>
        <w:rPr>
          <w:rFonts w:cs="Arial"/>
        </w:rPr>
      </w:pPr>
      <w:r w:rsidRPr="00470554">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29FDE31D" w14:textId="77777777" w:rsidR="004F7E49" w:rsidRPr="00470554" w:rsidRDefault="004F7E49" w:rsidP="004F7E49">
      <w:pPr>
        <w:tabs>
          <w:tab w:val="left" w:pos="992"/>
        </w:tabs>
        <w:spacing w:before="0"/>
        <w:rPr>
          <w:rFonts w:cs="Arial"/>
        </w:rPr>
      </w:pPr>
    </w:p>
    <w:p w14:paraId="0BFEA242" w14:textId="77777777" w:rsidR="004F7E49" w:rsidRPr="00470554" w:rsidRDefault="004F7E49" w:rsidP="004F7E49">
      <w:pPr>
        <w:tabs>
          <w:tab w:val="left" w:pos="992"/>
        </w:tabs>
        <w:spacing w:before="0"/>
        <w:rPr>
          <w:rFonts w:cs="Arial"/>
          <w:b/>
          <w:lang w:val="sr-Cyrl-BA"/>
        </w:rPr>
      </w:pPr>
    </w:p>
    <w:p w14:paraId="42A385D5" w14:textId="77777777" w:rsidR="004F7E49" w:rsidRPr="00470554" w:rsidRDefault="004F7E49" w:rsidP="004F7E49">
      <w:pPr>
        <w:tabs>
          <w:tab w:val="left" w:pos="992"/>
        </w:tabs>
        <w:spacing w:before="0"/>
        <w:rPr>
          <w:rFonts w:cs="Arial"/>
        </w:rPr>
      </w:pPr>
      <w:r w:rsidRPr="00470554">
        <w:rPr>
          <w:rFonts w:cs="Arial"/>
        </w:rPr>
        <w:t>-на место предвиђено за место и датум уписује се место и датум попуњавањаобрасца структуре цене.</w:t>
      </w:r>
    </w:p>
    <w:p w14:paraId="16521DA4" w14:textId="77777777" w:rsidR="004F7E49" w:rsidRPr="00470554" w:rsidRDefault="004F7E49" w:rsidP="004F7E49">
      <w:pPr>
        <w:tabs>
          <w:tab w:val="left" w:pos="992"/>
        </w:tabs>
        <w:spacing w:before="0"/>
        <w:rPr>
          <w:rFonts w:cs="Arial"/>
        </w:rPr>
      </w:pPr>
      <w:r w:rsidRPr="00470554">
        <w:rPr>
          <w:rFonts w:cs="Arial"/>
        </w:rPr>
        <w:t>-на  место предвиђено за печат и потпис понуђач печатом оверава и потписује образац структуре цене.</w:t>
      </w:r>
    </w:p>
    <w:p w14:paraId="25F1FF9F" w14:textId="77777777" w:rsidR="004143BD" w:rsidRDefault="004143BD" w:rsidP="00D839CF">
      <w:pPr>
        <w:pStyle w:val="KDKomentar"/>
        <w:spacing w:before="0"/>
        <w:rPr>
          <w:rFonts w:eastAsia="TimesNewRomanPS-BoldMT" w:cs="Arial"/>
          <w:i w:val="0"/>
          <w:color w:val="auto"/>
          <w:sz w:val="22"/>
          <w:szCs w:val="22"/>
        </w:rPr>
      </w:pPr>
    </w:p>
    <w:p w14:paraId="6747C736" w14:textId="77777777" w:rsidR="004F7E49" w:rsidRDefault="004F7E49" w:rsidP="00D839CF">
      <w:pPr>
        <w:pStyle w:val="KDKomentar"/>
        <w:spacing w:before="0"/>
        <w:rPr>
          <w:rFonts w:eastAsia="TimesNewRomanPS-BoldMT" w:cs="Arial"/>
          <w:i w:val="0"/>
          <w:color w:val="auto"/>
          <w:sz w:val="22"/>
          <w:szCs w:val="22"/>
        </w:rPr>
      </w:pPr>
    </w:p>
    <w:p w14:paraId="4FE83434" w14:textId="77777777" w:rsidR="004143BD" w:rsidRDefault="004143BD" w:rsidP="00D839CF">
      <w:pPr>
        <w:pStyle w:val="KDKomentar"/>
        <w:spacing w:before="0"/>
        <w:rPr>
          <w:rFonts w:eastAsia="TimesNewRomanPS-BoldMT" w:cs="Arial"/>
          <w:i w:val="0"/>
          <w:color w:val="auto"/>
          <w:sz w:val="22"/>
          <w:szCs w:val="22"/>
        </w:rPr>
      </w:pPr>
    </w:p>
    <w:p w14:paraId="25E97DE8" w14:textId="77777777" w:rsidR="004143BD" w:rsidRDefault="004143BD" w:rsidP="004143BD">
      <w:pPr>
        <w:spacing w:before="0"/>
        <w:jc w:val="center"/>
        <w:rPr>
          <w:rFonts w:cs="Arial"/>
          <w:b/>
        </w:rPr>
      </w:pPr>
      <w:r w:rsidRPr="00470554">
        <w:rPr>
          <w:rFonts w:cs="Arial"/>
          <w:b/>
        </w:rPr>
        <w:t>ОБРАЗАЦ СТРУКУТРЕ ЦЕНЕ</w:t>
      </w:r>
    </w:p>
    <w:p w14:paraId="69643B2D" w14:textId="77777777" w:rsidR="004143BD" w:rsidRDefault="004143BD" w:rsidP="004143BD">
      <w:pPr>
        <w:spacing w:before="0"/>
        <w:jc w:val="center"/>
        <w:rPr>
          <w:rFonts w:cs="Arial"/>
          <w:b/>
        </w:rPr>
      </w:pPr>
    </w:p>
    <w:p w14:paraId="72F59E62" w14:textId="0AF162B4" w:rsidR="004143BD" w:rsidRDefault="004143BD" w:rsidP="004143BD">
      <w:pPr>
        <w:spacing w:before="0"/>
        <w:jc w:val="center"/>
        <w:rPr>
          <w:rFonts w:cs="Arial"/>
          <w:b/>
          <w:lang w:val="sr-Cyrl-RS"/>
        </w:rPr>
      </w:pPr>
      <w:r>
        <w:rPr>
          <w:rFonts w:cs="Arial"/>
          <w:b/>
          <w:lang w:val="sr-Cyrl-RS"/>
        </w:rPr>
        <w:t>ЗБИР ПОЗИЦИЈЕ 1, 2 И 3</w:t>
      </w:r>
    </w:p>
    <w:p w14:paraId="47B24A05" w14:textId="77777777" w:rsidR="004F7E49" w:rsidRDefault="004F7E49" w:rsidP="004143BD">
      <w:pPr>
        <w:spacing w:before="0"/>
        <w:jc w:val="center"/>
        <w:rPr>
          <w:rFonts w:cs="Arial"/>
          <w:b/>
          <w:lang w:val="sr-Cyrl-RS"/>
        </w:rPr>
      </w:pPr>
    </w:p>
    <w:p w14:paraId="1DCE6EC5" w14:textId="137C43F3" w:rsidR="004F7E49" w:rsidRDefault="004F7E49" w:rsidP="004143BD">
      <w:pPr>
        <w:spacing w:before="0"/>
        <w:jc w:val="center"/>
        <w:rPr>
          <w:rFonts w:cs="Arial"/>
          <w:b/>
          <w:lang w:val="sr-Cyrl-RS"/>
        </w:rPr>
      </w:pPr>
      <w:r>
        <w:rPr>
          <w:rFonts w:cs="Arial"/>
          <w:b/>
          <w:lang w:val="sr-Cyrl-RS"/>
        </w:rPr>
        <w:t>(УКУПНО ПОНУЂЕНА ЦЕНА КОЈА СЕ УПИСУЈЕ У ОБРАЗАЦ ПОНУДЕ)</w:t>
      </w:r>
    </w:p>
    <w:p w14:paraId="3BB812DD" w14:textId="77777777" w:rsidR="004143BD" w:rsidRDefault="004143BD" w:rsidP="004143BD">
      <w:pPr>
        <w:spacing w:before="0"/>
        <w:jc w:val="center"/>
        <w:rPr>
          <w:rFonts w:cs="Arial"/>
          <w:b/>
          <w:lang w:val="sr-Cyrl-RS"/>
        </w:rPr>
      </w:pPr>
    </w:p>
    <w:p w14:paraId="7964C339" w14:textId="77777777" w:rsidR="004143BD" w:rsidRPr="00470554" w:rsidRDefault="004143BD" w:rsidP="00D839CF">
      <w:pPr>
        <w:pStyle w:val="KDKomentar"/>
        <w:spacing w:before="0"/>
        <w:rPr>
          <w:rFonts w:eastAsia="TimesNewRomanPS-BoldMT" w:cs="Arial"/>
          <w:i w:val="0"/>
          <w:color w:val="auto"/>
          <w:sz w:val="22"/>
          <w:szCs w:val="22"/>
        </w:rPr>
      </w:pPr>
    </w:p>
    <w:tbl>
      <w:tblPr>
        <w:tblpPr w:leftFromText="141" w:rightFromText="141" w:vertAnchor="text" w:horzAnchor="margin" w:tblpY="281"/>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567"/>
        <w:gridCol w:w="2520"/>
        <w:gridCol w:w="2970"/>
      </w:tblGrid>
      <w:tr w:rsidR="004F7E49" w:rsidRPr="00470554" w14:paraId="2D82439D" w14:textId="362163C1" w:rsidTr="004F7E49">
        <w:trPr>
          <w:trHeight w:val="418"/>
        </w:trPr>
        <w:tc>
          <w:tcPr>
            <w:tcW w:w="568" w:type="dxa"/>
            <w:vAlign w:val="center"/>
          </w:tcPr>
          <w:p w14:paraId="463D9A99" w14:textId="1B47F932" w:rsidR="004F7E49" w:rsidRPr="00470554" w:rsidRDefault="004F7E49" w:rsidP="001D01CD">
            <w:pPr>
              <w:spacing w:before="0"/>
              <w:jc w:val="center"/>
              <w:rPr>
                <w:rFonts w:cs="Arial"/>
                <w:b/>
                <w:lang w:val="sr-Latn-CS"/>
              </w:rPr>
            </w:pPr>
          </w:p>
        </w:tc>
        <w:tc>
          <w:tcPr>
            <w:tcW w:w="3567" w:type="dxa"/>
          </w:tcPr>
          <w:p w14:paraId="400166E9" w14:textId="77777777" w:rsidR="004F7E49" w:rsidRDefault="004F7E49" w:rsidP="004143BD">
            <w:pPr>
              <w:spacing w:before="0"/>
              <w:jc w:val="center"/>
              <w:rPr>
                <w:rFonts w:cs="Arial"/>
                <w:b/>
              </w:rPr>
            </w:pPr>
          </w:p>
          <w:p w14:paraId="0A0D7C0A" w14:textId="720C8300" w:rsidR="004F7E49" w:rsidRPr="004143BD" w:rsidRDefault="004F7E49" w:rsidP="004143BD">
            <w:pPr>
              <w:spacing w:before="0"/>
              <w:jc w:val="center"/>
              <w:rPr>
                <w:rFonts w:cs="Arial"/>
                <w:b/>
              </w:rPr>
            </w:pPr>
            <w:r w:rsidRPr="004143BD">
              <w:rPr>
                <w:rFonts w:cs="Arial"/>
                <w:b/>
              </w:rPr>
              <w:t xml:space="preserve">понуђена цена  </w:t>
            </w:r>
          </w:p>
          <w:p w14:paraId="4D519A6F" w14:textId="44269488" w:rsidR="004F7E49" w:rsidRPr="004143BD" w:rsidRDefault="004F7E49" w:rsidP="004143BD">
            <w:pPr>
              <w:spacing w:before="0"/>
              <w:jc w:val="center"/>
              <w:rPr>
                <w:rFonts w:cs="Arial"/>
                <w:b/>
                <w:lang w:val="sr-Cyrl-RS"/>
              </w:rPr>
            </w:pPr>
          </w:p>
        </w:tc>
        <w:tc>
          <w:tcPr>
            <w:tcW w:w="2520" w:type="dxa"/>
          </w:tcPr>
          <w:p w14:paraId="77D5DB3F" w14:textId="77777777" w:rsidR="004F7E49" w:rsidRDefault="004F7E49" w:rsidP="001D01CD">
            <w:pPr>
              <w:spacing w:before="0"/>
              <w:rPr>
                <w:rFonts w:cs="Arial"/>
                <w:b/>
              </w:rPr>
            </w:pPr>
          </w:p>
          <w:p w14:paraId="021AD3BE" w14:textId="7BC30BBB" w:rsidR="004F7E49" w:rsidRDefault="004F7E49" w:rsidP="004F7E49">
            <w:pPr>
              <w:spacing w:before="0"/>
              <w:jc w:val="center"/>
              <w:rPr>
                <w:rFonts w:cs="Arial"/>
                <w:b/>
              </w:rPr>
            </w:pPr>
            <w:r>
              <w:rPr>
                <w:rFonts w:cs="Arial"/>
                <w:b/>
                <w:lang w:val="sr-Cyrl-RS"/>
              </w:rPr>
              <w:t xml:space="preserve">у </w:t>
            </w:r>
            <w:r>
              <w:rPr>
                <w:rFonts w:cs="Arial"/>
                <w:b/>
              </w:rPr>
              <w:t>динарима</w:t>
            </w:r>
            <w:r w:rsidRPr="004F7E49">
              <w:rPr>
                <w:rFonts w:cs="Arial"/>
                <w:b/>
              </w:rPr>
              <w:t>/EUR</w:t>
            </w:r>
          </w:p>
          <w:p w14:paraId="4E9E647F" w14:textId="04A60C68" w:rsidR="004F7E49" w:rsidRPr="00470554" w:rsidRDefault="004F7E49" w:rsidP="004F7E49">
            <w:pPr>
              <w:spacing w:before="0"/>
              <w:jc w:val="center"/>
              <w:rPr>
                <w:rFonts w:cs="Arial"/>
              </w:rPr>
            </w:pPr>
            <w:r w:rsidRPr="004F7E49">
              <w:rPr>
                <w:rFonts w:cs="Arial"/>
                <w:b/>
              </w:rPr>
              <w:t>без ПДВ</w:t>
            </w:r>
          </w:p>
        </w:tc>
        <w:tc>
          <w:tcPr>
            <w:tcW w:w="2970" w:type="dxa"/>
          </w:tcPr>
          <w:p w14:paraId="2548EE12" w14:textId="77777777" w:rsidR="004F7E49" w:rsidRDefault="004F7E49" w:rsidP="004F7E49">
            <w:pPr>
              <w:spacing w:before="0"/>
              <w:jc w:val="center"/>
              <w:rPr>
                <w:rFonts w:cs="Arial"/>
                <w:b/>
                <w:lang w:val="sr-Cyrl-RS"/>
              </w:rPr>
            </w:pPr>
          </w:p>
          <w:p w14:paraId="028CD5C9" w14:textId="77777777" w:rsidR="004F7E49" w:rsidRDefault="004F7E49" w:rsidP="004F7E49">
            <w:pPr>
              <w:spacing w:before="0"/>
              <w:jc w:val="center"/>
              <w:rPr>
                <w:rFonts w:cs="Arial"/>
                <w:b/>
              </w:rPr>
            </w:pPr>
            <w:r w:rsidRPr="004F7E49">
              <w:rPr>
                <w:rFonts w:cs="Arial"/>
                <w:b/>
                <w:lang w:val="sr-Cyrl-RS"/>
              </w:rPr>
              <w:t xml:space="preserve">у </w:t>
            </w:r>
            <w:r w:rsidRPr="004F7E49">
              <w:rPr>
                <w:rFonts w:cs="Arial"/>
                <w:b/>
              </w:rPr>
              <w:t>динарима/EUR</w:t>
            </w:r>
          </w:p>
          <w:p w14:paraId="39FCBC0E" w14:textId="37C896AB" w:rsidR="004F7E49" w:rsidRPr="004F7E49" w:rsidRDefault="004F7E49" w:rsidP="004F7E49">
            <w:pPr>
              <w:spacing w:before="0"/>
              <w:jc w:val="center"/>
              <w:rPr>
                <w:rFonts w:cs="Arial"/>
                <w:b/>
              </w:rPr>
            </w:pPr>
            <w:r>
              <w:rPr>
                <w:rFonts w:cs="Arial"/>
                <w:b/>
                <w:lang w:val="sr-Cyrl-RS"/>
              </w:rPr>
              <w:t>са</w:t>
            </w:r>
            <w:r w:rsidRPr="004F7E49">
              <w:rPr>
                <w:rFonts w:cs="Arial"/>
                <w:b/>
              </w:rPr>
              <w:t xml:space="preserve"> ПДВ</w:t>
            </w:r>
          </w:p>
        </w:tc>
      </w:tr>
      <w:tr w:rsidR="004F7E49" w:rsidRPr="00470554" w14:paraId="0DF5F2D5" w14:textId="2FC72FDE" w:rsidTr="004F7E49">
        <w:trPr>
          <w:trHeight w:val="610"/>
        </w:trPr>
        <w:tc>
          <w:tcPr>
            <w:tcW w:w="568" w:type="dxa"/>
            <w:vAlign w:val="center"/>
          </w:tcPr>
          <w:p w14:paraId="7968B1F4" w14:textId="2234C701" w:rsidR="004F7E49" w:rsidRPr="004F7E49" w:rsidRDefault="004F7E49" w:rsidP="001D01CD">
            <w:pPr>
              <w:spacing w:before="0"/>
              <w:jc w:val="center"/>
              <w:rPr>
                <w:rFonts w:cs="Arial"/>
                <w:b/>
                <w:lang w:val="sr-Cyrl-RS"/>
              </w:rPr>
            </w:pPr>
            <w:r>
              <w:rPr>
                <w:rFonts w:cs="Arial"/>
                <w:b/>
                <w:lang w:val="sr-Cyrl-RS"/>
              </w:rPr>
              <w:t>1</w:t>
            </w:r>
          </w:p>
        </w:tc>
        <w:tc>
          <w:tcPr>
            <w:tcW w:w="3567" w:type="dxa"/>
          </w:tcPr>
          <w:p w14:paraId="407FC844" w14:textId="4AD6779F" w:rsidR="004F7E49" w:rsidRPr="004F7E49" w:rsidRDefault="004F7E49" w:rsidP="004143BD">
            <w:pPr>
              <w:spacing w:before="0"/>
              <w:jc w:val="center"/>
              <w:rPr>
                <w:rFonts w:cs="Arial"/>
                <w:b/>
                <w:lang w:val="sr-Cyrl-RS"/>
              </w:rPr>
            </w:pPr>
            <w:r>
              <w:rPr>
                <w:rFonts w:cs="Arial"/>
                <w:b/>
                <w:lang w:val="sr-Cyrl-RS"/>
              </w:rPr>
              <w:t>За позицију 1</w:t>
            </w:r>
          </w:p>
        </w:tc>
        <w:tc>
          <w:tcPr>
            <w:tcW w:w="2520" w:type="dxa"/>
          </w:tcPr>
          <w:p w14:paraId="01329E77" w14:textId="77777777" w:rsidR="004F7E49" w:rsidRPr="00470554" w:rsidRDefault="004F7E49" w:rsidP="001D01CD">
            <w:pPr>
              <w:spacing w:before="0"/>
              <w:rPr>
                <w:rFonts w:cs="Arial"/>
              </w:rPr>
            </w:pPr>
          </w:p>
        </w:tc>
        <w:tc>
          <w:tcPr>
            <w:tcW w:w="2970" w:type="dxa"/>
          </w:tcPr>
          <w:p w14:paraId="078415C5" w14:textId="77777777" w:rsidR="004F7E49" w:rsidRPr="00470554" w:rsidRDefault="004F7E49" w:rsidP="001D01CD">
            <w:pPr>
              <w:spacing w:before="0"/>
              <w:rPr>
                <w:rFonts w:cs="Arial"/>
              </w:rPr>
            </w:pPr>
          </w:p>
        </w:tc>
      </w:tr>
      <w:tr w:rsidR="004F7E49" w:rsidRPr="00470554" w14:paraId="6197558C" w14:textId="7143C9EE" w:rsidTr="004F7E49">
        <w:trPr>
          <w:trHeight w:val="83"/>
        </w:trPr>
        <w:tc>
          <w:tcPr>
            <w:tcW w:w="568" w:type="dxa"/>
            <w:vAlign w:val="center"/>
          </w:tcPr>
          <w:p w14:paraId="2F718051" w14:textId="5DC33ED6" w:rsidR="004F7E49" w:rsidRPr="004F7E49" w:rsidRDefault="004F7E49" w:rsidP="001D01CD">
            <w:pPr>
              <w:spacing w:before="0"/>
              <w:jc w:val="center"/>
              <w:rPr>
                <w:rFonts w:cs="Arial"/>
                <w:b/>
                <w:lang w:val="sr-Cyrl-RS"/>
              </w:rPr>
            </w:pPr>
            <w:r>
              <w:rPr>
                <w:rFonts w:cs="Arial"/>
                <w:b/>
                <w:lang w:val="sr-Cyrl-RS"/>
              </w:rPr>
              <w:t>2</w:t>
            </w:r>
          </w:p>
        </w:tc>
        <w:tc>
          <w:tcPr>
            <w:tcW w:w="3567" w:type="dxa"/>
          </w:tcPr>
          <w:p w14:paraId="624314CF" w14:textId="77777777" w:rsidR="004F7E49" w:rsidRDefault="004F7E49" w:rsidP="001D01CD">
            <w:pPr>
              <w:spacing w:before="0"/>
              <w:jc w:val="center"/>
              <w:rPr>
                <w:rFonts w:cs="Arial"/>
                <w:b/>
                <w:lang w:val="sr-Cyrl-RS"/>
              </w:rPr>
            </w:pPr>
            <w:r>
              <w:rPr>
                <w:rFonts w:cs="Arial"/>
                <w:b/>
                <w:lang w:val="sr-Cyrl-RS"/>
              </w:rPr>
              <w:t>За позицију 2</w:t>
            </w:r>
          </w:p>
          <w:p w14:paraId="30C5C470" w14:textId="4B51C2E2" w:rsidR="004F7E49" w:rsidRPr="00470554" w:rsidRDefault="004F7E49" w:rsidP="001D01CD">
            <w:pPr>
              <w:spacing w:before="0"/>
              <w:jc w:val="center"/>
              <w:rPr>
                <w:rFonts w:cs="Arial"/>
                <w:b/>
              </w:rPr>
            </w:pPr>
          </w:p>
        </w:tc>
        <w:tc>
          <w:tcPr>
            <w:tcW w:w="2520" w:type="dxa"/>
          </w:tcPr>
          <w:p w14:paraId="2E0DC6FB" w14:textId="77777777" w:rsidR="004F7E49" w:rsidRPr="00470554" w:rsidRDefault="004F7E49" w:rsidP="001D01CD">
            <w:pPr>
              <w:spacing w:before="0"/>
              <w:rPr>
                <w:rFonts w:cs="Arial"/>
              </w:rPr>
            </w:pPr>
          </w:p>
        </w:tc>
        <w:tc>
          <w:tcPr>
            <w:tcW w:w="2970" w:type="dxa"/>
          </w:tcPr>
          <w:p w14:paraId="50A6A579" w14:textId="77777777" w:rsidR="004F7E49" w:rsidRPr="00470554" w:rsidRDefault="004F7E49" w:rsidP="001D01CD">
            <w:pPr>
              <w:spacing w:before="0"/>
              <w:rPr>
                <w:rFonts w:cs="Arial"/>
              </w:rPr>
            </w:pPr>
          </w:p>
        </w:tc>
      </w:tr>
      <w:tr w:rsidR="004F7E49" w:rsidRPr="00470554" w14:paraId="4371C3A1" w14:textId="2426F018" w:rsidTr="004F7E49">
        <w:trPr>
          <w:trHeight w:val="83"/>
        </w:trPr>
        <w:tc>
          <w:tcPr>
            <w:tcW w:w="568" w:type="dxa"/>
            <w:tcBorders>
              <w:bottom w:val="single" w:sz="4" w:space="0" w:color="auto"/>
            </w:tcBorders>
            <w:vAlign w:val="center"/>
          </w:tcPr>
          <w:p w14:paraId="569FEF37" w14:textId="096AA22A" w:rsidR="004F7E49" w:rsidRPr="004F7E49" w:rsidRDefault="004F7E49" w:rsidP="001D01CD">
            <w:pPr>
              <w:spacing w:before="0"/>
              <w:jc w:val="center"/>
              <w:rPr>
                <w:rFonts w:cs="Arial"/>
                <w:b/>
                <w:lang w:val="sr-Cyrl-RS"/>
              </w:rPr>
            </w:pPr>
            <w:r>
              <w:rPr>
                <w:rFonts w:cs="Arial"/>
                <w:b/>
                <w:lang w:val="sr-Cyrl-RS"/>
              </w:rPr>
              <w:t>3</w:t>
            </w:r>
          </w:p>
        </w:tc>
        <w:tc>
          <w:tcPr>
            <w:tcW w:w="3567" w:type="dxa"/>
            <w:tcBorders>
              <w:bottom w:val="single" w:sz="4" w:space="0" w:color="auto"/>
              <w:right w:val="single" w:sz="4" w:space="0" w:color="auto"/>
            </w:tcBorders>
          </w:tcPr>
          <w:p w14:paraId="42822C1B" w14:textId="77777777" w:rsidR="004F7E49" w:rsidRDefault="004F7E49" w:rsidP="001D01CD">
            <w:pPr>
              <w:spacing w:before="0"/>
              <w:jc w:val="center"/>
              <w:rPr>
                <w:rFonts w:cs="Arial"/>
                <w:b/>
                <w:lang w:val="sr-Cyrl-RS"/>
              </w:rPr>
            </w:pPr>
            <w:r>
              <w:rPr>
                <w:rFonts w:cs="Arial"/>
                <w:b/>
                <w:lang w:val="sr-Cyrl-RS"/>
              </w:rPr>
              <w:t>За позицију 3</w:t>
            </w:r>
          </w:p>
          <w:p w14:paraId="50A90651" w14:textId="4B74FE0D" w:rsidR="004F7E49" w:rsidRPr="004F7E49" w:rsidRDefault="004F7E49" w:rsidP="001D01CD">
            <w:pPr>
              <w:spacing w:before="0"/>
              <w:jc w:val="center"/>
              <w:rPr>
                <w:rFonts w:cs="Arial"/>
                <w:b/>
                <w:lang w:val="sr-Cyrl-RS"/>
              </w:rPr>
            </w:pPr>
          </w:p>
        </w:tc>
        <w:tc>
          <w:tcPr>
            <w:tcW w:w="2520" w:type="dxa"/>
          </w:tcPr>
          <w:p w14:paraId="7F643C7F" w14:textId="77777777" w:rsidR="004F7E49" w:rsidRPr="00470554" w:rsidRDefault="004F7E49" w:rsidP="001D01CD">
            <w:pPr>
              <w:spacing w:before="0"/>
              <w:rPr>
                <w:rFonts w:cs="Arial"/>
              </w:rPr>
            </w:pPr>
          </w:p>
        </w:tc>
        <w:tc>
          <w:tcPr>
            <w:tcW w:w="2970" w:type="dxa"/>
          </w:tcPr>
          <w:p w14:paraId="04D59A18" w14:textId="77777777" w:rsidR="004F7E49" w:rsidRPr="00470554" w:rsidRDefault="004F7E49" w:rsidP="001D01CD">
            <w:pPr>
              <w:spacing w:before="0"/>
              <w:rPr>
                <w:rFonts w:cs="Arial"/>
              </w:rPr>
            </w:pPr>
          </w:p>
        </w:tc>
      </w:tr>
      <w:tr w:rsidR="004F7E49" w:rsidRPr="00470554" w14:paraId="7653AA55" w14:textId="1185483D" w:rsidTr="004F7E49">
        <w:trPr>
          <w:trHeight w:val="83"/>
        </w:trPr>
        <w:tc>
          <w:tcPr>
            <w:tcW w:w="568" w:type="dxa"/>
            <w:tcBorders>
              <w:bottom w:val="single" w:sz="4" w:space="0" w:color="auto"/>
            </w:tcBorders>
            <w:vAlign w:val="center"/>
          </w:tcPr>
          <w:p w14:paraId="45174D66" w14:textId="5ADBD044" w:rsidR="004F7E49" w:rsidRPr="004F7E49" w:rsidRDefault="004F7E49" w:rsidP="001D01CD">
            <w:pPr>
              <w:spacing w:before="0"/>
              <w:jc w:val="center"/>
              <w:rPr>
                <w:rFonts w:cs="Arial"/>
                <w:b/>
                <w:lang w:val="sr-Cyrl-RS"/>
              </w:rPr>
            </w:pPr>
            <w:r>
              <w:rPr>
                <w:rFonts w:cs="Arial"/>
                <w:b/>
                <w:lang w:val="sr-Cyrl-RS"/>
              </w:rPr>
              <w:t>4</w:t>
            </w:r>
          </w:p>
        </w:tc>
        <w:tc>
          <w:tcPr>
            <w:tcW w:w="3567" w:type="dxa"/>
            <w:tcBorders>
              <w:bottom w:val="single" w:sz="4" w:space="0" w:color="auto"/>
              <w:right w:val="single" w:sz="4" w:space="0" w:color="auto"/>
            </w:tcBorders>
          </w:tcPr>
          <w:p w14:paraId="14AB2E93" w14:textId="77777777" w:rsidR="004F7E49" w:rsidRDefault="004F7E49" w:rsidP="004F7E49">
            <w:pPr>
              <w:spacing w:before="0"/>
              <w:jc w:val="center"/>
              <w:rPr>
                <w:rFonts w:cs="Arial"/>
                <w:b/>
                <w:lang w:val="sr-Cyrl-RS"/>
              </w:rPr>
            </w:pPr>
            <w:r w:rsidRPr="004F7E49">
              <w:rPr>
                <w:rFonts w:cs="Arial"/>
                <w:b/>
              </w:rPr>
              <w:t>УКУПНО</w:t>
            </w:r>
            <w:r>
              <w:rPr>
                <w:rFonts w:cs="Arial"/>
                <w:b/>
                <w:lang w:val="sr-Cyrl-RS"/>
              </w:rPr>
              <w:t xml:space="preserve"> ПОНУЂЕНА ЦЕНА </w:t>
            </w:r>
          </w:p>
          <w:p w14:paraId="2A0121D1" w14:textId="06266844" w:rsidR="004F7E49" w:rsidRPr="004F7E49" w:rsidRDefault="004F7E49" w:rsidP="004F7E49">
            <w:pPr>
              <w:spacing w:before="0"/>
              <w:jc w:val="center"/>
              <w:rPr>
                <w:rFonts w:cs="Arial"/>
                <w:b/>
                <w:lang w:val="sr-Cyrl-RS"/>
              </w:rPr>
            </w:pPr>
            <w:r>
              <w:rPr>
                <w:rFonts w:cs="Arial"/>
                <w:b/>
                <w:lang w:val="sr-Cyrl-RS"/>
              </w:rPr>
              <w:t>(збир позиције 1, 2 и 3)</w:t>
            </w:r>
          </w:p>
        </w:tc>
        <w:tc>
          <w:tcPr>
            <w:tcW w:w="2520" w:type="dxa"/>
          </w:tcPr>
          <w:p w14:paraId="087B1EA7" w14:textId="77777777" w:rsidR="004F7E49" w:rsidRPr="00470554" w:rsidRDefault="004F7E49" w:rsidP="001D01CD">
            <w:pPr>
              <w:spacing w:before="0"/>
              <w:rPr>
                <w:rFonts w:cs="Arial"/>
              </w:rPr>
            </w:pPr>
          </w:p>
        </w:tc>
        <w:tc>
          <w:tcPr>
            <w:tcW w:w="2970" w:type="dxa"/>
          </w:tcPr>
          <w:p w14:paraId="41310482" w14:textId="77777777" w:rsidR="004F7E49" w:rsidRPr="00470554" w:rsidRDefault="004F7E49" w:rsidP="001D01CD">
            <w:pPr>
              <w:spacing w:before="0"/>
              <w:rPr>
                <w:rFonts w:cs="Arial"/>
              </w:rPr>
            </w:pPr>
          </w:p>
        </w:tc>
      </w:tr>
    </w:tbl>
    <w:p w14:paraId="255D3C4B" w14:textId="650A8478" w:rsidR="00D839CF" w:rsidRPr="00470554" w:rsidRDefault="00D839CF" w:rsidP="004F7E49">
      <w:pPr>
        <w:spacing w:before="0"/>
        <w:rPr>
          <w:rFonts w:cs="Arial"/>
        </w:rPr>
      </w:pPr>
      <w:r w:rsidRPr="00470554">
        <w:rPr>
          <w:rFonts w:cs="Arial"/>
          <w:lang w:val="sr-Latn-CS"/>
        </w:rPr>
        <w:br w:type="page"/>
      </w:r>
    </w:p>
    <w:p w14:paraId="04DEDC6C" w14:textId="77777777" w:rsidR="00D839CF" w:rsidRPr="00470554" w:rsidRDefault="00D839CF" w:rsidP="00D839CF"/>
    <w:p w14:paraId="4B59A211" w14:textId="77777777" w:rsidR="00343A18" w:rsidRPr="00470554" w:rsidRDefault="00343A18" w:rsidP="00E47C2E">
      <w:pPr>
        <w:tabs>
          <w:tab w:val="left" w:pos="992"/>
        </w:tabs>
        <w:spacing w:before="0"/>
        <w:rPr>
          <w:rFonts w:cs="Arial"/>
        </w:rPr>
      </w:pPr>
    </w:p>
    <w:p w14:paraId="48AB39CC" w14:textId="77777777" w:rsidR="00343A18" w:rsidRPr="00470554" w:rsidRDefault="00343A18" w:rsidP="00343A18">
      <w:pPr>
        <w:pStyle w:val="KDObrazac"/>
        <w:spacing w:before="0"/>
        <w:rPr>
          <w:lang w:val="sr-Cyrl-RS"/>
        </w:rPr>
      </w:pPr>
      <w:bookmarkStart w:id="252" w:name="_Toc442559926"/>
      <w:r w:rsidRPr="00470554">
        <w:t>ОБРАЗАЦ</w:t>
      </w:r>
      <w:bookmarkEnd w:id="252"/>
      <w:r w:rsidR="00202F7A" w:rsidRPr="00470554">
        <w:rPr>
          <w:lang w:val="sr-Cyrl-RS"/>
        </w:rPr>
        <w:t xml:space="preserve"> 3.</w:t>
      </w:r>
    </w:p>
    <w:p w14:paraId="6BD515DB" w14:textId="77777777" w:rsidR="00343A18" w:rsidRPr="00470554" w:rsidRDefault="00343A18" w:rsidP="00343A18">
      <w:pPr>
        <w:spacing w:before="0"/>
        <w:rPr>
          <w:rFonts w:cs="Arial"/>
          <w:lang w:val="sr-Cyrl-CS"/>
        </w:rPr>
      </w:pPr>
    </w:p>
    <w:p w14:paraId="68B46F16" w14:textId="77777777" w:rsidR="007E7BB8" w:rsidRPr="00470554" w:rsidRDefault="007E7BB8" w:rsidP="00343A18">
      <w:pPr>
        <w:spacing w:before="0"/>
        <w:rPr>
          <w:rFonts w:cs="Arial"/>
          <w:lang w:val="sr-Latn-CS"/>
        </w:rPr>
      </w:pPr>
    </w:p>
    <w:p w14:paraId="6D169AFF" w14:textId="77777777" w:rsidR="00343A18" w:rsidRPr="00470554" w:rsidRDefault="007E7BB8" w:rsidP="007E7BB8">
      <w:pPr>
        <w:tabs>
          <w:tab w:val="left" w:pos="6870"/>
        </w:tabs>
        <w:spacing w:before="0"/>
        <w:rPr>
          <w:rFonts w:cs="Arial"/>
        </w:rPr>
      </w:pPr>
      <w:r w:rsidRPr="00470554">
        <w:rPr>
          <w:rFonts w:cs="Arial"/>
          <w:lang w:val="sr-Latn-CS"/>
        </w:rPr>
        <w:tab/>
      </w:r>
    </w:p>
    <w:p w14:paraId="17451A15" w14:textId="77777777" w:rsidR="00343A18" w:rsidRPr="00470554" w:rsidRDefault="00343A18" w:rsidP="00343A18">
      <w:pPr>
        <w:ind w:left="-180" w:right="-360" w:firstLine="720"/>
        <w:rPr>
          <w:rFonts w:cs="Arial"/>
          <w:lang w:val="ru-RU"/>
        </w:rPr>
      </w:pPr>
    </w:p>
    <w:p w14:paraId="51064B67" w14:textId="77777777" w:rsidR="00E47C2E" w:rsidRPr="00470554" w:rsidRDefault="00343A18" w:rsidP="00E47C2E">
      <w:pPr>
        <w:ind w:right="-360"/>
        <w:rPr>
          <w:rFonts w:cs="Arial"/>
          <w:lang w:val="ru-RU"/>
        </w:rPr>
      </w:pPr>
      <w:r w:rsidRPr="00470554">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70554">
        <w:rPr>
          <w:rFonts w:cs="Arial"/>
          <w:lang w:val="ru-RU"/>
        </w:rPr>
        <w:t>понуђач/члан групе понуђача даје:</w:t>
      </w:r>
    </w:p>
    <w:p w14:paraId="79879BF6" w14:textId="77777777" w:rsidR="00E47C2E" w:rsidRPr="00470554" w:rsidRDefault="00E47C2E" w:rsidP="00E47C2E">
      <w:pPr>
        <w:rPr>
          <w:rFonts w:cs="Arial"/>
          <w:lang w:val="ru-RU"/>
        </w:rPr>
      </w:pPr>
    </w:p>
    <w:p w14:paraId="62771BA2" w14:textId="77777777" w:rsidR="00343A18" w:rsidRPr="00470554" w:rsidRDefault="00343A18" w:rsidP="00E47C2E">
      <w:pPr>
        <w:ind w:right="-360"/>
        <w:rPr>
          <w:rFonts w:cs="Arial"/>
          <w:lang w:val="ru-RU"/>
        </w:rPr>
      </w:pPr>
    </w:p>
    <w:p w14:paraId="0E6C0C04" w14:textId="77777777" w:rsidR="00343A18" w:rsidRPr="00470554" w:rsidRDefault="00343A18" w:rsidP="00343A18">
      <w:pPr>
        <w:jc w:val="center"/>
        <w:rPr>
          <w:rFonts w:cs="Arial"/>
          <w:b/>
          <w:lang w:val="ru-RU"/>
        </w:rPr>
      </w:pPr>
      <w:r w:rsidRPr="00470554">
        <w:rPr>
          <w:rFonts w:cs="Arial"/>
          <w:b/>
          <w:lang w:val="ru-RU"/>
        </w:rPr>
        <w:t>ИЗЈАВУ О НЕЗАВИСНОЈ ПОНУДИ</w:t>
      </w:r>
    </w:p>
    <w:p w14:paraId="6215BA16" w14:textId="77777777" w:rsidR="00343A18" w:rsidRPr="00470554" w:rsidRDefault="00343A18" w:rsidP="00343A18">
      <w:pPr>
        <w:jc w:val="center"/>
        <w:rPr>
          <w:rFonts w:cs="Arial"/>
          <w:b/>
          <w:lang w:val="ru-RU"/>
        </w:rPr>
      </w:pPr>
    </w:p>
    <w:p w14:paraId="7690C684" w14:textId="77777777" w:rsidR="00343A18" w:rsidRPr="00470554" w:rsidRDefault="00343A18" w:rsidP="00343A18">
      <w:pPr>
        <w:jc w:val="center"/>
        <w:rPr>
          <w:rFonts w:cs="Arial"/>
          <w:b/>
          <w:lang w:val="ru-RU"/>
        </w:rPr>
      </w:pPr>
    </w:p>
    <w:p w14:paraId="2B1C9EB4" w14:textId="59775D5F" w:rsidR="00343A18" w:rsidRPr="00470554" w:rsidRDefault="00343A18" w:rsidP="00343A18">
      <w:pPr>
        <w:rPr>
          <w:rFonts w:cs="Arial"/>
          <w:lang w:val="ru-RU"/>
        </w:rPr>
      </w:pPr>
      <w:r w:rsidRPr="00470554">
        <w:rPr>
          <w:rFonts w:cs="Arial"/>
          <w:lang w:val="ru-RU"/>
        </w:rPr>
        <w:t>и под пуном материјалном и кривичном одговорношћу потврђује да је Понуду број:</w:t>
      </w:r>
      <w:r w:rsidR="006972F2" w:rsidRPr="00470554">
        <w:rPr>
          <w:rFonts w:cs="Arial"/>
          <w:lang w:val="ru-RU"/>
        </w:rPr>
        <w:t xml:space="preserve"> </w:t>
      </w:r>
      <w:r w:rsidRPr="00470554">
        <w:rPr>
          <w:rFonts w:cs="Arial"/>
          <w:lang w:val="ru-RU"/>
        </w:rPr>
        <w:t xml:space="preserve">________ за јавну набавку </w:t>
      </w:r>
      <w:r w:rsidR="00FD6BCE" w:rsidRPr="00470554">
        <w:rPr>
          <w:rFonts w:cs="Arial"/>
          <w:lang w:val="ru-RU"/>
        </w:rPr>
        <w:t>услуга</w:t>
      </w:r>
      <w:r w:rsidR="006972F2" w:rsidRPr="00470554">
        <w:rPr>
          <w:rFonts w:cs="Arial"/>
          <w:lang w:val="ru-RU"/>
        </w:rPr>
        <w:t xml:space="preserve"> "</w:t>
      </w:r>
      <w:r w:rsidR="002E7FE9">
        <w:rPr>
          <w:rFonts w:cs="Arial"/>
          <w:lang w:val="ru-RU"/>
        </w:rPr>
        <w:t xml:space="preserve">Чишћење погона усисавањем ТЕНТ </w:t>
      </w:r>
      <w:r w:rsidR="006972F2" w:rsidRPr="00470554">
        <w:rPr>
          <w:rFonts w:cs="Arial"/>
          <w:lang w:val="ru-RU"/>
        </w:rPr>
        <w:t xml:space="preserve">" </w:t>
      </w:r>
      <w:r w:rsidR="00873133" w:rsidRPr="00470554">
        <w:rPr>
          <w:rFonts w:cs="Arial"/>
          <w:lang w:val="ru-RU"/>
        </w:rPr>
        <w:t xml:space="preserve">у отвореном поступку јавне набавке </w:t>
      </w:r>
      <w:r w:rsidR="002D6B31" w:rsidRPr="00470554">
        <w:rPr>
          <w:rFonts w:cs="Arial"/>
          <w:lang w:val="ru-RU"/>
        </w:rPr>
        <w:t>ЈН</w:t>
      </w:r>
      <w:r w:rsidRPr="00470554">
        <w:rPr>
          <w:rFonts w:cs="Arial"/>
          <w:lang w:val="ru-RU"/>
        </w:rPr>
        <w:t xml:space="preserve"> бр.</w:t>
      </w:r>
      <w:r w:rsidR="006972F2" w:rsidRPr="00470554">
        <w:rPr>
          <w:rFonts w:cs="Arial"/>
          <w:lang w:val="ru-RU"/>
        </w:rPr>
        <w:t xml:space="preserve"> </w:t>
      </w:r>
      <w:r w:rsidR="00FF6735" w:rsidRPr="00470554">
        <w:rPr>
          <w:rFonts w:cs="Arial"/>
          <w:lang w:val="sr-Cyrl-CS"/>
        </w:rPr>
        <w:t>3000/0053/2017</w:t>
      </w:r>
      <w:r w:rsidR="006972F2" w:rsidRPr="00470554">
        <w:rPr>
          <w:rFonts w:cs="Arial"/>
          <w:lang w:val="sr-Cyrl-CS"/>
        </w:rPr>
        <w:t xml:space="preserve"> </w:t>
      </w:r>
      <w:r w:rsidRPr="00470554">
        <w:rPr>
          <w:rFonts w:cs="Arial"/>
          <w:lang w:val="ru-RU"/>
        </w:rPr>
        <w:t xml:space="preserve">Наручиоца </w:t>
      </w:r>
      <w:r w:rsidRPr="00470554">
        <w:rPr>
          <w:rFonts w:eastAsia="Arial Unicode MS" w:cs="Arial"/>
          <w:kern w:val="1"/>
          <w:lang w:eastAsia="ar-SA"/>
        </w:rPr>
        <w:t>Јавно предузеће „Електропривреда Србије“ Београд</w:t>
      </w:r>
      <w:r w:rsidR="00AA3C05" w:rsidRPr="00470554">
        <w:rPr>
          <w:rFonts w:eastAsia="Arial Unicode MS" w:cs="Arial"/>
          <w:kern w:val="1"/>
          <w:lang w:val="sr-Cyrl-RS" w:eastAsia="ar-SA"/>
        </w:rPr>
        <w:t xml:space="preserve"> </w:t>
      </w:r>
      <w:r w:rsidRPr="00470554">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040136D6" w14:textId="77777777" w:rsidR="00343A18" w:rsidRPr="00470554" w:rsidRDefault="00343A18" w:rsidP="00343A18">
      <w:pPr>
        <w:tabs>
          <w:tab w:val="left" w:pos="0"/>
        </w:tabs>
        <w:rPr>
          <w:rFonts w:cs="Arial"/>
          <w:lang w:val="ru-RU"/>
        </w:rPr>
      </w:pPr>
      <w:r w:rsidRPr="00470554">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DA1623F" w14:textId="77777777" w:rsidR="00343A18" w:rsidRPr="00470554" w:rsidRDefault="00343A18" w:rsidP="00343A18">
      <w:pPr>
        <w:rPr>
          <w:rFonts w:cs="Arial"/>
          <w:b/>
          <w:lang w:val="ru-RU"/>
        </w:rPr>
      </w:pPr>
    </w:p>
    <w:p w14:paraId="7342CEB2" w14:textId="77777777" w:rsidR="00343A18" w:rsidRPr="00470554"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70554" w14:paraId="3D3D76B5" w14:textId="77777777" w:rsidTr="00BC01DC">
        <w:trPr>
          <w:jc w:val="center"/>
        </w:trPr>
        <w:tc>
          <w:tcPr>
            <w:tcW w:w="3882" w:type="dxa"/>
          </w:tcPr>
          <w:p w14:paraId="65006B43" w14:textId="77777777" w:rsidR="00343A18" w:rsidRPr="00470554" w:rsidRDefault="00343A18" w:rsidP="00BC01DC">
            <w:pPr>
              <w:spacing w:before="0"/>
              <w:jc w:val="center"/>
              <w:rPr>
                <w:rFonts w:cs="Arial"/>
              </w:rPr>
            </w:pPr>
            <w:r w:rsidRPr="00470554">
              <w:rPr>
                <w:rFonts w:cs="Arial"/>
              </w:rPr>
              <w:t>Датум:</w:t>
            </w:r>
          </w:p>
        </w:tc>
        <w:tc>
          <w:tcPr>
            <w:tcW w:w="2127" w:type="dxa"/>
          </w:tcPr>
          <w:p w14:paraId="5C1FD90E" w14:textId="77777777" w:rsidR="00343A18" w:rsidRPr="00470554" w:rsidRDefault="00343A18" w:rsidP="00BC01DC">
            <w:pPr>
              <w:spacing w:before="0"/>
              <w:jc w:val="center"/>
              <w:rPr>
                <w:rFonts w:cs="Arial"/>
                <w:lang w:val="ru-RU"/>
              </w:rPr>
            </w:pPr>
          </w:p>
        </w:tc>
        <w:tc>
          <w:tcPr>
            <w:tcW w:w="4022" w:type="dxa"/>
          </w:tcPr>
          <w:p w14:paraId="4CD6E79F" w14:textId="77777777" w:rsidR="00E47C2E" w:rsidRPr="00470554" w:rsidRDefault="00E47C2E" w:rsidP="00E47C2E">
            <w:pPr>
              <w:spacing w:before="0"/>
              <w:jc w:val="center"/>
              <w:rPr>
                <w:rFonts w:cs="Arial"/>
                <w:lang w:val="sr-Latn-CS" w:eastAsia="sr-Latn-CS"/>
              </w:rPr>
            </w:pPr>
            <w:r w:rsidRPr="00470554">
              <w:rPr>
                <w:rFonts w:cs="Arial"/>
                <w:lang w:val="sr-Cyrl-CS" w:eastAsia="sr-Latn-CS"/>
              </w:rPr>
              <w:t>П</w:t>
            </w:r>
            <w:r w:rsidRPr="00470554">
              <w:rPr>
                <w:rFonts w:cs="Arial"/>
                <w:lang w:val="sr-Latn-CS" w:eastAsia="sr-Latn-CS"/>
              </w:rPr>
              <w:t>онуђач/члан групе понуђача</w:t>
            </w:r>
          </w:p>
          <w:p w14:paraId="6B808A10" w14:textId="77777777" w:rsidR="00343A18" w:rsidRPr="00470554" w:rsidRDefault="00343A18" w:rsidP="00BC01DC">
            <w:pPr>
              <w:spacing w:before="0"/>
              <w:jc w:val="center"/>
              <w:rPr>
                <w:rFonts w:cs="Arial"/>
              </w:rPr>
            </w:pPr>
          </w:p>
        </w:tc>
      </w:tr>
      <w:tr w:rsidR="00343A18" w:rsidRPr="00470554" w14:paraId="48AD5F77" w14:textId="77777777" w:rsidTr="00BC01DC">
        <w:trPr>
          <w:jc w:val="center"/>
        </w:trPr>
        <w:tc>
          <w:tcPr>
            <w:tcW w:w="3882" w:type="dxa"/>
          </w:tcPr>
          <w:p w14:paraId="79FFD0FF" w14:textId="77777777" w:rsidR="00343A18" w:rsidRPr="00470554" w:rsidRDefault="00343A18" w:rsidP="00BC01DC">
            <w:pPr>
              <w:spacing w:before="0"/>
              <w:jc w:val="center"/>
              <w:rPr>
                <w:rFonts w:cs="Arial"/>
              </w:rPr>
            </w:pPr>
          </w:p>
        </w:tc>
        <w:tc>
          <w:tcPr>
            <w:tcW w:w="2127" w:type="dxa"/>
          </w:tcPr>
          <w:p w14:paraId="6601BF45" w14:textId="77777777" w:rsidR="00343A18" w:rsidRPr="00470554" w:rsidRDefault="00343A18" w:rsidP="00BC01DC">
            <w:pPr>
              <w:spacing w:before="0"/>
              <w:jc w:val="center"/>
              <w:rPr>
                <w:rFonts w:cs="Arial"/>
              </w:rPr>
            </w:pPr>
            <w:r w:rsidRPr="00470554">
              <w:rPr>
                <w:rFonts w:cs="Arial"/>
              </w:rPr>
              <w:t>М.П.</w:t>
            </w:r>
          </w:p>
        </w:tc>
        <w:tc>
          <w:tcPr>
            <w:tcW w:w="4022" w:type="dxa"/>
          </w:tcPr>
          <w:p w14:paraId="6C13A4FD" w14:textId="77777777" w:rsidR="00343A18" w:rsidRPr="00470554" w:rsidRDefault="00343A18" w:rsidP="00BC01DC">
            <w:pPr>
              <w:spacing w:before="0"/>
              <w:jc w:val="center"/>
              <w:rPr>
                <w:rFonts w:cs="Arial"/>
                <w:lang w:val="ru-RU"/>
              </w:rPr>
            </w:pPr>
          </w:p>
        </w:tc>
      </w:tr>
      <w:tr w:rsidR="00343A18" w:rsidRPr="00470554" w14:paraId="3D7679EF" w14:textId="77777777" w:rsidTr="00BC01DC">
        <w:trPr>
          <w:jc w:val="center"/>
        </w:trPr>
        <w:tc>
          <w:tcPr>
            <w:tcW w:w="3882" w:type="dxa"/>
            <w:tcBorders>
              <w:bottom w:val="single" w:sz="4" w:space="0" w:color="auto"/>
            </w:tcBorders>
          </w:tcPr>
          <w:p w14:paraId="3E344540" w14:textId="77777777" w:rsidR="00343A18" w:rsidRPr="00470554" w:rsidRDefault="00343A18" w:rsidP="00BC01DC">
            <w:pPr>
              <w:spacing w:before="0"/>
              <w:jc w:val="center"/>
              <w:rPr>
                <w:rFonts w:cs="Arial"/>
              </w:rPr>
            </w:pPr>
          </w:p>
        </w:tc>
        <w:tc>
          <w:tcPr>
            <w:tcW w:w="2127" w:type="dxa"/>
          </w:tcPr>
          <w:p w14:paraId="76518D1A" w14:textId="77777777" w:rsidR="00343A18" w:rsidRPr="00470554" w:rsidRDefault="00343A18" w:rsidP="00BC01DC">
            <w:pPr>
              <w:spacing w:before="0"/>
              <w:jc w:val="center"/>
              <w:rPr>
                <w:rFonts w:cs="Arial"/>
                <w:lang w:val="ru-RU"/>
              </w:rPr>
            </w:pPr>
          </w:p>
        </w:tc>
        <w:tc>
          <w:tcPr>
            <w:tcW w:w="4022" w:type="dxa"/>
            <w:tcBorders>
              <w:bottom w:val="single" w:sz="4" w:space="0" w:color="auto"/>
            </w:tcBorders>
          </w:tcPr>
          <w:p w14:paraId="319F0B05" w14:textId="77777777" w:rsidR="00343A18" w:rsidRPr="00470554" w:rsidRDefault="00343A18" w:rsidP="00BC01DC">
            <w:pPr>
              <w:spacing w:before="0"/>
              <w:jc w:val="center"/>
              <w:rPr>
                <w:rFonts w:cs="Arial"/>
                <w:lang w:val="ru-RU"/>
              </w:rPr>
            </w:pPr>
          </w:p>
        </w:tc>
      </w:tr>
      <w:tr w:rsidR="00343A18" w:rsidRPr="00470554" w14:paraId="52AB80E5" w14:textId="77777777" w:rsidTr="00BC01DC">
        <w:trPr>
          <w:trHeight w:val="389"/>
          <w:jc w:val="center"/>
        </w:trPr>
        <w:tc>
          <w:tcPr>
            <w:tcW w:w="3882" w:type="dxa"/>
            <w:tcBorders>
              <w:top w:val="single" w:sz="4" w:space="0" w:color="auto"/>
            </w:tcBorders>
          </w:tcPr>
          <w:p w14:paraId="0530ABBB" w14:textId="77777777" w:rsidR="00343A18" w:rsidRPr="00470554" w:rsidRDefault="00343A18" w:rsidP="00BC01DC">
            <w:pPr>
              <w:spacing w:before="0"/>
              <w:jc w:val="center"/>
              <w:rPr>
                <w:rFonts w:cs="Arial"/>
              </w:rPr>
            </w:pPr>
          </w:p>
          <w:p w14:paraId="3738D99C" w14:textId="77777777" w:rsidR="00343A18" w:rsidRPr="00470554" w:rsidRDefault="00343A18" w:rsidP="00BC01DC">
            <w:pPr>
              <w:spacing w:before="0"/>
              <w:jc w:val="center"/>
              <w:rPr>
                <w:rFonts w:cs="Arial"/>
              </w:rPr>
            </w:pPr>
          </w:p>
        </w:tc>
        <w:tc>
          <w:tcPr>
            <w:tcW w:w="2127" w:type="dxa"/>
          </w:tcPr>
          <w:p w14:paraId="1B0103C0" w14:textId="77777777" w:rsidR="00343A18" w:rsidRPr="00470554" w:rsidRDefault="00343A18" w:rsidP="00BC01DC">
            <w:pPr>
              <w:spacing w:before="0"/>
              <w:jc w:val="center"/>
              <w:rPr>
                <w:rFonts w:cs="Arial"/>
                <w:lang w:val="ru-RU"/>
              </w:rPr>
            </w:pPr>
          </w:p>
        </w:tc>
        <w:tc>
          <w:tcPr>
            <w:tcW w:w="4022" w:type="dxa"/>
            <w:tcBorders>
              <w:top w:val="single" w:sz="4" w:space="0" w:color="auto"/>
            </w:tcBorders>
          </w:tcPr>
          <w:p w14:paraId="10F99A92" w14:textId="77777777" w:rsidR="00343A18" w:rsidRPr="00470554" w:rsidRDefault="00343A18" w:rsidP="00BC01DC">
            <w:pPr>
              <w:spacing w:before="0"/>
              <w:jc w:val="center"/>
              <w:rPr>
                <w:rFonts w:cs="Arial"/>
                <w:lang w:val="ru-RU"/>
              </w:rPr>
            </w:pPr>
          </w:p>
        </w:tc>
      </w:tr>
    </w:tbl>
    <w:p w14:paraId="187CB154" w14:textId="77777777" w:rsidR="00343A18" w:rsidRPr="00470554" w:rsidRDefault="00343A18" w:rsidP="00343A18">
      <w:pPr>
        <w:tabs>
          <w:tab w:val="left" w:pos="6028"/>
        </w:tabs>
        <w:autoSpaceDE w:val="0"/>
        <w:autoSpaceDN w:val="0"/>
        <w:adjustRightInd w:val="0"/>
        <w:ind w:left="360"/>
        <w:rPr>
          <w:rFonts w:eastAsia="Calibri" w:cs="Arial"/>
          <w:bCs/>
          <w:iCs/>
        </w:rPr>
      </w:pPr>
    </w:p>
    <w:p w14:paraId="02AB98B8" w14:textId="77777777" w:rsidR="00343A18" w:rsidRPr="00470554" w:rsidRDefault="00343A18" w:rsidP="00343A18">
      <w:pPr>
        <w:jc w:val="center"/>
        <w:rPr>
          <w:rFonts w:cs="Arial"/>
          <w:b/>
          <w:lang w:val="ru-RU"/>
        </w:rPr>
      </w:pPr>
    </w:p>
    <w:p w14:paraId="0C0E7CF9" w14:textId="77777777" w:rsidR="00343A18" w:rsidRPr="00470554" w:rsidRDefault="00343A18" w:rsidP="00343A18">
      <w:pPr>
        <w:jc w:val="center"/>
        <w:rPr>
          <w:rFonts w:cs="Arial"/>
          <w:b/>
          <w:lang w:val="ru-RU"/>
        </w:rPr>
      </w:pPr>
    </w:p>
    <w:p w14:paraId="22DD23CB" w14:textId="77777777" w:rsidR="00343A18" w:rsidRPr="00470554" w:rsidRDefault="00343A18" w:rsidP="00343A18">
      <w:pPr>
        <w:rPr>
          <w:rFonts w:cs="Arial"/>
          <w:lang w:val="sr-Cyrl-CS"/>
        </w:rPr>
      </w:pPr>
      <w:r w:rsidRPr="00470554">
        <w:rPr>
          <w:rFonts w:cs="Arial"/>
          <w:b/>
          <w:lang w:val="ru-RU"/>
        </w:rPr>
        <w:t>Напомена:</w:t>
      </w:r>
      <w:r w:rsidRPr="00470554">
        <w:rPr>
          <w:rFonts w:cs="Arial"/>
        </w:rPr>
        <w:t xml:space="preserve">Уколико </w:t>
      </w:r>
      <w:r w:rsidRPr="00470554">
        <w:rPr>
          <w:rFonts w:cs="Arial"/>
          <w:lang w:val="sr-Cyrl-CS"/>
        </w:rPr>
        <w:t xml:space="preserve">заједничку </w:t>
      </w:r>
      <w:r w:rsidRPr="00470554">
        <w:rPr>
          <w:rFonts w:cs="Arial"/>
        </w:rPr>
        <w:t xml:space="preserve">понуду подноси група понуђача Изјава </w:t>
      </w:r>
      <w:r w:rsidRPr="00470554">
        <w:rPr>
          <w:rFonts w:cs="Arial"/>
          <w:lang w:val="sr-Cyrl-CS"/>
        </w:rPr>
        <w:t xml:space="preserve">се доставља за сваког члана групе понуђача. Изјава </w:t>
      </w:r>
      <w:r w:rsidRPr="00470554">
        <w:rPr>
          <w:rFonts w:cs="Arial"/>
        </w:rPr>
        <w:t>мора бити попуњена, потписана од стране овлашћеног лица</w:t>
      </w:r>
      <w:r w:rsidRPr="00470554">
        <w:rPr>
          <w:rFonts w:cs="Arial"/>
          <w:lang w:val="sr-Cyrl-CS"/>
        </w:rPr>
        <w:t xml:space="preserve"> за заступање</w:t>
      </w:r>
      <w:r w:rsidRPr="00470554">
        <w:rPr>
          <w:rFonts w:cs="Arial"/>
        </w:rPr>
        <w:t xml:space="preserve"> понуђача из групе понуђача и оверена печатом. </w:t>
      </w:r>
    </w:p>
    <w:p w14:paraId="18B2EA39" w14:textId="77777777" w:rsidR="00343A18" w:rsidRPr="00470554" w:rsidRDefault="00343A18" w:rsidP="00343A18">
      <w:pPr>
        <w:rPr>
          <w:rFonts w:cs="Arial"/>
        </w:rPr>
      </w:pPr>
      <w:r w:rsidRPr="00470554">
        <w:rPr>
          <w:rFonts w:cs="Arial"/>
        </w:rPr>
        <w:t>Приликом подношења понуде овај образац копирати у потребном броју примерака.</w:t>
      </w:r>
    </w:p>
    <w:p w14:paraId="22D03BE0" w14:textId="77777777" w:rsidR="00343A18" w:rsidRPr="00470554" w:rsidRDefault="00343A18" w:rsidP="00343A18">
      <w:pPr>
        <w:rPr>
          <w:rFonts w:cs="Arial"/>
        </w:rPr>
      </w:pPr>
    </w:p>
    <w:p w14:paraId="2995D42F" w14:textId="77777777" w:rsidR="00343A18" w:rsidRPr="00470554" w:rsidRDefault="00343A18" w:rsidP="00343A18">
      <w:pPr>
        <w:rPr>
          <w:rFonts w:cs="Arial"/>
        </w:rPr>
      </w:pPr>
    </w:p>
    <w:p w14:paraId="73F9DC0F" w14:textId="77777777" w:rsidR="00343A18" w:rsidRPr="00470554" w:rsidRDefault="00343A18" w:rsidP="00343A18">
      <w:pPr>
        <w:rPr>
          <w:rFonts w:cs="Arial"/>
        </w:rPr>
      </w:pPr>
    </w:p>
    <w:p w14:paraId="53482D33" w14:textId="77777777" w:rsidR="00B043D1" w:rsidRPr="00470554" w:rsidRDefault="00B043D1" w:rsidP="00343A18">
      <w:pPr>
        <w:rPr>
          <w:rFonts w:cs="Arial"/>
        </w:rPr>
      </w:pPr>
    </w:p>
    <w:p w14:paraId="12FAF2CB" w14:textId="77777777" w:rsidR="00B043D1" w:rsidRPr="00470554" w:rsidRDefault="00B043D1" w:rsidP="00343A18">
      <w:pPr>
        <w:rPr>
          <w:rFonts w:cs="Arial"/>
        </w:rPr>
      </w:pPr>
    </w:p>
    <w:p w14:paraId="4041137D" w14:textId="77777777" w:rsidR="00343A18" w:rsidRPr="00470554" w:rsidRDefault="00343A18" w:rsidP="00343A18">
      <w:pPr>
        <w:rPr>
          <w:rFonts w:cs="Arial"/>
          <w:lang w:val="ru-RU"/>
        </w:rPr>
      </w:pPr>
    </w:p>
    <w:p w14:paraId="1B956FAA" w14:textId="77777777" w:rsidR="00343A18" w:rsidRPr="00470554" w:rsidRDefault="00343A18" w:rsidP="00343A18">
      <w:pPr>
        <w:pStyle w:val="KDObrazac"/>
        <w:spacing w:before="0"/>
      </w:pPr>
      <w:bookmarkStart w:id="253" w:name="_Toc442559928"/>
      <w:r w:rsidRPr="00470554">
        <w:t xml:space="preserve">ОБРАЗАЦ </w:t>
      </w:r>
      <w:r w:rsidR="00202F7A" w:rsidRPr="00470554">
        <w:rPr>
          <w:lang w:val="sr-Cyrl-RS"/>
        </w:rPr>
        <w:t>4</w:t>
      </w:r>
      <w:r w:rsidRPr="00470554">
        <w:t>.</w:t>
      </w:r>
      <w:bookmarkEnd w:id="253"/>
    </w:p>
    <w:p w14:paraId="4EE98AA6" w14:textId="77777777" w:rsidR="00343A18" w:rsidRPr="00470554" w:rsidRDefault="00343A18" w:rsidP="00343A18">
      <w:pPr>
        <w:pStyle w:val="KDParagraf"/>
        <w:spacing w:before="0"/>
        <w:rPr>
          <w:rFonts w:cs="Arial"/>
        </w:rPr>
      </w:pPr>
    </w:p>
    <w:p w14:paraId="7078DD7D" w14:textId="77777777" w:rsidR="00343A18" w:rsidRPr="00470554" w:rsidRDefault="00343A18" w:rsidP="00343A18">
      <w:pPr>
        <w:pStyle w:val="KDParagraf"/>
        <w:spacing w:before="0"/>
        <w:rPr>
          <w:rFonts w:cs="Arial"/>
        </w:rPr>
      </w:pPr>
    </w:p>
    <w:p w14:paraId="67D606C9" w14:textId="77777777" w:rsidR="00343A18" w:rsidRPr="00470554" w:rsidRDefault="00343A18" w:rsidP="00343A18">
      <w:pPr>
        <w:pStyle w:val="KDParagraf"/>
        <w:spacing w:before="0"/>
        <w:rPr>
          <w:rFonts w:cs="Arial"/>
        </w:rPr>
      </w:pPr>
    </w:p>
    <w:p w14:paraId="18CF28F6" w14:textId="77777777" w:rsidR="00343A18" w:rsidRPr="00470554" w:rsidRDefault="00343A18" w:rsidP="00343A18">
      <w:pPr>
        <w:pStyle w:val="Title"/>
        <w:spacing w:before="0"/>
        <w:jc w:val="right"/>
        <w:rPr>
          <w:rFonts w:cs="Arial"/>
          <w:b w:val="0"/>
          <w:caps/>
          <w:sz w:val="22"/>
          <w:szCs w:val="22"/>
        </w:rPr>
      </w:pPr>
    </w:p>
    <w:p w14:paraId="5E6313F9" w14:textId="77777777" w:rsidR="00E47C2E" w:rsidRPr="00470554" w:rsidRDefault="00343A18" w:rsidP="00E47C2E">
      <w:pPr>
        <w:rPr>
          <w:rFonts w:cs="Arial"/>
          <w:lang w:val="ru-RU"/>
        </w:rPr>
      </w:pPr>
      <w:r w:rsidRPr="00470554">
        <w:rPr>
          <w:rFonts w:cs="Arial"/>
          <w:lang w:val="ru-RU"/>
        </w:rPr>
        <w:t>На основу члана 75. став 2. Закона о јавним набавкама („Службени гласник РС“ бр.124/2012, 14/15  и 68/15)</w:t>
      </w:r>
      <w:r w:rsidRPr="00470554">
        <w:rPr>
          <w:rFonts w:cs="Arial"/>
        </w:rPr>
        <w:t xml:space="preserve"> као </w:t>
      </w:r>
      <w:r w:rsidR="00E47C2E" w:rsidRPr="00470554">
        <w:rPr>
          <w:rFonts w:cs="Arial"/>
          <w:lang w:val="ru-RU"/>
        </w:rPr>
        <w:t>понуђач/члан групе понуђача/подизвођач дајем:</w:t>
      </w:r>
    </w:p>
    <w:p w14:paraId="1A02108D" w14:textId="77777777" w:rsidR="00343A18" w:rsidRPr="00470554" w:rsidRDefault="00343A18" w:rsidP="00343A18">
      <w:pPr>
        <w:rPr>
          <w:rFonts w:cs="Arial"/>
          <w:lang w:val="ru-RU"/>
        </w:rPr>
      </w:pPr>
    </w:p>
    <w:p w14:paraId="5C41A393" w14:textId="77777777" w:rsidR="00343A18" w:rsidRPr="00470554" w:rsidRDefault="00343A18" w:rsidP="00343A18">
      <w:pPr>
        <w:rPr>
          <w:rFonts w:cs="Arial"/>
          <w:lang w:val="ru-RU"/>
        </w:rPr>
      </w:pPr>
    </w:p>
    <w:p w14:paraId="5D2D1AA3" w14:textId="77777777" w:rsidR="00343A18" w:rsidRPr="00470554" w:rsidRDefault="00343A18" w:rsidP="00343A18">
      <w:pPr>
        <w:rPr>
          <w:rFonts w:cs="Arial"/>
          <w:lang w:val="ru-RU"/>
        </w:rPr>
      </w:pPr>
    </w:p>
    <w:p w14:paraId="2663D00F" w14:textId="77777777" w:rsidR="00343A18" w:rsidRPr="00470554" w:rsidRDefault="00343A18" w:rsidP="00781B02">
      <w:pPr>
        <w:jc w:val="center"/>
        <w:rPr>
          <w:rFonts w:cs="Arial"/>
          <w:b/>
          <w:lang w:val="ru-RU"/>
        </w:rPr>
      </w:pPr>
      <w:bookmarkStart w:id="254" w:name="_Toc442559929"/>
      <w:r w:rsidRPr="00470554">
        <w:rPr>
          <w:rFonts w:cs="Arial"/>
          <w:b/>
          <w:lang w:val="ru-RU"/>
        </w:rPr>
        <w:t>И З Ј А В У</w:t>
      </w:r>
      <w:bookmarkEnd w:id="254"/>
    </w:p>
    <w:p w14:paraId="5E31980E" w14:textId="77777777" w:rsidR="00343A18" w:rsidRPr="00470554" w:rsidRDefault="00343A18" w:rsidP="00781B02">
      <w:pPr>
        <w:rPr>
          <w:rFonts w:cs="Arial"/>
        </w:rPr>
      </w:pPr>
    </w:p>
    <w:p w14:paraId="2FA32B4D" w14:textId="77777777" w:rsidR="00343A18" w:rsidRPr="00470554" w:rsidRDefault="00343A18" w:rsidP="00781B02">
      <w:pPr>
        <w:rPr>
          <w:rFonts w:cs="Arial"/>
        </w:rPr>
      </w:pPr>
    </w:p>
    <w:p w14:paraId="21C0F720" w14:textId="42FC9A69" w:rsidR="00343A18" w:rsidRPr="00470554" w:rsidRDefault="00343A18" w:rsidP="00343A18">
      <w:pPr>
        <w:rPr>
          <w:rFonts w:cs="Arial"/>
          <w:lang w:val="ru-RU"/>
        </w:rPr>
      </w:pPr>
      <w:r w:rsidRPr="00470554">
        <w:rPr>
          <w:rFonts w:cs="Arial"/>
          <w:lang w:val="ru-RU"/>
        </w:rPr>
        <w:t xml:space="preserve">којом изричито наводимо да </w:t>
      </w:r>
      <w:r w:rsidRPr="00470554">
        <w:rPr>
          <w:rFonts w:cs="Arial"/>
        </w:rPr>
        <w:t>смо у свом досадашњем раду и</w:t>
      </w:r>
      <w:r w:rsidRPr="00470554">
        <w:rPr>
          <w:rFonts w:cs="Arial"/>
          <w:lang w:val="ru-RU"/>
        </w:rPr>
        <w:t xml:space="preserve"> при састављању Понуде </w:t>
      </w:r>
      <w:r w:rsidRPr="00470554">
        <w:rPr>
          <w:rFonts w:cs="Arial"/>
        </w:rPr>
        <w:t xml:space="preserve"> број: </w:t>
      </w:r>
      <w:r w:rsidR="007E7BB8" w:rsidRPr="00470554">
        <w:rPr>
          <w:rFonts w:cs="Arial"/>
        </w:rPr>
        <w:t>______________</w:t>
      </w:r>
      <w:r w:rsidRPr="00470554">
        <w:rPr>
          <w:rFonts w:cs="Arial"/>
          <w:lang w:val="ru-RU"/>
        </w:rPr>
        <w:t xml:space="preserve">за јавну набавку </w:t>
      </w:r>
      <w:r w:rsidR="00FD6BCE" w:rsidRPr="00470554">
        <w:rPr>
          <w:rFonts w:cs="Arial"/>
          <w:lang w:val="ru-RU"/>
        </w:rPr>
        <w:t>услуга</w:t>
      </w:r>
      <w:r w:rsidR="006E7422" w:rsidRPr="00470554">
        <w:rPr>
          <w:rFonts w:cs="Arial"/>
          <w:lang w:val="ru-RU"/>
        </w:rPr>
        <w:t xml:space="preserve"> </w:t>
      </w:r>
      <w:r w:rsidR="002E7FE9">
        <w:rPr>
          <w:rFonts w:cs="Arial"/>
          <w:lang w:val="ru-RU"/>
        </w:rPr>
        <w:t>“Чишћење погона усисавањем ТЕНТ”</w:t>
      </w:r>
      <w:r w:rsidR="006E7422" w:rsidRPr="00470554">
        <w:rPr>
          <w:rFonts w:cs="Arial"/>
          <w:lang w:val="ru-RU"/>
        </w:rPr>
        <w:t xml:space="preserve"> у отвореном поступку јавне набавке ЈН бр. </w:t>
      </w:r>
      <w:r w:rsidR="00FF6735" w:rsidRPr="00470554">
        <w:rPr>
          <w:rFonts w:cs="Arial"/>
          <w:lang w:val="sr-Cyrl-CS"/>
        </w:rPr>
        <w:t>3000/0053/2017</w:t>
      </w:r>
      <w:r w:rsidR="006E7422" w:rsidRPr="00470554">
        <w:rPr>
          <w:rFonts w:cs="Arial"/>
          <w:lang w:val="sr-Cyrl-CS"/>
        </w:rPr>
        <w:t xml:space="preserve"> </w:t>
      </w:r>
      <w:r w:rsidRPr="00470554">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70554">
        <w:rPr>
          <w:rFonts w:cs="Arial"/>
        </w:rPr>
        <w:t>,</w:t>
      </w:r>
      <w:r w:rsidRPr="00470554">
        <w:rPr>
          <w:rFonts w:cs="Arial"/>
          <w:lang w:val="ru-RU"/>
        </w:rPr>
        <w:t xml:space="preserve"> као и да </w:t>
      </w:r>
      <w:r w:rsidRPr="00470554">
        <w:rPr>
          <w:rFonts w:cs="Arial"/>
        </w:rPr>
        <w:t>немамо забрану обављања делатности која је на снази у време подношења Понуде.</w:t>
      </w:r>
    </w:p>
    <w:p w14:paraId="02D54B6A" w14:textId="77777777" w:rsidR="00343A18" w:rsidRPr="00470554" w:rsidRDefault="00343A18" w:rsidP="00343A18">
      <w:pPr>
        <w:rPr>
          <w:rFonts w:cs="Arial"/>
        </w:rPr>
      </w:pPr>
    </w:p>
    <w:p w14:paraId="4BBACB3E" w14:textId="77777777" w:rsidR="00343A18" w:rsidRPr="00470554" w:rsidRDefault="00343A18" w:rsidP="00343A18">
      <w:pPr>
        <w:tabs>
          <w:tab w:val="left" w:pos="6028"/>
        </w:tabs>
        <w:autoSpaceDE w:val="0"/>
        <w:autoSpaceDN w:val="0"/>
        <w:adjustRightInd w:val="0"/>
        <w:ind w:left="360"/>
        <w:rPr>
          <w:rFonts w:eastAsia="Calibri" w:cs="Arial"/>
          <w:bCs/>
          <w:iCs/>
        </w:rPr>
      </w:pPr>
    </w:p>
    <w:p w14:paraId="5813EA08" w14:textId="77777777" w:rsidR="00343A18" w:rsidRPr="00470554" w:rsidRDefault="00343A18" w:rsidP="00343A18">
      <w:pPr>
        <w:tabs>
          <w:tab w:val="left" w:pos="6028"/>
        </w:tabs>
        <w:autoSpaceDE w:val="0"/>
        <w:autoSpaceDN w:val="0"/>
        <w:adjustRightInd w:val="0"/>
        <w:ind w:left="360"/>
        <w:rPr>
          <w:rFonts w:eastAsia="Calibri" w:cs="Arial"/>
          <w:bCs/>
          <w:iCs/>
        </w:rPr>
      </w:pPr>
    </w:p>
    <w:p w14:paraId="0F0623F4" w14:textId="77777777" w:rsidR="00343A18" w:rsidRPr="00470554"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70554" w14:paraId="4763470F" w14:textId="77777777" w:rsidTr="00BC01DC">
        <w:trPr>
          <w:jc w:val="center"/>
        </w:trPr>
        <w:tc>
          <w:tcPr>
            <w:tcW w:w="3882" w:type="dxa"/>
          </w:tcPr>
          <w:p w14:paraId="799E0275" w14:textId="77777777" w:rsidR="00343A18" w:rsidRPr="00470554" w:rsidRDefault="00343A18" w:rsidP="00BC01DC">
            <w:pPr>
              <w:spacing w:before="0"/>
              <w:jc w:val="center"/>
              <w:rPr>
                <w:rFonts w:cs="Arial"/>
              </w:rPr>
            </w:pPr>
            <w:r w:rsidRPr="00470554">
              <w:rPr>
                <w:rFonts w:cs="Arial"/>
              </w:rPr>
              <w:t>Датум:</w:t>
            </w:r>
          </w:p>
        </w:tc>
        <w:tc>
          <w:tcPr>
            <w:tcW w:w="2127" w:type="dxa"/>
          </w:tcPr>
          <w:p w14:paraId="3DD132E6" w14:textId="77777777" w:rsidR="00343A18" w:rsidRPr="00470554" w:rsidRDefault="00343A18" w:rsidP="00BC01DC">
            <w:pPr>
              <w:spacing w:before="0"/>
              <w:jc w:val="center"/>
              <w:rPr>
                <w:rFonts w:cs="Arial"/>
                <w:lang w:val="ru-RU"/>
              </w:rPr>
            </w:pPr>
          </w:p>
        </w:tc>
        <w:tc>
          <w:tcPr>
            <w:tcW w:w="4022" w:type="dxa"/>
          </w:tcPr>
          <w:p w14:paraId="1D9A66B7" w14:textId="77777777" w:rsidR="00343A18" w:rsidRPr="00470554" w:rsidRDefault="00E47C2E" w:rsidP="007E7BB8">
            <w:pPr>
              <w:spacing w:before="0"/>
              <w:jc w:val="center"/>
              <w:rPr>
                <w:rFonts w:cs="Arial"/>
                <w:lang w:val="sr-Cyrl-CS"/>
              </w:rPr>
            </w:pPr>
            <w:r w:rsidRPr="00470554">
              <w:rPr>
                <w:rFonts w:cs="Arial"/>
                <w:lang w:val="sr-Cyrl-CS"/>
              </w:rPr>
              <w:t>П</w:t>
            </w:r>
            <w:r w:rsidRPr="00470554">
              <w:rPr>
                <w:rFonts w:cs="Arial"/>
              </w:rPr>
              <w:t>онуђач</w:t>
            </w:r>
            <w:r w:rsidRPr="00470554">
              <w:rPr>
                <w:rFonts w:cs="Arial"/>
                <w:lang w:val="sr-Cyrl-CS"/>
              </w:rPr>
              <w:t>/ члан групе понуђача/ подизвођач</w:t>
            </w:r>
          </w:p>
        </w:tc>
      </w:tr>
      <w:tr w:rsidR="00343A18" w:rsidRPr="00470554" w14:paraId="2D643B68" w14:textId="77777777" w:rsidTr="00BC01DC">
        <w:trPr>
          <w:jc w:val="center"/>
        </w:trPr>
        <w:tc>
          <w:tcPr>
            <w:tcW w:w="3882" w:type="dxa"/>
          </w:tcPr>
          <w:p w14:paraId="46A9D65A" w14:textId="77777777" w:rsidR="00343A18" w:rsidRPr="00470554" w:rsidRDefault="00343A18" w:rsidP="00BC01DC">
            <w:pPr>
              <w:spacing w:before="0"/>
              <w:jc w:val="center"/>
              <w:rPr>
                <w:rFonts w:cs="Arial"/>
              </w:rPr>
            </w:pPr>
          </w:p>
        </w:tc>
        <w:tc>
          <w:tcPr>
            <w:tcW w:w="2127" w:type="dxa"/>
          </w:tcPr>
          <w:p w14:paraId="7C91149B" w14:textId="77777777" w:rsidR="00343A18" w:rsidRPr="00470554" w:rsidRDefault="00343A18" w:rsidP="00BC01DC">
            <w:pPr>
              <w:spacing w:before="0"/>
              <w:jc w:val="center"/>
              <w:rPr>
                <w:rFonts w:cs="Arial"/>
              </w:rPr>
            </w:pPr>
            <w:r w:rsidRPr="00470554">
              <w:rPr>
                <w:rFonts w:cs="Arial"/>
              </w:rPr>
              <w:t>М.П.</w:t>
            </w:r>
          </w:p>
        </w:tc>
        <w:tc>
          <w:tcPr>
            <w:tcW w:w="4022" w:type="dxa"/>
          </w:tcPr>
          <w:p w14:paraId="64D07D4F" w14:textId="77777777" w:rsidR="00343A18" w:rsidRPr="00470554" w:rsidRDefault="00343A18" w:rsidP="00BC01DC">
            <w:pPr>
              <w:spacing w:before="0"/>
              <w:jc w:val="center"/>
              <w:rPr>
                <w:rFonts w:cs="Arial"/>
                <w:lang w:val="ru-RU"/>
              </w:rPr>
            </w:pPr>
          </w:p>
        </w:tc>
      </w:tr>
      <w:tr w:rsidR="00343A18" w:rsidRPr="00470554" w14:paraId="0F92D106" w14:textId="77777777" w:rsidTr="00BC01DC">
        <w:trPr>
          <w:jc w:val="center"/>
        </w:trPr>
        <w:tc>
          <w:tcPr>
            <w:tcW w:w="3882" w:type="dxa"/>
            <w:tcBorders>
              <w:bottom w:val="single" w:sz="4" w:space="0" w:color="auto"/>
            </w:tcBorders>
          </w:tcPr>
          <w:p w14:paraId="7947DA59" w14:textId="77777777" w:rsidR="00343A18" w:rsidRPr="00470554" w:rsidRDefault="00343A18" w:rsidP="00BC01DC">
            <w:pPr>
              <w:spacing w:before="0"/>
              <w:jc w:val="center"/>
              <w:rPr>
                <w:rFonts w:cs="Arial"/>
              </w:rPr>
            </w:pPr>
          </w:p>
        </w:tc>
        <w:tc>
          <w:tcPr>
            <w:tcW w:w="2127" w:type="dxa"/>
          </w:tcPr>
          <w:p w14:paraId="549072CE" w14:textId="77777777" w:rsidR="00343A18" w:rsidRPr="00470554" w:rsidRDefault="00343A18" w:rsidP="00BC01DC">
            <w:pPr>
              <w:spacing w:before="0"/>
              <w:jc w:val="center"/>
              <w:rPr>
                <w:rFonts w:cs="Arial"/>
                <w:lang w:val="ru-RU"/>
              </w:rPr>
            </w:pPr>
          </w:p>
        </w:tc>
        <w:tc>
          <w:tcPr>
            <w:tcW w:w="4022" w:type="dxa"/>
            <w:tcBorders>
              <w:bottom w:val="single" w:sz="4" w:space="0" w:color="auto"/>
            </w:tcBorders>
          </w:tcPr>
          <w:p w14:paraId="44912705" w14:textId="77777777" w:rsidR="00343A18" w:rsidRPr="00470554" w:rsidRDefault="00343A18" w:rsidP="00BC01DC">
            <w:pPr>
              <w:spacing w:before="0"/>
              <w:jc w:val="center"/>
              <w:rPr>
                <w:rFonts w:cs="Arial"/>
                <w:lang w:val="ru-RU"/>
              </w:rPr>
            </w:pPr>
          </w:p>
        </w:tc>
      </w:tr>
      <w:tr w:rsidR="00343A18" w:rsidRPr="00470554" w14:paraId="0CC363F9" w14:textId="77777777" w:rsidTr="00BC01DC">
        <w:trPr>
          <w:trHeight w:val="389"/>
          <w:jc w:val="center"/>
        </w:trPr>
        <w:tc>
          <w:tcPr>
            <w:tcW w:w="3882" w:type="dxa"/>
            <w:tcBorders>
              <w:top w:val="single" w:sz="4" w:space="0" w:color="auto"/>
            </w:tcBorders>
          </w:tcPr>
          <w:p w14:paraId="0E697D5E" w14:textId="77777777" w:rsidR="00343A18" w:rsidRPr="00470554" w:rsidRDefault="00343A18" w:rsidP="00BC01DC">
            <w:pPr>
              <w:spacing w:before="0"/>
              <w:jc w:val="center"/>
              <w:rPr>
                <w:rFonts w:cs="Arial"/>
              </w:rPr>
            </w:pPr>
          </w:p>
          <w:p w14:paraId="7FFB3CBC" w14:textId="77777777" w:rsidR="00343A18" w:rsidRPr="00470554" w:rsidRDefault="00343A18" w:rsidP="00BC01DC">
            <w:pPr>
              <w:spacing w:before="0"/>
              <w:jc w:val="center"/>
              <w:rPr>
                <w:rFonts w:cs="Arial"/>
              </w:rPr>
            </w:pPr>
          </w:p>
        </w:tc>
        <w:tc>
          <w:tcPr>
            <w:tcW w:w="2127" w:type="dxa"/>
          </w:tcPr>
          <w:p w14:paraId="64560456" w14:textId="77777777" w:rsidR="00343A18" w:rsidRPr="00470554" w:rsidRDefault="00343A18" w:rsidP="00BC01DC">
            <w:pPr>
              <w:spacing w:before="0"/>
              <w:jc w:val="center"/>
              <w:rPr>
                <w:rFonts w:cs="Arial"/>
                <w:lang w:val="ru-RU"/>
              </w:rPr>
            </w:pPr>
          </w:p>
        </w:tc>
        <w:tc>
          <w:tcPr>
            <w:tcW w:w="4022" w:type="dxa"/>
            <w:tcBorders>
              <w:top w:val="single" w:sz="4" w:space="0" w:color="auto"/>
            </w:tcBorders>
          </w:tcPr>
          <w:p w14:paraId="52F143D0" w14:textId="77777777" w:rsidR="00343A18" w:rsidRPr="00470554" w:rsidRDefault="00343A18" w:rsidP="00BC01DC">
            <w:pPr>
              <w:spacing w:before="0"/>
              <w:jc w:val="center"/>
              <w:rPr>
                <w:rFonts w:cs="Arial"/>
                <w:lang w:val="ru-RU"/>
              </w:rPr>
            </w:pPr>
          </w:p>
        </w:tc>
      </w:tr>
    </w:tbl>
    <w:p w14:paraId="3EDF0007" w14:textId="77777777" w:rsidR="00343A18" w:rsidRPr="00470554" w:rsidRDefault="00343A18" w:rsidP="00343A18">
      <w:pPr>
        <w:rPr>
          <w:rFonts w:cs="Arial"/>
          <w:lang w:val="sr-Cyrl-CS"/>
        </w:rPr>
      </w:pPr>
      <w:r w:rsidRPr="00470554">
        <w:rPr>
          <w:rFonts w:cs="Arial"/>
          <w:b/>
        </w:rPr>
        <w:t>Напомена:</w:t>
      </w:r>
      <w:r w:rsidRPr="00470554">
        <w:rPr>
          <w:rFonts w:cs="Arial"/>
        </w:rPr>
        <w:t xml:space="preserve"> Уколико </w:t>
      </w:r>
      <w:r w:rsidRPr="00470554">
        <w:rPr>
          <w:rFonts w:cs="Arial"/>
          <w:lang w:val="sr-Cyrl-CS"/>
        </w:rPr>
        <w:t xml:space="preserve">заједничку </w:t>
      </w:r>
      <w:r w:rsidRPr="00470554">
        <w:rPr>
          <w:rFonts w:cs="Arial"/>
        </w:rPr>
        <w:t xml:space="preserve">понуду подноси група понуђача Изјава </w:t>
      </w:r>
      <w:r w:rsidRPr="00470554">
        <w:rPr>
          <w:rFonts w:cs="Arial"/>
          <w:lang w:val="sr-Cyrl-CS"/>
        </w:rPr>
        <w:t xml:space="preserve">се доставља за сваког члана групе понуђача. Изјава </w:t>
      </w:r>
      <w:r w:rsidRPr="00470554">
        <w:rPr>
          <w:rFonts w:cs="Arial"/>
        </w:rPr>
        <w:t>мора бити попуњена, потписана од стране овлашћеног лица</w:t>
      </w:r>
      <w:r w:rsidRPr="00470554">
        <w:rPr>
          <w:rFonts w:cs="Arial"/>
          <w:lang w:val="sr-Cyrl-CS"/>
        </w:rPr>
        <w:t xml:space="preserve"> за заступање</w:t>
      </w:r>
      <w:r w:rsidRPr="00470554">
        <w:rPr>
          <w:rFonts w:cs="Arial"/>
        </w:rPr>
        <w:t xml:space="preserve"> понуђача из групе понуђача и оверена печатом. </w:t>
      </w:r>
    </w:p>
    <w:p w14:paraId="0C10EBB5" w14:textId="77777777" w:rsidR="00343A18" w:rsidRPr="00470554" w:rsidRDefault="00343A18" w:rsidP="00343A18">
      <w:pPr>
        <w:rPr>
          <w:rFonts w:cs="Arial"/>
        </w:rPr>
      </w:pPr>
      <w:r w:rsidRPr="00470554">
        <w:rPr>
          <w:rFonts w:eastAsia="Calibri" w:cs="Arial"/>
        </w:rPr>
        <w:t xml:space="preserve">У случају да понуђач подноси понуду са подизвођачем, Изјава </w:t>
      </w:r>
      <w:r w:rsidRPr="00470554">
        <w:rPr>
          <w:rFonts w:eastAsia="Calibri" w:cs="Arial"/>
          <w:lang w:val="sr-Cyrl-CS"/>
        </w:rPr>
        <w:t xml:space="preserve">се доставља за понуђача и сваког подизвођача. Изјава </w:t>
      </w:r>
      <w:r w:rsidRPr="00470554">
        <w:rPr>
          <w:rFonts w:eastAsia="Calibri" w:cs="Arial"/>
        </w:rPr>
        <w:t xml:space="preserve">мора бити </w:t>
      </w:r>
      <w:r w:rsidRPr="00470554">
        <w:rPr>
          <w:rFonts w:eastAsia="Calibri" w:cs="Arial"/>
          <w:lang w:val="sr-Cyrl-CS"/>
        </w:rPr>
        <w:t>попуњена,</w:t>
      </w:r>
      <w:r w:rsidRPr="00470554">
        <w:rPr>
          <w:rFonts w:eastAsia="Calibri" w:cs="Arial"/>
        </w:rPr>
        <w:t xml:space="preserve"> потписана</w:t>
      </w:r>
      <w:r w:rsidRPr="00470554">
        <w:rPr>
          <w:rFonts w:eastAsia="Calibri" w:cs="Arial"/>
          <w:lang w:val="sr-Cyrl-CS"/>
        </w:rPr>
        <w:t xml:space="preserve"> и оверена</w:t>
      </w:r>
      <w:r w:rsidRPr="00470554">
        <w:rPr>
          <w:rFonts w:eastAsia="Calibri" w:cs="Arial"/>
        </w:rPr>
        <w:t xml:space="preserve"> од стране овлашћеног лица за заступање </w:t>
      </w:r>
      <w:r w:rsidRPr="00470554">
        <w:rPr>
          <w:rFonts w:eastAsia="Calibri" w:cs="Arial"/>
          <w:lang w:val="sr-Cyrl-CS"/>
        </w:rPr>
        <w:t>понуђача/подизво</w:t>
      </w:r>
      <w:r w:rsidRPr="00470554">
        <w:rPr>
          <w:rFonts w:eastAsia="Calibri" w:cs="Arial"/>
        </w:rPr>
        <w:t>ђача</w:t>
      </w:r>
      <w:r w:rsidRPr="00470554">
        <w:rPr>
          <w:rFonts w:eastAsia="Calibri" w:cs="Arial"/>
          <w:lang w:val="sr-Cyrl-CS"/>
        </w:rPr>
        <w:t xml:space="preserve"> и оверена печатом.</w:t>
      </w:r>
    </w:p>
    <w:p w14:paraId="002F2618" w14:textId="77777777" w:rsidR="00343A18" w:rsidRPr="00470554" w:rsidRDefault="00343A18" w:rsidP="00343A18">
      <w:pPr>
        <w:rPr>
          <w:rFonts w:cs="Arial"/>
          <w:lang w:val="sr-Cyrl-CS"/>
        </w:rPr>
      </w:pPr>
      <w:r w:rsidRPr="00470554">
        <w:rPr>
          <w:rFonts w:cs="Arial"/>
        </w:rPr>
        <w:t>Приликом подношења понуде овај образац копирати у потребном броју примерака.</w:t>
      </w:r>
    </w:p>
    <w:p w14:paraId="2BD5280F" w14:textId="77777777" w:rsidR="00343A18" w:rsidRPr="00470554" w:rsidRDefault="00343A18" w:rsidP="00781B02">
      <w:pPr>
        <w:rPr>
          <w:rFonts w:cs="Arial"/>
        </w:rPr>
      </w:pPr>
    </w:p>
    <w:p w14:paraId="2B6E89EA" w14:textId="77777777" w:rsidR="000F683D" w:rsidRPr="00470554" w:rsidRDefault="000F683D" w:rsidP="00781B02">
      <w:pPr>
        <w:rPr>
          <w:rFonts w:cs="Arial"/>
        </w:rPr>
      </w:pPr>
    </w:p>
    <w:p w14:paraId="4AAD9C4A" w14:textId="77777777" w:rsidR="0042687E" w:rsidRPr="00470554" w:rsidRDefault="0042687E" w:rsidP="00781B02">
      <w:pPr>
        <w:rPr>
          <w:rFonts w:cs="Arial"/>
        </w:rPr>
      </w:pPr>
    </w:p>
    <w:p w14:paraId="0151AB43" w14:textId="77777777" w:rsidR="0042687E" w:rsidRPr="00470554" w:rsidRDefault="0042687E" w:rsidP="00781B02">
      <w:pPr>
        <w:rPr>
          <w:rFonts w:cs="Arial"/>
        </w:rPr>
      </w:pPr>
    </w:p>
    <w:p w14:paraId="3523DDCA" w14:textId="77777777" w:rsidR="0042687E" w:rsidRPr="00470554" w:rsidRDefault="0042687E" w:rsidP="00781B02">
      <w:pPr>
        <w:rPr>
          <w:rFonts w:cs="Arial"/>
        </w:rPr>
      </w:pPr>
    </w:p>
    <w:p w14:paraId="3C006DEB" w14:textId="77777777" w:rsidR="0042687E" w:rsidRPr="00470554" w:rsidRDefault="0042687E" w:rsidP="00781B02">
      <w:pPr>
        <w:rPr>
          <w:rFonts w:cs="Arial"/>
        </w:rPr>
      </w:pPr>
    </w:p>
    <w:p w14:paraId="7785A60C" w14:textId="77777777" w:rsidR="00343A18" w:rsidRPr="00470554" w:rsidRDefault="00343A18" w:rsidP="00343A18">
      <w:pPr>
        <w:pStyle w:val="KDObrazac"/>
        <w:spacing w:before="0"/>
      </w:pPr>
      <w:bookmarkStart w:id="255" w:name="_Toc442559930"/>
      <w:r w:rsidRPr="00470554">
        <w:t xml:space="preserve">OБРАЗАЦ </w:t>
      </w:r>
      <w:r w:rsidR="00202F7A" w:rsidRPr="00470554">
        <w:rPr>
          <w:lang w:val="sr-Cyrl-RS"/>
        </w:rPr>
        <w:t>5</w:t>
      </w:r>
      <w:r w:rsidRPr="00470554">
        <w:t>.</w:t>
      </w:r>
      <w:bookmarkEnd w:id="255"/>
    </w:p>
    <w:p w14:paraId="5D40226D" w14:textId="77777777" w:rsidR="00343A18" w:rsidRPr="00470554" w:rsidRDefault="00343A18" w:rsidP="00C56A52">
      <w:pPr>
        <w:jc w:val="center"/>
        <w:rPr>
          <w:rFonts w:cs="Arial"/>
          <w:b/>
        </w:rPr>
      </w:pPr>
      <w:bookmarkStart w:id="256" w:name="_Toc442559931"/>
      <w:r w:rsidRPr="00470554">
        <w:rPr>
          <w:rFonts w:cs="Arial"/>
          <w:b/>
        </w:rPr>
        <w:t>И З Ј А В А</w:t>
      </w:r>
      <w:bookmarkEnd w:id="256"/>
    </w:p>
    <w:p w14:paraId="0075AA69" w14:textId="77777777" w:rsidR="00343A18" w:rsidRPr="00470554" w:rsidRDefault="00343A18" w:rsidP="00C56A52">
      <w:pPr>
        <w:jc w:val="center"/>
        <w:rPr>
          <w:rFonts w:cs="Arial"/>
          <w:b/>
          <w:lang w:val="ru-RU"/>
        </w:rPr>
      </w:pPr>
      <w:bookmarkStart w:id="257" w:name="_Toc442559932"/>
      <w:r w:rsidRPr="00470554">
        <w:rPr>
          <w:rFonts w:cs="Arial"/>
          <w:b/>
          <w:lang w:val="ru-RU"/>
        </w:rPr>
        <w:t>КОЈОМ ПОНУЂАЧ/ЧЛАН ГРУПЕ  ПОТВРЂУЈЕ ДА ИСПУЊАВА УСЛОВЕ ЗА УЧЕШЋЕ</w:t>
      </w:r>
      <w:bookmarkEnd w:id="257"/>
      <w:r w:rsidR="00316C50" w:rsidRPr="00470554">
        <w:rPr>
          <w:rFonts w:cs="Arial"/>
          <w:b/>
          <w:lang w:val="ru-RU"/>
        </w:rPr>
        <w:t xml:space="preserve"> </w:t>
      </w:r>
      <w:bookmarkStart w:id="258" w:name="_Toc442559933"/>
      <w:r w:rsidRPr="00470554">
        <w:rPr>
          <w:rFonts w:cs="Arial"/>
          <w:b/>
          <w:lang w:val="ru-RU"/>
        </w:rPr>
        <w:t>У ПОСТУПКУ ЈАВНЕ НАБАВКЕ</w:t>
      </w:r>
      <w:bookmarkEnd w:id="258"/>
    </w:p>
    <w:p w14:paraId="3D172675" w14:textId="77777777" w:rsidR="00343A18" w:rsidRPr="00470554" w:rsidRDefault="00343A18" w:rsidP="00343A18">
      <w:pPr>
        <w:ind w:right="-360"/>
        <w:rPr>
          <w:rFonts w:cs="Arial"/>
          <w:noProof/>
        </w:rPr>
      </w:pPr>
      <w:r w:rsidRPr="00470554">
        <w:rPr>
          <w:rFonts w:cs="Arial"/>
        </w:rPr>
        <w:t>На основу члана 77. став 4. Закона о јавним набавкама („Службени гланик РС“, бр.124/12, 14/15 и 68/15)</w:t>
      </w:r>
      <w:r w:rsidR="00316C50" w:rsidRPr="00470554">
        <w:rPr>
          <w:rFonts w:cs="Arial"/>
          <w:noProof/>
          <w:lang w:val="sr-Latn-CS"/>
        </w:rPr>
        <w:t xml:space="preserve"> Понуђач</w:t>
      </w:r>
      <w:r w:rsidR="00316C50" w:rsidRPr="00470554">
        <w:rPr>
          <w:rFonts w:cs="Arial"/>
          <w:noProof/>
        </w:rPr>
        <w:t xml:space="preserve">/члан групе понуђача </w:t>
      </w:r>
      <w:r w:rsidRPr="00470554">
        <w:rPr>
          <w:rFonts w:cs="Arial"/>
          <w:noProof/>
          <w:lang w:val="sr-Latn-CS"/>
        </w:rPr>
        <w:t>даје под пуном материјалном и кривичном одговорношћу</w:t>
      </w:r>
    </w:p>
    <w:p w14:paraId="3C2B25B4" w14:textId="77777777" w:rsidR="00343A18" w:rsidRPr="00470554" w:rsidRDefault="00343A18" w:rsidP="00343A18">
      <w:pPr>
        <w:jc w:val="center"/>
        <w:rPr>
          <w:rFonts w:cs="Arial"/>
          <w:b/>
          <w:noProof/>
          <w:lang w:val="sr-Latn-CS"/>
        </w:rPr>
      </w:pPr>
      <w:r w:rsidRPr="00470554">
        <w:rPr>
          <w:rFonts w:cs="Arial"/>
          <w:b/>
          <w:noProof/>
          <w:lang w:val="sr-Latn-CS"/>
        </w:rPr>
        <w:t>И З Ј А В У</w:t>
      </w:r>
    </w:p>
    <w:p w14:paraId="5E524F78" w14:textId="0E85462B" w:rsidR="00343A18" w:rsidRPr="00470554" w:rsidRDefault="00343A18" w:rsidP="00343A18">
      <w:pPr>
        <w:ind w:left="6"/>
        <w:rPr>
          <w:rFonts w:cs="Arial"/>
          <w:noProof/>
        </w:rPr>
      </w:pPr>
      <w:r w:rsidRPr="00470554">
        <w:rPr>
          <w:rFonts w:cs="Arial"/>
          <w:noProof/>
        </w:rPr>
        <w:t xml:space="preserve">којом потврђује </w:t>
      </w:r>
      <w:r w:rsidRPr="00470554">
        <w:rPr>
          <w:rFonts w:cs="Arial"/>
          <w:noProof/>
          <w:lang w:val="sr-Latn-CS"/>
        </w:rPr>
        <w:t xml:space="preserve">да испуњава </w:t>
      </w:r>
      <w:r w:rsidRPr="00470554">
        <w:rPr>
          <w:rFonts w:cs="Arial"/>
          <w:noProof/>
        </w:rPr>
        <w:t>обавезне услове</w:t>
      </w:r>
      <w:r w:rsidR="006E7422" w:rsidRPr="00470554">
        <w:rPr>
          <w:rFonts w:cs="Arial"/>
          <w:noProof/>
          <w:lang w:val="sr-Cyrl-RS"/>
        </w:rPr>
        <w:t xml:space="preserve"> </w:t>
      </w:r>
      <w:r w:rsidRPr="00470554">
        <w:rPr>
          <w:rFonts w:cs="Arial"/>
          <w:noProof/>
        </w:rPr>
        <w:t>садржане у</w:t>
      </w:r>
      <w:r w:rsidRPr="00470554">
        <w:rPr>
          <w:rFonts w:cs="Arial"/>
          <w:noProof/>
          <w:lang w:val="sr-Latn-CS"/>
        </w:rPr>
        <w:t xml:space="preserve"> Конкурсно</w:t>
      </w:r>
      <w:r w:rsidRPr="00470554">
        <w:rPr>
          <w:rFonts w:cs="Arial"/>
          <w:noProof/>
        </w:rPr>
        <w:t>ј</w:t>
      </w:r>
      <w:r w:rsidRPr="00470554">
        <w:rPr>
          <w:rFonts w:cs="Arial"/>
          <w:noProof/>
          <w:lang w:val="sr-Latn-CS"/>
        </w:rPr>
        <w:t xml:space="preserve"> документациј</w:t>
      </w:r>
      <w:r w:rsidRPr="00470554">
        <w:rPr>
          <w:rFonts w:cs="Arial"/>
          <w:noProof/>
        </w:rPr>
        <w:t>и</w:t>
      </w:r>
      <w:r w:rsidRPr="00470554">
        <w:rPr>
          <w:rFonts w:cs="Arial"/>
          <w:noProof/>
          <w:lang w:val="sr-Latn-CS"/>
        </w:rPr>
        <w:t xml:space="preserve"> за јавну набавку </w:t>
      </w:r>
      <w:r w:rsidR="00FD6BCE" w:rsidRPr="00470554">
        <w:rPr>
          <w:rFonts w:cs="Arial"/>
          <w:noProof/>
        </w:rPr>
        <w:t>услуга</w:t>
      </w:r>
      <w:r w:rsidRPr="00470554">
        <w:rPr>
          <w:rFonts w:cs="Arial"/>
          <w:noProof/>
        </w:rPr>
        <w:t xml:space="preserve"> –  </w:t>
      </w:r>
      <w:r w:rsidR="006E7422" w:rsidRPr="00470554">
        <w:rPr>
          <w:rFonts w:cs="Arial"/>
          <w:lang w:val="ru-RU"/>
        </w:rPr>
        <w:t xml:space="preserve">"Чишћење погона усисавањем ТЕНТ А‟, ЈН бр. </w:t>
      </w:r>
      <w:r w:rsidR="00FF6735" w:rsidRPr="00470554">
        <w:rPr>
          <w:rFonts w:cs="Arial"/>
          <w:lang w:val="sr-Cyrl-CS"/>
        </w:rPr>
        <w:t>3000/0053/2017</w:t>
      </w:r>
      <w:r w:rsidR="006E7422" w:rsidRPr="00470554">
        <w:rPr>
          <w:rFonts w:cs="Arial"/>
          <w:lang w:val="sr-Cyrl-CS"/>
        </w:rPr>
        <w:t xml:space="preserve"> </w:t>
      </w:r>
      <w:r w:rsidRPr="00470554">
        <w:rPr>
          <w:rFonts w:cs="Arial"/>
          <w:noProof/>
        </w:rPr>
        <w:t>по Позиву  објављеном на Порталу јавних набавки и интернет страници Наручиоца дана</w:t>
      </w:r>
      <w:r w:rsidR="006E7422" w:rsidRPr="00470554">
        <w:rPr>
          <w:rFonts w:cs="Arial"/>
          <w:noProof/>
          <w:lang w:val="sr-Cyrl-RS"/>
        </w:rPr>
        <w:t>__.__.</w:t>
      </w:r>
      <w:r w:rsidR="00AA3C05" w:rsidRPr="00470554">
        <w:rPr>
          <w:rFonts w:cs="Arial"/>
          <w:noProof/>
        </w:rPr>
        <w:t>2017</w:t>
      </w:r>
      <w:r w:rsidRPr="00470554">
        <w:rPr>
          <w:rFonts w:cs="Arial"/>
          <w:noProof/>
        </w:rPr>
        <w:t>.године.</w:t>
      </w:r>
    </w:p>
    <w:p w14:paraId="16BF89B6" w14:textId="77777777" w:rsidR="00343A18" w:rsidRPr="00470554" w:rsidRDefault="00343A18" w:rsidP="00343A18">
      <w:pPr>
        <w:ind w:left="6"/>
        <w:rPr>
          <w:rFonts w:cs="Arial"/>
          <w:noProof/>
        </w:rPr>
      </w:pPr>
      <w:r w:rsidRPr="00470554">
        <w:rPr>
          <w:rFonts w:cs="Arial"/>
          <w:noProof/>
        </w:rPr>
        <w:tab/>
        <w:t>Обавезни услови:</w:t>
      </w:r>
    </w:p>
    <w:p w14:paraId="4D12B9CC" w14:textId="77777777" w:rsidR="00343A18" w:rsidRPr="00470554" w:rsidRDefault="00343A18" w:rsidP="00343A18">
      <w:pPr>
        <w:ind w:firstLine="708"/>
        <w:rPr>
          <w:rFonts w:cs="Arial"/>
          <w:lang w:val="sr-Latn-CS" w:eastAsia="sr-Latn-CS"/>
        </w:rPr>
      </w:pPr>
      <w:r w:rsidRPr="00470554">
        <w:rPr>
          <w:rFonts w:cs="Arial"/>
          <w:lang w:val="sr-Latn-CS" w:eastAsia="sr-Latn-CS"/>
        </w:rPr>
        <w:t>1) да је регистрован код надлежног органа, односно уписан у одговарајући регистар;</w:t>
      </w:r>
    </w:p>
    <w:p w14:paraId="626EA72A" w14:textId="77777777" w:rsidR="00343A18" w:rsidRPr="00470554" w:rsidRDefault="00343A18" w:rsidP="00343A18">
      <w:pPr>
        <w:ind w:firstLine="708"/>
        <w:rPr>
          <w:rFonts w:cs="Arial"/>
          <w:lang w:val="sr-Latn-CS" w:eastAsia="sr-Latn-CS"/>
        </w:rPr>
      </w:pPr>
      <w:r w:rsidRPr="0047055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A0FF137" w14:textId="77777777" w:rsidR="00343A18" w:rsidRPr="00470554" w:rsidRDefault="00343A18" w:rsidP="00343A18">
      <w:pPr>
        <w:ind w:firstLine="708"/>
        <w:rPr>
          <w:rFonts w:cs="Arial"/>
          <w:lang w:val="sr-Latn-CS" w:eastAsia="sr-Latn-CS"/>
        </w:rPr>
      </w:pPr>
      <w:r w:rsidRPr="00470554">
        <w:rPr>
          <w:rFonts w:cs="Arial"/>
          <w:lang w:eastAsia="sr-Latn-CS"/>
        </w:rPr>
        <w:t>3</w:t>
      </w:r>
      <w:r w:rsidRPr="0047055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0A5A797" w14:textId="77777777" w:rsidR="00343A18" w:rsidRPr="00470554" w:rsidRDefault="00343A18" w:rsidP="006E7422">
      <w:pPr>
        <w:ind w:firstLine="708"/>
        <w:rPr>
          <w:rFonts w:cs="Arial"/>
          <w:noProof/>
          <w:lang w:val="ru-RU"/>
        </w:rPr>
      </w:pPr>
      <w:r w:rsidRPr="00470554">
        <w:rPr>
          <w:rFonts w:cs="Arial"/>
          <w:noProof/>
          <w:lang w:val="ru-RU"/>
        </w:rPr>
        <w:tab/>
      </w:r>
      <w:r w:rsidRPr="00470554">
        <w:rPr>
          <w:rFonts w:cs="Arial"/>
          <w:noProof/>
          <w:lang w:val="ru-RU"/>
        </w:rPr>
        <w:tab/>
      </w:r>
    </w:p>
    <w:p w14:paraId="4E1B392D" w14:textId="77777777" w:rsidR="00343A18" w:rsidRPr="00470554" w:rsidRDefault="00343A18" w:rsidP="00343A18">
      <w:pPr>
        <w:tabs>
          <w:tab w:val="left" w:pos="378"/>
        </w:tabs>
        <w:rPr>
          <w:rFonts w:cs="Arial"/>
          <w:lang w:val="ru-RU"/>
        </w:rPr>
      </w:pPr>
      <w:r w:rsidRPr="00470554">
        <w:rPr>
          <w:rFonts w:cs="Arial"/>
          <w:noProof/>
          <w:lang w:val="ru-RU"/>
        </w:rPr>
        <w:tab/>
      </w:r>
      <w:r w:rsidRPr="00470554">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470554" w14:paraId="4B436EF5" w14:textId="77777777" w:rsidTr="00BC01DC">
        <w:trPr>
          <w:jc w:val="center"/>
        </w:trPr>
        <w:tc>
          <w:tcPr>
            <w:tcW w:w="3882" w:type="dxa"/>
          </w:tcPr>
          <w:p w14:paraId="056D4DB7" w14:textId="77777777" w:rsidR="00343A18" w:rsidRPr="00470554" w:rsidRDefault="00343A18" w:rsidP="00BC01DC">
            <w:pPr>
              <w:spacing w:before="0"/>
              <w:jc w:val="center"/>
              <w:rPr>
                <w:rFonts w:cs="Arial"/>
              </w:rPr>
            </w:pPr>
            <w:r w:rsidRPr="00470554">
              <w:rPr>
                <w:rFonts w:cs="Arial"/>
              </w:rPr>
              <w:t>Датум:</w:t>
            </w:r>
          </w:p>
        </w:tc>
        <w:tc>
          <w:tcPr>
            <w:tcW w:w="2127" w:type="dxa"/>
          </w:tcPr>
          <w:p w14:paraId="4D4B1B34" w14:textId="77777777" w:rsidR="00343A18" w:rsidRPr="00470554" w:rsidRDefault="00343A18" w:rsidP="00BC01DC">
            <w:pPr>
              <w:spacing w:before="0"/>
              <w:jc w:val="center"/>
              <w:rPr>
                <w:rFonts w:cs="Arial"/>
                <w:lang w:val="ru-RU"/>
              </w:rPr>
            </w:pPr>
          </w:p>
        </w:tc>
        <w:tc>
          <w:tcPr>
            <w:tcW w:w="4022" w:type="dxa"/>
          </w:tcPr>
          <w:p w14:paraId="555F7CCC" w14:textId="77777777" w:rsidR="00343A18" w:rsidRPr="00470554" w:rsidRDefault="00316C50" w:rsidP="00BC01DC">
            <w:pPr>
              <w:spacing w:before="0"/>
              <w:jc w:val="center"/>
              <w:rPr>
                <w:rFonts w:cs="Arial"/>
              </w:rPr>
            </w:pPr>
            <w:r w:rsidRPr="00470554">
              <w:rPr>
                <w:rFonts w:cs="Arial"/>
                <w:lang w:val="sr-Cyrl-CS"/>
              </w:rPr>
              <w:t>П</w:t>
            </w:r>
            <w:r w:rsidRPr="00470554">
              <w:rPr>
                <w:rFonts w:cs="Arial"/>
              </w:rPr>
              <w:t>онуђач/члан групе понуђача</w:t>
            </w:r>
          </w:p>
        </w:tc>
      </w:tr>
      <w:tr w:rsidR="00343A18" w:rsidRPr="00470554" w14:paraId="5C29ECAD" w14:textId="77777777" w:rsidTr="00BC01DC">
        <w:trPr>
          <w:jc w:val="center"/>
        </w:trPr>
        <w:tc>
          <w:tcPr>
            <w:tcW w:w="3882" w:type="dxa"/>
          </w:tcPr>
          <w:p w14:paraId="75048677" w14:textId="77777777" w:rsidR="00343A18" w:rsidRPr="00470554" w:rsidRDefault="00343A18" w:rsidP="00BC01DC">
            <w:pPr>
              <w:spacing w:before="0"/>
              <w:jc w:val="center"/>
              <w:rPr>
                <w:rFonts w:cs="Arial"/>
              </w:rPr>
            </w:pPr>
          </w:p>
        </w:tc>
        <w:tc>
          <w:tcPr>
            <w:tcW w:w="2127" w:type="dxa"/>
          </w:tcPr>
          <w:p w14:paraId="49A77EC9" w14:textId="77777777" w:rsidR="00343A18" w:rsidRPr="00470554" w:rsidRDefault="00343A18" w:rsidP="00BC01DC">
            <w:pPr>
              <w:spacing w:before="0"/>
              <w:jc w:val="center"/>
              <w:rPr>
                <w:rFonts w:cs="Arial"/>
              </w:rPr>
            </w:pPr>
            <w:r w:rsidRPr="00470554">
              <w:rPr>
                <w:rFonts w:cs="Arial"/>
              </w:rPr>
              <w:t>М.П.</w:t>
            </w:r>
          </w:p>
        </w:tc>
        <w:tc>
          <w:tcPr>
            <w:tcW w:w="4022" w:type="dxa"/>
          </w:tcPr>
          <w:p w14:paraId="39B7D317" w14:textId="77777777" w:rsidR="00343A18" w:rsidRPr="00470554" w:rsidRDefault="00343A18" w:rsidP="00BC01DC">
            <w:pPr>
              <w:spacing w:before="0"/>
              <w:jc w:val="center"/>
              <w:rPr>
                <w:rFonts w:cs="Arial"/>
                <w:lang w:val="ru-RU"/>
              </w:rPr>
            </w:pPr>
          </w:p>
        </w:tc>
      </w:tr>
      <w:tr w:rsidR="00343A18" w:rsidRPr="00470554" w14:paraId="2E03C76B" w14:textId="77777777" w:rsidTr="00BC01DC">
        <w:trPr>
          <w:jc w:val="center"/>
        </w:trPr>
        <w:tc>
          <w:tcPr>
            <w:tcW w:w="3882" w:type="dxa"/>
            <w:tcBorders>
              <w:bottom w:val="single" w:sz="4" w:space="0" w:color="auto"/>
            </w:tcBorders>
          </w:tcPr>
          <w:p w14:paraId="4F698216" w14:textId="77777777" w:rsidR="00343A18" w:rsidRPr="00470554" w:rsidRDefault="00343A18" w:rsidP="00BC01DC">
            <w:pPr>
              <w:spacing w:before="0"/>
              <w:jc w:val="center"/>
              <w:rPr>
                <w:rFonts w:cs="Arial"/>
              </w:rPr>
            </w:pPr>
          </w:p>
        </w:tc>
        <w:tc>
          <w:tcPr>
            <w:tcW w:w="2127" w:type="dxa"/>
          </w:tcPr>
          <w:p w14:paraId="1DB06CA5" w14:textId="77777777" w:rsidR="00343A18" w:rsidRPr="00470554" w:rsidRDefault="00343A18" w:rsidP="00BC01DC">
            <w:pPr>
              <w:spacing w:before="0"/>
              <w:jc w:val="center"/>
              <w:rPr>
                <w:rFonts w:cs="Arial"/>
                <w:lang w:val="ru-RU"/>
              </w:rPr>
            </w:pPr>
          </w:p>
        </w:tc>
        <w:tc>
          <w:tcPr>
            <w:tcW w:w="4022" w:type="dxa"/>
            <w:tcBorders>
              <w:bottom w:val="single" w:sz="4" w:space="0" w:color="auto"/>
            </w:tcBorders>
          </w:tcPr>
          <w:p w14:paraId="1444C9F0" w14:textId="77777777" w:rsidR="00343A18" w:rsidRPr="00470554" w:rsidRDefault="00343A18" w:rsidP="00BC01DC">
            <w:pPr>
              <w:spacing w:before="0"/>
              <w:jc w:val="center"/>
              <w:rPr>
                <w:rFonts w:cs="Arial"/>
                <w:lang w:val="ru-RU"/>
              </w:rPr>
            </w:pPr>
          </w:p>
        </w:tc>
      </w:tr>
    </w:tbl>
    <w:p w14:paraId="6206156E" w14:textId="77777777" w:rsidR="00343A18" w:rsidRPr="00470554" w:rsidRDefault="00343A18" w:rsidP="00343A18">
      <w:pPr>
        <w:rPr>
          <w:rFonts w:cs="Arial"/>
          <w:lang w:val="sr-Cyrl-CS"/>
        </w:rPr>
      </w:pPr>
      <w:r w:rsidRPr="00470554">
        <w:rPr>
          <w:rFonts w:cs="Arial"/>
          <w:b/>
          <w:lang w:val="sr-Cyrl-CS"/>
        </w:rPr>
        <w:t>Напомена:</w:t>
      </w:r>
      <w:r w:rsidRPr="00470554">
        <w:rPr>
          <w:rFonts w:cs="Arial"/>
        </w:rPr>
        <w:t xml:space="preserve">Уколико </w:t>
      </w:r>
      <w:r w:rsidRPr="00470554">
        <w:rPr>
          <w:rFonts w:cs="Arial"/>
          <w:lang w:val="sr-Cyrl-CS"/>
        </w:rPr>
        <w:t xml:space="preserve">заједничку </w:t>
      </w:r>
      <w:r w:rsidRPr="00470554">
        <w:rPr>
          <w:rFonts w:cs="Arial"/>
        </w:rPr>
        <w:t xml:space="preserve">понуду подноси група понуђача Изјава </w:t>
      </w:r>
      <w:r w:rsidRPr="00470554">
        <w:rPr>
          <w:rFonts w:cs="Arial"/>
          <w:lang w:val="sr-Cyrl-CS"/>
        </w:rPr>
        <w:t xml:space="preserve">се доставља за сваког члана групе понуђача. Изјава </w:t>
      </w:r>
      <w:r w:rsidRPr="00470554">
        <w:rPr>
          <w:rFonts w:cs="Arial"/>
        </w:rPr>
        <w:t>мора бити попуњена, потписана од стране овлашћеног лица</w:t>
      </w:r>
      <w:r w:rsidRPr="00470554">
        <w:rPr>
          <w:rFonts w:cs="Arial"/>
          <w:lang w:val="sr-Cyrl-CS"/>
        </w:rPr>
        <w:t xml:space="preserve"> за заступање</w:t>
      </w:r>
      <w:r w:rsidRPr="00470554">
        <w:rPr>
          <w:rFonts w:cs="Arial"/>
        </w:rPr>
        <w:t xml:space="preserve"> понуђача из групе понуђача и оверена печатом. </w:t>
      </w:r>
      <w:r w:rsidRPr="00470554">
        <w:rPr>
          <w:rFonts w:cs="Arial"/>
          <w:lang w:val="sr-Cyrl-CS"/>
        </w:rPr>
        <w:t xml:space="preserve">Сваки члан групе заокружује број испред додатног услова који испуњава. </w:t>
      </w:r>
    </w:p>
    <w:p w14:paraId="1E711AB1" w14:textId="77777777" w:rsidR="00343A18" w:rsidRPr="00470554" w:rsidRDefault="00343A18" w:rsidP="00343A18">
      <w:pPr>
        <w:rPr>
          <w:rFonts w:cs="Arial"/>
        </w:rPr>
      </w:pPr>
      <w:r w:rsidRPr="00470554">
        <w:rPr>
          <w:rFonts w:eastAsia="Calibri" w:cs="Arial"/>
        </w:rPr>
        <w:t xml:space="preserve">Изјава </w:t>
      </w:r>
      <w:r w:rsidRPr="00470554">
        <w:rPr>
          <w:rFonts w:eastAsia="Calibri" w:cs="Arial"/>
          <w:lang w:val="sr-Cyrl-CS"/>
        </w:rPr>
        <w:t xml:space="preserve">се доставља за понуђача. Изјава </w:t>
      </w:r>
      <w:r w:rsidRPr="00470554">
        <w:rPr>
          <w:rFonts w:eastAsia="Calibri" w:cs="Arial"/>
        </w:rPr>
        <w:t xml:space="preserve">мора бити </w:t>
      </w:r>
      <w:r w:rsidRPr="00470554">
        <w:rPr>
          <w:rFonts w:eastAsia="Calibri" w:cs="Arial"/>
          <w:lang w:val="sr-Cyrl-CS"/>
        </w:rPr>
        <w:t>попуњена,</w:t>
      </w:r>
      <w:r w:rsidRPr="00470554">
        <w:rPr>
          <w:rFonts w:eastAsia="Calibri" w:cs="Arial"/>
        </w:rPr>
        <w:t xml:space="preserve"> потписана</w:t>
      </w:r>
      <w:r w:rsidRPr="00470554">
        <w:rPr>
          <w:rFonts w:eastAsia="Calibri" w:cs="Arial"/>
          <w:lang w:val="sr-Cyrl-CS"/>
        </w:rPr>
        <w:t xml:space="preserve"> и оверена</w:t>
      </w:r>
      <w:r w:rsidRPr="00470554">
        <w:rPr>
          <w:rFonts w:eastAsia="Calibri" w:cs="Arial"/>
        </w:rPr>
        <w:t xml:space="preserve"> од стране овлашћеног лица за заступање </w:t>
      </w:r>
      <w:r w:rsidRPr="00470554">
        <w:rPr>
          <w:rFonts w:eastAsia="Calibri" w:cs="Arial"/>
          <w:lang w:val="sr-Cyrl-CS"/>
        </w:rPr>
        <w:t>понуђача.</w:t>
      </w:r>
    </w:p>
    <w:p w14:paraId="7419CA32" w14:textId="77777777" w:rsidR="00343A18" w:rsidRPr="00470554" w:rsidRDefault="00343A18" w:rsidP="00343A18">
      <w:pPr>
        <w:rPr>
          <w:rFonts w:cs="Arial"/>
          <w:lang w:val="sr-Cyrl-CS"/>
        </w:rPr>
      </w:pPr>
      <w:r w:rsidRPr="00470554">
        <w:rPr>
          <w:rFonts w:cs="Arial"/>
        </w:rPr>
        <w:t>Приликом подношења понуде овај образац копирати у потребном броју примерака.</w:t>
      </w:r>
    </w:p>
    <w:p w14:paraId="1C6ECE76" w14:textId="77777777" w:rsidR="00343A18" w:rsidRPr="00470554" w:rsidRDefault="00343A18" w:rsidP="00343A18">
      <w:pPr>
        <w:pStyle w:val="KDObrazac"/>
        <w:spacing w:before="0"/>
      </w:pPr>
      <w:r w:rsidRPr="00470554">
        <w:br w:type="page"/>
      </w:r>
      <w:bookmarkStart w:id="259" w:name="_Toc442559934"/>
      <w:r w:rsidRPr="00470554">
        <w:lastRenderedPageBreak/>
        <w:t xml:space="preserve">ОБРАЗАЦ </w:t>
      </w:r>
      <w:r w:rsidR="00202F7A" w:rsidRPr="00470554">
        <w:rPr>
          <w:lang w:val="sr-Cyrl-RS"/>
        </w:rPr>
        <w:t>5</w:t>
      </w:r>
      <w:r w:rsidRPr="00470554">
        <w:t>А.</w:t>
      </w:r>
      <w:bookmarkEnd w:id="259"/>
    </w:p>
    <w:p w14:paraId="61F346BA" w14:textId="77777777" w:rsidR="00343A18" w:rsidRPr="00470554" w:rsidRDefault="00343A18" w:rsidP="00781B02">
      <w:pPr>
        <w:rPr>
          <w:rFonts w:cs="Arial"/>
        </w:rPr>
      </w:pPr>
    </w:p>
    <w:p w14:paraId="4CED40CF" w14:textId="77777777" w:rsidR="00343A18" w:rsidRPr="00470554" w:rsidRDefault="00343A18" w:rsidP="00C56A52">
      <w:pPr>
        <w:jc w:val="center"/>
        <w:rPr>
          <w:rFonts w:cs="Arial"/>
          <w:b/>
          <w:lang w:val="ru-RU"/>
        </w:rPr>
      </w:pPr>
      <w:bookmarkStart w:id="260" w:name="_Toc442559935"/>
      <w:r w:rsidRPr="00470554">
        <w:rPr>
          <w:rFonts w:cs="Arial"/>
          <w:b/>
          <w:lang w:val="ru-RU"/>
        </w:rPr>
        <w:t>И З Ј А В А</w:t>
      </w:r>
      <w:bookmarkEnd w:id="260"/>
    </w:p>
    <w:p w14:paraId="44DC2CFA" w14:textId="77777777" w:rsidR="00343A18" w:rsidRPr="00470554" w:rsidRDefault="00343A18" w:rsidP="00C56A52">
      <w:pPr>
        <w:jc w:val="center"/>
        <w:rPr>
          <w:rFonts w:cs="Arial"/>
          <w:b/>
          <w:lang w:val="ru-RU"/>
        </w:rPr>
      </w:pPr>
      <w:bookmarkStart w:id="261" w:name="_Toc442559936"/>
      <w:r w:rsidRPr="00470554">
        <w:rPr>
          <w:rFonts w:cs="Arial"/>
          <w:b/>
          <w:lang w:val="ru-RU"/>
        </w:rPr>
        <w:t>КОЈОМ ПОДИЗВОЂАЧ ПОТВРЂУЈЕ ДА ИСПУЊАВА УСЛОВЕ ЗА УЧЕШЋЕ У ПОСТУПКУ ЈАВНЕ НАБАВКЕ</w:t>
      </w:r>
      <w:bookmarkEnd w:id="261"/>
    </w:p>
    <w:p w14:paraId="4DB63C40" w14:textId="77777777" w:rsidR="00343A18" w:rsidRPr="00470554" w:rsidRDefault="00343A18" w:rsidP="00343A18">
      <w:pPr>
        <w:rPr>
          <w:rFonts w:cs="Arial"/>
        </w:rPr>
      </w:pPr>
    </w:p>
    <w:p w14:paraId="63323D63" w14:textId="77777777" w:rsidR="00343A18" w:rsidRPr="00470554" w:rsidRDefault="00343A18" w:rsidP="00343A18">
      <w:pPr>
        <w:ind w:right="-360"/>
        <w:rPr>
          <w:rFonts w:cs="Arial"/>
          <w:noProof/>
        </w:rPr>
      </w:pPr>
      <w:r w:rsidRPr="00470554">
        <w:rPr>
          <w:rFonts w:cs="Arial"/>
        </w:rPr>
        <w:t xml:space="preserve">На основу члана 77. став 4. Закона о јавним набавкама („Службени гланик РС“, бр.124/12, 14/15 и 68/15) </w:t>
      </w:r>
      <w:r w:rsidRPr="00470554">
        <w:rPr>
          <w:rFonts w:cs="Arial"/>
          <w:noProof/>
          <w:lang w:val="sr-Cyrl-CS"/>
        </w:rPr>
        <w:t>Подизвођач</w:t>
      </w:r>
      <w:r w:rsidR="00316C50" w:rsidRPr="00470554">
        <w:rPr>
          <w:rFonts w:cs="Arial"/>
          <w:noProof/>
          <w:lang w:val="sr-Cyrl-CS"/>
        </w:rPr>
        <w:t xml:space="preserve"> </w:t>
      </w:r>
      <w:r w:rsidRPr="00470554">
        <w:rPr>
          <w:rFonts w:cs="Arial"/>
          <w:noProof/>
          <w:lang w:val="sr-Latn-CS"/>
        </w:rPr>
        <w:t>даје под пуном материјалном и кривичном одговорношћу</w:t>
      </w:r>
    </w:p>
    <w:p w14:paraId="1969EC83" w14:textId="77777777" w:rsidR="00343A18" w:rsidRPr="00470554" w:rsidRDefault="00343A18" w:rsidP="00343A18">
      <w:pPr>
        <w:jc w:val="center"/>
        <w:rPr>
          <w:rFonts w:cs="Arial"/>
          <w:b/>
          <w:noProof/>
          <w:lang w:val="sr-Latn-CS"/>
        </w:rPr>
      </w:pPr>
      <w:r w:rsidRPr="00470554">
        <w:rPr>
          <w:rFonts w:cs="Arial"/>
          <w:b/>
          <w:noProof/>
          <w:lang w:val="sr-Latn-CS"/>
        </w:rPr>
        <w:t>И З Ј А В У</w:t>
      </w:r>
    </w:p>
    <w:p w14:paraId="0FA32680" w14:textId="4C3CCA1E" w:rsidR="00343A18" w:rsidRPr="00470554" w:rsidRDefault="00343A18" w:rsidP="00343A18">
      <w:pPr>
        <w:ind w:left="6"/>
        <w:rPr>
          <w:rFonts w:cs="Arial"/>
          <w:noProof/>
        </w:rPr>
      </w:pPr>
      <w:r w:rsidRPr="00470554">
        <w:rPr>
          <w:rFonts w:cs="Arial"/>
          <w:noProof/>
        </w:rPr>
        <w:t xml:space="preserve">којом потврђује </w:t>
      </w:r>
      <w:r w:rsidRPr="00470554">
        <w:rPr>
          <w:rFonts w:cs="Arial"/>
          <w:noProof/>
          <w:lang w:val="sr-Latn-CS"/>
        </w:rPr>
        <w:t xml:space="preserve">да испуњава </w:t>
      </w:r>
      <w:r w:rsidRPr="00470554">
        <w:rPr>
          <w:rFonts w:cs="Arial"/>
          <w:noProof/>
        </w:rPr>
        <w:t>обавезне услове</w:t>
      </w:r>
      <w:r w:rsidR="00F90520" w:rsidRPr="00470554">
        <w:rPr>
          <w:rFonts w:cs="Arial"/>
          <w:noProof/>
          <w:lang w:val="sr-Cyrl-RS"/>
        </w:rPr>
        <w:t xml:space="preserve"> </w:t>
      </w:r>
      <w:r w:rsidRPr="00470554">
        <w:rPr>
          <w:rFonts w:cs="Arial"/>
          <w:noProof/>
        </w:rPr>
        <w:t>садржане у</w:t>
      </w:r>
      <w:r w:rsidRPr="00470554">
        <w:rPr>
          <w:rFonts w:cs="Arial"/>
          <w:noProof/>
          <w:lang w:val="sr-Latn-CS"/>
        </w:rPr>
        <w:t xml:space="preserve"> Конкурсно</w:t>
      </w:r>
      <w:r w:rsidRPr="00470554">
        <w:rPr>
          <w:rFonts w:cs="Arial"/>
          <w:noProof/>
        </w:rPr>
        <w:t>ј</w:t>
      </w:r>
      <w:r w:rsidRPr="00470554">
        <w:rPr>
          <w:rFonts w:cs="Arial"/>
          <w:noProof/>
          <w:lang w:val="sr-Latn-CS"/>
        </w:rPr>
        <w:t xml:space="preserve"> документациј</w:t>
      </w:r>
      <w:r w:rsidRPr="00470554">
        <w:rPr>
          <w:rFonts w:cs="Arial"/>
          <w:noProof/>
        </w:rPr>
        <w:t>и</w:t>
      </w:r>
      <w:r w:rsidRPr="00470554">
        <w:rPr>
          <w:rFonts w:cs="Arial"/>
          <w:noProof/>
          <w:lang w:val="sr-Latn-CS"/>
        </w:rPr>
        <w:t xml:space="preserve"> за јавну набавку </w:t>
      </w:r>
      <w:r w:rsidR="00FD6BCE" w:rsidRPr="00470554">
        <w:rPr>
          <w:rFonts w:cs="Arial"/>
          <w:noProof/>
        </w:rPr>
        <w:t>услуга</w:t>
      </w:r>
      <w:r w:rsidRPr="00470554">
        <w:rPr>
          <w:rFonts w:cs="Arial"/>
          <w:noProof/>
        </w:rPr>
        <w:t xml:space="preserve">–  </w:t>
      </w:r>
      <w:r w:rsidR="00F90520" w:rsidRPr="00470554">
        <w:rPr>
          <w:rFonts w:cs="Arial"/>
          <w:lang w:val="ru-RU"/>
        </w:rPr>
        <w:t xml:space="preserve">"Чишћење погона усисавањем ТЕНТ А‟, ЈН бр. </w:t>
      </w:r>
      <w:r w:rsidR="00FF6735" w:rsidRPr="00470554">
        <w:rPr>
          <w:rFonts w:cs="Arial"/>
          <w:lang w:val="sr-Cyrl-CS"/>
        </w:rPr>
        <w:t>3000/0053/2017</w:t>
      </w:r>
      <w:r w:rsidRPr="00470554">
        <w:rPr>
          <w:rFonts w:cs="Arial"/>
          <w:noProof/>
          <w:lang w:val="sr-Latn-CS"/>
        </w:rPr>
        <w:t>,</w:t>
      </w:r>
      <w:r w:rsidR="006825F2" w:rsidRPr="00470554">
        <w:rPr>
          <w:rFonts w:cs="Arial"/>
          <w:noProof/>
        </w:rPr>
        <w:t xml:space="preserve"> </w:t>
      </w:r>
      <w:r w:rsidRPr="00470554">
        <w:rPr>
          <w:rFonts w:cs="Arial"/>
          <w:noProof/>
        </w:rPr>
        <w:t xml:space="preserve">по Позиву  објављеном на Порталу јавних набавки и интернет страници Наручиоца дана </w:t>
      </w:r>
      <w:r w:rsidR="00F90520" w:rsidRPr="00470554">
        <w:rPr>
          <w:rFonts w:cs="Arial"/>
          <w:noProof/>
          <w:lang w:val="sr-Cyrl-RS"/>
        </w:rPr>
        <w:t>__.__.</w:t>
      </w:r>
      <w:r w:rsidR="00AA3C05" w:rsidRPr="00470554">
        <w:rPr>
          <w:rFonts w:cs="Arial"/>
          <w:noProof/>
        </w:rPr>
        <w:t>2017</w:t>
      </w:r>
      <w:r w:rsidRPr="00470554">
        <w:rPr>
          <w:rFonts w:cs="Arial"/>
          <w:noProof/>
        </w:rPr>
        <w:t>.године.</w:t>
      </w:r>
    </w:p>
    <w:p w14:paraId="0108A5DD" w14:textId="77777777" w:rsidR="00343A18" w:rsidRPr="00470554" w:rsidRDefault="00343A18" w:rsidP="00343A18">
      <w:pPr>
        <w:ind w:left="6"/>
        <w:rPr>
          <w:rFonts w:cs="Arial"/>
          <w:noProof/>
        </w:rPr>
      </w:pPr>
      <w:r w:rsidRPr="00470554">
        <w:rPr>
          <w:rFonts w:cs="Arial"/>
          <w:noProof/>
        </w:rPr>
        <w:tab/>
        <w:t>Обавезни услови:</w:t>
      </w:r>
    </w:p>
    <w:p w14:paraId="43CFCCF4" w14:textId="77777777" w:rsidR="00343A18" w:rsidRPr="00470554" w:rsidRDefault="00343A18" w:rsidP="00343A18">
      <w:pPr>
        <w:ind w:firstLine="708"/>
        <w:rPr>
          <w:rFonts w:cs="Arial"/>
          <w:lang w:val="sr-Latn-CS" w:eastAsia="sr-Latn-CS"/>
        </w:rPr>
      </w:pPr>
      <w:r w:rsidRPr="00470554">
        <w:rPr>
          <w:rFonts w:cs="Arial"/>
          <w:lang w:val="sr-Latn-CS" w:eastAsia="sr-Latn-CS"/>
        </w:rPr>
        <w:t>1) да је регистрован код надлежног органа, односно уписан у одговарајући регистар;</w:t>
      </w:r>
    </w:p>
    <w:p w14:paraId="15F672ED" w14:textId="77777777" w:rsidR="00343A18" w:rsidRPr="00470554" w:rsidRDefault="00343A18" w:rsidP="00343A18">
      <w:pPr>
        <w:ind w:firstLine="708"/>
        <w:rPr>
          <w:rFonts w:cs="Arial"/>
          <w:lang w:val="sr-Latn-CS" w:eastAsia="sr-Latn-CS"/>
        </w:rPr>
      </w:pPr>
      <w:r w:rsidRPr="0047055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2AA3BB93" w14:textId="77777777" w:rsidR="00343A18" w:rsidRPr="00470554" w:rsidRDefault="00343A18" w:rsidP="00343A18">
      <w:pPr>
        <w:ind w:firstLine="708"/>
        <w:rPr>
          <w:rFonts w:cs="Arial"/>
          <w:lang w:val="sr-Latn-CS" w:eastAsia="sr-Latn-CS"/>
        </w:rPr>
      </w:pPr>
      <w:r w:rsidRPr="00470554">
        <w:rPr>
          <w:rFonts w:cs="Arial"/>
          <w:lang w:eastAsia="sr-Latn-CS"/>
        </w:rPr>
        <w:t>3</w:t>
      </w:r>
      <w:r w:rsidRPr="0047055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65FC932" w14:textId="77777777" w:rsidR="00343A18" w:rsidRPr="00470554" w:rsidRDefault="00343A18" w:rsidP="00343A18">
      <w:pPr>
        <w:tabs>
          <w:tab w:val="left" w:pos="378"/>
        </w:tabs>
        <w:rPr>
          <w:rFonts w:cs="Arial"/>
          <w:noProof/>
          <w:lang w:val="ru-RU"/>
        </w:rPr>
      </w:pPr>
    </w:p>
    <w:p w14:paraId="03B6785B" w14:textId="77777777" w:rsidR="00343A18" w:rsidRPr="00470554" w:rsidRDefault="00343A18" w:rsidP="00343A18">
      <w:pPr>
        <w:tabs>
          <w:tab w:val="left" w:pos="378"/>
        </w:tabs>
        <w:rPr>
          <w:rFonts w:eastAsia="Arial Unicode MS" w:cs="Arial"/>
        </w:rPr>
      </w:pPr>
      <w:r w:rsidRPr="00470554">
        <w:rPr>
          <w:rFonts w:cs="Arial"/>
          <w:noProof/>
          <w:lang w:val="ru-RU"/>
        </w:rPr>
        <w:tab/>
      </w:r>
      <w:r w:rsidRPr="00470554">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470554" w14:paraId="3394B533" w14:textId="77777777" w:rsidTr="00BC01DC">
        <w:trPr>
          <w:jc w:val="center"/>
        </w:trPr>
        <w:tc>
          <w:tcPr>
            <w:tcW w:w="3882" w:type="dxa"/>
          </w:tcPr>
          <w:p w14:paraId="0A33F1D6" w14:textId="77777777" w:rsidR="00343A18" w:rsidRPr="00470554" w:rsidRDefault="00343A18" w:rsidP="00BC01DC">
            <w:pPr>
              <w:spacing w:before="0"/>
              <w:jc w:val="center"/>
              <w:rPr>
                <w:rFonts w:cs="Arial"/>
              </w:rPr>
            </w:pPr>
            <w:r w:rsidRPr="00470554">
              <w:rPr>
                <w:rFonts w:cs="Arial"/>
              </w:rPr>
              <w:t>Датум:</w:t>
            </w:r>
          </w:p>
        </w:tc>
        <w:tc>
          <w:tcPr>
            <w:tcW w:w="2127" w:type="dxa"/>
          </w:tcPr>
          <w:p w14:paraId="05D149C1" w14:textId="77777777" w:rsidR="00343A18" w:rsidRPr="00470554" w:rsidRDefault="00343A18" w:rsidP="00BC01DC">
            <w:pPr>
              <w:spacing w:before="0"/>
              <w:jc w:val="center"/>
              <w:rPr>
                <w:rFonts w:cs="Arial"/>
                <w:lang w:val="ru-RU"/>
              </w:rPr>
            </w:pPr>
          </w:p>
        </w:tc>
        <w:tc>
          <w:tcPr>
            <w:tcW w:w="4022" w:type="dxa"/>
          </w:tcPr>
          <w:p w14:paraId="49072EA1" w14:textId="77777777" w:rsidR="00343A18" w:rsidRPr="00470554" w:rsidRDefault="00343A18" w:rsidP="00BC01DC">
            <w:pPr>
              <w:spacing w:before="0"/>
              <w:jc w:val="center"/>
              <w:rPr>
                <w:rFonts w:cs="Arial"/>
                <w:lang w:val="sr-Cyrl-CS"/>
              </w:rPr>
            </w:pPr>
            <w:r w:rsidRPr="00470554">
              <w:rPr>
                <w:rFonts w:cs="Arial"/>
                <w:lang w:val="sr-Cyrl-CS"/>
              </w:rPr>
              <w:t>П</w:t>
            </w:r>
            <w:r w:rsidRPr="00470554">
              <w:rPr>
                <w:rFonts w:cs="Arial"/>
              </w:rPr>
              <w:t>о</w:t>
            </w:r>
            <w:r w:rsidRPr="00470554">
              <w:rPr>
                <w:rFonts w:cs="Arial"/>
                <w:lang w:val="sr-Cyrl-CS"/>
              </w:rPr>
              <w:t>дизвођач</w:t>
            </w:r>
          </w:p>
        </w:tc>
      </w:tr>
      <w:tr w:rsidR="00343A18" w:rsidRPr="00470554" w14:paraId="53067E00" w14:textId="77777777" w:rsidTr="00BC01DC">
        <w:trPr>
          <w:jc w:val="center"/>
        </w:trPr>
        <w:tc>
          <w:tcPr>
            <w:tcW w:w="3882" w:type="dxa"/>
          </w:tcPr>
          <w:p w14:paraId="6AF82FC7" w14:textId="77777777" w:rsidR="00343A18" w:rsidRPr="00470554" w:rsidRDefault="00343A18" w:rsidP="00BC01DC">
            <w:pPr>
              <w:spacing w:before="0"/>
              <w:jc w:val="center"/>
              <w:rPr>
                <w:rFonts w:cs="Arial"/>
              </w:rPr>
            </w:pPr>
          </w:p>
        </w:tc>
        <w:tc>
          <w:tcPr>
            <w:tcW w:w="2127" w:type="dxa"/>
          </w:tcPr>
          <w:p w14:paraId="4E4DE5B8" w14:textId="77777777" w:rsidR="00343A18" w:rsidRPr="00470554" w:rsidRDefault="00343A18" w:rsidP="00BC01DC">
            <w:pPr>
              <w:spacing w:before="0"/>
              <w:jc w:val="center"/>
              <w:rPr>
                <w:rFonts w:cs="Arial"/>
              </w:rPr>
            </w:pPr>
            <w:r w:rsidRPr="00470554">
              <w:rPr>
                <w:rFonts w:cs="Arial"/>
              </w:rPr>
              <w:t>М.П.</w:t>
            </w:r>
          </w:p>
        </w:tc>
        <w:tc>
          <w:tcPr>
            <w:tcW w:w="4022" w:type="dxa"/>
          </w:tcPr>
          <w:p w14:paraId="1D72AA93" w14:textId="77777777" w:rsidR="00343A18" w:rsidRPr="00470554" w:rsidRDefault="00343A18" w:rsidP="00BC01DC">
            <w:pPr>
              <w:spacing w:before="0"/>
              <w:jc w:val="center"/>
              <w:rPr>
                <w:rFonts w:cs="Arial"/>
                <w:lang w:val="ru-RU"/>
              </w:rPr>
            </w:pPr>
          </w:p>
        </w:tc>
      </w:tr>
      <w:tr w:rsidR="00343A18" w:rsidRPr="00470554" w14:paraId="0CEB67ED" w14:textId="77777777" w:rsidTr="00BC01DC">
        <w:trPr>
          <w:jc w:val="center"/>
        </w:trPr>
        <w:tc>
          <w:tcPr>
            <w:tcW w:w="3882" w:type="dxa"/>
            <w:tcBorders>
              <w:bottom w:val="single" w:sz="4" w:space="0" w:color="auto"/>
            </w:tcBorders>
          </w:tcPr>
          <w:p w14:paraId="3B1CB379" w14:textId="77777777" w:rsidR="00343A18" w:rsidRPr="00470554" w:rsidRDefault="00343A18" w:rsidP="00BC01DC">
            <w:pPr>
              <w:spacing w:before="0"/>
              <w:jc w:val="center"/>
              <w:rPr>
                <w:rFonts w:cs="Arial"/>
              </w:rPr>
            </w:pPr>
          </w:p>
        </w:tc>
        <w:tc>
          <w:tcPr>
            <w:tcW w:w="2127" w:type="dxa"/>
          </w:tcPr>
          <w:p w14:paraId="571DEAE5" w14:textId="77777777" w:rsidR="00343A18" w:rsidRPr="00470554" w:rsidRDefault="00343A18" w:rsidP="00BC01DC">
            <w:pPr>
              <w:spacing w:before="0"/>
              <w:jc w:val="center"/>
              <w:rPr>
                <w:rFonts w:cs="Arial"/>
                <w:lang w:val="ru-RU"/>
              </w:rPr>
            </w:pPr>
          </w:p>
        </w:tc>
        <w:tc>
          <w:tcPr>
            <w:tcW w:w="4022" w:type="dxa"/>
            <w:tcBorders>
              <w:bottom w:val="single" w:sz="4" w:space="0" w:color="auto"/>
            </w:tcBorders>
          </w:tcPr>
          <w:p w14:paraId="31C9270A" w14:textId="77777777" w:rsidR="00343A18" w:rsidRPr="00470554" w:rsidRDefault="00343A18" w:rsidP="00BC01DC">
            <w:pPr>
              <w:spacing w:before="0"/>
              <w:jc w:val="center"/>
              <w:rPr>
                <w:rFonts w:cs="Arial"/>
                <w:lang w:val="ru-RU"/>
              </w:rPr>
            </w:pPr>
          </w:p>
        </w:tc>
      </w:tr>
    </w:tbl>
    <w:p w14:paraId="3DFEB8E7" w14:textId="77777777" w:rsidR="00343A18" w:rsidRPr="00470554" w:rsidRDefault="00343A18" w:rsidP="00343A18">
      <w:pPr>
        <w:tabs>
          <w:tab w:val="left" w:pos="378"/>
        </w:tabs>
        <w:rPr>
          <w:rFonts w:eastAsia="Arial Unicode MS" w:cs="Arial"/>
        </w:rPr>
      </w:pPr>
    </w:p>
    <w:p w14:paraId="70084C88" w14:textId="77777777" w:rsidR="00343A18" w:rsidRPr="00470554" w:rsidRDefault="00343A18" w:rsidP="00343A18">
      <w:pPr>
        <w:rPr>
          <w:rFonts w:cs="Arial"/>
        </w:rPr>
      </w:pPr>
      <w:r w:rsidRPr="00470554">
        <w:rPr>
          <w:rFonts w:eastAsia="Calibri" w:cs="Arial"/>
          <w:b/>
          <w:lang w:val="sr-Cyrl-CS"/>
        </w:rPr>
        <w:t>Напомена:</w:t>
      </w:r>
      <w:r w:rsidRPr="00470554">
        <w:rPr>
          <w:rFonts w:eastAsia="Calibri" w:cs="Arial"/>
        </w:rPr>
        <w:t xml:space="preserve">У случају да понуђач подноси понуду са подизвођачем, Изјава </w:t>
      </w:r>
      <w:r w:rsidRPr="00470554">
        <w:rPr>
          <w:rFonts w:eastAsia="Calibri" w:cs="Arial"/>
          <w:lang w:val="sr-Cyrl-CS"/>
        </w:rPr>
        <w:t xml:space="preserve">се доставља за сваког подизвођача. Изјава </w:t>
      </w:r>
      <w:r w:rsidRPr="00470554">
        <w:rPr>
          <w:rFonts w:eastAsia="Calibri" w:cs="Arial"/>
        </w:rPr>
        <w:t xml:space="preserve">мора бити </w:t>
      </w:r>
      <w:r w:rsidRPr="00470554">
        <w:rPr>
          <w:rFonts w:eastAsia="Calibri" w:cs="Arial"/>
          <w:lang w:val="sr-Cyrl-CS"/>
        </w:rPr>
        <w:t>попуњена,</w:t>
      </w:r>
      <w:r w:rsidRPr="00470554">
        <w:rPr>
          <w:rFonts w:eastAsia="Calibri" w:cs="Arial"/>
        </w:rPr>
        <w:t xml:space="preserve"> потписана</w:t>
      </w:r>
      <w:r w:rsidRPr="00470554">
        <w:rPr>
          <w:rFonts w:eastAsia="Calibri" w:cs="Arial"/>
          <w:lang w:val="sr-Cyrl-CS"/>
        </w:rPr>
        <w:t xml:space="preserve"> и оверена</w:t>
      </w:r>
      <w:r w:rsidRPr="00470554">
        <w:rPr>
          <w:rFonts w:eastAsia="Calibri" w:cs="Arial"/>
        </w:rPr>
        <w:t xml:space="preserve"> од стране овлашћеног лица за заступање подизвођача</w:t>
      </w:r>
      <w:r w:rsidRPr="00470554">
        <w:rPr>
          <w:rFonts w:eastAsia="Calibri" w:cs="Arial"/>
          <w:lang w:val="sr-Cyrl-CS"/>
        </w:rPr>
        <w:t xml:space="preserve"> и оверена печатом.</w:t>
      </w:r>
    </w:p>
    <w:p w14:paraId="096CFCB7" w14:textId="77777777" w:rsidR="00343A18" w:rsidRPr="00470554" w:rsidRDefault="00343A18" w:rsidP="00343A18">
      <w:pPr>
        <w:rPr>
          <w:rFonts w:cs="Arial"/>
          <w:lang w:val="sr-Cyrl-CS"/>
        </w:rPr>
      </w:pPr>
      <w:r w:rsidRPr="00470554">
        <w:rPr>
          <w:rFonts w:cs="Arial"/>
        </w:rPr>
        <w:t>Приликом подношења понуде овај образац копирати у потребном броју примерака.</w:t>
      </w:r>
    </w:p>
    <w:p w14:paraId="35279CF9" w14:textId="77777777" w:rsidR="00343A18" w:rsidRPr="00470554" w:rsidRDefault="00343A18" w:rsidP="00781B02">
      <w:pPr>
        <w:rPr>
          <w:rFonts w:cs="Arial"/>
        </w:rPr>
      </w:pPr>
    </w:p>
    <w:p w14:paraId="4BBDC18A" w14:textId="77777777" w:rsidR="00343A18" w:rsidRPr="00470554" w:rsidRDefault="00343A18" w:rsidP="00343A18">
      <w:pPr>
        <w:rPr>
          <w:rFonts w:cs="Arial"/>
        </w:rPr>
      </w:pPr>
    </w:p>
    <w:p w14:paraId="49B6B71B" w14:textId="77777777" w:rsidR="0042687E" w:rsidRPr="00470554" w:rsidRDefault="0042687E" w:rsidP="00343A18">
      <w:pPr>
        <w:rPr>
          <w:rFonts w:cs="Arial"/>
        </w:rPr>
      </w:pPr>
    </w:p>
    <w:p w14:paraId="019B56D6" w14:textId="77777777" w:rsidR="00B043D1" w:rsidRPr="00470554" w:rsidRDefault="00B043D1" w:rsidP="00343A18">
      <w:pPr>
        <w:rPr>
          <w:rFonts w:cs="Arial"/>
        </w:rPr>
      </w:pPr>
    </w:p>
    <w:p w14:paraId="3F5F02EB" w14:textId="77777777" w:rsidR="0042687E" w:rsidRPr="00470554" w:rsidRDefault="0042687E" w:rsidP="00343A18">
      <w:pPr>
        <w:rPr>
          <w:rFonts w:cs="Arial"/>
        </w:rPr>
      </w:pPr>
    </w:p>
    <w:p w14:paraId="3AFFCD89" w14:textId="77777777" w:rsidR="00733FFF" w:rsidRPr="00470554" w:rsidRDefault="00733FFF">
      <w:pPr>
        <w:spacing w:before="0"/>
        <w:jc w:val="left"/>
        <w:rPr>
          <w:rFonts w:cs="Arial"/>
        </w:rPr>
      </w:pPr>
      <w:r w:rsidRPr="00470554">
        <w:rPr>
          <w:rFonts w:cs="Arial"/>
        </w:rPr>
        <w:br w:type="page"/>
      </w:r>
    </w:p>
    <w:p w14:paraId="027CCFBF" w14:textId="77777777" w:rsidR="0042687E" w:rsidRPr="00470554" w:rsidRDefault="0042687E" w:rsidP="00343A18">
      <w:pPr>
        <w:rPr>
          <w:rFonts w:cs="Arial"/>
        </w:rPr>
      </w:pPr>
    </w:p>
    <w:p w14:paraId="093A971A" w14:textId="77777777" w:rsidR="00343A18" w:rsidRPr="00470554" w:rsidRDefault="00343A18" w:rsidP="00343A18">
      <w:pPr>
        <w:pStyle w:val="KDObrazac"/>
        <w:rPr>
          <w:lang w:val="sr-Cyrl-RS"/>
        </w:rPr>
      </w:pPr>
      <w:bookmarkStart w:id="262" w:name="_Toc442559940"/>
      <w:r w:rsidRPr="00470554">
        <w:t xml:space="preserve">ОБРАЗАЦ </w:t>
      </w:r>
      <w:bookmarkEnd w:id="262"/>
      <w:r w:rsidR="00F8105E" w:rsidRPr="00470554">
        <w:rPr>
          <w:lang w:val="sr-Cyrl-RS"/>
        </w:rPr>
        <w:t>6.</w:t>
      </w:r>
    </w:p>
    <w:p w14:paraId="27C36337" w14:textId="77777777" w:rsidR="00343A18" w:rsidRPr="00470554" w:rsidRDefault="00343A18" w:rsidP="00343A18">
      <w:pPr>
        <w:spacing w:before="0"/>
        <w:rPr>
          <w:rFonts w:cs="Arial"/>
        </w:rPr>
      </w:pPr>
    </w:p>
    <w:p w14:paraId="0DC20A3E" w14:textId="77777777" w:rsidR="00343A18" w:rsidRPr="00470554" w:rsidRDefault="00343A18" w:rsidP="00343A18">
      <w:pPr>
        <w:spacing w:before="0"/>
        <w:jc w:val="center"/>
        <w:rPr>
          <w:rFonts w:cs="Arial"/>
          <w:b/>
        </w:rPr>
      </w:pPr>
    </w:p>
    <w:p w14:paraId="680FABE0" w14:textId="77777777" w:rsidR="00343A18" w:rsidRPr="00470554" w:rsidRDefault="00343A18" w:rsidP="00343A18">
      <w:pPr>
        <w:spacing w:before="0"/>
        <w:jc w:val="center"/>
        <w:rPr>
          <w:rFonts w:cs="Arial"/>
          <w:b/>
        </w:rPr>
      </w:pPr>
      <w:r w:rsidRPr="00470554">
        <w:rPr>
          <w:rFonts w:cs="Arial"/>
          <w:b/>
        </w:rPr>
        <w:t xml:space="preserve">СПИСАК </w:t>
      </w:r>
      <w:r w:rsidR="00FD6BCE" w:rsidRPr="00470554">
        <w:rPr>
          <w:rFonts w:cs="Arial"/>
          <w:b/>
        </w:rPr>
        <w:t>ИЗВРШЕНИХ УСЛУГА</w:t>
      </w:r>
      <w:r w:rsidRPr="00470554">
        <w:rPr>
          <w:rFonts w:cs="Arial"/>
          <w:b/>
        </w:rPr>
        <w:t>– СТРУЧНЕ РЕФЕРЕНЦЕ</w:t>
      </w:r>
    </w:p>
    <w:p w14:paraId="3C418D2D" w14:textId="77777777" w:rsidR="00343A18" w:rsidRPr="00470554"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470554" w:rsidRPr="00470554" w14:paraId="3CF9545F" w14:textId="77777777" w:rsidTr="00BC01DC">
        <w:tc>
          <w:tcPr>
            <w:tcW w:w="213" w:type="pct"/>
            <w:shd w:val="clear" w:color="auto" w:fill="auto"/>
          </w:tcPr>
          <w:p w14:paraId="39D1BC95" w14:textId="77777777" w:rsidR="00343A18" w:rsidRPr="00470554" w:rsidRDefault="00343A18" w:rsidP="00BC01DC">
            <w:pPr>
              <w:spacing w:before="0"/>
              <w:jc w:val="center"/>
              <w:rPr>
                <w:rFonts w:eastAsia="Calibri" w:cs="Arial"/>
                <w:b/>
                <w:bCs/>
                <w:iCs/>
              </w:rPr>
            </w:pPr>
          </w:p>
        </w:tc>
        <w:tc>
          <w:tcPr>
            <w:tcW w:w="951" w:type="pct"/>
            <w:shd w:val="clear" w:color="auto" w:fill="auto"/>
          </w:tcPr>
          <w:p w14:paraId="3E3C73AD" w14:textId="77777777" w:rsidR="00343A18" w:rsidRPr="00470554" w:rsidRDefault="00343A18" w:rsidP="00BC01DC">
            <w:pPr>
              <w:spacing w:before="0"/>
              <w:jc w:val="center"/>
              <w:rPr>
                <w:rFonts w:eastAsia="Calibri" w:cs="Arial"/>
                <w:bCs/>
                <w:iCs/>
              </w:rPr>
            </w:pPr>
          </w:p>
          <w:p w14:paraId="302E7BA1" w14:textId="77777777" w:rsidR="00343A18" w:rsidRPr="00470554" w:rsidRDefault="00343A18" w:rsidP="00FD6BCE">
            <w:pPr>
              <w:spacing w:before="0"/>
              <w:jc w:val="center"/>
              <w:rPr>
                <w:rFonts w:eastAsia="Calibri" w:cs="Arial"/>
                <w:bCs/>
                <w:iCs/>
              </w:rPr>
            </w:pPr>
            <w:r w:rsidRPr="00470554">
              <w:rPr>
                <w:rFonts w:eastAsia="Calibri" w:cs="Arial"/>
                <w:bCs/>
                <w:iCs/>
              </w:rPr>
              <w:t>Референтни наручилац</w:t>
            </w:r>
            <w:r w:rsidR="000C67B2" w:rsidRPr="00470554">
              <w:rPr>
                <w:rFonts w:eastAsia="Calibri" w:cs="Arial"/>
                <w:bCs/>
                <w:iCs/>
              </w:rPr>
              <w:t xml:space="preserve"> односно </w:t>
            </w:r>
            <w:r w:rsidR="00FD6BCE" w:rsidRPr="00470554">
              <w:rPr>
                <w:rFonts w:eastAsia="Calibri" w:cs="Arial"/>
                <w:bCs/>
                <w:iCs/>
              </w:rPr>
              <w:t>корисник услуга</w:t>
            </w:r>
          </w:p>
        </w:tc>
        <w:tc>
          <w:tcPr>
            <w:tcW w:w="908" w:type="pct"/>
            <w:shd w:val="clear" w:color="auto" w:fill="auto"/>
          </w:tcPr>
          <w:p w14:paraId="0249A9C8" w14:textId="77777777" w:rsidR="00343A18" w:rsidRPr="00470554" w:rsidRDefault="00343A18" w:rsidP="00BC01DC">
            <w:pPr>
              <w:spacing w:before="0"/>
              <w:jc w:val="center"/>
              <w:rPr>
                <w:rFonts w:eastAsia="Calibri" w:cs="Arial"/>
                <w:bCs/>
                <w:iCs/>
              </w:rPr>
            </w:pPr>
          </w:p>
          <w:p w14:paraId="5F030C69" w14:textId="77777777" w:rsidR="00343A18" w:rsidRPr="00470554" w:rsidRDefault="00343A18" w:rsidP="00BC01DC">
            <w:pPr>
              <w:spacing w:before="0"/>
              <w:jc w:val="center"/>
              <w:rPr>
                <w:rFonts w:eastAsia="Calibri" w:cs="Arial"/>
                <w:b/>
                <w:bCs/>
                <w:iCs/>
              </w:rPr>
            </w:pPr>
            <w:r w:rsidRPr="00470554">
              <w:rPr>
                <w:rFonts w:eastAsia="Calibri" w:cs="Arial"/>
                <w:bCs/>
                <w:iCs/>
                <w:lang w:val="ru-RU"/>
              </w:rPr>
              <w:t>Лице за контакт</w:t>
            </w:r>
            <w:r w:rsidRPr="00470554">
              <w:rPr>
                <w:rFonts w:eastAsia="Calibri" w:cs="Arial"/>
                <w:bCs/>
                <w:iCs/>
              </w:rPr>
              <w:t xml:space="preserve"> и број телефона</w:t>
            </w:r>
          </w:p>
        </w:tc>
        <w:tc>
          <w:tcPr>
            <w:tcW w:w="923" w:type="pct"/>
            <w:shd w:val="clear" w:color="auto" w:fill="auto"/>
          </w:tcPr>
          <w:p w14:paraId="12FFFF2D" w14:textId="77777777" w:rsidR="00343A18" w:rsidRPr="00470554" w:rsidRDefault="00343A18" w:rsidP="00BC01DC">
            <w:pPr>
              <w:spacing w:before="0"/>
              <w:jc w:val="center"/>
              <w:rPr>
                <w:rFonts w:eastAsia="Calibri" w:cs="Arial"/>
                <w:bCs/>
                <w:iCs/>
              </w:rPr>
            </w:pPr>
          </w:p>
          <w:p w14:paraId="01ED2277" w14:textId="77777777" w:rsidR="00343A18" w:rsidRPr="00470554" w:rsidRDefault="00343A18" w:rsidP="00BC01DC">
            <w:pPr>
              <w:spacing w:before="0"/>
              <w:jc w:val="center"/>
              <w:rPr>
                <w:rFonts w:eastAsia="Calibri" w:cs="Arial"/>
                <w:b/>
                <w:bCs/>
                <w:iCs/>
              </w:rPr>
            </w:pPr>
            <w:r w:rsidRPr="00470554">
              <w:rPr>
                <w:rFonts w:eastAsia="Calibri" w:cs="Arial"/>
                <w:bCs/>
                <w:iCs/>
              </w:rPr>
              <w:t>Број и датум закључења уговора</w:t>
            </w:r>
          </w:p>
        </w:tc>
        <w:tc>
          <w:tcPr>
            <w:tcW w:w="859" w:type="pct"/>
            <w:shd w:val="clear" w:color="auto" w:fill="auto"/>
            <w:vAlign w:val="center"/>
          </w:tcPr>
          <w:p w14:paraId="014FDCCB" w14:textId="77777777" w:rsidR="00343A18" w:rsidRPr="00470554" w:rsidRDefault="00343A18" w:rsidP="00BC01DC">
            <w:pPr>
              <w:spacing w:before="0"/>
              <w:jc w:val="center"/>
              <w:rPr>
                <w:rFonts w:eastAsia="Calibri" w:cs="Arial"/>
                <w:bCs/>
                <w:iCs/>
                <w:lang w:val="sr-Cyrl-CS"/>
              </w:rPr>
            </w:pPr>
          </w:p>
          <w:p w14:paraId="6FD5F5A4" w14:textId="77777777" w:rsidR="00343A18" w:rsidRPr="00470554" w:rsidRDefault="00343A18" w:rsidP="00BC01DC">
            <w:pPr>
              <w:spacing w:before="0"/>
              <w:jc w:val="center"/>
              <w:rPr>
                <w:rFonts w:eastAsia="Calibri" w:cs="Arial"/>
                <w:bCs/>
                <w:iCs/>
              </w:rPr>
            </w:pPr>
            <w:r w:rsidRPr="00470554">
              <w:rPr>
                <w:rFonts w:eastAsia="Calibri" w:cs="Arial"/>
                <w:bCs/>
                <w:iCs/>
                <w:lang w:val="sr-Cyrl-CS"/>
              </w:rPr>
              <w:t xml:space="preserve">Датум </w:t>
            </w:r>
            <w:r w:rsidRPr="00470554">
              <w:rPr>
                <w:rFonts w:eastAsia="Calibri" w:cs="Arial"/>
                <w:bCs/>
                <w:iCs/>
              </w:rPr>
              <w:t>реализације уговора</w:t>
            </w:r>
          </w:p>
          <w:p w14:paraId="7E3D979E" w14:textId="77777777" w:rsidR="00343A18" w:rsidRPr="00470554" w:rsidRDefault="00343A18" w:rsidP="00BC01DC">
            <w:pPr>
              <w:spacing w:before="0"/>
              <w:jc w:val="center"/>
              <w:rPr>
                <w:rFonts w:eastAsia="Calibri" w:cs="Arial"/>
                <w:b/>
                <w:bCs/>
                <w:iCs/>
              </w:rPr>
            </w:pPr>
          </w:p>
        </w:tc>
        <w:tc>
          <w:tcPr>
            <w:tcW w:w="1145" w:type="pct"/>
          </w:tcPr>
          <w:p w14:paraId="1BEE8FF2" w14:textId="77777777" w:rsidR="00343A18" w:rsidRPr="00470554" w:rsidRDefault="00343A18" w:rsidP="00BC01DC">
            <w:pPr>
              <w:spacing w:before="0"/>
              <w:jc w:val="center"/>
              <w:rPr>
                <w:rFonts w:eastAsia="Calibri" w:cs="Arial"/>
                <w:bCs/>
                <w:iCs/>
              </w:rPr>
            </w:pPr>
          </w:p>
          <w:p w14:paraId="2A150105" w14:textId="77777777" w:rsidR="00343A18" w:rsidRPr="00470554" w:rsidRDefault="00343A18" w:rsidP="00BC01DC">
            <w:pPr>
              <w:spacing w:before="0"/>
              <w:jc w:val="center"/>
              <w:rPr>
                <w:rFonts w:eastAsia="Calibri" w:cs="Arial"/>
                <w:bCs/>
                <w:iCs/>
              </w:rPr>
            </w:pPr>
            <w:r w:rsidRPr="00470554">
              <w:rPr>
                <w:rFonts w:eastAsia="Calibri" w:cs="Arial"/>
                <w:bCs/>
                <w:iCs/>
              </w:rPr>
              <w:t xml:space="preserve">Вредност </w:t>
            </w:r>
            <w:r w:rsidR="00FD6BCE" w:rsidRPr="00470554">
              <w:rPr>
                <w:rFonts w:eastAsia="Calibri" w:cs="Arial"/>
                <w:bCs/>
                <w:iCs/>
              </w:rPr>
              <w:t>извршених услуга</w:t>
            </w:r>
            <w:r w:rsidRPr="00470554">
              <w:rPr>
                <w:rFonts w:eastAsia="Calibri" w:cs="Arial"/>
                <w:bCs/>
                <w:iCs/>
              </w:rPr>
              <w:t xml:space="preserve"> без ПДВ</w:t>
            </w:r>
          </w:p>
          <w:p w14:paraId="02D4E8F3" w14:textId="77777777" w:rsidR="00657291" w:rsidRPr="00470554" w:rsidRDefault="00657291" w:rsidP="00F8105E">
            <w:pPr>
              <w:spacing w:before="0"/>
              <w:jc w:val="center"/>
              <w:rPr>
                <w:rFonts w:eastAsia="Calibri" w:cs="Arial"/>
                <w:bCs/>
                <w:iCs/>
              </w:rPr>
            </w:pPr>
            <w:r w:rsidRPr="00470554">
              <w:rPr>
                <w:rFonts w:eastAsia="Calibri" w:cs="Arial"/>
                <w:bCs/>
                <w:iCs/>
              </w:rPr>
              <w:t>Дин</w:t>
            </w:r>
          </w:p>
        </w:tc>
      </w:tr>
      <w:tr w:rsidR="00470554" w:rsidRPr="00470554" w14:paraId="2CFB2495" w14:textId="77777777" w:rsidTr="00BC01DC">
        <w:tc>
          <w:tcPr>
            <w:tcW w:w="213" w:type="pct"/>
            <w:shd w:val="clear" w:color="auto" w:fill="auto"/>
          </w:tcPr>
          <w:p w14:paraId="44268CCB" w14:textId="77777777" w:rsidR="00343A18" w:rsidRPr="00470554" w:rsidRDefault="00343A18" w:rsidP="00BC01DC">
            <w:pPr>
              <w:spacing w:before="0"/>
              <w:jc w:val="center"/>
              <w:rPr>
                <w:rFonts w:eastAsia="Calibri" w:cs="Arial"/>
                <w:bCs/>
                <w:iCs/>
              </w:rPr>
            </w:pPr>
          </w:p>
          <w:p w14:paraId="15F40EC8" w14:textId="77777777" w:rsidR="00343A18" w:rsidRPr="00470554" w:rsidRDefault="00343A18" w:rsidP="00BC01DC">
            <w:pPr>
              <w:spacing w:before="0"/>
              <w:jc w:val="center"/>
              <w:rPr>
                <w:rFonts w:eastAsia="Calibri" w:cs="Arial"/>
                <w:bCs/>
                <w:iCs/>
              </w:rPr>
            </w:pPr>
            <w:r w:rsidRPr="00470554">
              <w:rPr>
                <w:rFonts w:eastAsia="Calibri" w:cs="Arial"/>
                <w:bCs/>
                <w:iCs/>
              </w:rPr>
              <w:t>1.</w:t>
            </w:r>
          </w:p>
        </w:tc>
        <w:tc>
          <w:tcPr>
            <w:tcW w:w="951" w:type="pct"/>
            <w:shd w:val="clear" w:color="auto" w:fill="auto"/>
          </w:tcPr>
          <w:p w14:paraId="4EE7C9A0" w14:textId="77777777" w:rsidR="00343A18" w:rsidRPr="00470554" w:rsidRDefault="00343A18" w:rsidP="00BC01DC">
            <w:pPr>
              <w:spacing w:before="0"/>
              <w:jc w:val="center"/>
              <w:rPr>
                <w:rFonts w:eastAsia="Calibri" w:cs="Arial"/>
                <w:b/>
                <w:bCs/>
                <w:iCs/>
              </w:rPr>
            </w:pPr>
          </w:p>
          <w:p w14:paraId="2D2ED718" w14:textId="77777777" w:rsidR="00343A18" w:rsidRPr="00470554" w:rsidRDefault="00343A18" w:rsidP="00BC01DC">
            <w:pPr>
              <w:spacing w:before="0"/>
              <w:jc w:val="center"/>
              <w:rPr>
                <w:rFonts w:eastAsia="Calibri" w:cs="Arial"/>
                <w:b/>
                <w:bCs/>
                <w:iCs/>
              </w:rPr>
            </w:pPr>
          </w:p>
          <w:p w14:paraId="78FE70A2" w14:textId="77777777" w:rsidR="00343A18" w:rsidRPr="00470554" w:rsidRDefault="00343A18" w:rsidP="00BC01DC">
            <w:pPr>
              <w:spacing w:before="0"/>
              <w:jc w:val="center"/>
              <w:rPr>
                <w:rFonts w:eastAsia="Calibri" w:cs="Arial"/>
                <w:b/>
                <w:bCs/>
                <w:iCs/>
              </w:rPr>
            </w:pPr>
          </w:p>
        </w:tc>
        <w:tc>
          <w:tcPr>
            <w:tcW w:w="908" w:type="pct"/>
            <w:shd w:val="clear" w:color="auto" w:fill="auto"/>
          </w:tcPr>
          <w:p w14:paraId="5433EA8A" w14:textId="77777777" w:rsidR="00343A18" w:rsidRPr="00470554" w:rsidRDefault="00343A18" w:rsidP="00BC01DC">
            <w:pPr>
              <w:spacing w:before="0"/>
              <w:jc w:val="center"/>
              <w:rPr>
                <w:rFonts w:eastAsia="Calibri" w:cs="Arial"/>
                <w:b/>
                <w:bCs/>
                <w:iCs/>
              </w:rPr>
            </w:pPr>
          </w:p>
        </w:tc>
        <w:tc>
          <w:tcPr>
            <w:tcW w:w="923" w:type="pct"/>
            <w:shd w:val="clear" w:color="auto" w:fill="auto"/>
          </w:tcPr>
          <w:p w14:paraId="66B99B5A" w14:textId="77777777" w:rsidR="00343A18" w:rsidRPr="00470554" w:rsidRDefault="00343A18" w:rsidP="00BC01DC">
            <w:pPr>
              <w:spacing w:before="0"/>
              <w:jc w:val="center"/>
              <w:rPr>
                <w:rFonts w:eastAsia="Calibri" w:cs="Arial"/>
                <w:b/>
                <w:bCs/>
                <w:iCs/>
              </w:rPr>
            </w:pPr>
          </w:p>
        </w:tc>
        <w:tc>
          <w:tcPr>
            <w:tcW w:w="859" w:type="pct"/>
            <w:shd w:val="clear" w:color="auto" w:fill="auto"/>
          </w:tcPr>
          <w:p w14:paraId="7989C91F" w14:textId="77777777" w:rsidR="00343A18" w:rsidRPr="00470554" w:rsidRDefault="00343A18" w:rsidP="00BC01DC">
            <w:pPr>
              <w:spacing w:before="0"/>
              <w:jc w:val="center"/>
              <w:rPr>
                <w:rFonts w:eastAsia="Calibri" w:cs="Arial"/>
                <w:b/>
                <w:bCs/>
                <w:iCs/>
              </w:rPr>
            </w:pPr>
          </w:p>
        </w:tc>
        <w:tc>
          <w:tcPr>
            <w:tcW w:w="1145" w:type="pct"/>
          </w:tcPr>
          <w:p w14:paraId="35F5AD03" w14:textId="77777777" w:rsidR="00343A18" w:rsidRPr="00470554" w:rsidRDefault="00343A18" w:rsidP="00BC01DC">
            <w:pPr>
              <w:spacing w:before="0"/>
              <w:jc w:val="center"/>
              <w:rPr>
                <w:rFonts w:eastAsia="Calibri" w:cs="Arial"/>
                <w:b/>
                <w:bCs/>
                <w:iCs/>
              </w:rPr>
            </w:pPr>
          </w:p>
        </w:tc>
      </w:tr>
      <w:tr w:rsidR="00470554" w:rsidRPr="00470554" w14:paraId="1A5A8159" w14:textId="77777777" w:rsidTr="00BC01DC">
        <w:tc>
          <w:tcPr>
            <w:tcW w:w="213" w:type="pct"/>
            <w:shd w:val="clear" w:color="auto" w:fill="auto"/>
          </w:tcPr>
          <w:p w14:paraId="39B72F76" w14:textId="77777777" w:rsidR="00343A18" w:rsidRPr="00470554" w:rsidRDefault="00343A18" w:rsidP="00BC01DC">
            <w:pPr>
              <w:spacing w:before="0"/>
              <w:jc w:val="center"/>
              <w:rPr>
                <w:rFonts w:eastAsia="Calibri" w:cs="Arial"/>
                <w:bCs/>
                <w:iCs/>
              </w:rPr>
            </w:pPr>
          </w:p>
          <w:p w14:paraId="43A498B6" w14:textId="77777777" w:rsidR="00343A18" w:rsidRPr="00470554" w:rsidRDefault="00343A18" w:rsidP="00BC01DC">
            <w:pPr>
              <w:spacing w:before="0"/>
              <w:jc w:val="center"/>
              <w:rPr>
                <w:rFonts w:eastAsia="Calibri" w:cs="Arial"/>
                <w:bCs/>
                <w:iCs/>
              </w:rPr>
            </w:pPr>
            <w:r w:rsidRPr="00470554">
              <w:rPr>
                <w:rFonts w:eastAsia="Calibri" w:cs="Arial"/>
                <w:bCs/>
                <w:iCs/>
              </w:rPr>
              <w:t>2.</w:t>
            </w:r>
          </w:p>
        </w:tc>
        <w:tc>
          <w:tcPr>
            <w:tcW w:w="951" w:type="pct"/>
            <w:shd w:val="clear" w:color="auto" w:fill="auto"/>
          </w:tcPr>
          <w:p w14:paraId="1C83459A" w14:textId="77777777" w:rsidR="00343A18" w:rsidRPr="00470554" w:rsidRDefault="00343A18" w:rsidP="00BC01DC">
            <w:pPr>
              <w:spacing w:before="0"/>
              <w:jc w:val="center"/>
              <w:rPr>
                <w:rFonts w:eastAsia="Calibri" w:cs="Arial"/>
                <w:b/>
                <w:bCs/>
                <w:iCs/>
              </w:rPr>
            </w:pPr>
          </w:p>
          <w:p w14:paraId="7311E35C" w14:textId="77777777" w:rsidR="00343A18" w:rsidRPr="00470554" w:rsidRDefault="00343A18" w:rsidP="00BC01DC">
            <w:pPr>
              <w:spacing w:before="0"/>
              <w:jc w:val="center"/>
              <w:rPr>
                <w:rFonts w:eastAsia="Calibri" w:cs="Arial"/>
                <w:b/>
                <w:bCs/>
                <w:iCs/>
              </w:rPr>
            </w:pPr>
          </w:p>
          <w:p w14:paraId="104C2607" w14:textId="77777777" w:rsidR="00343A18" w:rsidRPr="00470554" w:rsidRDefault="00343A18" w:rsidP="00BC01DC">
            <w:pPr>
              <w:spacing w:before="0"/>
              <w:jc w:val="center"/>
              <w:rPr>
                <w:rFonts w:eastAsia="Calibri" w:cs="Arial"/>
                <w:b/>
                <w:bCs/>
                <w:iCs/>
              </w:rPr>
            </w:pPr>
          </w:p>
        </w:tc>
        <w:tc>
          <w:tcPr>
            <w:tcW w:w="908" w:type="pct"/>
            <w:shd w:val="clear" w:color="auto" w:fill="auto"/>
          </w:tcPr>
          <w:p w14:paraId="545B99B5" w14:textId="77777777" w:rsidR="00343A18" w:rsidRPr="00470554" w:rsidRDefault="00343A18" w:rsidP="00BC01DC">
            <w:pPr>
              <w:spacing w:before="0"/>
              <w:jc w:val="center"/>
              <w:rPr>
                <w:rFonts w:eastAsia="Calibri" w:cs="Arial"/>
                <w:b/>
                <w:bCs/>
                <w:iCs/>
              </w:rPr>
            </w:pPr>
          </w:p>
        </w:tc>
        <w:tc>
          <w:tcPr>
            <w:tcW w:w="923" w:type="pct"/>
            <w:shd w:val="clear" w:color="auto" w:fill="auto"/>
          </w:tcPr>
          <w:p w14:paraId="59249350" w14:textId="77777777" w:rsidR="00343A18" w:rsidRPr="00470554" w:rsidRDefault="00343A18" w:rsidP="00BC01DC">
            <w:pPr>
              <w:spacing w:before="0"/>
              <w:jc w:val="center"/>
              <w:rPr>
                <w:rFonts w:eastAsia="Calibri" w:cs="Arial"/>
                <w:b/>
                <w:bCs/>
                <w:iCs/>
              </w:rPr>
            </w:pPr>
          </w:p>
        </w:tc>
        <w:tc>
          <w:tcPr>
            <w:tcW w:w="859" w:type="pct"/>
            <w:shd w:val="clear" w:color="auto" w:fill="auto"/>
          </w:tcPr>
          <w:p w14:paraId="6B3446BE" w14:textId="77777777" w:rsidR="00343A18" w:rsidRPr="00470554" w:rsidRDefault="00343A18" w:rsidP="00BC01DC">
            <w:pPr>
              <w:spacing w:before="0"/>
              <w:jc w:val="center"/>
              <w:rPr>
                <w:rFonts w:eastAsia="Calibri" w:cs="Arial"/>
                <w:b/>
                <w:bCs/>
                <w:iCs/>
              </w:rPr>
            </w:pPr>
          </w:p>
        </w:tc>
        <w:tc>
          <w:tcPr>
            <w:tcW w:w="1145" w:type="pct"/>
          </w:tcPr>
          <w:p w14:paraId="4F8AC954" w14:textId="77777777" w:rsidR="00343A18" w:rsidRPr="00470554" w:rsidRDefault="00343A18" w:rsidP="00BC01DC">
            <w:pPr>
              <w:spacing w:before="0"/>
              <w:jc w:val="center"/>
              <w:rPr>
                <w:rFonts w:eastAsia="Calibri" w:cs="Arial"/>
                <w:b/>
                <w:bCs/>
                <w:iCs/>
              </w:rPr>
            </w:pPr>
          </w:p>
        </w:tc>
      </w:tr>
      <w:tr w:rsidR="00470554" w:rsidRPr="00470554" w14:paraId="44426F25" w14:textId="77777777" w:rsidTr="00BC01DC">
        <w:tc>
          <w:tcPr>
            <w:tcW w:w="213" w:type="pct"/>
            <w:shd w:val="clear" w:color="auto" w:fill="auto"/>
          </w:tcPr>
          <w:p w14:paraId="1D20E10A" w14:textId="77777777" w:rsidR="00343A18" w:rsidRPr="00470554" w:rsidRDefault="00343A18" w:rsidP="00BC01DC">
            <w:pPr>
              <w:spacing w:before="0"/>
              <w:jc w:val="center"/>
              <w:rPr>
                <w:rFonts w:eastAsia="Calibri" w:cs="Arial"/>
                <w:bCs/>
                <w:iCs/>
              </w:rPr>
            </w:pPr>
          </w:p>
          <w:p w14:paraId="11660ED5" w14:textId="77777777" w:rsidR="00343A18" w:rsidRPr="00470554" w:rsidRDefault="00343A18" w:rsidP="00BC01DC">
            <w:pPr>
              <w:spacing w:before="0"/>
              <w:jc w:val="center"/>
              <w:rPr>
                <w:rFonts w:eastAsia="Calibri" w:cs="Arial"/>
                <w:bCs/>
                <w:iCs/>
              </w:rPr>
            </w:pPr>
            <w:r w:rsidRPr="00470554">
              <w:rPr>
                <w:rFonts w:eastAsia="Calibri" w:cs="Arial"/>
                <w:bCs/>
                <w:iCs/>
              </w:rPr>
              <w:t>3.</w:t>
            </w:r>
          </w:p>
        </w:tc>
        <w:tc>
          <w:tcPr>
            <w:tcW w:w="951" w:type="pct"/>
            <w:shd w:val="clear" w:color="auto" w:fill="auto"/>
          </w:tcPr>
          <w:p w14:paraId="1353BED3" w14:textId="77777777" w:rsidR="00343A18" w:rsidRPr="00470554" w:rsidRDefault="00343A18" w:rsidP="00BC01DC">
            <w:pPr>
              <w:spacing w:before="0"/>
              <w:jc w:val="center"/>
              <w:rPr>
                <w:rFonts w:eastAsia="Calibri" w:cs="Arial"/>
                <w:b/>
                <w:bCs/>
                <w:iCs/>
              </w:rPr>
            </w:pPr>
          </w:p>
          <w:p w14:paraId="0ECC5609" w14:textId="77777777" w:rsidR="00343A18" w:rsidRPr="00470554" w:rsidRDefault="00343A18" w:rsidP="00BC01DC">
            <w:pPr>
              <w:spacing w:before="0"/>
              <w:jc w:val="center"/>
              <w:rPr>
                <w:rFonts w:eastAsia="Calibri" w:cs="Arial"/>
                <w:b/>
                <w:bCs/>
                <w:iCs/>
              </w:rPr>
            </w:pPr>
          </w:p>
          <w:p w14:paraId="500D3F48" w14:textId="77777777" w:rsidR="00343A18" w:rsidRPr="00470554" w:rsidRDefault="00343A18" w:rsidP="00BC01DC">
            <w:pPr>
              <w:spacing w:before="0"/>
              <w:jc w:val="center"/>
              <w:rPr>
                <w:rFonts w:eastAsia="Calibri" w:cs="Arial"/>
                <w:b/>
                <w:bCs/>
                <w:iCs/>
              </w:rPr>
            </w:pPr>
          </w:p>
        </w:tc>
        <w:tc>
          <w:tcPr>
            <w:tcW w:w="908" w:type="pct"/>
            <w:shd w:val="clear" w:color="auto" w:fill="auto"/>
          </w:tcPr>
          <w:p w14:paraId="274186D9" w14:textId="77777777" w:rsidR="00343A18" w:rsidRPr="00470554" w:rsidRDefault="00343A18" w:rsidP="00BC01DC">
            <w:pPr>
              <w:spacing w:before="0"/>
              <w:jc w:val="center"/>
              <w:rPr>
                <w:rFonts w:eastAsia="Calibri" w:cs="Arial"/>
                <w:b/>
                <w:bCs/>
                <w:iCs/>
              </w:rPr>
            </w:pPr>
          </w:p>
        </w:tc>
        <w:tc>
          <w:tcPr>
            <w:tcW w:w="923" w:type="pct"/>
            <w:shd w:val="clear" w:color="auto" w:fill="auto"/>
          </w:tcPr>
          <w:p w14:paraId="17DEF692" w14:textId="77777777" w:rsidR="00343A18" w:rsidRPr="00470554" w:rsidRDefault="00343A18" w:rsidP="00BC01DC">
            <w:pPr>
              <w:spacing w:before="0"/>
              <w:jc w:val="center"/>
              <w:rPr>
                <w:rFonts w:eastAsia="Calibri" w:cs="Arial"/>
                <w:b/>
                <w:bCs/>
                <w:iCs/>
              </w:rPr>
            </w:pPr>
          </w:p>
        </w:tc>
        <w:tc>
          <w:tcPr>
            <w:tcW w:w="859" w:type="pct"/>
            <w:shd w:val="clear" w:color="auto" w:fill="auto"/>
          </w:tcPr>
          <w:p w14:paraId="5FA5FA4E" w14:textId="77777777" w:rsidR="00343A18" w:rsidRPr="00470554" w:rsidRDefault="00343A18" w:rsidP="00BC01DC">
            <w:pPr>
              <w:spacing w:before="0"/>
              <w:jc w:val="center"/>
              <w:rPr>
                <w:rFonts w:eastAsia="Calibri" w:cs="Arial"/>
                <w:b/>
                <w:bCs/>
                <w:iCs/>
              </w:rPr>
            </w:pPr>
          </w:p>
        </w:tc>
        <w:tc>
          <w:tcPr>
            <w:tcW w:w="1145" w:type="pct"/>
          </w:tcPr>
          <w:p w14:paraId="7D80762C" w14:textId="77777777" w:rsidR="00343A18" w:rsidRPr="00470554" w:rsidRDefault="00343A18" w:rsidP="00BC01DC">
            <w:pPr>
              <w:spacing w:before="0"/>
              <w:jc w:val="center"/>
              <w:rPr>
                <w:rFonts w:eastAsia="Calibri" w:cs="Arial"/>
                <w:b/>
                <w:bCs/>
                <w:iCs/>
              </w:rPr>
            </w:pPr>
          </w:p>
        </w:tc>
      </w:tr>
      <w:tr w:rsidR="00470554" w:rsidRPr="00470554" w14:paraId="3E62F83C" w14:textId="77777777" w:rsidTr="00BC01DC">
        <w:tc>
          <w:tcPr>
            <w:tcW w:w="213" w:type="pct"/>
            <w:shd w:val="clear" w:color="auto" w:fill="auto"/>
          </w:tcPr>
          <w:p w14:paraId="43AEAD57" w14:textId="77777777" w:rsidR="00343A18" w:rsidRPr="00470554" w:rsidRDefault="00343A18" w:rsidP="00BC01DC">
            <w:pPr>
              <w:spacing w:before="0"/>
              <w:jc w:val="center"/>
              <w:rPr>
                <w:rFonts w:eastAsia="Calibri" w:cs="Arial"/>
                <w:bCs/>
                <w:iCs/>
              </w:rPr>
            </w:pPr>
          </w:p>
          <w:p w14:paraId="1F3CC6B6" w14:textId="77777777" w:rsidR="00343A18" w:rsidRPr="00470554" w:rsidRDefault="00343A18" w:rsidP="00BC01DC">
            <w:pPr>
              <w:spacing w:before="0"/>
              <w:jc w:val="center"/>
              <w:rPr>
                <w:rFonts w:eastAsia="Calibri" w:cs="Arial"/>
                <w:bCs/>
                <w:iCs/>
              </w:rPr>
            </w:pPr>
            <w:r w:rsidRPr="00470554">
              <w:rPr>
                <w:rFonts w:eastAsia="Calibri" w:cs="Arial"/>
                <w:bCs/>
                <w:iCs/>
              </w:rPr>
              <w:t>4.</w:t>
            </w:r>
          </w:p>
        </w:tc>
        <w:tc>
          <w:tcPr>
            <w:tcW w:w="951" w:type="pct"/>
            <w:shd w:val="clear" w:color="auto" w:fill="auto"/>
          </w:tcPr>
          <w:p w14:paraId="79A0015D" w14:textId="77777777" w:rsidR="00343A18" w:rsidRPr="00470554" w:rsidRDefault="00343A18" w:rsidP="00BC01DC">
            <w:pPr>
              <w:spacing w:before="0"/>
              <w:jc w:val="center"/>
              <w:rPr>
                <w:rFonts w:eastAsia="Calibri" w:cs="Arial"/>
                <w:b/>
                <w:bCs/>
                <w:iCs/>
              </w:rPr>
            </w:pPr>
          </w:p>
          <w:p w14:paraId="0A615768" w14:textId="77777777" w:rsidR="00343A18" w:rsidRPr="00470554" w:rsidRDefault="00343A18" w:rsidP="00BC01DC">
            <w:pPr>
              <w:spacing w:before="0"/>
              <w:jc w:val="center"/>
              <w:rPr>
                <w:rFonts w:eastAsia="Calibri" w:cs="Arial"/>
                <w:b/>
                <w:bCs/>
                <w:iCs/>
              </w:rPr>
            </w:pPr>
          </w:p>
          <w:p w14:paraId="5362E5C1" w14:textId="77777777" w:rsidR="00343A18" w:rsidRPr="00470554" w:rsidRDefault="00343A18" w:rsidP="00BC01DC">
            <w:pPr>
              <w:spacing w:before="0"/>
              <w:jc w:val="center"/>
              <w:rPr>
                <w:rFonts w:eastAsia="Calibri" w:cs="Arial"/>
                <w:b/>
                <w:bCs/>
                <w:iCs/>
              </w:rPr>
            </w:pPr>
          </w:p>
        </w:tc>
        <w:tc>
          <w:tcPr>
            <w:tcW w:w="908" w:type="pct"/>
            <w:shd w:val="clear" w:color="auto" w:fill="auto"/>
          </w:tcPr>
          <w:p w14:paraId="14150711" w14:textId="77777777" w:rsidR="00343A18" w:rsidRPr="00470554" w:rsidRDefault="00343A18" w:rsidP="00BC01DC">
            <w:pPr>
              <w:spacing w:before="0"/>
              <w:jc w:val="center"/>
              <w:rPr>
                <w:rFonts w:eastAsia="Calibri" w:cs="Arial"/>
                <w:b/>
                <w:bCs/>
                <w:iCs/>
              </w:rPr>
            </w:pPr>
          </w:p>
        </w:tc>
        <w:tc>
          <w:tcPr>
            <w:tcW w:w="923" w:type="pct"/>
            <w:shd w:val="clear" w:color="auto" w:fill="auto"/>
          </w:tcPr>
          <w:p w14:paraId="05BCC483" w14:textId="77777777" w:rsidR="00343A18" w:rsidRPr="00470554" w:rsidRDefault="00343A18" w:rsidP="00BC01DC">
            <w:pPr>
              <w:spacing w:before="0"/>
              <w:jc w:val="center"/>
              <w:rPr>
                <w:rFonts w:eastAsia="Calibri" w:cs="Arial"/>
                <w:b/>
                <w:bCs/>
                <w:iCs/>
              </w:rPr>
            </w:pPr>
          </w:p>
        </w:tc>
        <w:tc>
          <w:tcPr>
            <w:tcW w:w="859" w:type="pct"/>
            <w:shd w:val="clear" w:color="auto" w:fill="auto"/>
          </w:tcPr>
          <w:p w14:paraId="35CB84F2" w14:textId="77777777" w:rsidR="00343A18" w:rsidRPr="00470554" w:rsidRDefault="00343A18" w:rsidP="00BC01DC">
            <w:pPr>
              <w:spacing w:before="0"/>
              <w:jc w:val="center"/>
              <w:rPr>
                <w:rFonts w:eastAsia="Calibri" w:cs="Arial"/>
                <w:b/>
                <w:bCs/>
                <w:iCs/>
              </w:rPr>
            </w:pPr>
          </w:p>
        </w:tc>
        <w:tc>
          <w:tcPr>
            <w:tcW w:w="1145" w:type="pct"/>
          </w:tcPr>
          <w:p w14:paraId="5BB809F6" w14:textId="77777777" w:rsidR="00343A18" w:rsidRPr="00470554" w:rsidRDefault="00343A18" w:rsidP="00BC01DC">
            <w:pPr>
              <w:spacing w:before="0"/>
              <w:jc w:val="center"/>
              <w:rPr>
                <w:rFonts w:eastAsia="Calibri" w:cs="Arial"/>
                <w:b/>
                <w:bCs/>
                <w:iCs/>
              </w:rPr>
            </w:pPr>
          </w:p>
        </w:tc>
      </w:tr>
      <w:tr w:rsidR="00470554" w:rsidRPr="00470554" w14:paraId="5BC00823" w14:textId="77777777" w:rsidTr="00BC01DC">
        <w:tc>
          <w:tcPr>
            <w:tcW w:w="213" w:type="pct"/>
            <w:shd w:val="clear" w:color="auto" w:fill="auto"/>
          </w:tcPr>
          <w:p w14:paraId="75D9F5C7" w14:textId="77777777" w:rsidR="00343A18" w:rsidRPr="00470554" w:rsidRDefault="00343A18" w:rsidP="00BC01DC">
            <w:pPr>
              <w:spacing w:before="0"/>
              <w:jc w:val="center"/>
              <w:rPr>
                <w:rFonts w:eastAsia="Calibri" w:cs="Arial"/>
                <w:bCs/>
                <w:iCs/>
              </w:rPr>
            </w:pPr>
          </w:p>
          <w:p w14:paraId="45B6C748" w14:textId="77777777" w:rsidR="00343A18" w:rsidRPr="00470554" w:rsidRDefault="00343A18" w:rsidP="00BC01DC">
            <w:pPr>
              <w:spacing w:before="0"/>
              <w:jc w:val="center"/>
              <w:rPr>
                <w:rFonts w:eastAsia="Calibri" w:cs="Arial"/>
                <w:bCs/>
                <w:iCs/>
              </w:rPr>
            </w:pPr>
            <w:r w:rsidRPr="00470554">
              <w:rPr>
                <w:rFonts w:eastAsia="Calibri" w:cs="Arial"/>
                <w:bCs/>
                <w:iCs/>
              </w:rPr>
              <w:t>5.</w:t>
            </w:r>
          </w:p>
        </w:tc>
        <w:tc>
          <w:tcPr>
            <w:tcW w:w="951" w:type="pct"/>
            <w:shd w:val="clear" w:color="auto" w:fill="auto"/>
          </w:tcPr>
          <w:p w14:paraId="1007F5E4" w14:textId="77777777" w:rsidR="00343A18" w:rsidRPr="00470554" w:rsidRDefault="00343A18" w:rsidP="00BC01DC">
            <w:pPr>
              <w:spacing w:before="0"/>
              <w:jc w:val="center"/>
              <w:rPr>
                <w:rFonts w:eastAsia="Calibri" w:cs="Arial"/>
                <w:b/>
                <w:bCs/>
                <w:iCs/>
              </w:rPr>
            </w:pPr>
          </w:p>
          <w:p w14:paraId="1C70F26A" w14:textId="77777777" w:rsidR="00343A18" w:rsidRPr="00470554" w:rsidRDefault="00343A18" w:rsidP="00BC01DC">
            <w:pPr>
              <w:spacing w:before="0"/>
              <w:jc w:val="center"/>
              <w:rPr>
                <w:rFonts w:eastAsia="Calibri" w:cs="Arial"/>
                <w:b/>
                <w:bCs/>
                <w:iCs/>
              </w:rPr>
            </w:pPr>
          </w:p>
          <w:p w14:paraId="34108408" w14:textId="77777777" w:rsidR="00343A18" w:rsidRPr="00470554" w:rsidRDefault="00343A18" w:rsidP="00BC01DC">
            <w:pPr>
              <w:spacing w:before="0"/>
              <w:jc w:val="center"/>
              <w:rPr>
                <w:rFonts w:eastAsia="Calibri" w:cs="Arial"/>
                <w:b/>
                <w:bCs/>
                <w:iCs/>
              </w:rPr>
            </w:pPr>
          </w:p>
        </w:tc>
        <w:tc>
          <w:tcPr>
            <w:tcW w:w="908" w:type="pct"/>
            <w:shd w:val="clear" w:color="auto" w:fill="auto"/>
          </w:tcPr>
          <w:p w14:paraId="78A5F13B" w14:textId="77777777" w:rsidR="00343A18" w:rsidRPr="00470554" w:rsidRDefault="00343A18" w:rsidP="00BC01DC">
            <w:pPr>
              <w:spacing w:before="0"/>
              <w:jc w:val="center"/>
              <w:rPr>
                <w:rFonts w:eastAsia="Calibri" w:cs="Arial"/>
                <w:b/>
                <w:bCs/>
                <w:iCs/>
              </w:rPr>
            </w:pPr>
          </w:p>
        </w:tc>
        <w:tc>
          <w:tcPr>
            <w:tcW w:w="923" w:type="pct"/>
            <w:shd w:val="clear" w:color="auto" w:fill="auto"/>
          </w:tcPr>
          <w:p w14:paraId="11246BD5" w14:textId="77777777" w:rsidR="00343A18" w:rsidRPr="00470554" w:rsidRDefault="00343A18" w:rsidP="00BC01DC">
            <w:pPr>
              <w:spacing w:before="0"/>
              <w:jc w:val="center"/>
              <w:rPr>
                <w:rFonts w:eastAsia="Calibri" w:cs="Arial"/>
                <w:b/>
                <w:bCs/>
                <w:iCs/>
              </w:rPr>
            </w:pPr>
          </w:p>
        </w:tc>
        <w:tc>
          <w:tcPr>
            <w:tcW w:w="859" w:type="pct"/>
            <w:shd w:val="clear" w:color="auto" w:fill="auto"/>
          </w:tcPr>
          <w:p w14:paraId="3D49868C" w14:textId="77777777" w:rsidR="00343A18" w:rsidRPr="00470554" w:rsidRDefault="00343A18" w:rsidP="00BC01DC">
            <w:pPr>
              <w:spacing w:before="0"/>
              <w:jc w:val="center"/>
              <w:rPr>
                <w:rFonts w:eastAsia="Calibri" w:cs="Arial"/>
                <w:b/>
                <w:bCs/>
                <w:iCs/>
              </w:rPr>
            </w:pPr>
          </w:p>
        </w:tc>
        <w:tc>
          <w:tcPr>
            <w:tcW w:w="1145" w:type="pct"/>
          </w:tcPr>
          <w:p w14:paraId="48BB7D3A" w14:textId="77777777" w:rsidR="00343A18" w:rsidRPr="00470554" w:rsidRDefault="00343A18" w:rsidP="00BC01DC">
            <w:pPr>
              <w:spacing w:before="0"/>
              <w:jc w:val="center"/>
              <w:rPr>
                <w:rFonts w:eastAsia="Calibri" w:cs="Arial"/>
                <w:b/>
                <w:bCs/>
                <w:iCs/>
              </w:rPr>
            </w:pPr>
          </w:p>
        </w:tc>
      </w:tr>
      <w:tr w:rsidR="00343A18" w:rsidRPr="00470554" w14:paraId="1B92451D"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71052065" w14:textId="77777777" w:rsidR="00343A18" w:rsidRPr="00470554" w:rsidRDefault="00343A18" w:rsidP="00BC01DC">
            <w:pPr>
              <w:spacing w:before="0"/>
              <w:jc w:val="center"/>
              <w:rPr>
                <w:rFonts w:eastAsia="Calibri" w:cs="Arial"/>
                <w:b/>
                <w:bCs/>
                <w:iCs/>
              </w:rPr>
            </w:pPr>
          </w:p>
        </w:tc>
        <w:tc>
          <w:tcPr>
            <w:tcW w:w="859" w:type="pct"/>
            <w:shd w:val="clear" w:color="auto" w:fill="auto"/>
          </w:tcPr>
          <w:p w14:paraId="6CB8C24B" w14:textId="77777777" w:rsidR="00343A18" w:rsidRPr="00470554" w:rsidRDefault="00343A18" w:rsidP="000C67B2">
            <w:pPr>
              <w:spacing w:before="0"/>
              <w:jc w:val="center"/>
              <w:rPr>
                <w:rFonts w:eastAsia="Calibri" w:cs="Arial"/>
                <w:b/>
                <w:bCs/>
                <w:iCs/>
              </w:rPr>
            </w:pPr>
          </w:p>
          <w:p w14:paraId="07029DFA" w14:textId="77777777" w:rsidR="00343A18" w:rsidRPr="00470554" w:rsidRDefault="00343A18" w:rsidP="000C67B2">
            <w:pPr>
              <w:spacing w:before="0"/>
              <w:jc w:val="center"/>
              <w:rPr>
                <w:rFonts w:eastAsia="Calibri" w:cs="Arial"/>
                <w:b/>
                <w:bCs/>
                <w:iCs/>
              </w:rPr>
            </w:pPr>
            <w:r w:rsidRPr="00470554">
              <w:rPr>
                <w:rFonts w:eastAsia="Calibri" w:cs="Arial"/>
                <w:b/>
                <w:bCs/>
                <w:iCs/>
              </w:rPr>
              <w:t>Укупна вредност</w:t>
            </w:r>
          </w:p>
          <w:p w14:paraId="0A733480" w14:textId="77777777" w:rsidR="00343A18" w:rsidRPr="00470554" w:rsidRDefault="00FD6BCE" w:rsidP="000C67B2">
            <w:pPr>
              <w:spacing w:before="0"/>
              <w:jc w:val="center"/>
              <w:rPr>
                <w:rFonts w:eastAsia="Calibri" w:cs="Arial"/>
                <w:b/>
                <w:bCs/>
                <w:iCs/>
              </w:rPr>
            </w:pPr>
            <w:r w:rsidRPr="00470554">
              <w:rPr>
                <w:rFonts w:eastAsia="Calibri" w:cs="Arial"/>
                <w:b/>
                <w:bCs/>
                <w:iCs/>
              </w:rPr>
              <w:t>извршених услуга</w:t>
            </w:r>
            <w:r w:rsidR="00343A18" w:rsidRPr="00470554">
              <w:rPr>
                <w:rFonts w:eastAsia="Calibri" w:cs="Arial"/>
                <w:b/>
                <w:bCs/>
                <w:iCs/>
              </w:rPr>
              <w:t xml:space="preserve"> без</w:t>
            </w:r>
          </w:p>
          <w:p w14:paraId="00B1BA37" w14:textId="77777777" w:rsidR="00343A18" w:rsidRPr="00470554" w:rsidRDefault="00343A18" w:rsidP="000C67B2">
            <w:pPr>
              <w:spacing w:before="0"/>
              <w:jc w:val="center"/>
              <w:rPr>
                <w:rFonts w:eastAsia="Calibri" w:cs="Arial"/>
                <w:b/>
                <w:bCs/>
                <w:iCs/>
              </w:rPr>
            </w:pPr>
            <w:r w:rsidRPr="00470554">
              <w:rPr>
                <w:rFonts w:eastAsia="Calibri" w:cs="Arial"/>
                <w:b/>
                <w:bCs/>
                <w:iCs/>
              </w:rPr>
              <w:t>ПДВ</w:t>
            </w:r>
          </w:p>
          <w:p w14:paraId="3D418DCC" w14:textId="77777777" w:rsidR="00343A18" w:rsidRPr="00470554" w:rsidRDefault="000C67B2" w:rsidP="00F8105E">
            <w:pPr>
              <w:spacing w:before="0"/>
              <w:rPr>
                <w:rFonts w:eastAsia="Calibri" w:cs="Arial"/>
                <w:b/>
                <w:bCs/>
                <w:iCs/>
              </w:rPr>
            </w:pPr>
            <w:r w:rsidRPr="00470554">
              <w:rPr>
                <w:rFonts w:eastAsia="Calibri" w:cs="Arial"/>
                <w:b/>
                <w:bCs/>
                <w:iCs/>
              </w:rPr>
              <w:t xml:space="preserve">     Дин</w:t>
            </w:r>
          </w:p>
        </w:tc>
        <w:tc>
          <w:tcPr>
            <w:tcW w:w="1145" w:type="pct"/>
          </w:tcPr>
          <w:p w14:paraId="16E99F55" w14:textId="77777777" w:rsidR="00343A18" w:rsidRPr="00470554" w:rsidRDefault="00343A18" w:rsidP="000C67B2">
            <w:pPr>
              <w:spacing w:before="0"/>
              <w:ind w:left="720"/>
              <w:jc w:val="center"/>
              <w:rPr>
                <w:rFonts w:eastAsia="Calibri" w:cs="Arial"/>
                <w:b/>
                <w:bCs/>
                <w:iCs/>
              </w:rPr>
            </w:pPr>
          </w:p>
        </w:tc>
      </w:tr>
    </w:tbl>
    <w:p w14:paraId="55723D14" w14:textId="77777777" w:rsidR="00343A18" w:rsidRPr="0047055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470554" w14:paraId="4AF24514" w14:textId="77777777" w:rsidTr="00BC01DC">
        <w:trPr>
          <w:jc w:val="center"/>
        </w:trPr>
        <w:tc>
          <w:tcPr>
            <w:tcW w:w="3882" w:type="dxa"/>
          </w:tcPr>
          <w:p w14:paraId="1A9E166A" w14:textId="77777777" w:rsidR="00343A18" w:rsidRPr="00470554" w:rsidRDefault="00343A18" w:rsidP="00BC01DC">
            <w:pPr>
              <w:spacing w:before="0"/>
              <w:jc w:val="center"/>
              <w:rPr>
                <w:rFonts w:cs="Arial"/>
              </w:rPr>
            </w:pPr>
            <w:r w:rsidRPr="00470554">
              <w:rPr>
                <w:rFonts w:cs="Arial"/>
              </w:rPr>
              <w:t>Датум:</w:t>
            </w:r>
          </w:p>
        </w:tc>
        <w:tc>
          <w:tcPr>
            <w:tcW w:w="2127" w:type="dxa"/>
          </w:tcPr>
          <w:p w14:paraId="3DCE946F" w14:textId="77777777" w:rsidR="00343A18" w:rsidRPr="00470554" w:rsidRDefault="00343A18" w:rsidP="00BC01DC">
            <w:pPr>
              <w:spacing w:before="0"/>
              <w:jc w:val="center"/>
              <w:rPr>
                <w:rFonts w:cs="Arial"/>
                <w:lang w:val="ru-RU"/>
              </w:rPr>
            </w:pPr>
          </w:p>
        </w:tc>
        <w:tc>
          <w:tcPr>
            <w:tcW w:w="4022" w:type="dxa"/>
          </w:tcPr>
          <w:p w14:paraId="39213B72" w14:textId="77777777" w:rsidR="00343A18" w:rsidRPr="00470554" w:rsidRDefault="00343A18" w:rsidP="00BC01DC">
            <w:pPr>
              <w:spacing w:before="0"/>
              <w:jc w:val="center"/>
              <w:rPr>
                <w:rFonts w:cs="Arial"/>
                <w:lang w:val="ru-RU"/>
              </w:rPr>
            </w:pPr>
            <w:r w:rsidRPr="00470554">
              <w:rPr>
                <w:rFonts w:cs="Arial"/>
                <w:lang w:val="sr-Cyrl-CS"/>
              </w:rPr>
              <w:t>П</w:t>
            </w:r>
            <w:r w:rsidRPr="00470554">
              <w:rPr>
                <w:rFonts w:cs="Arial"/>
              </w:rPr>
              <w:t>онуђач</w:t>
            </w:r>
            <w:r w:rsidRPr="00470554">
              <w:rPr>
                <w:rFonts w:cs="Arial"/>
                <w:lang w:val="ru-RU"/>
              </w:rPr>
              <w:t>:</w:t>
            </w:r>
          </w:p>
        </w:tc>
      </w:tr>
      <w:tr w:rsidR="00343A18" w:rsidRPr="00470554" w14:paraId="21A4BCC9" w14:textId="77777777" w:rsidTr="00BC01DC">
        <w:trPr>
          <w:jc w:val="center"/>
        </w:trPr>
        <w:tc>
          <w:tcPr>
            <w:tcW w:w="3882" w:type="dxa"/>
          </w:tcPr>
          <w:p w14:paraId="4B50E0BD" w14:textId="77777777" w:rsidR="00343A18" w:rsidRPr="00470554" w:rsidRDefault="00343A18" w:rsidP="00BC01DC">
            <w:pPr>
              <w:spacing w:before="0"/>
              <w:jc w:val="center"/>
              <w:rPr>
                <w:rFonts w:cs="Arial"/>
              </w:rPr>
            </w:pPr>
          </w:p>
        </w:tc>
        <w:tc>
          <w:tcPr>
            <w:tcW w:w="2127" w:type="dxa"/>
          </w:tcPr>
          <w:p w14:paraId="78CA8FA5" w14:textId="77777777" w:rsidR="00343A18" w:rsidRPr="00470554" w:rsidRDefault="00343A18" w:rsidP="00BC01DC">
            <w:pPr>
              <w:spacing w:before="0"/>
              <w:jc w:val="center"/>
              <w:rPr>
                <w:rFonts w:cs="Arial"/>
              </w:rPr>
            </w:pPr>
            <w:r w:rsidRPr="00470554">
              <w:rPr>
                <w:rFonts w:cs="Arial"/>
              </w:rPr>
              <w:t>М.П.</w:t>
            </w:r>
          </w:p>
        </w:tc>
        <w:tc>
          <w:tcPr>
            <w:tcW w:w="4022" w:type="dxa"/>
          </w:tcPr>
          <w:p w14:paraId="0DF596BE" w14:textId="77777777" w:rsidR="00343A18" w:rsidRPr="00470554" w:rsidRDefault="00343A18" w:rsidP="00BC01DC">
            <w:pPr>
              <w:spacing w:before="0"/>
              <w:jc w:val="center"/>
              <w:rPr>
                <w:rFonts w:cs="Arial"/>
                <w:lang w:val="ru-RU"/>
              </w:rPr>
            </w:pPr>
          </w:p>
        </w:tc>
      </w:tr>
      <w:tr w:rsidR="00343A18" w:rsidRPr="00470554" w14:paraId="39AA473C" w14:textId="77777777" w:rsidTr="00BC01DC">
        <w:trPr>
          <w:jc w:val="center"/>
        </w:trPr>
        <w:tc>
          <w:tcPr>
            <w:tcW w:w="3882" w:type="dxa"/>
            <w:tcBorders>
              <w:bottom w:val="single" w:sz="4" w:space="0" w:color="auto"/>
            </w:tcBorders>
          </w:tcPr>
          <w:p w14:paraId="47EB229E" w14:textId="77777777" w:rsidR="00343A18" w:rsidRPr="00470554" w:rsidRDefault="00343A18" w:rsidP="00BC01DC">
            <w:pPr>
              <w:spacing w:before="0"/>
              <w:jc w:val="center"/>
              <w:rPr>
                <w:rFonts w:cs="Arial"/>
              </w:rPr>
            </w:pPr>
          </w:p>
        </w:tc>
        <w:tc>
          <w:tcPr>
            <w:tcW w:w="2127" w:type="dxa"/>
          </w:tcPr>
          <w:p w14:paraId="229BD8B3" w14:textId="77777777" w:rsidR="00343A18" w:rsidRPr="00470554" w:rsidRDefault="00343A18" w:rsidP="00BC01DC">
            <w:pPr>
              <w:spacing w:before="0"/>
              <w:jc w:val="center"/>
              <w:rPr>
                <w:rFonts w:cs="Arial"/>
                <w:lang w:val="ru-RU"/>
              </w:rPr>
            </w:pPr>
          </w:p>
        </w:tc>
        <w:tc>
          <w:tcPr>
            <w:tcW w:w="4022" w:type="dxa"/>
            <w:tcBorders>
              <w:bottom w:val="single" w:sz="4" w:space="0" w:color="auto"/>
            </w:tcBorders>
          </w:tcPr>
          <w:p w14:paraId="4FD50193" w14:textId="77777777" w:rsidR="00343A18" w:rsidRPr="00470554" w:rsidRDefault="00343A18" w:rsidP="00BC01DC">
            <w:pPr>
              <w:spacing w:before="0"/>
              <w:jc w:val="center"/>
              <w:rPr>
                <w:rFonts w:cs="Arial"/>
                <w:lang w:val="ru-RU"/>
              </w:rPr>
            </w:pPr>
          </w:p>
        </w:tc>
      </w:tr>
      <w:tr w:rsidR="00343A18" w:rsidRPr="00470554" w14:paraId="05810599" w14:textId="77777777" w:rsidTr="00BC01DC">
        <w:trPr>
          <w:trHeight w:val="389"/>
          <w:jc w:val="center"/>
        </w:trPr>
        <w:tc>
          <w:tcPr>
            <w:tcW w:w="3882" w:type="dxa"/>
            <w:tcBorders>
              <w:top w:val="single" w:sz="4" w:space="0" w:color="auto"/>
            </w:tcBorders>
          </w:tcPr>
          <w:p w14:paraId="547B92AD" w14:textId="77777777" w:rsidR="00343A18" w:rsidRPr="00470554" w:rsidRDefault="00343A18" w:rsidP="00BC01DC">
            <w:pPr>
              <w:spacing w:before="0"/>
              <w:jc w:val="center"/>
              <w:rPr>
                <w:rFonts w:cs="Arial"/>
              </w:rPr>
            </w:pPr>
          </w:p>
        </w:tc>
        <w:tc>
          <w:tcPr>
            <w:tcW w:w="2127" w:type="dxa"/>
          </w:tcPr>
          <w:p w14:paraId="23B6D46F" w14:textId="77777777" w:rsidR="00343A18" w:rsidRPr="00470554" w:rsidRDefault="00343A18" w:rsidP="00BC01DC">
            <w:pPr>
              <w:spacing w:before="0"/>
              <w:jc w:val="center"/>
              <w:rPr>
                <w:rFonts w:cs="Arial"/>
                <w:lang w:val="ru-RU"/>
              </w:rPr>
            </w:pPr>
          </w:p>
        </w:tc>
        <w:tc>
          <w:tcPr>
            <w:tcW w:w="4022" w:type="dxa"/>
            <w:tcBorders>
              <w:top w:val="single" w:sz="4" w:space="0" w:color="auto"/>
            </w:tcBorders>
          </w:tcPr>
          <w:p w14:paraId="38007B25" w14:textId="77777777" w:rsidR="00343A18" w:rsidRPr="00470554" w:rsidRDefault="00343A18" w:rsidP="00BC01DC">
            <w:pPr>
              <w:spacing w:before="0"/>
              <w:jc w:val="center"/>
              <w:rPr>
                <w:rFonts w:cs="Arial"/>
                <w:lang w:val="ru-RU"/>
              </w:rPr>
            </w:pPr>
          </w:p>
        </w:tc>
      </w:tr>
    </w:tbl>
    <w:p w14:paraId="41C0792D" w14:textId="77777777" w:rsidR="00343A18" w:rsidRPr="00470554" w:rsidRDefault="00343A18" w:rsidP="00343A18">
      <w:pPr>
        <w:rPr>
          <w:rFonts w:eastAsia="Symbol" w:cs="Arial"/>
          <w:b/>
          <w:bCs/>
          <w:kern w:val="28"/>
        </w:rPr>
      </w:pPr>
      <w:r w:rsidRPr="00470554">
        <w:rPr>
          <w:rFonts w:eastAsia="Symbol" w:cs="Arial"/>
          <w:b/>
          <w:bCs/>
          <w:kern w:val="28"/>
        </w:rPr>
        <w:t xml:space="preserve">Напомена: </w:t>
      </w:r>
    </w:p>
    <w:p w14:paraId="0FF58ED7" w14:textId="77777777" w:rsidR="00343A18" w:rsidRPr="00470554" w:rsidRDefault="00343A18" w:rsidP="00343A18">
      <w:pPr>
        <w:rPr>
          <w:rFonts w:eastAsia="TimesNewRomanPS-BoldMT" w:cs="Arial"/>
          <w:lang w:val="sr-Cyrl-CS"/>
        </w:rPr>
      </w:pPr>
      <w:r w:rsidRPr="00470554">
        <w:rPr>
          <w:rFonts w:eastAsia="TimesNewRomanPS-BoldMT" w:cs="Arial"/>
        </w:rPr>
        <w:t xml:space="preserve">Уколико </w:t>
      </w:r>
      <w:r w:rsidRPr="0047055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470554">
        <w:rPr>
          <w:rFonts w:eastAsia="TimesNewRomanPS-BoldMT" w:cs="Arial"/>
        </w:rPr>
        <w:t>.</w:t>
      </w:r>
    </w:p>
    <w:p w14:paraId="5A757943" w14:textId="77777777" w:rsidR="00657291" w:rsidRPr="00470554" w:rsidRDefault="00657291" w:rsidP="00657291">
      <w:pPr>
        <w:rPr>
          <w:rFonts w:cs="Arial"/>
          <w:lang w:val="sr-Cyrl-CS"/>
        </w:rPr>
      </w:pPr>
      <w:bookmarkStart w:id="263" w:name="_Toc442559941"/>
      <w:r w:rsidRPr="00470554">
        <w:rPr>
          <w:rFonts w:cs="Arial"/>
        </w:rPr>
        <w:t>Приликом подношења понуде овај образац копирати у потребном броју примерака.</w:t>
      </w:r>
    </w:p>
    <w:p w14:paraId="67B9F127" w14:textId="77777777" w:rsidR="00657291" w:rsidRPr="00470554" w:rsidRDefault="00657291" w:rsidP="000C67B2">
      <w:pPr>
        <w:rPr>
          <w:rFonts w:cs="Arial"/>
          <w:b/>
          <w:bCs/>
          <w:kern w:val="28"/>
          <w:lang w:val="sr-Cyrl-CS" w:eastAsia="ar-SA"/>
        </w:rPr>
      </w:pPr>
      <w:r w:rsidRPr="00470554">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36561FF" w14:textId="77777777" w:rsidR="0042687E" w:rsidRPr="00470554" w:rsidRDefault="0042687E" w:rsidP="00781B02">
      <w:pPr>
        <w:rPr>
          <w:rFonts w:cs="Arial"/>
        </w:rPr>
      </w:pPr>
    </w:p>
    <w:p w14:paraId="436D6501" w14:textId="77777777" w:rsidR="00A049A4" w:rsidRPr="00470554" w:rsidRDefault="00A049A4">
      <w:pPr>
        <w:spacing w:before="0"/>
        <w:jc w:val="left"/>
        <w:rPr>
          <w:rFonts w:cs="Arial"/>
        </w:rPr>
      </w:pPr>
      <w:r w:rsidRPr="00470554">
        <w:rPr>
          <w:rFonts w:cs="Arial"/>
        </w:rPr>
        <w:br w:type="page"/>
      </w:r>
    </w:p>
    <w:p w14:paraId="56C8AA62" w14:textId="77777777" w:rsidR="00B043D1" w:rsidRPr="00470554" w:rsidRDefault="00B043D1" w:rsidP="00781B02">
      <w:pPr>
        <w:rPr>
          <w:rFonts w:cs="Arial"/>
        </w:rPr>
      </w:pPr>
    </w:p>
    <w:p w14:paraId="6B3D5554" w14:textId="77777777" w:rsidR="00343A18" w:rsidRPr="00470554" w:rsidRDefault="00343A18" w:rsidP="000F683D">
      <w:pPr>
        <w:pStyle w:val="KDObrazac"/>
        <w:rPr>
          <w:lang w:val="sr-Cyrl-RS"/>
        </w:rPr>
      </w:pPr>
      <w:r w:rsidRPr="00470554">
        <w:t xml:space="preserve">ОБРАЗАЦ </w:t>
      </w:r>
      <w:bookmarkEnd w:id="263"/>
      <w:r w:rsidR="00F8105E" w:rsidRPr="00470554">
        <w:rPr>
          <w:lang w:val="sr-Cyrl-RS"/>
        </w:rPr>
        <w:t>7.</w:t>
      </w:r>
    </w:p>
    <w:p w14:paraId="2AFF6EA7" w14:textId="77777777" w:rsidR="00343A18" w:rsidRPr="00470554" w:rsidRDefault="00343A18" w:rsidP="000F683D">
      <w:pPr>
        <w:jc w:val="center"/>
        <w:rPr>
          <w:rFonts w:cs="Arial"/>
          <w:b/>
        </w:rPr>
      </w:pPr>
      <w:r w:rsidRPr="00470554">
        <w:rPr>
          <w:rFonts w:cs="Arial"/>
          <w:b/>
        </w:rPr>
        <w:t>ПОТВРДА О РЕФЕРЕНТНИМ НАБАВКАМА</w:t>
      </w:r>
    </w:p>
    <w:p w14:paraId="2444CF51" w14:textId="77777777" w:rsidR="0042687E" w:rsidRPr="00470554" w:rsidRDefault="0042687E" w:rsidP="000F683D">
      <w:pPr>
        <w:jc w:val="center"/>
        <w:rPr>
          <w:rFonts w:cs="Arial"/>
        </w:rPr>
      </w:pPr>
    </w:p>
    <w:p w14:paraId="7ED2174F" w14:textId="77777777" w:rsidR="00343A18" w:rsidRPr="00470554" w:rsidRDefault="00343A18" w:rsidP="00343A18">
      <w:pPr>
        <w:tabs>
          <w:tab w:val="left" w:pos="0"/>
          <w:tab w:val="left" w:pos="330"/>
          <w:tab w:val="left" w:pos="540"/>
        </w:tabs>
        <w:spacing w:before="0"/>
        <w:jc w:val="left"/>
        <w:rPr>
          <w:rFonts w:eastAsia="Calibri" w:cs="Arial"/>
        </w:rPr>
      </w:pPr>
      <w:r w:rsidRPr="00470554">
        <w:rPr>
          <w:rFonts w:eastAsia="Calibri" w:cs="Arial"/>
          <w:lang w:val="ru-RU"/>
        </w:rPr>
        <w:t>Наручилац</w:t>
      </w:r>
      <w:r w:rsidR="000C67B2" w:rsidRPr="00470554">
        <w:rPr>
          <w:rFonts w:eastAsia="Calibri" w:cs="Arial"/>
          <w:lang w:val="ru-RU"/>
        </w:rPr>
        <w:t xml:space="preserve"> односно </w:t>
      </w:r>
      <w:r w:rsidR="00FD6BCE" w:rsidRPr="00470554">
        <w:rPr>
          <w:rFonts w:eastAsia="Calibri" w:cs="Arial"/>
          <w:lang w:val="ru-RU"/>
        </w:rPr>
        <w:t>корисник</w:t>
      </w:r>
      <w:r w:rsidRPr="00470554">
        <w:rPr>
          <w:rFonts w:eastAsia="Calibri" w:cs="Arial"/>
          <w:lang w:val="ru-RU"/>
        </w:rPr>
        <w:t xml:space="preserve"> предметних </w:t>
      </w:r>
      <w:r w:rsidR="00FD6BCE" w:rsidRPr="00470554">
        <w:rPr>
          <w:rFonts w:eastAsia="Calibri" w:cs="Arial"/>
          <w:lang w:val="ru-RU"/>
        </w:rPr>
        <w:t>услуга</w:t>
      </w:r>
      <w:r w:rsidRPr="00470554">
        <w:rPr>
          <w:rFonts w:eastAsia="Calibri" w:cs="Arial"/>
          <w:lang w:val="ru-RU"/>
        </w:rPr>
        <w:t xml:space="preserve">: </w:t>
      </w:r>
    </w:p>
    <w:p w14:paraId="5CD53D70" w14:textId="77777777" w:rsidR="00343A18" w:rsidRPr="00470554" w:rsidRDefault="00343A18" w:rsidP="00343A18">
      <w:pPr>
        <w:tabs>
          <w:tab w:val="left" w:pos="0"/>
          <w:tab w:val="left" w:pos="330"/>
          <w:tab w:val="left" w:pos="540"/>
        </w:tabs>
        <w:spacing w:before="0"/>
        <w:ind w:left="6"/>
        <w:rPr>
          <w:rFonts w:eastAsia="Calibri" w:cs="Arial"/>
        </w:rPr>
      </w:pPr>
      <w:r w:rsidRPr="00470554">
        <w:rPr>
          <w:rFonts w:eastAsia="Calibri" w:cs="Arial"/>
        </w:rPr>
        <w:t xml:space="preserve">                                                  _________________________________________</w:t>
      </w:r>
      <w:r w:rsidR="000F683D" w:rsidRPr="00470554">
        <w:rPr>
          <w:rFonts w:eastAsia="Calibri" w:cs="Arial"/>
        </w:rPr>
        <w:t>_________________________</w:t>
      </w:r>
    </w:p>
    <w:p w14:paraId="7BA2E8BF" w14:textId="77777777" w:rsidR="00343A18" w:rsidRPr="00470554" w:rsidRDefault="00343A18" w:rsidP="00343A18">
      <w:pPr>
        <w:tabs>
          <w:tab w:val="left" w:pos="0"/>
          <w:tab w:val="left" w:pos="330"/>
          <w:tab w:val="left" w:pos="540"/>
        </w:tabs>
        <w:spacing w:before="0"/>
        <w:ind w:left="6"/>
        <w:jc w:val="center"/>
        <w:rPr>
          <w:rFonts w:eastAsia="Calibri" w:cs="Arial"/>
        </w:rPr>
      </w:pPr>
      <w:r w:rsidRPr="00470554">
        <w:rPr>
          <w:rFonts w:cs="Arial"/>
          <w:bCs/>
          <w:kern w:val="28"/>
        </w:rPr>
        <w:t>(назив и седиште наручиоца)</w:t>
      </w:r>
    </w:p>
    <w:p w14:paraId="33C7D947" w14:textId="77777777" w:rsidR="00343A18" w:rsidRPr="00470554" w:rsidRDefault="00343A18" w:rsidP="00343A18">
      <w:pPr>
        <w:jc w:val="left"/>
        <w:rPr>
          <w:rFonts w:cs="Arial"/>
        </w:rPr>
      </w:pPr>
      <w:r w:rsidRPr="00470554">
        <w:rPr>
          <w:rFonts w:cs="Arial"/>
        </w:rPr>
        <w:t>Лице за контакт:      _________________________________________</w:t>
      </w:r>
      <w:r w:rsidR="000F683D" w:rsidRPr="00470554">
        <w:rPr>
          <w:rFonts w:cs="Arial"/>
        </w:rPr>
        <w:t>__________________________</w:t>
      </w:r>
    </w:p>
    <w:p w14:paraId="14E7563B" w14:textId="77777777" w:rsidR="00343A18" w:rsidRPr="00470554" w:rsidRDefault="00343A18" w:rsidP="00343A18">
      <w:pPr>
        <w:jc w:val="center"/>
        <w:rPr>
          <w:rFonts w:cs="Arial"/>
        </w:rPr>
      </w:pPr>
      <w:r w:rsidRPr="00470554">
        <w:rPr>
          <w:rFonts w:cs="Arial"/>
        </w:rPr>
        <w:t>(име, презиме,  контакт телефон)</w:t>
      </w:r>
    </w:p>
    <w:p w14:paraId="09E3DC52" w14:textId="77777777" w:rsidR="00343A18" w:rsidRPr="00470554" w:rsidRDefault="00343A18" w:rsidP="00343A18">
      <w:pPr>
        <w:jc w:val="left"/>
        <w:rPr>
          <w:rFonts w:cs="Arial"/>
        </w:rPr>
      </w:pPr>
      <w:r w:rsidRPr="00470554">
        <w:rPr>
          <w:rFonts w:cs="Arial"/>
        </w:rPr>
        <w:t>Овим путем потврђујем да је _________________________________________</w:t>
      </w:r>
      <w:r w:rsidR="000F683D" w:rsidRPr="00470554">
        <w:rPr>
          <w:rFonts w:cs="Arial"/>
        </w:rPr>
        <w:t>_________________________</w:t>
      </w:r>
    </w:p>
    <w:p w14:paraId="0587E2D3" w14:textId="77777777" w:rsidR="00343A18" w:rsidRPr="00470554" w:rsidRDefault="00343A18" w:rsidP="00343A18">
      <w:pPr>
        <w:jc w:val="center"/>
        <w:rPr>
          <w:rFonts w:cs="Arial"/>
        </w:rPr>
      </w:pPr>
      <w:r w:rsidRPr="00470554">
        <w:rPr>
          <w:rFonts w:cs="Arial"/>
        </w:rPr>
        <w:t>(навести назив седиште  понуђача)</w:t>
      </w:r>
    </w:p>
    <w:p w14:paraId="4915727F" w14:textId="77777777" w:rsidR="00343A18" w:rsidRPr="00470554" w:rsidRDefault="00343A18" w:rsidP="00343A18">
      <w:pPr>
        <w:rPr>
          <w:rFonts w:cs="Arial"/>
        </w:rPr>
      </w:pPr>
      <w:r w:rsidRPr="00470554">
        <w:rPr>
          <w:rFonts w:cs="Arial"/>
        </w:rPr>
        <w:t xml:space="preserve">за наше потребе извршио: </w:t>
      </w:r>
    </w:p>
    <w:p w14:paraId="56D654AB" w14:textId="77777777" w:rsidR="00343A18" w:rsidRPr="00470554" w:rsidRDefault="00343A18" w:rsidP="00343A18">
      <w:pPr>
        <w:rPr>
          <w:rFonts w:cs="Arial"/>
        </w:rPr>
      </w:pPr>
      <w:r w:rsidRPr="00470554">
        <w:rPr>
          <w:rFonts w:cs="Arial"/>
        </w:rPr>
        <w:t>_________________________________________</w:t>
      </w:r>
      <w:r w:rsidR="000F683D" w:rsidRPr="00470554">
        <w:rPr>
          <w:rFonts w:cs="Arial"/>
        </w:rPr>
        <w:t>_________________________</w:t>
      </w:r>
    </w:p>
    <w:p w14:paraId="777AF87D" w14:textId="77777777" w:rsidR="00343A18" w:rsidRPr="00470554" w:rsidRDefault="00343A18" w:rsidP="00343A18">
      <w:pPr>
        <w:rPr>
          <w:rFonts w:cs="Arial"/>
        </w:rPr>
      </w:pPr>
      <w:r w:rsidRPr="00470554">
        <w:rPr>
          <w:rFonts w:cs="Arial"/>
        </w:rPr>
        <w:t xml:space="preserve">                                                  (навести) </w:t>
      </w:r>
    </w:p>
    <w:p w14:paraId="439BC17B" w14:textId="77777777" w:rsidR="00343A18" w:rsidRPr="00470554" w:rsidRDefault="00343A18" w:rsidP="00343A18">
      <w:pPr>
        <w:rPr>
          <w:rFonts w:cs="Arial"/>
        </w:rPr>
      </w:pPr>
      <w:r w:rsidRPr="00470554">
        <w:rPr>
          <w:rFonts w:cs="Arial"/>
        </w:rPr>
        <w:t xml:space="preserve">у уговореном року, обиму и квалитету и да </w:t>
      </w:r>
      <w:r w:rsidR="004C0776" w:rsidRPr="00470554">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154"/>
        <w:gridCol w:w="2375"/>
        <w:gridCol w:w="2349"/>
      </w:tblGrid>
      <w:tr w:rsidR="00470554" w:rsidRPr="00470554" w14:paraId="5D599FD8"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495A5F14" w14:textId="77777777" w:rsidR="00343A18" w:rsidRPr="00470554" w:rsidRDefault="00343A18" w:rsidP="00BC01DC">
            <w:pPr>
              <w:jc w:val="center"/>
              <w:rPr>
                <w:rFonts w:eastAsia="Calibri" w:cs="Arial"/>
              </w:rPr>
            </w:pPr>
            <w:r w:rsidRPr="0047055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2AFE627A" w14:textId="77777777" w:rsidR="00343A18" w:rsidRPr="00470554" w:rsidRDefault="00343A18" w:rsidP="00BC01DC">
            <w:pPr>
              <w:jc w:val="center"/>
              <w:rPr>
                <w:rFonts w:eastAsia="Calibri" w:cs="Arial"/>
              </w:rPr>
            </w:pPr>
            <w:r w:rsidRPr="0047055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7C149E7C" w14:textId="77777777" w:rsidR="00343A18" w:rsidRPr="00470554" w:rsidRDefault="00343A18" w:rsidP="00BC01DC">
            <w:pPr>
              <w:jc w:val="center"/>
              <w:rPr>
                <w:rFonts w:eastAsia="Calibri" w:cs="Arial"/>
              </w:rPr>
            </w:pPr>
            <w:r w:rsidRPr="0047055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3E10F5C8" w14:textId="77777777" w:rsidR="00343A18" w:rsidRPr="00470554" w:rsidRDefault="00343A18" w:rsidP="00BC01DC">
            <w:pPr>
              <w:jc w:val="center"/>
              <w:rPr>
                <w:rFonts w:eastAsia="Calibri" w:cs="Arial"/>
              </w:rPr>
            </w:pPr>
            <w:r w:rsidRPr="00470554">
              <w:rPr>
                <w:rFonts w:eastAsia="Calibri" w:cs="Arial"/>
              </w:rPr>
              <w:t xml:space="preserve">Вредност </w:t>
            </w:r>
            <w:r w:rsidR="00FD6BCE" w:rsidRPr="00470554">
              <w:rPr>
                <w:rFonts w:eastAsia="Calibri" w:cs="Arial"/>
              </w:rPr>
              <w:t>извршених услуга</w:t>
            </w:r>
            <w:r w:rsidRPr="00470554">
              <w:rPr>
                <w:rFonts w:eastAsia="Calibri" w:cs="Arial"/>
              </w:rPr>
              <w:t xml:space="preserve"> без ПДВ</w:t>
            </w:r>
          </w:p>
          <w:p w14:paraId="2BB1C184" w14:textId="77777777" w:rsidR="00657291" w:rsidRPr="00470554" w:rsidRDefault="00657291" w:rsidP="00F8105E">
            <w:pPr>
              <w:jc w:val="center"/>
              <w:rPr>
                <w:rFonts w:eastAsia="Calibri" w:cs="Arial"/>
              </w:rPr>
            </w:pPr>
            <w:r w:rsidRPr="00470554">
              <w:rPr>
                <w:rFonts w:eastAsia="Calibri" w:cs="Arial"/>
              </w:rPr>
              <w:t>Дин</w:t>
            </w:r>
          </w:p>
        </w:tc>
      </w:tr>
      <w:tr w:rsidR="00470554" w:rsidRPr="00470554" w14:paraId="1D8EBA95"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525618D4" w14:textId="77777777" w:rsidR="00343A18" w:rsidRPr="0047055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4C03646B" w14:textId="77777777" w:rsidR="00343A18" w:rsidRPr="0047055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93029D3" w14:textId="77777777" w:rsidR="00343A18" w:rsidRPr="0047055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07C14C09" w14:textId="77777777" w:rsidR="00343A18" w:rsidRPr="00470554" w:rsidRDefault="00343A18" w:rsidP="00BC01DC">
            <w:pPr>
              <w:rPr>
                <w:rFonts w:eastAsia="Calibri" w:cs="Arial"/>
              </w:rPr>
            </w:pPr>
          </w:p>
        </w:tc>
      </w:tr>
      <w:tr w:rsidR="00470554" w:rsidRPr="00470554" w14:paraId="7E3EA5A2"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7989A48" w14:textId="77777777" w:rsidR="00343A18" w:rsidRPr="0047055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04637FD2" w14:textId="77777777" w:rsidR="00343A18" w:rsidRPr="0047055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82B4F96" w14:textId="77777777" w:rsidR="00343A18" w:rsidRPr="0047055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0992574" w14:textId="77777777" w:rsidR="00343A18" w:rsidRPr="00470554" w:rsidRDefault="00343A18" w:rsidP="00BC01DC">
            <w:pPr>
              <w:rPr>
                <w:rFonts w:eastAsia="Calibri" w:cs="Arial"/>
              </w:rPr>
            </w:pPr>
          </w:p>
        </w:tc>
      </w:tr>
      <w:tr w:rsidR="00470554" w:rsidRPr="00470554" w14:paraId="5AE49049"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44653788" w14:textId="77777777" w:rsidR="00343A18" w:rsidRPr="0047055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7A1023A9" w14:textId="77777777" w:rsidR="00343A18" w:rsidRPr="0047055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83500A1" w14:textId="77777777" w:rsidR="00343A18" w:rsidRPr="0047055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0466129C" w14:textId="77777777" w:rsidR="00343A18" w:rsidRPr="00470554" w:rsidRDefault="00343A18" w:rsidP="00BC01DC">
            <w:pPr>
              <w:rPr>
                <w:rFonts w:eastAsia="Calibri" w:cs="Arial"/>
              </w:rPr>
            </w:pPr>
          </w:p>
        </w:tc>
      </w:tr>
      <w:tr w:rsidR="00470554" w:rsidRPr="00470554" w14:paraId="3913ECA5"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D802168" w14:textId="77777777" w:rsidR="00343A18" w:rsidRPr="0047055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078E40F1" w14:textId="77777777" w:rsidR="00343A18" w:rsidRPr="0047055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75E0CD4" w14:textId="77777777" w:rsidR="00343A18" w:rsidRPr="0047055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E1F1274" w14:textId="77777777" w:rsidR="00343A18" w:rsidRPr="00470554" w:rsidRDefault="00343A18" w:rsidP="00BC01DC">
            <w:pPr>
              <w:rPr>
                <w:rFonts w:eastAsia="Calibri" w:cs="Arial"/>
              </w:rPr>
            </w:pPr>
          </w:p>
        </w:tc>
      </w:tr>
    </w:tbl>
    <w:p w14:paraId="4C6A3D33" w14:textId="77777777" w:rsidR="00343A18" w:rsidRPr="00470554" w:rsidRDefault="00343A18" w:rsidP="000F683D">
      <w:pPr>
        <w:rPr>
          <w:rFonts w:eastAsia="TimesNewRomanPS-BoldMT" w:cs="Arial"/>
          <w:b/>
          <w:bCs/>
          <w:iCs/>
        </w:rPr>
      </w:pPr>
      <w:r w:rsidRPr="0047055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470554" w14:paraId="7A684577" w14:textId="77777777" w:rsidTr="00BC01DC">
        <w:trPr>
          <w:jc w:val="center"/>
        </w:trPr>
        <w:tc>
          <w:tcPr>
            <w:tcW w:w="3882" w:type="dxa"/>
          </w:tcPr>
          <w:p w14:paraId="22BA9D67" w14:textId="77777777" w:rsidR="00343A18" w:rsidRPr="00470554" w:rsidRDefault="00343A18" w:rsidP="00BC01DC">
            <w:pPr>
              <w:spacing w:before="0"/>
              <w:jc w:val="center"/>
              <w:rPr>
                <w:rFonts w:cs="Arial"/>
              </w:rPr>
            </w:pPr>
            <w:r w:rsidRPr="00470554">
              <w:rPr>
                <w:rFonts w:cs="Arial"/>
              </w:rPr>
              <w:t>Датум:</w:t>
            </w:r>
          </w:p>
        </w:tc>
        <w:tc>
          <w:tcPr>
            <w:tcW w:w="2127" w:type="dxa"/>
          </w:tcPr>
          <w:p w14:paraId="6C354405" w14:textId="77777777" w:rsidR="00343A18" w:rsidRPr="00470554" w:rsidRDefault="00343A18" w:rsidP="00BC01DC">
            <w:pPr>
              <w:spacing w:before="0"/>
              <w:jc w:val="center"/>
              <w:rPr>
                <w:rFonts w:cs="Arial"/>
                <w:lang w:val="ru-RU"/>
              </w:rPr>
            </w:pPr>
          </w:p>
        </w:tc>
        <w:tc>
          <w:tcPr>
            <w:tcW w:w="4022" w:type="dxa"/>
          </w:tcPr>
          <w:p w14:paraId="527F5838" w14:textId="77777777" w:rsidR="00343A18" w:rsidRPr="00470554" w:rsidRDefault="00343A18" w:rsidP="00FD6BCE">
            <w:pPr>
              <w:spacing w:before="0"/>
              <w:jc w:val="center"/>
              <w:rPr>
                <w:rFonts w:cs="Arial"/>
                <w:lang w:val="ru-RU"/>
              </w:rPr>
            </w:pPr>
            <w:r w:rsidRPr="00470554">
              <w:rPr>
                <w:rFonts w:cs="Arial"/>
                <w:lang w:val="sr-Cyrl-CS"/>
              </w:rPr>
              <w:t>Наручилац</w:t>
            </w:r>
            <w:r w:rsidR="000C67B2" w:rsidRPr="00470554">
              <w:rPr>
                <w:rFonts w:cs="Arial"/>
                <w:lang w:val="sr-Cyrl-CS"/>
              </w:rPr>
              <w:t>/</w:t>
            </w:r>
            <w:r w:rsidR="00FD6BCE" w:rsidRPr="00470554">
              <w:rPr>
                <w:rFonts w:cs="Arial"/>
                <w:lang w:val="sr-Cyrl-CS"/>
              </w:rPr>
              <w:t>корисник услуга</w:t>
            </w:r>
            <w:r w:rsidRPr="00470554">
              <w:rPr>
                <w:rFonts w:cs="Arial"/>
                <w:lang w:val="sr-Cyrl-CS"/>
              </w:rPr>
              <w:t>:</w:t>
            </w:r>
          </w:p>
        </w:tc>
      </w:tr>
      <w:tr w:rsidR="00343A18" w:rsidRPr="00470554" w14:paraId="674DE720" w14:textId="77777777" w:rsidTr="00BC01DC">
        <w:trPr>
          <w:jc w:val="center"/>
        </w:trPr>
        <w:tc>
          <w:tcPr>
            <w:tcW w:w="3882" w:type="dxa"/>
          </w:tcPr>
          <w:p w14:paraId="0D3DE05E" w14:textId="77777777" w:rsidR="00343A18" w:rsidRPr="00470554" w:rsidRDefault="00343A18" w:rsidP="00BC01DC">
            <w:pPr>
              <w:spacing w:before="0"/>
              <w:jc w:val="center"/>
              <w:rPr>
                <w:rFonts w:cs="Arial"/>
              </w:rPr>
            </w:pPr>
          </w:p>
        </w:tc>
        <w:tc>
          <w:tcPr>
            <w:tcW w:w="2127" w:type="dxa"/>
          </w:tcPr>
          <w:p w14:paraId="19D52CA0" w14:textId="77777777" w:rsidR="00343A18" w:rsidRPr="00470554" w:rsidRDefault="00343A18" w:rsidP="00BC01DC">
            <w:pPr>
              <w:spacing w:before="0"/>
              <w:jc w:val="center"/>
              <w:rPr>
                <w:rFonts w:cs="Arial"/>
              </w:rPr>
            </w:pPr>
            <w:r w:rsidRPr="00470554">
              <w:rPr>
                <w:rFonts w:cs="Arial"/>
              </w:rPr>
              <w:t>М.П.</w:t>
            </w:r>
          </w:p>
        </w:tc>
        <w:tc>
          <w:tcPr>
            <w:tcW w:w="4022" w:type="dxa"/>
          </w:tcPr>
          <w:p w14:paraId="221DABA0" w14:textId="77777777" w:rsidR="00343A18" w:rsidRPr="00470554" w:rsidRDefault="00343A18" w:rsidP="00BC01DC">
            <w:pPr>
              <w:spacing w:before="0"/>
              <w:jc w:val="center"/>
              <w:rPr>
                <w:rFonts w:cs="Arial"/>
                <w:lang w:val="ru-RU"/>
              </w:rPr>
            </w:pPr>
          </w:p>
        </w:tc>
      </w:tr>
      <w:tr w:rsidR="00343A18" w:rsidRPr="00470554" w14:paraId="3ED41F0D" w14:textId="77777777" w:rsidTr="00BC01DC">
        <w:trPr>
          <w:jc w:val="center"/>
        </w:trPr>
        <w:tc>
          <w:tcPr>
            <w:tcW w:w="3882" w:type="dxa"/>
            <w:tcBorders>
              <w:bottom w:val="single" w:sz="4" w:space="0" w:color="auto"/>
            </w:tcBorders>
          </w:tcPr>
          <w:p w14:paraId="32A893D6" w14:textId="77777777" w:rsidR="00343A18" w:rsidRPr="00470554" w:rsidRDefault="00343A18" w:rsidP="00BC01DC">
            <w:pPr>
              <w:spacing w:before="0"/>
              <w:jc w:val="center"/>
              <w:rPr>
                <w:rFonts w:cs="Arial"/>
              </w:rPr>
            </w:pPr>
          </w:p>
        </w:tc>
        <w:tc>
          <w:tcPr>
            <w:tcW w:w="2127" w:type="dxa"/>
          </w:tcPr>
          <w:p w14:paraId="083C5116" w14:textId="77777777" w:rsidR="00343A18" w:rsidRPr="00470554" w:rsidRDefault="00343A18" w:rsidP="00BC01DC">
            <w:pPr>
              <w:spacing w:before="0"/>
              <w:jc w:val="center"/>
              <w:rPr>
                <w:rFonts w:cs="Arial"/>
                <w:lang w:val="ru-RU"/>
              </w:rPr>
            </w:pPr>
          </w:p>
        </w:tc>
        <w:tc>
          <w:tcPr>
            <w:tcW w:w="4022" w:type="dxa"/>
            <w:tcBorders>
              <w:bottom w:val="single" w:sz="4" w:space="0" w:color="auto"/>
            </w:tcBorders>
          </w:tcPr>
          <w:p w14:paraId="0CFF7264" w14:textId="77777777" w:rsidR="00343A18" w:rsidRPr="00470554" w:rsidRDefault="00343A18" w:rsidP="00BC01DC">
            <w:pPr>
              <w:spacing w:before="0"/>
              <w:jc w:val="center"/>
              <w:rPr>
                <w:rFonts w:cs="Arial"/>
                <w:lang w:val="ru-RU"/>
              </w:rPr>
            </w:pPr>
          </w:p>
        </w:tc>
      </w:tr>
      <w:tr w:rsidR="00343A18" w:rsidRPr="00470554" w14:paraId="029A25B6" w14:textId="77777777" w:rsidTr="00BC01DC">
        <w:trPr>
          <w:trHeight w:val="389"/>
          <w:jc w:val="center"/>
        </w:trPr>
        <w:tc>
          <w:tcPr>
            <w:tcW w:w="3882" w:type="dxa"/>
            <w:tcBorders>
              <w:top w:val="single" w:sz="4" w:space="0" w:color="auto"/>
            </w:tcBorders>
          </w:tcPr>
          <w:p w14:paraId="6AB7FC74" w14:textId="77777777" w:rsidR="00343A18" w:rsidRPr="00470554" w:rsidRDefault="00343A18" w:rsidP="00BC01DC">
            <w:pPr>
              <w:spacing w:before="0"/>
              <w:jc w:val="center"/>
              <w:rPr>
                <w:rFonts w:cs="Arial"/>
              </w:rPr>
            </w:pPr>
          </w:p>
        </w:tc>
        <w:tc>
          <w:tcPr>
            <w:tcW w:w="2127" w:type="dxa"/>
          </w:tcPr>
          <w:p w14:paraId="2F5CD9F7" w14:textId="77777777" w:rsidR="00343A18" w:rsidRPr="00470554" w:rsidRDefault="00343A18" w:rsidP="00BC01DC">
            <w:pPr>
              <w:spacing w:before="0"/>
              <w:jc w:val="center"/>
              <w:rPr>
                <w:rFonts w:cs="Arial"/>
                <w:lang w:val="ru-RU"/>
              </w:rPr>
            </w:pPr>
          </w:p>
        </w:tc>
        <w:tc>
          <w:tcPr>
            <w:tcW w:w="4022" w:type="dxa"/>
            <w:tcBorders>
              <w:top w:val="single" w:sz="4" w:space="0" w:color="auto"/>
            </w:tcBorders>
          </w:tcPr>
          <w:p w14:paraId="18229AD2" w14:textId="77777777" w:rsidR="00343A18" w:rsidRPr="00470554" w:rsidRDefault="00343A18" w:rsidP="00BC01DC">
            <w:pPr>
              <w:spacing w:before="0"/>
              <w:jc w:val="center"/>
              <w:rPr>
                <w:rFonts w:cs="Arial"/>
                <w:lang w:val="ru-RU"/>
              </w:rPr>
            </w:pPr>
          </w:p>
        </w:tc>
      </w:tr>
    </w:tbl>
    <w:p w14:paraId="6EA56C2A" w14:textId="77777777" w:rsidR="00343A18" w:rsidRPr="00470554" w:rsidRDefault="00343A18" w:rsidP="00343A18">
      <w:pPr>
        <w:tabs>
          <w:tab w:val="left" w:pos="4999"/>
        </w:tabs>
        <w:spacing w:before="0"/>
        <w:rPr>
          <w:rFonts w:eastAsia="TimesNewRomanPS-BoldMT" w:cs="Arial"/>
          <w:b/>
          <w:bCs/>
          <w:iCs/>
        </w:rPr>
      </w:pPr>
    </w:p>
    <w:p w14:paraId="5B33782D" w14:textId="77777777" w:rsidR="00343A18" w:rsidRPr="00470554" w:rsidRDefault="00343A18" w:rsidP="00343A18">
      <w:pPr>
        <w:rPr>
          <w:rFonts w:cs="Arial"/>
          <w:b/>
        </w:rPr>
      </w:pPr>
      <w:r w:rsidRPr="00470554">
        <w:rPr>
          <w:rFonts w:cs="Arial"/>
          <w:b/>
        </w:rPr>
        <w:t>НАПОМЕНА:</w:t>
      </w:r>
    </w:p>
    <w:p w14:paraId="60963CEC" w14:textId="77777777" w:rsidR="00343A18" w:rsidRPr="00470554" w:rsidRDefault="00343A18" w:rsidP="00343A18">
      <w:pPr>
        <w:rPr>
          <w:rFonts w:cs="Arial"/>
        </w:rPr>
      </w:pPr>
      <w:r w:rsidRPr="00470554">
        <w:rPr>
          <w:rFonts w:cs="Arial"/>
        </w:rPr>
        <w:t>Приликом подношења понуде овај образац копирати у потребном броју примерака.</w:t>
      </w:r>
    </w:p>
    <w:p w14:paraId="7EAC1D1F" w14:textId="77777777" w:rsidR="00657291" w:rsidRPr="00470554" w:rsidRDefault="00657291" w:rsidP="00657291">
      <w:pPr>
        <w:spacing w:before="0"/>
        <w:rPr>
          <w:rFonts w:cs="Arial"/>
        </w:rPr>
      </w:pPr>
      <w:r w:rsidRPr="0047055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36FEEF15" w14:textId="77777777" w:rsidR="00316C50" w:rsidRPr="00470554" w:rsidRDefault="00316C50" w:rsidP="00316C50">
      <w:pPr>
        <w:rPr>
          <w:rFonts w:cs="Arial"/>
        </w:rPr>
      </w:pPr>
      <w:r w:rsidRPr="00470554">
        <w:rPr>
          <w:rFonts w:cs="Arial"/>
        </w:rPr>
        <w:t>Уколико је референтни уговор закључен у страној валути, у поступку стручне оцене понуда наручилац ће извршити прерачун (</w:t>
      </w:r>
      <w:r w:rsidRPr="00470554">
        <w:rPr>
          <w:rFonts w:eastAsia="Calibri" w:cs="Arial"/>
        </w:rPr>
        <w:t>вредности испоручених добара)</w:t>
      </w:r>
      <w:r w:rsidRPr="00470554">
        <w:rPr>
          <w:rFonts w:cs="Arial"/>
        </w:rPr>
        <w:t xml:space="preserve"> у динаре по средњем курсу Народне Банке Србије на дан закључења референтног уговора.</w:t>
      </w:r>
    </w:p>
    <w:p w14:paraId="6D26DA7C" w14:textId="77777777" w:rsidR="00343A18" w:rsidRPr="00470554" w:rsidRDefault="00343A18" w:rsidP="00343A18">
      <w:pPr>
        <w:pStyle w:val="KDObrazac"/>
        <w:rPr>
          <w:lang w:val="sr-Cyrl-RS"/>
        </w:rPr>
      </w:pPr>
      <w:bookmarkStart w:id="264" w:name="_Toc442559946"/>
      <w:r w:rsidRPr="00470554">
        <w:lastRenderedPageBreak/>
        <w:t xml:space="preserve">ОБРАЗАЦ </w:t>
      </w:r>
      <w:bookmarkEnd w:id="264"/>
      <w:r w:rsidR="00D93DF3" w:rsidRPr="00470554">
        <w:rPr>
          <w:lang w:val="sr-Cyrl-RS"/>
        </w:rPr>
        <w:t>8.</w:t>
      </w:r>
    </w:p>
    <w:p w14:paraId="0698A96E" w14:textId="77777777" w:rsidR="00343A18" w:rsidRPr="00470554" w:rsidRDefault="00343A18" w:rsidP="00343A18">
      <w:pPr>
        <w:jc w:val="center"/>
        <w:rPr>
          <w:rFonts w:cs="Arial"/>
          <w:b/>
          <w:bCs/>
          <w:iCs/>
        </w:rPr>
      </w:pPr>
    </w:p>
    <w:p w14:paraId="29A8A778" w14:textId="77777777" w:rsidR="007E7BB8" w:rsidRPr="00470554" w:rsidRDefault="007E7BB8" w:rsidP="007E7BB8">
      <w:pPr>
        <w:spacing w:before="0"/>
        <w:rPr>
          <w:rFonts w:cs="Arial"/>
          <w:lang w:val="sr-Cyrl-CS"/>
        </w:rPr>
      </w:pPr>
    </w:p>
    <w:p w14:paraId="462D7D83" w14:textId="77777777" w:rsidR="007E7BB8" w:rsidRPr="00470554" w:rsidRDefault="007E7BB8" w:rsidP="007E7BB8">
      <w:pPr>
        <w:spacing w:before="0"/>
        <w:jc w:val="center"/>
        <w:rPr>
          <w:rFonts w:cs="Arial"/>
          <w:b/>
        </w:rPr>
      </w:pPr>
      <w:r w:rsidRPr="00470554">
        <w:rPr>
          <w:rFonts w:cs="Arial"/>
          <w:b/>
        </w:rPr>
        <w:t>ОБРАЗАЦ ТРОШКОВА ПРИПРЕМЕ ПОНУДЕ</w:t>
      </w:r>
    </w:p>
    <w:p w14:paraId="5A34D90A" w14:textId="28D37662" w:rsidR="007E7BB8" w:rsidRPr="002E7FE9" w:rsidRDefault="007E7BB8" w:rsidP="007E7BB8">
      <w:pPr>
        <w:spacing w:after="120"/>
        <w:jc w:val="center"/>
        <w:rPr>
          <w:rFonts w:cs="Arial"/>
          <w:lang w:val="sr-Cyrl-RS"/>
        </w:rPr>
      </w:pPr>
      <w:r w:rsidRPr="00470554">
        <w:rPr>
          <w:rFonts w:cs="Arial"/>
        </w:rPr>
        <w:t xml:space="preserve">за јавну набавку </w:t>
      </w:r>
      <w:r w:rsidR="00FD6BCE" w:rsidRPr="00470554">
        <w:rPr>
          <w:rFonts w:cs="Arial"/>
        </w:rPr>
        <w:t>услуга</w:t>
      </w:r>
      <w:r w:rsidRPr="00470554">
        <w:rPr>
          <w:rFonts w:cs="Arial"/>
        </w:rPr>
        <w:t>:</w:t>
      </w:r>
      <w:r w:rsidR="00A049A4" w:rsidRPr="00470554">
        <w:rPr>
          <w:rFonts w:cs="Arial"/>
          <w:lang w:val="sr-Cyrl-RS"/>
        </w:rPr>
        <w:t xml:space="preserve"> </w:t>
      </w:r>
      <w:r w:rsidR="002E7FE9">
        <w:rPr>
          <w:rFonts w:cs="Arial"/>
          <w:lang w:val="ru-RU"/>
        </w:rPr>
        <w:t>"Чишћење погона усисавањем ТЕНТ</w:t>
      </w:r>
      <w:r w:rsidR="002E7FE9">
        <w:rPr>
          <w:rFonts w:cs="Arial"/>
          <w:lang w:val="sr-Cyrl-RS"/>
        </w:rPr>
        <w:t>“</w:t>
      </w:r>
    </w:p>
    <w:p w14:paraId="3877354B" w14:textId="1B9519B8" w:rsidR="00A049A4" w:rsidRPr="00470554" w:rsidRDefault="00A049A4" w:rsidP="00A049A4">
      <w:pPr>
        <w:tabs>
          <w:tab w:val="left" w:pos="0"/>
        </w:tabs>
        <w:jc w:val="center"/>
        <w:rPr>
          <w:rFonts w:cs="Arial"/>
          <w:lang w:val="sr-Cyrl-CS"/>
        </w:rPr>
      </w:pPr>
      <w:r w:rsidRPr="00470554">
        <w:rPr>
          <w:rFonts w:cs="Arial"/>
          <w:lang w:val="ru-RU"/>
        </w:rPr>
        <w:t xml:space="preserve">ЈН бр. </w:t>
      </w:r>
      <w:r w:rsidR="00FF6735" w:rsidRPr="00470554">
        <w:rPr>
          <w:rFonts w:cs="Arial"/>
          <w:lang w:val="sr-Cyrl-CS"/>
        </w:rPr>
        <w:t>3000/0053/2017</w:t>
      </w:r>
    </w:p>
    <w:p w14:paraId="50443DDC" w14:textId="77777777" w:rsidR="007E7BB8" w:rsidRPr="00470554" w:rsidRDefault="007E7BB8" w:rsidP="007E7BB8">
      <w:pPr>
        <w:tabs>
          <w:tab w:val="left" w:pos="0"/>
        </w:tabs>
        <w:rPr>
          <w:rFonts w:cs="Arial"/>
          <w:lang w:val="ru-RU"/>
        </w:rPr>
      </w:pPr>
      <w:r w:rsidRPr="00470554">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50602ED" w14:textId="77777777" w:rsidR="007E7BB8" w:rsidRPr="00470554" w:rsidRDefault="007E7BB8" w:rsidP="007E7BB8">
      <w:pPr>
        <w:tabs>
          <w:tab w:val="left" w:pos="0"/>
        </w:tabs>
        <w:jc w:val="center"/>
        <w:rPr>
          <w:rFonts w:cs="Arial"/>
          <w:lang w:val="ru-RU"/>
        </w:rPr>
      </w:pPr>
      <w:r w:rsidRPr="00470554">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470554" w14:paraId="56763031" w14:textId="77777777" w:rsidTr="00BE2EA9">
        <w:trPr>
          <w:trHeight w:val="749"/>
          <w:tblCellSpacing w:w="20" w:type="dxa"/>
        </w:trPr>
        <w:tc>
          <w:tcPr>
            <w:tcW w:w="5323" w:type="dxa"/>
            <w:shd w:val="clear" w:color="auto" w:fill="auto"/>
            <w:vAlign w:val="center"/>
          </w:tcPr>
          <w:p w14:paraId="32AB2E6B" w14:textId="77777777" w:rsidR="007E7BB8" w:rsidRPr="00470554" w:rsidRDefault="007E7BB8" w:rsidP="00BE2EA9">
            <w:pPr>
              <w:jc w:val="center"/>
              <w:rPr>
                <w:rFonts w:cs="Arial"/>
              </w:rPr>
            </w:pPr>
            <w:r w:rsidRPr="00470554">
              <w:rPr>
                <w:rFonts w:cs="Arial"/>
              </w:rPr>
              <w:t>трошкови прибављања средстава обезбеђења</w:t>
            </w:r>
            <w:r w:rsidR="00316C50" w:rsidRPr="00470554">
              <w:rPr>
                <w:rFonts w:cs="Arial"/>
              </w:rPr>
              <w:t xml:space="preserve"> за озбиљност понуде</w:t>
            </w:r>
          </w:p>
        </w:tc>
        <w:tc>
          <w:tcPr>
            <w:tcW w:w="4260" w:type="dxa"/>
            <w:shd w:val="clear" w:color="auto" w:fill="auto"/>
          </w:tcPr>
          <w:p w14:paraId="6C207D0F" w14:textId="77777777" w:rsidR="007E7BB8" w:rsidRPr="00470554" w:rsidRDefault="007E7BB8" w:rsidP="00BE2EA9">
            <w:pPr>
              <w:rPr>
                <w:rFonts w:cs="Arial"/>
              </w:rPr>
            </w:pPr>
          </w:p>
          <w:p w14:paraId="356A9F83" w14:textId="77777777" w:rsidR="007E7BB8" w:rsidRPr="00470554" w:rsidRDefault="007E7BB8" w:rsidP="007E7BB8">
            <w:pPr>
              <w:rPr>
                <w:rFonts w:cs="Arial"/>
              </w:rPr>
            </w:pPr>
            <w:r w:rsidRPr="00470554">
              <w:rPr>
                <w:rFonts w:cs="Arial"/>
              </w:rPr>
              <w:t xml:space="preserve">__________ динара </w:t>
            </w:r>
          </w:p>
        </w:tc>
      </w:tr>
      <w:tr w:rsidR="007E7BB8" w:rsidRPr="00470554" w14:paraId="335BB065" w14:textId="77777777" w:rsidTr="00BE2EA9">
        <w:trPr>
          <w:trHeight w:val="307"/>
          <w:tblCellSpacing w:w="20" w:type="dxa"/>
        </w:trPr>
        <w:tc>
          <w:tcPr>
            <w:tcW w:w="5323" w:type="dxa"/>
            <w:shd w:val="clear" w:color="auto" w:fill="auto"/>
            <w:vAlign w:val="center"/>
          </w:tcPr>
          <w:p w14:paraId="0F23AC35" w14:textId="77777777" w:rsidR="007E7BB8" w:rsidRPr="00470554" w:rsidRDefault="007E7BB8" w:rsidP="00BE2EA9">
            <w:pPr>
              <w:jc w:val="center"/>
              <w:rPr>
                <w:rFonts w:cs="Arial"/>
              </w:rPr>
            </w:pPr>
            <w:r w:rsidRPr="00470554">
              <w:rPr>
                <w:rFonts w:cs="Arial"/>
              </w:rPr>
              <w:t>Укупни трошкови без ПДВ</w:t>
            </w:r>
          </w:p>
        </w:tc>
        <w:tc>
          <w:tcPr>
            <w:tcW w:w="4260" w:type="dxa"/>
            <w:shd w:val="clear" w:color="auto" w:fill="auto"/>
          </w:tcPr>
          <w:p w14:paraId="66923003" w14:textId="77777777" w:rsidR="007E7BB8" w:rsidRPr="00470554" w:rsidRDefault="007E7BB8" w:rsidP="00BE2EA9">
            <w:pPr>
              <w:rPr>
                <w:rFonts w:cs="Arial"/>
              </w:rPr>
            </w:pPr>
          </w:p>
          <w:p w14:paraId="1148DD3A" w14:textId="77777777" w:rsidR="007E7BB8" w:rsidRPr="00470554" w:rsidRDefault="007E7BB8" w:rsidP="00BE2EA9">
            <w:pPr>
              <w:rPr>
                <w:rFonts w:cs="Arial"/>
              </w:rPr>
            </w:pPr>
            <w:r w:rsidRPr="00470554">
              <w:rPr>
                <w:rFonts w:cs="Arial"/>
              </w:rPr>
              <w:t>__________ динара</w:t>
            </w:r>
          </w:p>
        </w:tc>
      </w:tr>
      <w:tr w:rsidR="007E7BB8" w:rsidRPr="00470554" w14:paraId="04604A2C" w14:textId="77777777" w:rsidTr="00BE2EA9">
        <w:trPr>
          <w:trHeight w:val="433"/>
          <w:tblCellSpacing w:w="20" w:type="dxa"/>
        </w:trPr>
        <w:tc>
          <w:tcPr>
            <w:tcW w:w="5323" w:type="dxa"/>
            <w:shd w:val="clear" w:color="auto" w:fill="auto"/>
            <w:vAlign w:val="center"/>
          </w:tcPr>
          <w:p w14:paraId="5F8AE09D" w14:textId="77777777" w:rsidR="007E7BB8" w:rsidRPr="00470554" w:rsidRDefault="007E7BB8" w:rsidP="00BE2EA9">
            <w:pPr>
              <w:autoSpaceDE w:val="0"/>
              <w:autoSpaceDN w:val="0"/>
              <w:adjustRightInd w:val="0"/>
              <w:jc w:val="center"/>
              <w:rPr>
                <w:rFonts w:cs="Arial"/>
              </w:rPr>
            </w:pPr>
            <w:r w:rsidRPr="00470554">
              <w:rPr>
                <w:rFonts w:cs="Arial"/>
              </w:rPr>
              <w:t>ПДВ</w:t>
            </w:r>
          </w:p>
        </w:tc>
        <w:tc>
          <w:tcPr>
            <w:tcW w:w="4260" w:type="dxa"/>
            <w:shd w:val="clear" w:color="auto" w:fill="auto"/>
          </w:tcPr>
          <w:p w14:paraId="6DD7E3A3" w14:textId="77777777" w:rsidR="007E7BB8" w:rsidRPr="00470554" w:rsidRDefault="007E7BB8" w:rsidP="00BE2EA9">
            <w:pPr>
              <w:rPr>
                <w:rFonts w:cs="Arial"/>
              </w:rPr>
            </w:pPr>
          </w:p>
          <w:p w14:paraId="0E44E70B" w14:textId="77777777" w:rsidR="007E7BB8" w:rsidRPr="00470554" w:rsidRDefault="007E7BB8" w:rsidP="00BE2EA9">
            <w:pPr>
              <w:rPr>
                <w:rFonts w:cs="Arial"/>
              </w:rPr>
            </w:pPr>
            <w:r w:rsidRPr="00470554">
              <w:rPr>
                <w:rFonts w:cs="Arial"/>
              </w:rPr>
              <w:t>__________ динара</w:t>
            </w:r>
          </w:p>
        </w:tc>
      </w:tr>
      <w:tr w:rsidR="007E7BB8" w:rsidRPr="00470554" w14:paraId="4CA47BCE" w14:textId="77777777" w:rsidTr="00BE2EA9">
        <w:trPr>
          <w:trHeight w:val="190"/>
          <w:tblCellSpacing w:w="20" w:type="dxa"/>
        </w:trPr>
        <w:tc>
          <w:tcPr>
            <w:tcW w:w="5323" w:type="dxa"/>
            <w:shd w:val="clear" w:color="auto" w:fill="auto"/>
          </w:tcPr>
          <w:p w14:paraId="7D0A1DCC" w14:textId="77777777" w:rsidR="007E7BB8" w:rsidRPr="00470554" w:rsidRDefault="007E7BB8" w:rsidP="00BE2EA9">
            <w:pPr>
              <w:jc w:val="center"/>
              <w:rPr>
                <w:rFonts w:cs="Arial"/>
              </w:rPr>
            </w:pPr>
          </w:p>
          <w:p w14:paraId="08261492" w14:textId="77777777" w:rsidR="007E7BB8" w:rsidRPr="00470554" w:rsidRDefault="007E7BB8" w:rsidP="00BE2EA9">
            <w:pPr>
              <w:jc w:val="center"/>
              <w:rPr>
                <w:rFonts w:cs="Arial"/>
              </w:rPr>
            </w:pPr>
            <w:r w:rsidRPr="00470554">
              <w:rPr>
                <w:rFonts w:cs="Arial"/>
              </w:rPr>
              <w:t>Укупни  трошкови са ПДВ</w:t>
            </w:r>
          </w:p>
        </w:tc>
        <w:tc>
          <w:tcPr>
            <w:tcW w:w="4260" w:type="dxa"/>
            <w:shd w:val="clear" w:color="auto" w:fill="auto"/>
          </w:tcPr>
          <w:p w14:paraId="37EFE973" w14:textId="77777777" w:rsidR="007E7BB8" w:rsidRPr="00470554" w:rsidRDefault="007E7BB8" w:rsidP="00BE2EA9">
            <w:pPr>
              <w:rPr>
                <w:rFonts w:cs="Arial"/>
              </w:rPr>
            </w:pPr>
          </w:p>
          <w:p w14:paraId="09DBB467" w14:textId="77777777" w:rsidR="007E7BB8" w:rsidRPr="00470554" w:rsidRDefault="007E7BB8" w:rsidP="00BE2EA9">
            <w:pPr>
              <w:rPr>
                <w:rFonts w:cs="Arial"/>
              </w:rPr>
            </w:pPr>
            <w:r w:rsidRPr="00470554">
              <w:rPr>
                <w:rFonts w:cs="Arial"/>
              </w:rPr>
              <w:t>__________ динара</w:t>
            </w:r>
          </w:p>
        </w:tc>
      </w:tr>
    </w:tbl>
    <w:p w14:paraId="5D2E6401" w14:textId="77777777" w:rsidR="007E7BB8" w:rsidRPr="00470554" w:rsidRDefault="007E7BB8" w:rsidP="007E7BB8">
      <w:pPr>
        <w:tabs>
          <w:tab w:val="left" w:pos="0"/>
        </w:tabs>
        <w:rPr>
          <w:rFonts w:cs="Arial"/>
          <w:lang w:val="ru-RU"/>
        </w:rPr>
      </w:pPr>
      <w:r w:rsidRPr="00470554">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сходно члану 88. став 3. Закона о јавним набавкама („Службени гласник РС“, бр.124/12, 14/15 и 68/15).</w:t>
      </w:r>
    </w:p>
    <w:p w14:paraId="57BF4FDB" w14:textId="77777777" w:rsidR="007E7BB8" w:rsidRPr="00470554"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70554" w14:paraId="3E782DC0" w14:textId="77777777" w:rsidTr="00BE2EA9">
        <w:trPr>
          <w:jc w:val="center"/>
        </w:trPr>
        <w:tc>
          <w:tcPr>
            <w:tcW w:w="3882" w:type="dxa"/>
          </w:tcPr>
          <w:p w14:paraId="61676810" w14:textId="77777777" w:rsidR="007E7BB8" w:rsidRPr="00470554" w:rsidRDefault="007E7BB8" w:rsidP="00BE2EA9">
            <w:pPr>
              <w:spacing w:before="0"/>
              <w:jc w:val="center"/>
              <w:rPr>
                <w:rFonts w:cs="Arial"/>
              </w:rPr>
            </w:pPr>
            <w:r w:rsidRPr="00470554">
              <w:rPr>
                <w:rFonts w:cs="Arial"/>
              </w:rPr>
              <w:t>Датум:</w:t>
            </w:r>
          </w:p>
        </w:tc>
        <w:tc>
          <w:tcPr>
            <w:tcW w:w="2127" w:type="dxa"/>
          </w:tcPr>
          <w:p w14:paraId="5710100B" w14:textId="77777777" w:rsidR="007E7BB8" w:rsidRPr="00470554" w:rsidRDefault="007E7BB8" w:rsidP="00BE2EA9">
            <w:pPr>
              <w:spacing w:before="0"/>
              <w:jc w:val="center"/>
              <w:rPr>
                <w:rFonts w:cs="Arial"/>
                <w:lang w:val="ru-RU"/>
              </w:rPr>
            </w:pPr>
          </w:p>
        </w:tc>
        <w:tc>
          <w:tcPr>
            <w:tcW w:w="4022" w:type="dxa"/>
          </w:tcPr>
          <w:p w14:paraId="1E4454DC" w14:textId="77777777" w:rsidR="007E7BB8" w:rsidRPr="00470554" w:rsidRDefault="007E7BB8" w:rsidP="00BE2EA9">
            <w:pPr>
              <w:spacing w:before="0"/>
              <w:jc w:val="center"/>
              <w:rPr>
                <w:rFonts w:cs="Arial"/>
                <w:lang w:val="sr-Cyrl-CS"/>
              </w:rPr>
            </w:pPr>
            <w:r w:rsidRPr="00470554">
              <w:rPr>
                <w:rFonts w:cs="Arial"/>
                <w:lang w:val="sr-Cyrl-CS"/>
              </w:rPr>
              <w:t>П</w:t>
            </w:r>
            <w:r w:rsidRPr="00470554">
              <w:rPr>
                <w:rFonts w:cs="Arial"/>
              </w:rPr>
              <w:t>онуђач</w:t>
            </w:r>
          </w:p>
        </w:tc>
      </w:tr>
      <w:tr w:rsidR="007E7BB8" w:rsidRPr="00470554" w14:paraId="19728902" w14:textId="77777777" w:rsidTr="00BE2EA9">
        <w:trPr>
          <w:jc w:val="center"/>
        </w:trPr>
        <w:tc>
          <w:tcPr>
            <w:tcW w:w="3882" w:type="dxa"/>
          </w:tcPr>
          <w:p w14:paraId="237FF093" w14:textId="77777777" w:rsidR="007E7BB8" w:rsidRPr="00470554" w:rsidRDefault="007E7BB8" w:rsidP="00BE2EA9">
            <w:pPr>
              <w:spacing w:before="0"/>
              <w:jc w:val="center"/>
              <w:rPr>
                <w:rFonts w:cs="Arial"/>
              </w:rPr>
            </w:pPr>
          </w:p>
        </w:tc>
        <w:tc>
          <w:tcPr>
            <w:tcW w:w="2127" w:type="dxa"/>
          </w:tcPr>
          <w:p w14:paraId="7E3CF85D" w14:textId="77777777" w:rsidR="007E7BB8" w:rsidRPr="00470554" w:rsidRDefault="007E7BB8" w:rsidP="00BE2EA9">
            <w:pPr>
              <w:spacing w:before="0"/>
              <w:jc w:val="center"/>
              <w:rPr>
                <w:rFonts w:cs="Arial"/>
              </w:rPr>
            </w:pPr>
            <w:r w:rsidRPr="00470554">
              <w:rPr>
                <w:rFonts w:cs="Arial"/>
              </w:rPr>
              <w:t>М.П.</w:t>
            </w:r>
          </w:p>
        </w:tc>
        <w:tc>
          <w:tcPr>
            <w:tcW w:w="4022" w:type="dxa"/>
          </w:tcPr>
          <w:p w14:paraId="0410F423" w14:textId="77777777" w:rsidR="007E7BB8" w:rsidRPr="00470554" w:rsidRDefault="007E7BB8" w:rsidP="00BE2EA9">
            <w:pPr>
              <w:spacing w:before="0"/>
              <w:jc w:val="center"/>
              <w:rPr>
                <w:rFonts w:cs="Arial"/>
                <w:lang w:val="ru-RU"/>
              </w:rPr>
            </w:pPr>
          </w:p>
        </w:tc>
      </w:tr>
      <w:tr w:rsidR="007E7BB8" w:rsidRPr="00470554" w14:paraId="695A92C2" w14:textId="77777777" w:rsidTr="00BE2EA9">
        <w:trPr>
          <w:jc w:val="center"/>
        </w:trPr>
        <w:tc>
          <w:tcPr>
            <w:tcW w:w="3882" w:type="dxa"/>
            <w:tcBorders>
              <w:bottom w:val="single" w:sz="4" w:space="0" w:color="auto"/>
            </w:tcBorders>
          </w:tcPr>
          <w:p w14:paraId="59FEBE3C" w14:textId="77777777" w:rsidR="007E7BB8" w:rsidRPr="00470554" w:rsidRDefault="007E7BB8" w:rsidP="00BE2EA9">
            <w:pPr>
              <w:spacing w:before="0"/>
              <w:jc w:val="center"/>
              <w:rPr>
                <w:rFonts w:cs="Arial"/>
              </w:rPr>
            </w:pPr>
          </w:p>
        </w:tc>
        <w:tc>
          <w:tcPr>
            <w:tcW w:w="2127" w:type="dxa"/>
          </w:tcPr>
          <w:p w14:paraId="1CD4D998" w14:textId="77777777" w:rsidR="007E7BB8" w:rsidRPr="00470554" w:rsidRDefault="007E7BB8" w:rsidP="00BE2EA9">
            <w:pPr>
              <w:spacing w:before="0"/>
              <w:jc w:val="center"/>
              <w:rPr>
                <w:rFonts w:cs="Arial"/>
                <w:lang w:val="ru-RU"/>
              </w:rPr>
            </w:pPr>
          </w:p>
        </w:tc>
        <w:tc>
          <w:tcPr>
            <w:tcW w:w="4022" w:type="dxa"/>
            <w:tcBorders>
              <w:bottom w:val="single" w:sz="4" w:space="0" w:color="auto"/>
            </w:tcBorders>
          </w:tcPr>
          <w:p w14:paraId="2CAC4EDF" w14:textId="77777777" w:rsidR="007E7BB8" w:rsidRPr="00470554" w:rsidRDefault="007E7BB8" w:rsidP="00BE2EA9">
            <w:pPr>
              <w:spacing w:before="0"/>
              <w:jc w:val="center"/>
              <w:rPr>
                <w:rFonts w:cs="Arial"/>
                <w:lang w:val="ru-RU"/>
              </w:rPr>
            </w:pPr>
          </w:p>
        </w:tc>
      </w:tr>
      <w:tr w:rsidR="007E7BB8" w:rsidRPr="00470554" w14:paraId="03FF94D4" w14:textId="77777777" w:rsidTr="00BE2EA9">
        <w:trPr>
          <w:trHeight w:val="389"/>
          <w:jc w:val="center"/>
        </w:trPr>
        <w:tc>
          <w:tcPr>
            <w:tcW w:w="3882" w:type="dxa"/>
            <w:tcBorders>
              <w:top w:val="single" w:sz="4" w:space="0" w:color="auto"/>
            </w:tcBorders>
          </w:tcPr>
          <w:p w14:paraId="52BCFCD5" w14:textId="77777777" w:rsidR="007E7BB8" w:rsidRPr="00470554" w:rsidRDefault="007E7BB8" w:rsidP="00BE2EA9">
            <w:pPr>
              <w:spacing w:before="0"/>
              <w:jc w:val="center"/>
              <w:rPr>
                <w:rFonts w:cs="Arial"/>
              </w:rPr>
            </w:pPr>
          </w:p>
        </w:tc>
        <w:tc>
          <w:tcPr>
            <w:tcW w:w="2127" w:type="dxa"/>
          </w:tcPr>
          <w:p w14:paraId="373C67D9" w14:textId="77777777" w:rsidR="007E7BB8" w:rsidRPr="00470554" w:rsidRDefault="007E7BB8" w:rsidP="00BE2EA9">
            <w:pPr>
              <w:spacing w:before="0"/>
              <w:jc w:val="center"/>
              <w:rPr>
                <w:rFonts w:cs="Arial"/>
                <w:lang w:val="ru-RU"/>
              </w:rPr>
            </w:pPr>
          </w:p>
        </w:tc>
        <w:tc>
          <w:tcPr>
            <w:tcW w:w="4022" w:type="dxa"/>
            <w:tcBorders>
              <w:top w:val="single" w:sz="4" w:space="0" w:color="auto"/>
            </w:tcBorders>
          </w:tcPr>
          <w:p w14:paraId="2368BBF6" w14:textId="77777777" w:rsidR="007E7BB8" w:rsidRPr="00470554" w:rsidRDefault="007E7BB8" w:rsidP="00BE2EA9">
            <w:pPr>
              <w:spacing w:before="0"/>
              <w:jc w:val="center"/>
              <w:rPr>
                <w:rFonts w:cs="Arial"/>
                <w:lang w:val="ru-RU"/>
              </w:rPr>
            </w:pPr>
          </w:p>
        </w:tc>
      </w:tr>
    </w:tbl>
    <w:p w14:paraId="7EFD2EED" w14:textId="77777777" w:rsidR="007E7BB8" w:rsidRPr="00470554" w:rsidRDefault="007E7BB8" w:rsidP="007E7BB8">
      <w:pPr>
        <w:tabs>
          <w:tab w:val="left" w:pos="0"/>
        </w:tabs>
        <w:spacing w:before="0"/>
        <w:rPr>
          <w:rFonts w:cs="Arial"/>
          <w:b/>
          <w:lang w:val="ru-RU"/>
        </w:rPr>
      </w:pPr>
      <w:r w:rsidRPr="00470554">
        <w:rPr>
          <w:rFonts w:cs="Arial"/>
          <w:b/>
          <w:lang w:val="ru-RU"/>
        </w:rPr>
        <w:t>Напомена:</w:t>
      </w:r>
    </w:p>
    <w:p w14:paraId="51FE36DA" w14:textId="77777777" w:rsidR="007E7BB8" w:rsidRPr="00470554" w:rsidRDefault="007E7BB8" w:rsidP="007E7BB8">
      <w:pPr>
        <w:spacing w:before="0"/>
        <w:rPr>
          <w:rFonts w:cs="Arial"/>
          <w:lang w:val="ru-RU"/>
        </w:rPr>
      </w:pPr>
      <w:r w:rsidRPr="00470554">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208B33AC" w14:textId="77777777" w:rsidR="007E7BB8" w:rsidRPr="00470554" w:rsidRDefault="007E7BB8" w:rsidP="007E7BB8">
      <w:pPr>
        <w:tabs>
          <w:tab w:val="left" w:pos="0"/>
        </w:tabs>
        <w:spacing w:before="0"/>
        <w:rPr>
          <w:rFonts w:cs="Arial"/>
          <w:lang w:val="ru-RU"/>
        </w:rPr>
      </w:pPr>
      <w:r w:rsidRPr="00470554">
        <w:rPr>
          <w:rFonts w:cs="Arial"/>
        </w:rPr>
        <w:t>-</w:t>
      </w:r>
      <w:r w:rsidRPr="00470554">
        <w:rPr>
          <w:rFonts w:cs="Arial"/>
          <w:lang w:val="sr-Latn-CS"/>
        </w:rPr>
        <w:t>остале трошкове припреме и подношења понуде</w:t>
      </w:r>
      <w:r w:rsidRPr="00470554">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174A053C" w14:textId="77777777" w:rsidR="007E7BB8" w:rsidRPr="00470554" w:rsidRDefault="007E7BB8" w:rsidP="007E7BB8">
      <w:pPr>
        <w:spacing w:before="0"/>
        <w:rPr>
          <w:rFonts w:cs="Arial"/>
          <w:lang w:val="ru-RU"/>
        </w:rPr>
      </w:pPr>
      <w:r w:rsidRPr="00470554">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0DB787AC" w14:textId="77777777" w:rsidR="007E7BB8" w:rsidRPr="00470554" w:rsidRDefault="007E7BB8" w:rsidP="007E7BB8">
      <w:pPr>
        <w:pStyle w:val="KDKomentar"/>
        <w:spacing w:before="0"/>
        <w:rPr>
          <w:rFonts w:eastAsia="TimesNewRomanPS-BoldMT" w:cs="Arial"/>
          <w:i w:val="0"/>
          <w:color w:val="auto"/>
          <w:sz w:val="22"/>
          <w:szCs w:val="22"/>
        </w:rPr>
      </w:pPr>
      <w:r w:rsidRPr="00470554">
        <w:rPr>
          <w:rFonts w:eastAsia="TimesNewRomanPS-BoldMT" w:cs="Arial"/>
          <w:i w:val="0"/>
          <w:color w:val="auto"/>
          <w:sz w:val="22"/>
          <w:szCs w:val="22"/>
        </w:rPr>
        <w:t xml:space="preserve">-Уколико </w:t>
      </w:r>
      <w:r w:rsidRPr="0047055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7055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54DC7FCA" w14:textId="77777777" w:rsidR="00691323" w:rsidRPr="00470554" w:rsidRDefault="007E7BB8" w:rsidP="00925E05">
      <w:pPr>
        <w:pStyle w:val="KDObrazac"/>
        <w:spacing w:before="0"/>
        <w:rPr>
          <w:lang w:val="sr-Cyrl-RS"/>
        </w:rPr>
      </w:pPr>
      <w:r w:rsidRPr="00470554">
        <w:rPr>
          <w:lang w:val="sr-Latn-CS"/>
        </w:rPr>
        <w:br w:type="page"/>
      </w:r>
    </w:p>
    <w:p w14:paraId="2A1F4BF7" w14:textId="77777777" w:rsidR="00691323" w:rsidRPr="00470554" w:rsidRDefault="00691323" w:rsidP="00925E05">
      <w:pPr>
        <w:pStyle w:val="KDObrazac"/>
        <w:spacing w:before="0"/>
        <w:rPr>
          <w:lang w:val="sr-Cyrl-RS"/>
        </w:rPr>
      </w:pPr>
    </w:p>
    <w:p w14:paraId="0DB20592" w14:textId="77777777" w:rsidR="00691323" w:rsidRPr="00470554" w:rsidRDefault="00691323" w:rsidP="00691323">
      <w:pPr>
        <w:pStyle w:val="KDObrazac"/>
        <w:rPr>
          <w:lang w:val="sr-Cyrl-RS"/>
        </w:rPr>
      </w:pPr>
      <w:r w:rsidRPr="00470554">
        <w:t xml:space="preserve">ОБРАЗАЦ </w:t>
      </w:r>
      <w:r w:rsidR="00D93DF3" w:rsidRPr="00470554">
        <w:rPr>
          <w:lang w:val="sr-Cyrl-RS"/>
        </w:rPr>
        <w:t>9.</w:t>
      </w:r>
    </w:p>
    <w:p w14:paraId="018C666B" w14:textId="77777777" w:rsidR="00691323" w:rsidRPr="00470554" w:rsidRDefault="00691323" w:rsidP="00691323">
      <w:pPr>
        <w:rPr>
          <w:noProof/>
          <w:sz w:val="28"/>
          <w:szCs w:val="28"/>
          <w:lang w:val="sr-Cyrl-CS"/>
        </w:rPr>
      </w:pPr>
    </w:p>
    <w:p w14:paraId="0241C914" w14:textId="77777777" w:rsidR="00691323" w:rsidRPr="00470554" w:rsidRDefault="00691323" w:rsidP="00691323">
      <w:pPr>
        <w:rPr>
          <w:noProof/>
          <w:sz w:val="28"/>
          <w:szCs w:val="28"/>
          <w:lang w:val="sr-Cyrl-CS"/>
        </w:rPr>
      </w:pPr>
    </w:p>
    <w:p w14:paraId="30CBAC34" w14:textId="77777777" w:rsidR="00691323" w:rsidRPr="00470554" w:rsidRDefault="00691323" w:rsidP="00016F40">
      <w:pPr>
        <w:jc w:val="center"/>
        <w:rPr>
          <w:noProof/>
          <w:lang w:val="sr-Cyrl-CS"/>
        </w:rPr>
      </w:pPr>
      <w:r w:rsidRPr="00470554">
        <w:rPr>
          <w:noProof/>
          <w:lang w:val="sr-Cyrl-CS"/>
        </w:rPr>
        <w:t>ИЗЈАВА</w:t>
      </w:r>
    </w:p>
    <w:p w14:paraId="109A251D" w14:textId="77777777" w:rsidR="00691323" w:rsidRPr="00470554" w:rsidRDefault="00691323" w:rsidP="00691323">
      <w:pPr>
        <w:rPr>
          <w:noProof/>
          <w:lang w:val="sr-Cyrl-CS"/>
        </w:rPr>
      </w:pPr>
    </w:p>
    <w:p w14:paraId="048E890A" w14:textId="77777777" w:rsidR="00691323" w:rsidRPr="00470554" w:rsidRDefault="00691323" w:rsidP="00691323">
      <w:pPr>
        <w:rPr>
          <w:rFonts w:cs="Arial"/>
        </w:rPr>
      </w:pPr>
      <w:r w:rsidRPr="00470554">
        <w:rPr>
          <w:rFonts w:cs="Arial"/>
        </w:rPr>
        <w:t xml:space="preserve">     Изјављујемо да за предметни посао (по ЗСУ 582/2016) потпуну одговорност за све активности на објектима ТЕНТ-А, за рад на скелама и са скелама и за безбедан и здрав рад, сноси Понуђач / Извршилац.</w:t>
      </w:r>
    </w:p>
    <w:p w14:paraId="6B2C0901" w14:textId="77777777" w:rsidR="00691323" w:rsidRPr="00470554" w:rsidRDefault="00691323" w:rsidP="00691323">
      <w:pPr>
        <w:rPr>
          <w:noProof/>
          <w:lang w:val="sr-Cyrl-CS"/>
        </w:rPr>
      </w:pPr>
      <w:r w:rsidRPr="00470554">
        <w:rPr>
          <w:noProof/>
          <w:lang w:val="sr-Cyrl-CS"/>
        </w:rPr>
        <w:t xml:space="preserve">     </w:t>
      </w:r>
    </w:p>
    <w:p w14:paraId="13624EAF" w14:textId="77777777" w:rsidR="00691323" w:rsidRPr="00470554" w:rsidRDefault="00691323" w:rsidP="00691323">
      <w:pPr>
        <w:rPr>
          <w:noProof/>
          <w:lang w:val="sr-Cyrl-CS"/>
        </w:rPr>
      </w:pPr>
    </w:p>
    <w:p w14:paraId="3D714D3E" w14:textId="77777777" w:rsidR="00691323" w:rsidRPr="00470554" w:rsidRDefault="00691323" w:rsidP="00691323">
      <w:pPr>
        <w:rPr>
          <w:noProof/>
          <w:lang w:val="sr-Cyrl-CS"/>
        </w:rPr>
      </w:pPr>
    </w:p>
    <w:p w14:paraId="3EAD09CE" w14:textId="77777777" w:rsidR="00691323" w:rsidRPr="00470554" w:rsidRDefault="00691323" w:rsidP="00691323">
      <w:pPr>
        <w:rPr>
          <w:noProof/>
          <w:lang w:val="sr-Cyrl-CS"/>
        </w:rPr>
      </w:pPr>
      <w:r w:rsidRPr="00470554">
        <w:rPr>
          <w:noProof/>
          <w:lang w:val="sr-Cyrl-CS"/>
        </w:rPr>
        <w:tab/>
      </w:r>
      <w:r w:rsidRPr="00470554">
        <w:rPr>
          <w:noProof/>
          <w:lang w:val="sr-Cyrl-CS"/>
        </w:rPr>
        <w:tab/>
      </w:r>
      <w:r w:rsidRPr="00470554">
        <w:rPr>
          <w:noProof/>
          <w:lang w:val="sr-Cyrl-CS"/>
        </w:rPr>
        <w:tab/>
      </w:r>
      <w:r w:rsidRPr="00470554">
        <w:rPr>
          <w:noProof/>
          <w:lang w:val="sr-Cyrl-CS"/>
        </w:rPr>
        <w:tab/>
      </w:r>
      <w:r w:rsidRPr="00470554">
        <w:rPr>
          <w:noProof/>
          <w:lang w:val="sr-Cyrl-CS"/>
        </w:rPr>
        <w:tab/>
      </w:r>
      <w:r w:rsidRPr="00470554">
        <w:rPr>
          <w:noProof/>
          <w:lang w:val="sr-Cyrl-CS"/>
        </w:rPr>
        <w:tab/>
      </w:r>
      <w:r w:rsidRPr="00470554">
        <w:rPr>
          <w:noProof/>
          <w:lang w:val="sr-Cyrl-CS"/>
        </w:rPr>
        <w:tab/>
        <w:t>Понуђач / Извршилац</w:t>
      </w:r>
    </w:p>
    <w:p w14:paraId="0F5E0C37" w14:textId="77777777" w:rsidR="00691323" w:rsidRPr="00470554" w:rsidRDefault="00691323" w:rsidP="00691323">
      <w:pPr>
        <w:rPr>
          <w:noProof/>
          <w:lang w:val="sr-Cyrl-CS"/>
        </w:rPr>
      </w:pPr>
    </w:p>
    <w:p w14:paraId="26074E6F" w14:textId="77777777" w:rsidR="00691323" w:rsidRPr="00470554" w:rsidRDefault="00691323" w:rsidP="00691323">
      <w:pPr>
        <w:rPr>
          <w:noProof/>
          <w:lang w:val="sr-Cyrl-CS"/>
        </w:rPr>
      </w:pPr>
    </w:p>
    <w:p w14:paraId="0158B180" w14:textId="77777777" w:rsidR="00016F40" w:rsidRPr="00470554" w:rsidRDefault="00691323" w:rsidP="00691323">
      <w:pPr>
        <w:rPr>
          <w:noProof/>
          <w:lang w:val="sr-Cyrl-CS"/>
        </w:rPr>
      </w:pPr>
      <w:r w:rsidRPr="00470554">
        <w:rPr>
          <w:noProof/>
          <w:lang w:val="sr-Cyrl-CS"/>
        </w:rPr>
        <w:tab/>
      </w:r>
      <w:r w:rsidRPr="00470554">
        <w:rPr>
          <w:noProof/>
          <w:lang w:val="sr-Cyrl-CS"/>
        </w:rPr>
        <w:tab/>
      </w:r>
      <w:r w:rsidRPr="00470554">
        <w:rPr>
          <w:noProof/>
          <w:lang w:val="sr-Cyrl-CS"/>
        </w:rPr>
        <w:tab/>
      </w:r>
      <w:r w:rsidRPr="00470554">
        <w:rPr>
          <w:noProof/>
          <w:lang w:val="sr-Cyrl-CS"/>
        </w:rPr>
        <w:tab/>
      </w:r>
      <w:r w:rsidRPr="00470554">
        <w:rPr>
          <w:noProof/>
          <w:lang w:val="sr-Cyrl-CS"/>
        </w:rPr>
        <w:tab/>
      </w:r>
      <w:r w:rsidRPr="00470554">
        <w:rPr>
          <w:noProof/>
          <w:lang w:val="sr-Cyrl-CS"/>
        </w:rPr>
        <w:tab/>
        <w:t xml:space="preserve">---------------------------------------- </w:t>
      </w:r>
    </w:p>
    <w:p w14:paraId="429E1F51" w14:textId="77777777" w:rsidR="00016F40" w:rsidRPr="00470554" w:rsidRDefault="00016F40">
      <w:pPr>
        <w:spacing w:before="0"/>
        <w:jc w:val="left"/>
        <w:rPr>
          <w:noProof/>
          <w:lang w:val="sr-Cyrl-CS"/>
        </w:rPr>
      </w:pPr>
      <w:r w:rsidRPr="00470554">
        <w:rPr>
          <w:noProof/>
          <w:lang w:val="sr-Cyrl-CS"/>
        </w:rPr>
        <w:br w:type="page"/>
      </w:r>
    </w:p>
    <w:p w14:paraId="47243986" w14:textId="77777777" w:rsidR="00691323" w:rsidRPr="00470554" w:rsidRDefault="00691323" w:rsidP="00691323">
      <w:pPr>
        <w:tabs>
          <w:tab w:val="right" w:pos="10255"/>
        </w:tabs>
        <w:rPr>
          <w:rFonts w:cs="Arial"/>
          <w:b/>
          <w:lang w:val="sr-Latn-CS"/>
        </w:rPr>
      </w:pPr>
    </w:p>
    <w:p w14:paraId="53BF997A" w14:textId="77777777" w:rsidR="00691323" w:rsidRPr="00470554" w:rsidRDefault="00691323" w:rsidP="00691323">
      <w:pPr>
        <w:tabs>
          <w:tab w:val="right" w:pos="10255"/>
        </w:tabs>
        <w:rPr>
          <w:rFonts w:cs="Arial"/>
          <w:b/>
          <w:lang w:val="sr-Latn-RS"/>
        </w:rPr>
      </w:pPr>
    </w:p>
    <w:p w14:paraId="786FC851" w14:textId="77777777" w:rsidR="00691323" w:rsidRPr="00470554" w:rsidRDefault="00691323" w:rsidP="00691323">
      <w:pPr>
        <w:tabs>
          <w:tab w:val="right" w:pos="10255"/>
        </w:tabs>
        <w:rPr>
          <w:rFonts w:cs="Arial"/>
          <w:b/>
          <w:lang w:val="sr-Latn-RS"/>
        </w:rPr>
      </w:pPr>
    </w:p>
    <w:p w14:paraId="7364B3F3" w14:textId="77777777" w:rsidR="00691323" w:rsidRPr="00470554" w:rsidRDefault="00691323" w:rsidP="00691323">
      <w:pPr>
        <w:pStyle w:val="KDObrazac"/>
        <w:rPr>
          <w:lang w:val="sr-Cyrl-RS"/>
        </w:rPr>
      </w:pPr>
      <w:r w:rsidRPr="00470554">
        <w:t xml:space="preserve">ОБРАЗАЦ </w:t>
      </w:r>
      <w:r w:rsidR="00D93DF3" w:rsidRPr="00470554">
        <w:rPr>
          <w:lang w:val="sr-Cyrl-RS"/>
        </w:rPr>
        <w:t>10.</w:t>
      </w:r>
    </w:p>
    <w:p w14:paraId="79585A19" w14:textId="77777777" w:rsidR="00691323" w:rsidRPr="00470554" w:rsidRDefault="00691323" w:rsidP="00691323">
      <w:pPr>
        <w:tabs>
          <w:tab w:val="right" w:pos="10255"/>
        </w:tabs>
        <w:rPr>
          <w:rFonts w:cs="Arial"/>
          <w:b/>
          <w:lang w:val="sr-Latn-RS"/>
        </w:rPr>
      </w:pPr>
    </w:p>
    <w:p w14:paraId="4D8575C8" w14:textId="77777777" w:rsidR="00691323" w:rsidRPr="00470554" w:rsidRDefault="00691323" w:rsidP="00691323">
      <w:pPr>
        <w:rPr>
          <w:noProof/>
          <w:lang w:val="sr-Cyrl-CS"/>
        </w:rPr>
      </w:pPr>
      <w:r w:rsidRPr="00470554">
        <w:rPr>
          <w:noProof/>
          <w:lang w:val="sr-Cyrl-CS"/>
        </w:rPr>
        <w:t>На основу статута предузећа (оснивачког акта) чл</w:t>
      </w:r>
      <w:r w:rsidRPr="00470554">
        <w:rPr>
          <w:noProof/>
          <w:lang w:val="ru-RU"/>
        </w:rPr>
        <w:t>.</w:t>
      </w:r>
      <w:r w:rsidRPr="00470554">
        <w:rPr>
          <w:noProof/>
          <w:lang w:val="sr-Cyrl-CS"/>
        </w:rPr>
        <w:t xml:space="preserve"> _</w:t>
      </w:r>
      <w:r w:rsidRPr="00470554">
        <w:rPr>
          <w:noProof/>
          <w:lang w:val="ru-RU"/>
        </w:rPr>
        <w:t>_____</w:t>
      </w:r>
      <w:r w:rsidRPr="00470554">
        <w:rPr>
          <w:noProof/>
          <w:lang w:val="sr-Cyrl-CS"/>
        </w:rPr>
        <w:t xml:space="preserve">_________________ доносим следеће </w:t>
      </w:r>
    </w:p>
    <w:p w14:paraId="14044782" w14:textId="77777777" w:rsidR="00691323" w:rsidRPr="00470554" w:rsidRDefault="00691323" w:rsidP="00691323">
      <w:pPr>
        <w:rPr>
          <w:noProof/>
          <w:lang w:val="sr-Cyrl-CS"/>
        </w:rPr>
      </w:pPr>
    </w:p>
    <w:p w14:paraId="03381581" w14:textId="77777777" w:rsidR="00691323" w:rsidRPr="00470554" w:rsidRDefault="00691323" w:rsidP="00691323">
      <w:pPr>
        <w:rPr>
          <w:noProof/>
          <w:lang w:val="sr-Cyrl-CS"/>
        </w:rPr>
      </w:pPr>
    </w:p>
    <w:p w14:paraId="199DB016" w14:textId="77777777" w:rsidR="00691323" w:rsidRPr="00470554" w:rsidRDefault="00691323" w:rsidP="00691323">
      <w:pPr>
        <w:rPr>
          <w:noProof/>
          <w:lang w:val="sr-Cyrl-CS"/>
        </w:rPr>
      </w:pPr>
      <w:r w:rsidRPr="00470554">
        <w:rPr>
          <w:noProof/>
          <w:lang w:val="sr-Cyrl-CS"/>
        </w:rPr>
        <w:tab/>
      </w:r>
      <w:r w:rsidRPr="00470554">
        <w:rPr>
          <w:noProof/>
          <w:lang w:val="sr-Cyrl-CS"/>
        </w:rPr>
        <w:tab/>
      </w:r>
      <w:r w:rsidRPr="00470554">
        <w:rPr>
          <w:noProof/>
          <w:lang w:val="sr-Cyrl-CS"/>
        </w:rPr>
        <w:tab/>
      </w:r>
      <w:r w:rsidRPr="00470554">
        <w:rPr>
          <w:noProof/>
          <w:lang w:val="sr-Cyrl-CS"/>
        </w:rPr>
        <w:tab/>
        <w:t>Р Е ШЕ Њ Е</w:t>
      </w:r>
    </w:p>
    <w:p w14:paraId="5178F4A4" w14:textId="77777777" w:rsidR="00691323" w:rsidRPr="00470554" w:rsidRDefault="00691323" w:rsidP="00691323">
      <w:pPr>
        <w:rPr>
          <w:noProof/>
          <w:lang w:val="sr-Cyrl-CS"/>
        </w:rPr>
      </w:pPr>
    </w:p>
    <w:p w14:paraId="284E0E59" w14:textId="77777777" w:rsidR="00691323" w:rsidRPr="00470554" w:rsidRDefault="00691323" w:rsidP="00691323">
      <w:pPr>
        <w:rPr>
          <w:noProof/>
          <w:lang w:val="sr-Cyrl-CS"/>
        </w:rPr>
      </w:pPr>
    </w:p>
    <w:p w14:paraId="55892CD8" w14:textId="77777777" w:rsidR="00691323" w:rsidRPr="00470554" w:rsidRDefault="00691323" w:rsidP="00691323">
      <w:pPr>
        <w:rPr>
          <w:noProof/>
          <w:lang w:val="ru-RU"/>
        </w:rPr>
      </w:pPr>
    </w:p>
    <w:p w14:paraId="0A8A435F" w14:textId="77777777" w:rsidR="00691323" w:rsidRPr="00470554" w:rsidRDefault="00691323" w:rsidP="00691323">
      <w:pPr>
        <w:ind w:right="-289"/>
        <w:rPr>
          <w:noProof/>
          <w:lang w:val="sr-Cyrl-CS"/>
        </w:rPr>
      </w:pPr>
      <w:r w:rsidRPr="00470554">
        <w:rPr>
          <w:noProof/>
          <w:lang w:val="sr-Cyrl-CS"/>
        </w:rPr>
        <w:t>Одређује се ____________________________________</w:t>
      </w:r>
      <w:r w:rsidRPr="00470554">
        <w:rPr>
          <w:noProof/>
          <w:lang w:val="ru-RU"/>
        </w:rPr>
        <w:t>________________</w:t>
      </w:r>
      <w:r w:rsidRPr="00470554">
        <w:rPr>
          <w:noProof/>
          <w:lang w:val="sr-Cyrl-CS"/>
        </w:rPr>
        <w:t xml:space="preserve"> за одговорно </w:t>
      </w:r>
    </w:p>
    <w:p w14:paraId="75475260" w14:textId="77777777" w:rsidR="00691323" w:rsidRPr="00470554" w:rsidRDefault="00691323" w:rsidP="00691323">
      <w:pPr>
        <w:rPr>
          <w:noProof/>
          <w:lang w:val="ru-RU"/>
        </w:rPr>
      </w:pPr>
      <w:r w:rsidRPr="00470554">
        <w:rPr>
          <w:noProof/>
          <w:lang w:val="sr-Cyrl-CS"/>
        </w:rPr>
        <w:tab/>
        <w:t xml:space="preserve">       </w:t>
      </w:r>
      <w:r w:rsidRPr="00470554">
        <w:rPr>
          <w:noProof/>
          <w:lang w:val="sr-Cyrl-CS"/>
        </w:rPr>
        <w:tab/>
      </w:r>
      <w:r w:rsidRPr="00470554">
        <w:rPr>
          <w:noProof/>
          <w:lang w:val="ru-RU"/>
        </w:rPr>
        <w:tab/>
      </w:r>
      <w:r w:rsidRPr="00470554">
        <w:rPr>
          <w:noProof/>
          <w:lang w:val="sr-Cyrl-CS"/>
        </w:rPr>
        <w:t xml:space="preserve"> ( име и презиме)</w:t>
      </w:r>
      <w:r w:rsidRPr="00470554">
        <w:rPr>
          <w:noProof/>
          <w:lang w:val="sr-Cyrl-CS"/>
        </w:rPr>
        <w:tab/>
      </w:r>
    </w:p>
    <w:p w14:paraId="4C3015ED" w14:textId="77777777" w:rsidR="00691323" w:rsidRPr="00470554" w:rsidRDefault="00691323" w:rsidP="00691323">
      <w:pPr>
        <w:rPr>
          <w:noProof/>
          <w:lang w:val="sr-Cyrl-CS"/>
        </w:rPr>
      </w:pPr>
    </w:p>
    <w:p w14:paraId="6BC5F20C" w14:textId="77777777" w:rsidR="00691323" w:rsidRPr="00470554" w:rsidRDefault="00691323" w:rsidP="00691323">
      <w:pPr>
        <w:rPr>
          <w:noProof/>
          <w:lang w:val="sr-Cyrl-CS"/>
        </w:rPr>
      </w:pPr>
      <w:r w:rsidRPr="00470554">
        <w:rPr>
          <w:noProof/>
          <w:lang w:val="sr-Cyrl-CS"/>
        </w:rPr>
        <w:t xml:space="preserve">лице за Безбедност и здравље на раду на </w:t>
      </w:r>
      <w:r w:rsidRPr="00470554">
        <w:rPr>
          <w:noProof/>
          <w:lang w:val="ru-RU"/>
        </w:rPr>
        <w:t xml:space="preserve">  </w:t>
      </w:r>
      <w:r w:rsidRPr="00470554">
        <w:rPr>
          <w:noProof/>
          <w:lang w:val="sr-Cyrl-CS"/>
        </w:rPr>
        <w:t xml:space="preserve">објекту </w:t>
      </w:r>
      <w:r w:rsidRPr="00470554">
        <w:rPr>
          <w:noProof/>
          <w:lang w:val="ru-RU"/>
        </w:rPr>
        <w:t xml:space="preserve">  </w:t>
      </w:r>
      <w:r w:rsidRPr="00470554">
        <w:rPr>
          <w:noProof/>
          <w:lang w:val="sr-Cyrl-CS"/>
        </w:rPr>
        <w:t>ТЕНТ-А</w:t>
      </w:r>
      <w:r w:rsidRPr="00470554">
        <w:rPr>
          <w:noProof/>
          <w:lang w:val="ru-RU"/>
        </w:rPr>
        <w:t xml:space="preserve"> </w:t>
      </w:r>
      <w:r w:rsidRPr="00470554">
        <w:rPr>
          <w:noProof/>
          <w:lang w:val="sr-Cyrl-CS"/>
        </w:rPr>
        <w:t xml:space="preserve"> </w:t>
      </w:r>
      <w:r w:rsidRPr="00470554">
        <w:rPr>
          <w:noProof/>
          <w:lang w:val="ru-RU"/>
        </w:rPr>
        <w:t xml:space="preserve"> </w:t>
      </w:r>
      <w:r w:rsidRPr="00470554">
        <w:rPr>
          <w:noProof/>
          <w:lang w:val="sr-Cyrl-CS"/>
        </w:rPr>
        <w:t xml:space="preserve">за </w:t>
      </w:r>
      <w:r w:rsidRPr="00470554">
        <w:rPr>
          <w:noProof/>
          <w:lang w:val="ru-RU"/>
        </w:rPr>
        <w:t xml:space="preserve">  </w:t>
      </w:r>
      <w:r w:rsidRPr="00470554">
        <w:rPr>
          <w:noProof/>
          <w:lang w:val="sr-Cyrl-CS"/>
        </w:rPr>
        <w:t xml:space="preserve">послове </w:t>
      </w:r>
      <w:r w:rsidRPr="00470554">
        <w:rPr>
          <w:noProof/>
          <w:lang w:val="ru-RU"/>
        </w:rPr>
        <w:t xml:space="preserve">  </w:t>
      </w:r>
      <w:r w:rsidRPr="00470554">
        <w:rPr>
          <w:noProof/>
          <w:lang w:val="sr-Cyrl-CS"/>
        </w:rPr>
        <w:t xml:space="preserve">по </w:t>
      </w:r>
      <w:r w:rsidRPr="00470554">
        <w:rPr>
          <w:noProof/>
          <w:lang w:val="ru-RU"/>
        </w:rPr>
        <w:t xml:space="preserve">  </w:t>
      </w:r>
    </w:p>
    <w:p w14:paraId="23E3A51B" w14:textId="77777777" w:rsidR="00691323" w:rsidRPr="00470554" w:rsidRDefault="00691323" w:rsidP="00691323">
      <w:pPr>
        <w:rPr>
          <w:noProof/>
          <w:lang w:val="sr-Cyrl-CS"/>
        </w:rPr>
      </w:pPr>
    </w:p>
    <w:p w14:paraId="6F41C244" w14:textId="77777777" w:rsidR="00691323" w:rsidRPr="00470554" w:rsidRDefault="00691323" w:rsidP="00691323">
      <w:pPr>
        <w:rPr>
          <w:noProof/>
          <w:lang w:val="sr-Cyrl-CS"/>
        </w:rPr>
      </w:pPr>
      <w:r w:rsidRPr="00470554">
        <w:rPr>
          <w:noProof/>
          <w:sz w:val="28"/>
          <w:szCs w:val="28"/>
          <w:lang w:val="sr-Cyrl-CS"/>
        </w:rPr>
        <w:t xml:space="preserve">ЗСУ </w:t>
      </w:r>
      <w:r w:rsidRPr="00470554">
        <w:rPr>
          <w:noProof/>
          <w:sz w:val="28"/>
          <w:szCs w:val="28"/>
          <w:lang w:val="sr-Latn-RS"/>
        </w:rPr>
        <w:t>582/2016</w:t>
      </w:r>
      <w:r w:rsidRPr="00470554">
        <w:rPr>
          <w:noProof/>
          <w:sz w:val="28"/>
          <w:szCs w:val="28"/>
          <w:lang w:val="ru-RU"/>
        </w:rPr>
        <w:t>.</w:t>
      </w:r>
    </w:p>
    <w:p w14:paraId="48C69327" w14:textId="77777777" w:rsidR="00691323" w:rsidRPr="00470554" w:rsidRDefault="00691323" w:rsidP="00691323">
      <w:pPr>
        <w:rPr>
          <w:noProof/>
          <w:lang w:val="sr-Cyrl-CS"/>
        </w:rPr>
      </w:pPr>
    </w:p>
    <w:p w14:paraId="0508211A" w14:textId="77777777" w:rsidR="00691323" w:rsidRPr="00470554" w:rsidRDefault="00691323" w:rsidP="00691323">
      <w:pPr>
        <w:rPr>
          <w:noProof/>
          <w:lang w:val="sr-Cyrl-CS"/>
        </w:rPr>
      </w:pPr>
      <w:r w:rsidRPr="00470554">
        <w:rPr>
          <w:noProof/>
          <w:lang w:val="sr-Cyrl-CS"/>
        </w:rPr>
        <w:t>Именовани је обавезан да се придржава и спроводи законе и прописе безбедности и здравља на раду, остале важеће законске и техничке регулативе</w:t>
      </w:r>
      <w:r w:rsidRPr="00470554">
        <w:rPr>
          <w:noProof/>
          <w:lang w:val="ru-RU"/>
        </w:rPr>
        <w:t xml:space="preserve"> </w:t>
      </w:r>
      <w:r w:rsidRPr="00470554">
        <w:rPr>
          <w:noProof/>
          <w:lang w:val="sr-Cyrl-CS"/>
        </w:rPr>
        <w:t>и процедуре ТЕНТ, као и да их свакодневно примењује при организацији посла и извршењу радова.</w:t>
      </w:r>
    </w:p>
    <w:p w14:paraId="5BB71E89" w14:textId="77777777" w:rsidR="00691323" w:rsidRPr="00470554" w:rsidRDefault="00691323" w:rsidP="00691323">
      <w:pPr>
        <w:rPr>
          <w:noProof/>
          <w:lang w:val="sr-Cyrl-CS"/>
        </w:rPr>
      </w:pPr>
    </w:p>
    <w:p w14:paraId="1B1B632F" w14:textId="77777777" w:rsidR="00691323" w:rsidRPr="00470554" w:rsidRDefault="00691323" w:rsidP="00691323">
      <w:pPr>
        <w:rPr>
          <w:noProof/>
          <w:lang w:val="sr-Cyrl-CS"/>
        </w:rPr>
      </w:pPr>
    </w:p>
    <w:p w14:paraId="04B8CDC1" w14:textId="77777777" w:rsidR="00691323" w:rsidRPr="00470554" w:rsidRDefault="00691323" w:rsidP="00691323">
      <w:pPr>
        <w:rPr>
          <w:noProof/>
          <w:lang w:val="sr-Cyrl-CS"/>
        </w:rPr>
      </w:pPr>
      <w:r w:rsidRPr="00470554">
        <w:rPr>
          <w:noProof/>
          <w:lang w:val="sr-Cyrl-CS"/>
        </w:rPr>
        <w:t>Дана  _____________________</w:t>
      </w:r>
    </w:p>
    <w:p w14:paraId="241F20DA" w14:textId="77777777" w:rsidR="00691323" w:rsidRPr="00470554" w:rsidRDefault="00691323" w:rsidP="00691323">
      <w:pPr>
        <w:rPr>
          <w:noProof/>
          <w:lang w:val="sr-Cyrl-CS"/>
        </w:rPr>
      </w:pPr>
    </w:p>
    <w:p w14:paraId="593BFDFF" w14:textId="77777777" w:rsidR="00691323" w:rsidRPr="00470554" w:rsidRDefault="00691323" w:rsidP="00691323">
      <w:pPr>
        <w:rPr>
          <w:noProof/>
          <w:lang w:val="sr-Cyrl-CS"/>
        </w:rPr>
      </w:pPr>
    </w:p>
    <w:p w14:paraId="6D8BFF51" w14:textId="77777777" w:rsidR="00691323" w:rsidRPr="00470554" w:rsidRDefault="00691323" w:rsidP="00691323">
      <w:pPr>
        <w:rPr>
          <w:noProof/>
          <w:lang w:val="ru-RU"/>
        </w:rPr>
      </w:pPr>
      <w:r w:rsidRPr="00470554">
        <w:rPr>
          <w:noProof/>
          <w:lang w:val="sr-Cyrl-CS"/>
        </w:rPr>
        <w:tab/>
      </w:r>
      <w:r w:rsidRPr="00470554">
        <w:rPr>
          <w:noProof/>
          <w:lang w:val="sr-Cyrl-CS"/>
        </w:rPr>
        <w:tab/>
        <w:t xml:space="preserve"> </w:t>
      </w:r>
      <w:r w:rsidRPr="00470554">
        <w:rPr>
          <w:noProof/>
          <w:lang w:val="sr-Cyrl-CS"/>
        </w:rPr>
        <w:tab/>
      </w:r>
    </w:p>
    <w:p w14:paraId="2ECEC4E8" w14:textId="77777777" w:rsidR="00691323" w:rsidRPr="00470554" w:rsidRDefault="00691323" w:rsidP="00691323">
      <w:pPr>
        <w:ind w:left="2124" w:firstLine="708"/>
        <w:rPr>
          <w:noProof/>
          <w:lang w:val="sr-Cyrl-CS"/>
        </w:rPr>
      </w:pPr>
      <w:r w:rsidRPr="00470554">
        <w:rPr>
          <w:noProof/>
          <w:lang w:val="sr-Cyrl-CS"/>
        </w:rPr>
        <w:t>МП</w:t>
      </w:r>
      <w:r w:rsidRPr="00470554">
        <w:rPr>
          <w:noProof/>
          <w:lang w:val="sr-Cyrl-CS"/>
        </w:rPr>
        <w:tab/>
      </w:r>
      <w:r w:rsidRPr="00470554">
        <w:rPr>
          <w:noProof/>
          <w:lang w:val="sr-Cyrl-CS"/>
        </w:rPr>
        <w:tab/>
      </w:r>
      <w:r w:rsidRPr="00470554">
        <w:rPr>
          <w:noProof/>
          <w:lang w:val="sr-Cyrl-CS"/>
        </w:rPr>
        <w:tab/>
      </w:r>
      <w:r w:rsidRPr="00470554">
        <w:rPr>
          <w:noProof/>
          <w:lang w:val="sr-Cyrl-CS"/>
        </w:rPr>
        <w:tab/>
        <w:t>Д И Р Е К Т ОР</w:t>
      </w:r>
    </w:p>
    <w:p w14:paraId="4D64C322" w14:textId="77777777" w:rsidR="00691323" w:rsidRPr="00470554" w:rsidRDefault="00691323" w:rsidP="00691323">
      <w:pPr>
        <w:rPr>
          <w:noProof/>
          <w:lang w:val="sr-Cyrl-CS"/>
        </w:rPr>
      </w:pPr>
    </w:p>
    <w:p w14:paraId="2D9EDACD" w14:textId="77777777" w:rsidR="00691323" w:rsidRPr="00470554" w:rsidRDefault="00691323" w:rsidP="00691323">
      <w:pPr>
        <w:rPr>
          <w:noProof/>
          <w:lang w:val="sr-Cyrl-CS"/>
        </w:rPr>
      </w:pPr>
      <w:r w:rsidRPr="00470554">
        <w:rPr>
          <w:noProof/>
          <w:lang w:val="sr-Cyrl-CS"/>
        </w:rPr>
        <w:tab/>
      </w:r>
      <w:r w:rsidRPr="00470554">
        <w:rPr>
          <w:noProof/>
          <w:lang w:val="sr-Cyrl-CS"/>
        </w:rPr>
        <w:tab/>
      </w:r>
      <w:r w:rsidRPr="00470554">
        <w:rPr>
          <w:noProof/>
          <w:lang w:val="sr-Cyrl-CS"/>
        </w:rPr>
        <w:tab/>
      </w:r>
    </w:p>
    <w:p w14:paraId="423CB015" w14:textId="77777777" w:rsidR="00016F40" w:rsidRPr="00470554" w:rsidRDefault="00691323" w:rsidP="00691323">
      <w:pPr>
        <w:rPr>
          <w:noProof/>
          <w:lang w:val="sr-Cyrl-CS"/>
        </w:rPr>
      </w:pPr>
      <w:r w:rsidRPr="00470554">
        <w:rPr>
          <w:noProof/>
          <w:lang w:val="sr-Cyrl-CS"/>
        </w:rPr>
        <w:tab/>
      </w:r>
      <w:r w:rsidRPr="00470554">
        <w:rPr>
          <w:noProof/>
          <w:lang w:val="sr-Cyrl-CS"/>
        </w:rPr>
        <w:tab/>
      </w:r>
      <w:r w:rsidRPr="00470554">
        <w:rPr>
          <w:noProof/>
          <w:lang w:val="sr-Cyrl-CS"/>
        </w:rPr>
        <w:tab/>
      </w:r>
      <w:r w:rsidRPr="00470554">
        <w:rPr>
          <w:noProof/>
          <w:lang w:val="sr-Cyrl-CS"/>
        </w:rPr>
        <w:tab/>
      </w:r>
      <w:r w:rsidRPr="00470554">
        <w:rPr>
          <w:noProof/>
          <w:lang w:val="sr-Cyrl-CS"/>
        </w:rPr>
        <w:tab/>
      </w:r>
      <w:r w:rsidRPr="00470554">
        <w:rPr>
          <w:noProof/>
          <w:lang w:val="sr-Cyrl-CS"/>
        </w:rPr>
        <w:tab/>
        <w:t xml:space="preserve">       _______________________________</w:t>
      </w:r>
    </w:p>
    <w:p w14:paraId="2D3BE5A7" w14:textId="77777777" w:rsidR="00691323" w:rsidRPr="00470554" w:rsidRDefault="00691323" w:rsidP="00691323">
      <w:pPr>
        <w:rPr>
          <w:lang w:val="sr-Cyrl-CS"/>
        </w:rPr>
      </w:pPr>
    </w:p>
    <w:p w14:paraId="3047EA69" w14:textId="77777777" w:rsidR="00196918" w:rsidRPr="00470554" w:rsidRDefault="00196918" w:rsidP="00691323">
      <w:pPr>
        <w:rPr>
          <w:lang w:val="sr-Cyrl-CS"/>
        </w:rPr>
      </w:pPr>
    </w:p>
    <w:p w14:paraId="51F8973C" w14:textId="77777777" w:rsidR="00196918" w:rsidRPr="00470554" w:rsidRDefault="00196918" w:rsidP="00691323">
      <w:pPr>
        <w:rPr>
          <w:lang w:val="sr-Cyrl-CS"/>
        </w:rPr>
      </w:pPr>
    </w:p>
    <w:p w14:paraId="48CEB183" w14:textId="77777777" w:rsidR="00196918" w:rsidRPr="00470554" w:rsidRDefault="00196918" w:rsidP="00691323">
      <w:pPr>
        <w:rPr>
          <w:lang w:val="sr-Cyrl-CS"/>
        </w:rPr>
      </w:pPr>
    </w:p>
    <w:p w14:paraId="6DE61134" w14:textId="77777777" w:rsidR="00E1483C" w:rsidRPr="00470554" w:rsidRDefault="00E1483C" w:rsidP="00E1483C">
      <w:pPr>
        <w:pStyle w:val="KDObrazac"/>
        <w:rPr>
          <w:lang w:val="sr-Cyrl-RS"/>
        </w:rPr>
      </w:pPr>
      <w:r w:rsidRPr="00470554">
        <w:lastRenderedPageBreak/>
        <w:t>ОБРАЗАЦ</w:t>
      </w:r>
      <w:r w:rsidR="00D93DF3" w:rsidRPr="00470554">
        <w:rPr>
          <w:lang w:val="sr-Cyrl-RS"/>
        </w:rPr>
        <w:t xml:space="preserve">  11.</w:t>
      </w:r>
    </w:p>
    <w:p w14:paraId="2E2EFA6B" w14:textId="77777777" w:rsidR="00691323" w:rsidRPr="00470554" w:rsidRDefault="00691323" w:rsidP="00691323">
      <w:pPr>
        <w:rPr>
          <w:lang w:val="ru-RU"/>
        </w:rPr>
      </w:pPr>
    </w:p>
    <w:p w14:paraId="5B499E88" w14:textId="77777777" w:rsidR="00691323" w:rsidRPr="00470554" w:rsidRDefault="00691323" w:rsidP="00691323">
      <w:pPr>
        <w:tabs>
          <w:tab w:val="right" w:pos="10255"/>
        </w:tabs>
        <w:rPr>
          <w:rFonts w:cs="Arial"/>
          <w:b/>
          <w:lang w:val="sr-Latn-RS"/>
        </w:rPr>
      </w:pPr>
    </w:p>
    <w:p w14:paraId="3253A212" w14:textId="77777777" w:rsidR="00691323" w:rsidRPr="00470554" w:rsidRDefault="00691323" w:rsidP="00691323">
      <w:pPr>
        <w:tabs>
          <w:tab w:val="right" w:pos="10255"/>
        </w:tabs>
        <w:rPr>
          <w:rFonts w:cs="Arial"/>
          <w:b/>
          <w:lang w:val="sr-Latn-RS"/>
        </w:rPr>
      </w:pPr>
    </w:p>
    <w:p w14:paraId="4D7D5E23" w14:textId="77777777" w:rsidR="00691323" w:rsidRPr="00470554" w:rsidRDefault="00691323" w:rsidP="00691323">
      <w:pPr>
        <w:rPr>
          <w:noProof/>
          <w:lang w:val="sr-Cyrl-CS"/>
        </w:rPr>
      </w:pPr>
      <w:r w:rsidRPr="00470554">
        <w:rPr>
          <w:noProof/>
          <w:lang w:val="sr-Cyrl-CS"/>
        </w:rPr>
        <w:t>На основу статута предузећа (оснивачког акта) чл</w:t>
      </w:r>
      <w:r w:rsidRPr="00470554">
        <w:rPr>
          <w:noProof/>
          <w:lang w:val="ru-RU"/>
        </w:rPr>
        <w:t>.</w:t>
      </w:r>
      <w:r w:rsidRPr="00470554">
        <w:rPr>
          <w:noProof/>
          <w:lang w:val="sr-Cyrl-CS"/>
        </w:rPr>
        <w:t xml:space="preserve"> __________________ доносим следеће </w:t>
      </w:r>
    </w:p>
    <w:p w14:paraId="5D913722" w14:textId="77777777" w:rsidR="00691323" w:rsidRPr="00470554" w:rsidRDefault="00691323" w:rsidP="00691323">
      <w:pPr>
        <w:rPr>
          <w:noProof/>
          <w:lang w:val="sr-Cyrl-CS"/>
        </w:rPr>
      </w:pPr>
    </w:p>
    <w:p w14:paraId="26FD0C10" w14:textId="77777777" w:rsidR="00691323" w:rsidRPr="00470554" w:rsidRDefault="00691323" w:rsidP="00691323">
      <w:pPr>
        <w:rPr>
          <w:noProof/>
          <w:lang w:val="sr-Cyrl-CS"/>
        </w:rPr>
      </w:pPr>
    </w:p>
    <w:p w14:paraId="54C48D30" w14:textId="77777777" w:rsidR="00691323" w:rsidRPr="00470554" w:rsidRDefault="00691323" w:rsidP="00691323">
      <w:pPr>
        <w:rPr>
          <w:noProof/>
          <w:lang w:val="sr-Cyrl-CS"/>
        </w:rPr>
      </w:pPr>
    </w:p>
    <w:p w14:paraId="1369604E" w14:textId="77777777" w:rsidR="00691323" w:rsidRPr="00470554" w:rsidRDefault="00691323" w:rsidP="00691323">
      <w:pPr>
        <w:rPr>
          <w:noProof/>
          <w:lang w:val="sr-Cyrl-CS"/>
        </w:rPr>
      </w:pPr>
    </w:p>
    <w:p w14:paraId="4CA03919" w14:textId="77777777" w:rsidR="00691323" w:rsidRPr="00470554" w:rsidRDefault="00691323" w:rsidP="00691323">
      <w:pPr>
        <w:rPr>
          <w:noProof/>
          <w:lang w:val="sr-Cyrl-CS"/>
        </w:rPr>
      </w:pPr>
      <w:r w:rsidRPr="00470554">
        <w:rPr>
          <w:noProof/>
          <w:lang w:val="sr-Cyrl-CS"/>
        </w:rPr>
        <w:tab/>
      </w:r>
      <w:r w:rsidRPr="00470554">
        <w:rPr>
          <w:noProof/>
          <w:lang w:val="sr-Cyrl-CS"/>
        </w:rPr>
        <w:tab/>
      </w:r>
      <w:r w:rsidRPr="00470554">
        <w:rPr>
          <w:noProof/>
          <w:lang w:val="sr-Cyrl-CS"/>
        </w:rPr>
        <w:tab/>
      </w:r>
      <w:r w:rsidRPr="00470554">
        <w:rPr>
          <w:noProof/>
          <w:lang w:val="sr-Cyrl-CS"/>
        </w:rPr>
        <w:tab/>
      </w:r>
      <w:r w:rsidRPr="00470554">
        <w:rPr>
          <w:noProof/>
          <w:lang w:val="ru-RU"/>
        </w:rPr>
        <w:t xml:space="preserve">             </w:t>
      </w:r>
      <w:r w:rsidRPr="00470554">
        <w:rPr>
          <w:noProof/>
          <w:lang w:val="sr-Cyrl-CS"/>
        </w:rPr>
        <w:t>Р Е Ш</w:t>
      </w:r>
      <w:r w:rsidRPr="00470554">
        <w:rPr>
          <w:noProof/>
          <w:lang w:val="ru-RU"/>
        </w:rPr>
        <w:t xml:space="preserve"> </w:t>
      </w:r>
      <w:r w:rsidRPr="00470554">
        <w:rPr>
          <w:noProof/>
          <w:lang w:val="sr-Cyrl-CS"/>
        </w:rPr>
        <w:t>Е Њ Е</w:t>
      </w:r>
    </w:p>
    <w:p w14:paraId="39BB46BB" w14:textId="77777777" w:rsidR="00691323" w:rsidRPr="00470554" w:rsidRDefault="00691323" w:rsidP="00691323">
      <w:pPr>
        <w:rPr>
          <w:noProof/>
          <w:lang w:val="sr-Cyrl-CS"/>
        </w:rPr>
      </w:pPr>
    </w:p>
    <w:p w14:paraId="609534D2" w14:textId="77777777" w:rsidR="00691323" w:rsidRPr="00470554" w:rsidRDefault="00691323" w:rsidP="00691323">
      <w:pPr>
        <w:rPr>
          <w:noProof/>
          <w:lang w:val="sr-Cyrl-CS"/>
        </w:rPr>
      </w:pPr>
    </w:p>
    <w:p w14:paraId="571841AA" w14:textId="77777777" w:rsidR="00691323" w:rsidRPr="00470554" w:rsidRDefault="00691323" w:rsidP="00691323">
      <w:pPr>
        <w:rPr>
          <w:noProof/>
          <w:lang w:val="ru-RU"/>
        </w:rPr>
      </w:pPr>
    </w:p>
    <w:p w14:paraId="589C0DBE" w14:textId="77777777" w:rsidR="00691323" w:rsidRPr="00470554" w:rsidRDefault="00691323" w:rsidP="00691323">
      <w:pPr>
        <w:rPr>
          <w:noProof/>
          <w:lang w:val="ru-RU"/>
        </w:rPr>
      </w:pPr>
    </w:p>
    <w:p w14:paraId="75C81CF1" w14:textId="77777777" w:rsidR="00691323" w:rsidRPr="00470554" w:rsidRDefault="00691323" w:rsidP="00691323">
      <w:pPr>
        <w:ind w:right="-289"/>
        <w:rPr>
          <w:noProof/>
          <w:lang w:val="ru-RU"/>
        </w:rPr>
      </w:pPr>
      <w:r w:rsidRPr="00470554">
        <w:rPr>
          <w:noProof/>
          <w:lang w:val="sr-Cyrl-CS"/>
        </w:rPr>
        <w:t>Одређује се ____________________________________</w:t>
      </w:r>
      <w:r w:rsidRPr="00470554">
        <w:rPr>
          <w:noProof/>
          <w:lang w:val="ru-RU"/>
        </w:rPr>
        <w:t>_____________________________</w:t>
      </w:r>
    </w:p>
    <w:p w14:paraId="190B5179" w14:textId="77777777" w:rsidR="00691323" w:rsidRPr="00470554" w:rsidRDefault="00691323" w:rsidP="00691323">
      <w:pPr>
        <w:rPr>
          <w:noProof/>
          <w:lang w:val="ru-RU"/>
        </w:rPr>
      </w:pPr>
      <w:r w:rsidRPr="00470554">
        <w:rPr>
          <w:noProof/>
          <w:lang w:val="sr-Cyrl-CS"/>
        </w:rPr>
        <w:tab/>
        <w:t xml:space="preserve">       </w:t>
      </w:r>
      <w:r w:rsidRPr="00470554">
        <w:rPr>
          <w:noProof/>
          <w:lang w:val="sr-Cyrl-CS"/>
        </w:rPr>
        <w:tab/>
      </w:r>
      <w:r w:rsidRPr="00470554">
        <w:rPr>
          <w:noProof/>
          <w:lang w:val="ru-RU"/>
        </w:rPr>
        <w:tab/>
      </w:r>
      <w:r w:rsidRPr="00470554">
        <w:rPr>
          <w:noProof/>
          <w:lang w:val="sr-Cyrl-CS"/>
        </w:rPr>
        <w:t xml:space="preserve"> ( име и презиме одговорног лица)</w:t>
      </w:r>
      <w:r w:rsidRPr="00470554">
        <w:rPr>
          <w:noProof/>
          <w:lang w:val="sr-Cyrl-CS"/>
        </w:rPr>
        <w:tab/>
      </w:r>
    </w:p>
    <w:p w14:paraId="6241559D" w14:textId="77777777" w:rsidR="00691323" w:rsidRPr="00470554" w:rsidRDefault="00691323" w:rsidP="00691323">
      <w:pPr>
        <w:rPr>
          <w:noProof/>
          <w:lang w:val="sr-Cyrl-CS"/>
        </w:rPr>
      </w:pPr>
    </w:p>
    <w:p w14:paraId="7F7E4CE3" w14:textId="77777777" w:rsidR="00691323" w:rsidRPr="00470554" w:rsidRDefault="00691323" w:rsidP="00691323">
      <w:pPr>
        <w:ind w:right="-289"/>
        <w:rPr>
          <w:noProof/>
          <w:lang w:val="sr-Latn-RS"/>
        </w:rPr>
      </w:pPr>
      <w:r w:rsidRPr="00470554">
        <w:rPr>
          <w:noProof/>
          <w:lang w:val="sr-Cyrl-CS"/>
        </w:rPr>
        <w:t xml:space="preserve">за одговорног извођача радова на објекту ТЕНТ-А за послове по  </w:t>
      </w:r>
      <w:r w:rsidRPr="00470554">
        <w:rPr>
          <w:noProof/>
          <w:sz w:val="28"/>
          <w:szCs w:val="28"/>
          <w:lang w:val="sr-Cyrl-CS"/>
        </w:rPr>
        <w:t xml:space="preserve">ЗСУ </w:t>
      </w:r>
      <w:r w:rsidRPr="00470554">
        <w:rPr>
          <w:noProof/>
          <w:sz w:val="28"/>
          <w:szCs w:val="28"/>
          <w:lang w:val="sr-Latn-RS"/>
        </w:rPr>
        <w:t>582/2016</w:t>
      </w:r>
    </w:p>
    <w:p w14:paraId="2B588D0A" w14:textId="77777777" w:rsidR="00691323" w:rsidRPr="00470554" w:rsidRDefault="00691323" w:rsidP="00691323">
      <w:pPr>
        <w:rPr>
          <w:noProof/>
          <w:lang w:val="sr-Cyrl-CS"/>
        </w:rPr>
      </w:pPr>
    </w:p>
    <w:p w14:paraId="7F2773BF" w14:textId="77777777" w:rsidR="00691323" w:rsidRPr="00470554" w:rsidRDefault="00691323" w:rsidP="00691323">
      <w:pPr>
        <w:rPr>
          <w:noProof/>
          <w:lang w:val="sr-Cyrl-CS"/>
        </w:rPr>
      </w:pPr>
      <w:r w:rsidRPr="00470554">
        <w:rPr>
          <w:noProof/>
          <w:lang w:val="sr-Cyrl-CS"/>
        </w:rPr>
        <w:t>Именовани је обавезан да се придржава: закона и прописа безбедности и здравља на раду, остале важеће законске и техничке регулативе и процедуре ТЕНТ, као и да их свакодневно примењује при организацији посла и извршењу радова.</w:t>
      </w:r>
    </w:p>
    <w:p w14:paraId="279072A7" w14:textId="77777777" w:rsidR="00691323" w:rsidRPr="00470554" w:rsidRDefault="00691323" w:rsidP="00691323">
      <w:pPr>
        <w:rPr>
          <w:noProof/>
          <w:lang w:val="sr-Cyrl-CS"/>
        </w:rPr>
      </w:pPr>
    </w:p>
    <w:p w14:paraId="6B8B4BB4" w14:textId="77777777" w:rsidR="00691323" w:rsidRPr="00470554" w:rsidRDefault="00691323" w:rsidP="00691323">
      <w:pPr>
        <w:rPr>
          <w:noProof/>
          <w:lang w:val="sr-Cyrl-CS"/>
        </w:rPr>
      </w:pPr>
    </w:p>
    <w:p w14:paraId="59E42CD4" w14:textId="77777777" w:rsidR="00691323" w:rsidRPr="00470554" w:rsidRDefault="00691323" w:rsidP="00691323">
      <w:pPr>
        <w:rPr>
          <w:noProof/>
          <w:lang w:val="sr-Cyrl-CS"/>
        </w:rPr>
      </w:pPr>
    </w:p>
    <w:p w14:paraId="2198A559" w14:textId="77777777" w:rsidR="00691323" w:rsidRPr="00470554" w:rsidRDefault="00691323" w:rsidP="00691323">
      <w:pPr>
        <w:rPr>
          <w:noProof/>
          <w:lang w:val="sr-Cyrl-CS"/>
        </w:rPr>
      </w:pPr>
      <w:r w:rsidRPr="00470554">
        <w:rPr>
          <w:noProof/>
          <w:lang w:val="sr-Cyrl-CS"/>
        </w:rPr>
        <w:t>Дана  _____________________</w:t>
      </w:r>
    </w:p>
    <w:p w14:paraId="780C031F" w14:textId="77777777" w:rsidR="00691323" w:rsidRPr="00470554" w:rsidRDefault="00691323" w:rsidP="00691323">
      <w:pPr>
        <w:rPr>
          <w:noProof/>
          <w:lang w:val="sr-Cyrl-CS"/>
        </w:rPr>
      </w:pPr>
    </w:p>
    <w:p w14:paraId="7FE0BA83" w14:textId="77777777" w:rsidR="00691323" w:rsidRPr="00470554" w:rsidRDefault="00691323" w:rsidP="00691323">
      <w:pPr>
        <w:rPr>
          <w:noProof/>
          <w:lang w:val="sr-Cyrl-CS"/>
        </w:rPr>
      </w:pPr>
    </w:p>
    <w:p w14:paraId="6B603656" w14:textId="77777777" w:rsidR="00691323" w:rsidRPr="00470554" w:rsidRDefault="00691323" w:rsidP="00691323">
      <w:pPr>
        <w:rPr>
          <w:noProof/>
          <w:lang w:val="sr-Cyrl-CS"/>
        </w:rPr>
      </w:pPr>
    </w:p>
    <w:p w14:paraId="65118018" w14:textId="77777777" w:rsidR="00691323" w:rsidRPr="00470554" w:rsidRDefault="00691323" w:rsidP="00691323">
      <w:pPr>
        <w:rPr>
          <w:noProof/>
          <w:lang w:val="sr-Cyrl-CS"/>
        </w:rPr>
      </w:pPr>
    </w:p>
    <w:p w14:paraId="6B6C067D" w14:textId="77777777" w:rsidR="00691323" w:rsidRPr="00470554" w:rsidRDefault="00691323" w:rsidP="00691323">
      <w:pPr>
        <w:rPr>
          <w:noProof/>
          <w:lang w:val="ru-RU"/>
        </w:rPr>
      </w:pPr>
      <w:r w:rsidRPr="00470554">
        <w:rPr>
          <w:noProof/>
          <w:lang w:val="sr-Cyrl-CS"/>
        </w:rPr>
        <w:tab/>
      </w:r>
      <w:r w:rsidRPr="00470554">
        <w:rPr>
          <w:noProof/>
          <w:lang w:val="sr-Cyrl-CS"/>
        </w:rPr>
        <w:tab/>
        <w:t xml:space="preserve"> </w:t>
      </w:r>
      <w:r w:rsidRPr="00470554">
        <w:rPr>
          <w:noProof/>
          <w:lang w:val="sr-Cyrl-CS"/>
        </w:rPr>
        <w:tab/>
      </w:r>
    </w:p>
    <w:p w14:paraId="2A41C739" w14:textId="77777777" w:rsidR="00691323" w:rsidRPr="00470554" w:rsidRDefault="00691323" w:rsidP="00691323">
      <w:pPr>
        <w:ind w:left="2124" w:firstLine="708"/>
        <w:rPr>
          <w:noProof/>
          <w:lang w:val="sr-Cyrl-CS"/>
        </w:rPr>
      </w:pPr>
      <w:r w:rsidRPr="00470554">
        <w:rPr>
          <w:noProof/>
          <w:lang w:val="ru-RU"/>
        </w:rPr>
        <w:t xml:space="preserve">      </w:t>
      </w:r>
      <w:r w:rsidRPr="00470554">
        <w:rPr>
          <w:noProof/>
          <w:lang w:val="sr-Cyrl-CS"/>
        </w:rPr>
        <w:t>МП</w:t>
      </w:r>
      <w:r w:rsidRPr="00470554">
        <w:rPr>
          <w:noProof/>
          <w:lang w:val="sr-Cyrl-CS"/>
        </w:rPr>
        <w:tab/>
      </w:r>
      <w:r w:rsidRPr="00470554">
        <w:rPr>
          <w:noProof/>
          <w:lang w:val="sr-Cyrl-CS"/>
        </w:rPr>
        <w:tab/>
      </w:r>
      <w:r w:rsidRPr="00470554">
        <w:rPr>
          <w:noProof/>
          <w:lang w:val="sr-Cyrl-CS"/>
        </w:rPr>
        <w:tab/>
        <w:t>Д И Р Е К Т ОР</w:t>
      </w:r>
    </w:p>
    <w:p w14:paraId="38849911" w14:textId="77777777" w:rsidR="00691323" w:rsidRPr="00470554" w:rsidRDefault="00691323" w:rsidP="00691323">
      <w:pPr>
        <w:rPr>
          <w:noProof/>
          <w:lang w:val="sr-Cyrl-CS"/>
        </w:rPr>
      </w:pPr>
    </w:p>
    <w:p w14:paraId="51F10654" w14:textId="77777777" w:rsidR="00691323" w:rsidRPr="00470554" w:rsidRDefault="00691323" w:rsidP="00691323">
      <w:pPr>
        <w:rPr>
          <w:noProof/>
          <w:lang w:val="sr-Cyrl-CS"/>
        </w:rPr>
      </w:pPr>
      <w:r w:rsidRPr="00470554">
        <w:rPr>
          <w:noProof/>
          <w:lang w:val="sr-Cyrl-CS"/>
        </w:rPr>
        <w:tab/>
      </w:r>
      <w:r w:rsidRPr="00470554">
        <w:rPr>
          <w:noProof/>
          <w:lang w:val="sr-Cyrl-CS"/>
        </w:rPr>
        <w:tab/>
      </w:r>
      <w:r w:rsidRPr="00470554">
        <w:rPr>
          <w:noProof/>
          <w:lang w:val="sr-Cyrl-CS"/>
        </w:rPr>
        <w:tab/>
      </w:r>
    </w:p>
    <w:p w14:paraId="268CA699" w14:textId="77777777" w:rsidR="00016F40" w:rsidRPr="00470554" w:rsidRDefault="00691323" w:rsidP="00691323">
      <w:pPr>
        <w:rPr>
          <w:noProof/>
          <w:lang w:val="sr-Cyrl-CS"/>
        </w:rPr>
      </w:pPr>
      <w:r w:rsidRPr="00470554">
        <w:rPr>
          <w:noProof/>
          <w:lang w:val="sr-Cyrl-CS"/>
        </w:rPr>
        <w:tab/>
      </w:r>
      <w:r w:rsidRPr="00470554">
        <w:rPr>
          <w:noProof/>
          <w:lang w:val="sr-Cyrl-CS"/>
        </w:rPr>
        <w:tab/>
      </w:r>
      <w:r w:rsidRPr="00470554">
        <w:rPr>
          <w:noProof/>
          <w:lang w:val="sr-Cyrl-CS"/>
        </w:rPr>
        <w:tab/>
      </w:r>
      <w:r w:rsidRPr="00470554">
        <w:rPr>
          <w:noProof/>
          <w:lang w:val="sr-Cyrl-CS"/>
        </w:rPr>
        <w:tab/>
      </w:r>
      <w:r w:rsidRPr="00470554">
        <w:rPr>
          <w:noProof/>
          <w:lang w:val="sr-Cyrl-CS"/>
        </w:rPr>
        <w:tab/>
      </w:r>
      <w:r w:rsidRPr="00470554">
        <w:rPr>
          <w:noProof/>
          <w:lang w:val="sr-Cyrl-CS"/>
        </w:rPr>
        <w:tab/>
        <w:t xml:space="preserve">       _______________________________</w:t>
      </w:r>
    </w:p>
    <w:p w14:paraId="7CE00C80" w14:textId="77777777" w:rsidR="00016F40" w:rsidRPr="00470554" w:rsidRDefault="00016F40">
      <w:pPr>
        <w:spacing w:before="0"/>
        <w:jc w:val="left"/>
        <w:rPr>
          <w:noProof/>
          <w:lang w:val="sr-Cyrl-CS"/>
        </w:rPr>
      </w:pPr>
    </w:p>
    <w:p w14:paraId="3A4C914C" w14:textId="77777777" w:rsidR="00691323" w:rsidRPr="00470554" w:rsidRDefault="00691323" w:rsidP="00691323">
      <w:pPr>
        <w:rPr>
          <w:noProof/>
          <w:lang w:val="sr-Cyrl-CS"/>
        </w:rPr>
      </w:pPr>
    </w:p>
    <w:p w14:paraId="266EE1C2" w14:textId="77777777" w:rsidR="00E1483C" w:rsidRPr="00470554" w:rsidRDefault="00D93DF3" w:rsidP="00E1483C">
      <w:pPr>
        <w:pStyle w:val="KDObrazac"/>
        <w:rPr>
          <w:lang w:val="sr-Cyrl-RS"/>
        </w:rPr>
      </w:pPr>
      <w:r w:rsidRPr="00470554">
        <w:t xml:space="preserve">ОБРАЗАЦ </w:t>
      </w:r>
      <w:r w:rsidRPr="00470554">
        <w:rPr>
          <w:lang w:val="sr-Cyrl-RS"/>
        </w:rPr>
        <w:t>12.</w:t>
      </w:r>
    </w:p>
    <w:p w14:paraId="06D79E74" w14:textId="77777777" w:rsidR="00691323" w:rsidRPr="00470554" w:rsidRDefault="00691323" w:rsidP="00691323">
      <w:pPr>
        <w:tabs>
          <w:tab w:val="right" w:pos="10255"/>
        </w:tabs>
        <w:rPr>
          <w:rFonts w:cs="Arial"/>
          <w:b/>
          <w:lang w:val="sr-Latn-RS"/>
        </w:rPr>
      </w:pPr>
    </w:p>
    <w:p w14:paraId="18E68CDA" w14:textId="77777777" w:rsidR="00691323" w:rsidRPr="00470554" w:rsidRDefault="00691323" w:rsidP="00691323">
      <w:pPr>
        <w:rPr>
          <w:noProof/>
          <w:lang w:val="sr-Cyrl-CS"/>
        </w:rPr>
      </w:pPr>
      <w:r w:rsidRPr="00470554">
        <w:rPr>
          <w:noProof/>
          <w:lang w:val="sr-Cyrl-CS"/>
        </w:rPr>
        <w:t xml:space="preserve">                                                        ЗАПИСНИК </w:t>
      </w:r>
    </w:p>
    <w:p w14:paraId="5FB65053" w14:textId="77777777" w:rsidR="00691323" w:rsidRPr="00470554" w:rsidRDefault="00733FFF" w:rsidP="00691323">
      <w:pPr>
        <w:rPr>
          <w:noProof/>
          <w:lang w:val="sr-Cyrl-CS"/>
        </w:rPr>
      </w:pPr>
      <w:r w:rsidRPr="00470554">
        <w:rPr>
          <w:noProof/>
          <w:lang w:val="sr-Cyrl-CS"/>
        </w:rPr>
        <w:t xml:space="preserve">                      </w:t>
      </w:r>
      <w:r w:rsidRPr="00470554">
        <w:rPr>
          <w:noProof/>
          <w:lang w:val="ru-RU"/>
        </w:rPr>
        <w:t>о детаљним информацијама о упознавању са објектом и предметом рада</w:t>
      </w:r>
    </w:p>
    <w:p w14:paraId="703464C7" w14:textId="77777777" w:rsidR="00691323" w:rsidRPr="00470554" w:rsidRDefault="00691323" w:rsidP="00691323">
      <w:pPr>
        <w:rPr>
          <w:noProof/>
          <w:lang w:val="sr-Latn-RS"/>
        </w:rPr>
      </w:pPr>
      <w:r w:rsidRPr="00470554">
        <w:rPr>
          <w:noProof/>
          <w:lang w:val="ru-RU"/>
        </w:rPr>
        <w:tab/>
      </w:r>
      <w:r w:rsidRPr="00470554">
        <w:rPr>
          <w:noProof/>
          <w:lang w:val="ru-RU"/>
        </w:rPr>
        <w:tab/>
      </w:r>
      <w:r w:rsidRPr="00470554">
        <w:rPr>
          <w:noProof/>
          <w:lang w:val="ru-RU"/>
        </w:rPr>
        <w:tab/>
      </w:r>
      <w:r w:rsidRPr="00470554">
        <w:rPr>
          <w:noProof/>
          <w:lang w:val="ru-RU"/>
        </w:rPr>
        <w:tab/>
      </w:r>
      <w:r w:rsidRPr="00470554">
        <w:rPr>
          <w:noProof/>
          <w:lang w:val="ru-RU"/>
        </w:rPr>
        <w:tab/>
      </w:r>
      <w:r w:rsidRPr="00470554">
        <w:rPr>
          <w:noProof/>
          <w:lang w:val="ru-RU"/>
        </w:rPr>
        <w:tab/>
      </w:r>
      <w:r w:rsidRPr="00470554">
        <w:rPr>
          <w:noProof/>
          <w:lang w:val="ru-RU"/>
        </w:rPr>
        <w:tab/>
      </w:r>
      <w:r w:rsidRPr="00470554">
        <w:rPr>
          <w:noProof/>
          <w:sz w:val="28"/>
          <w:szCs w:val="28"/>
          <w:lang w:val="sr-Cyrl-CS"/>
        </w:rPr>
        <w:t xml:space="preserve">ЗСУ </w:t>
      </w:r>
      <w:r w:rsidRPr="00470554">
        <w:rPr>
          <w:noProof/>
          <w:sz w:val="28"/>
          <w:szCs w:val="28"/>
          <w:lang w:val="sr-Latn-RS"/>
        </w:rPr>
        <w:t>582/2016</w:t>
      </w:r>
    </w:p>
    <w:p w14:paraId="250B2453" w14:textId="77777777" w:rsidR="00691323" w:rsidRPr="00470554" w:rsidRDefault="00691323" w:rsidP="00691323">
      <w:pPr>
        <w:rPr>
          <w:noProof/>
          <w:lang w:val="sr-Cyrl-CS"/>
        </w:rPr>
      </w:pPr>
      <w:r w:rsidRPr="00470554">
        <w:rPr>
          <w:noProof/>
          <w:lang w:val="sr-Cyrl-CS"/>
        </w:rPr>
        <w:t>дана .........................................</w:t>
      </w:r>
      <w:r w:rsidRPr="00470554">
        <w:rPr>
          <w:noProof/>
          <w:lang w:val="ru-RU"/>
        </w:rPr>
        <w:t>....</w:t>
      </w:r>
      <w:r w:rsidRPr="00470554">
        <w:rPr>
          <w:noProof/>
          <w:lang w:val="sr-Cyrl-CS"/>
        </w:rPr>
        <w:t>.. по упиту бр. ................................</w:t>
      </w:r>
      <w:r w:rsidRPr="00470554">
        <w:rPr>
          <w:noProof/>
          <w:lang w:val="ru-RU"/>
        </w:rPr>
        <w:t>..</w:t>
      </w:r>
      <w:r w:rsidRPr="00470554">
        <w:rPr>
          <w:noProof/>
          <w:lang w:val="sr-Cyrl-CS"/>
        </w:rPr>
        <w:t>....................</w:t>
      </w:r>
      <w:r w:rsidRPr="00470554">
        <w:rPr>
          <w:noProof/>
          <w:lang w:val="ru-RU"/>
        </w:rPr>
        <w:t>.............</w:t>
      </w:r>
      <w:r w:rsidRPr="00470554">
        <w:rPr>
          <w:noProof/>
          <w:lang w:val="sr-Cyrl-CS"/>
        </w:rPr>
        <w:t>....,</w:t>
      </w:r>
    </w:p>
    <w:p w14:paraId="377D4BB6" w14:textId="77777777" w:rsidR="00691323" w:rsidRPr="00470554" w:rsidRDefault="00691323" w:rsidP="00691323">
      <w:pPr>
        <w:rPr>
          <w:noProof/>
          <w:lang w:val="sr-Cyrl-CS"/>
        </w:rPr>
      </w:pPr>
    </w:p>
    <w:p w14:paraId="5CCE4A80" w14:textId="77777777" w:rsidR="00691323" w:rsidRPr="00470554" w:rsidRDefault="00691323" w:rsidP="00691323">
      <w:pPr>
        <w:rPr>
          <w:noProof/>
          <w:lang w:val="sr-Cyrl-CS"/>
        </w:rPr>
      </w:pPr>
      <w:r w:rsidRPr="00470554">
        <w:rPr>
          <w:noProof/>
          <w:lang w:val="sr-Cyrl-CS"/>
        </w:rPr>
        <w:t>представник предузећа .................................................................................</w:t>
      </w:r>
      <w:r w:rsidRPr="00470554">
        <w:rPr>
          <w:noProof/>
          <w:lang w:val="ru-RU"/>
        </w:rPr>
        <w:t>..................</w:t>
      </w:r>
      <w:r w:rsidRPr="00470554">
        <w:rPr>
          <w:noProof/>
          <w:lang w:val="sr-Cyrl-CS"/>
        </w:rPr>
        <w:t>..........,</w:t>
      </w:r>
    </w:p>
    <w:p w14:paraId="710CF1FB" w14:textId="77777777" w:rsidR="00691323" w:rsidRPr="00470554" w:rsidRDefault="00691323" w:rsidP="00691323">
      <w:pPr>
        <w:rPr>
          <w:noProof/>
          <w:lang w:val="sr-Cyrl-CS"/>
        </w:rPr>
      </w:pPr>
      <w:r w:rsidRPr="00470554">
        <w:rPr>
          <w:noProof/>
          <w:lang w:val="sr-Cyrl-CS"/>
        </w:rPr>
        <w:t xml:space="preserve">                                                           ( назив фирме )</w:t>
      </w:r>
    </w:p>
    <w:p w14:paraId="18AC1017" w14:textId="77777777" w:rsidR="00691323" w:rsidRPr="00470554" w:rsidRDefault="00691323" w:rsidP="00691323">
      <w:pPr>
        <w:rPr>
          <w:noProof/>
          <w:lang w:val="sr-Cyrl-CS"/>
        </w:rPr>
      </w:pPr>
    </w:p>
    <w:p w14:paraId="1BF1F708" w14:textId="77777777" w:rsidR="00691323" w:rsidRPr="00470554" w:rsidRDefault="00691323" w:rsidP="00691323">
      <w:pPr>
        <w:rPr>
          <w:noProof/>
          <w:lang w:val="sr-Cyrl-CS"/>
        </w:rPr>
      </w:pPr>
      <w:r w:rsidRPr="00470554">
        <w:rPr>
          <w:noProof/>
          <w:lang w:val="sr-Cyrl-CS"/>
        </w:rPr>
        <w:t>...........................................................................................................................</w:t>
      </w:r>
      <w:r w:rsidRPr="00470554">
        <w:rPr>
          <w:noProof/>
          <w:lang w:val="ru-RU"/>
        </w:rPr>
        <w:t>.....................</w:t>
      </w:r>
      <w:r w:rsidRPr="00470554">
        <w:rPr>
          <w:noProof/>
          <w:lang w:val="sr-Cyrl-CS"/>
        </w:rPr>
        <w:t>......,</w:t>
      </w:r>
    </w:p>
    <w:p w14:paraId="2C9EBBFC" w14:textId="77777777" w:rsidR="00691323" w:rsidRPr="00470554" w:rsidRDefault="00691323" w:rsidP="00691323">
      <w:pPr>
        <w:rPr>
          <w:noProof/>
          <w:lang w:val="sr-Cyrl-CS"/>
        </w:rPr>
      </w:pPr>
      <w:r w:rsidRPr="00470554">
        <w:rPr>
          <w:noProof/>
          <w:lang w:val="sr-Cyrl-CS"/>
        </w:rPr>
        <w:t xml:space="preserve">                                             (име представника предузећа )</w:t>
      </w:r>
    </w:p>
    <w:p w14:paraId="609E705C" w14:textId="77777777" w:rsidR="00691323" w:rsidRPr="00470554" w:rsidRDefault="00691323" w:rsidP="00691323">
      <w:pPr>
        <w:rPr>
          <w:noProof/>
          <w:lang w:val="sr-Cyrl-CS"/>
        </w:rPr>
      </w:pPr>
    </w:p>
    <w:p w14:paraId="39497401" w14:textId="77777777" w:rsidR="00691323" w:rsidRPr="00470554" w:rsidRDefault="00691323" w:rsidP="00691323">
      <w:pPr>
        <w:rPr>
          <w:noProof/>
          <w:lang w:val="sr-Cyrl-CS"/>
        </w:rPr>
      </w:pPr>
      <w:r w:rsidRPr="00470554">
        <w:rPr>
          <w:noProof/>
          <w:lang w:val="sr-Cyrl-CS"/>
        </w:rPr>
        <w:t>се, на лицу места, детаљно упознао са објектом и предметом поправке.</w:t>
      </w:r>
    </w:p>
    <w:p w14:paraId="51F42A7F" w14:textId="77777777" w:rsidR="00691323" w:rsidRPr="00470554" w:rsidRDefault="00691323" w:rsidP="00691323">
      <w:pPr>
        <w:rPr>
          <w:noProof/>
          <w:lang w:val="sr-Cyrl-CS"/>
        </w:rPr>
      </w:pPr>
    </w:p>
    <w:p w14:paraId="1F0F25B4" w14:textId="77777777" w:rsidR="00691323" w:rsidRPr="00470554" w:rsidRDefault="00691323" w:rsidP="00691323">
      <w:pPr>
        <w:rPr>
          <w:noProof/>
          <w:lang w:val="sr-Cyrl-CS"/>
        </w:rPr>
      </w:pPr>
      <w:r w:rsidRPr="00470554">
        <w:rPr>
          <w:noProof/>
          <w:lang w:val="sr-Cyrl-CS"/>
        </w:rPr>
        <w:t xml:space="preserve">            Овим записником Понуђач/Извршилац изјављује да је добио све потребне информације и разјашњења, о предмету рада, које су га интересовале и да нема никаквих нејасноћа ни по ком питању.</w:t>
      </w:r>
    </w:p>
    <w:p w14:paraId="23261C85" w14:textId="77777777" w:rsidR="00691323" w:rsidRPr="00470554" w:rsidRDefault="00691323" w:rsidP="00691323">
      <w:pPr>
        <w:rPr>
          <w:noProof/>
          <w:lang w:val="sr-Cyrl-CS"/>
        </w:rPr>
      </w:pPr>
    </w:p>
    <w:p w14:paraId="0820E1A7" w14:textId="77777777" w:rsidR="00691323" w:rsidRPr="00470554" w:rsidRDefault="00691323" w:rsidP="00691323">
      <w:pPr>
        <w:rPr>
          <w:noProof/>
          <w:lang w:val="sr-Cyrl-CS"/>
        </w:rPr>
      </w:pPr>
      <w:r w:rsidRPr="00470554">
        <w:rPr>
          <w:noProof/>
          <w:lang w:val="sr-Cyrl-CS"/>
        </w:rPr>
        <w:t>Дана ........................................                                                     за Понуђача:</w:t>
      </w:r>
    </w:p>
    <w:p w14:paraId="707D7425" w14:textId="77777777" w:rsidR="00691323" w:rsidRPr="00470554" w:rsidRDefault="00691323" w:rsidP="00691323">
      <w:pPr>
        <w:rPr>
          <w:noProof/>
          <w:lang w:val="sr-Cyrl-CS"/>
        </w:rPr>
      </w:pPr>
    </w:p>
    <w:p w14:paraId="17DD9D4A" w14:textId="77777777" w:rsidR="00691323" w:rsidRPr="00470554" w:rsidRDefault="00691323" w:rsidP="00691323">
      <w:pPr>
        <w:rPr>
          <w:noProof/>
          <w:lang w:val="sr-Cyrl-CS"/>
        </w:rPr>
      </w:pPr>
      <w:r w:rsidRPr="00470554">
        <w:rPr>
          <w:noProof/>
          <w:lang w:val="sr-Cyrl-CS"/>
        </w:rPr>
        <w:t>у ТЕНТ-А, Обреновац                                                     ........................................................</w:t>
      </w:r>
    </w:p>
    <w:p w14:paraId="2BE7DE73" w14:textId="77777777" w:rsidR="00691323" w:rsidRPr="00470554" w:rsidRDefault="00691323" w:rsidP="00691323">
      <w:pPr>
        <w:rPr>
          <w:noProof/>
          <w:lang w:val="sr-Cyrl-CS"/>
        </w:rPr>
      </w:pPr>
    </w:p>
    <w:p w14:paraId="794DAEF3" w14:textId="77777777" w:rsidR="00691323" w:rsidRPr="00470554" w:rsidRDefault="00691323" w:rsidP="00691323">
      <w:pPr>
        <w:rPr>
          <w:noProof/>
          <w:lang w:val="sr-Cyrl-CS"/>
        </w:rPr>
      </w:pPr>
      <w:r w:rsidRPr="00470554">
        <w:rPr>
          <w:noProof/>
          <w:lang w:val="sr-Cyrl-CS"/>
        </w:rPr>
        <w:t>Потврђује да се Понуђач упознао са објектом и предметом рада</w:t>
      </w:r>
    </w:p>
    <w:p w14:paraId="343DA3ED" w14:textId="77777777" w:rsidR="00691323" w:rsidRPr="00470554" w:rsidRDefault="00691323" w:rsidP="00691323">
      <w:pPr>
        <w:rPr>
          <w:noProof/>
          <w:lang w:val="sr-Cyrl-CS"/>
        </w:rPr>
      </w:pPr>
    </w:p>
    <w:p w14:paraId="3BC69A7B" w14:textId="77777777" w:rsidR="00691323" w:rsidRPr="00470554" w:rsidRDefault="00691323" w:rsidP="00691323">
      <w:pPr>
        <w:rPr>
          <w:noProof/>
          <w:lang w:val="sr-Cyrl-CS"/>
        </w:rPr>
      </w:pPr>
      <w:r w:rsidRPr="00470554">
        <w:rPr>
          <w:noProof/>
          <w:lang w:val="sr-Cyrl-CS"/>
        </w:rPr>
        <w:t>.....................................................................................................</w:t>
      </w:r>
      <w:r w:rsidRPr="00470554">
        <w:rPr>
          <w:noProof/>
          <w:lang w:val="ru-RU"/>
        </w:rPr>
        <w:t>.....</w:t>
      </w:r>
      <w:r w:rsidRPr="00470554">
        <w:rPr>
          <w:noProof/>
          <w:lang w:val="sr-Cyrl-CS"/>
        </w:rPr>
        <w:t>...</w:t>
      </w:r>
    </w:p>
    <w:p w14:paraId="4D21434A" w14:textId="77777777" w:rsidR="00691323" w:rsidRPr="00470554" w:rsidRDefault="00691323" w:rsidP="00691323">
      <w:pPr>
        <w:rPr>
          <w:noProof/>
          <w:lang w:val="sr-Cyrl-CS"/>
        </w:rPr>
      </w:pPr>
      <w:r w:rsidRPr="00470554">
        <w:rPr>
          <w:noProof/>
          <w:lang w:val="sr-Cyrl-CS"/>
        </w:rPr>
        <w:t>( представник ТЕНТ-А )</w:t>
      </w:r>
    </w:p>
    <w:p w14:paraId="101F4939" w14:textId="77777777" w:rsidR="00691323" w:rsidRPr="00470554" w:rsidRDefault="00691323" w:rsidP="00691323">
      <w:pPr>
        <w:rPr>
          <w:noProof/>
          <w:lang w:val="sr-Cyrl-CS"/>
        </w:rPr>
      </w:pPr>
    </w:p>
    <w:p w14:paraId="1B48D34B" w14:textId="77777777" w:rsidR="00691323" w:rsidRPr="00470554" w:rsidRDefault="00691323" w:rsidP="00691323">
      <w:pPr>
        <w:rPr>
          <w:noProof/>
          <w:lang w:val="sr-Cyrl-CS"/>
        </w:rPr>
      </w:pPr>
      <w:r w:rsidRPr="00470554">
        <w:rPr>
          <w:noProof/>
          <w:lang w:val="sr-Cyrl-CS"/>
        </w:rPr>
        <w:t xml:space="preserve">* Записник је обавезан и саставни је део понуде и уговора. Без њега се понуда сматра  </w:t>
      </w:r>
    </w:p>
    <w:p w14:paraId="53DEB7F1" w14:textId="77777777" w:rsidR="00691323" w:rsidRPr="00470554" w:rsidRDefault="00E1483C" w:rsidP="00691323">
      <w:pPr>
        <w:rPr>
          <w:noProof/>
          <w:lang w:val="sr-Cyrl-CS"/>
        </w:rPr>
      </w:pPr>
      <w:r w:rsidRPr="00470554">
        <w:rPr>
          <w:noProof/>
          <w:lang w:val="sr-Cyrl-CS"/>
        </w:rPr>
        <w:t xml:space="preserve">неприхватљивом </w:t>
      </w:r>
      <w:r w:rsidR="00691323" w:rsidRPr="00470554">
        <w:rPr>
          <w:noProof/>
          <w:lang w:val="sr-Cyrl-CS"/>
        </w:rPr>
        <w:t>и неће се разматрати.</w:t>
      </w:r>
    </w:p>
    <w:p w14:paraId="22436E45" w14:textId="77777777" w:rsidR="00691323" w:rsidRPr="00470554" w:rsidRDefault="00691323" w:rsidP="00691323">
      <w:pPr>
        <w:rPr>
          <w:noProof/>
          <w:lang w:val="sr-Cyrl-CS"/>
        </w:rPr>
      </w:pPr>
    </w:p>
    <w:p w14:paraId="0FEA1F1E" w14:textId="77777777" w:rsidR="00691323" w:rsidRPr="00470554" w:rsidRDefault="00691323" w:rsidP="00691323">
      <w:pPr>
        <w:rPr>
          <w:noProof/>
          <w:lang w:val="sr-Cyrl-CS"/>
        </w:rPr>
      </w:pPr>
    </w:p>
    <w:p w14:paraId="23B87168" w14:textId="77777777" w:rsidR="00691323" w:rsidRPr="00470554" w:rsidRDefault="00691323" w:rsidP="00691323">
      <w:pPr>
        <w:rPr>
          <w:noProof/>
          <w:lang w:val="sr-Cyrl-CS"/>
        </w:rPr>
      </w:pPr>
    </w:p>
    <w:p w14:paraId="75E35C66" w14:textId="77777777" w:rsidR="00691323" w:rsidRPr="00470554" w:rsidRDefault="00691323" w:rsidP="00925E05">
      <w:pPr>
        <w:pStyle w:val="KDObrazac"/>
        <w:spacing w:before="0"/>
        <w:rPr>
          <w:lang w:val="sr-Cyrl-RS"/>
        </w:rPr>
      </w:pPr>
    </w:p>
    <w:p w14:paraId="2E5CA90C" w14:textId="77777777" w:rsidR="00925E05" w:rsidRPr="00470554" w:rsidRDefault="00925E05" w:rsidP="00925E05">
      <w:pPr>
        <w:pStyle w:val="KDObrazac"/>
        <w:spacing w:before="0"/>
        <w:rPr>
          <w:lang w:val="sr-Cyrl-RS"/>
        </w:rPr>
      </w:pPr>
      <w:r w:rsidRPr="00470554">
        <w:lastRenderedPageBreak/>
        <w:t xml:space="preserve">ПРИЛОГ </w:t>
      </w:r>
      <w:r w:rsidR="00D93DF3" w:rsidRPr="00470554">
        <w:rPr>
          <w:lang w:val="sr-Cyrl-RS"/>
        </w:rPr>
        <w:t>1.</w:t>
      </w:r>
    </w:p>
    <w:p w14:paraId="33CDEBBB" w14:textId="77777777" w:rsidR="00932668" w:rsidRPr="00470554" w:rsidRDefault="00932668" w:rsidP="00932668">
      <w:pPr>
        <w:pStyle w:val="NoSpacing"/>
        <w:suppressAutoHyphens w:val="0"/>
        <w:spacing w:before="0"/>
        <w:jc w:val="center"/>
        <w:rPr>
          <w:rFonts w:cs="Arial"/>
          <w:sz w:val="22"/>
          <w:szCs w:val="22"/>
          <w:lang w:val="sr-Latn-CS"/>
        </w:rPr>
      </w:pPr>
    </w:p>
    <w:p w14:paraId="7DD92B83" w14:textId="77777777" w:rsidR="00932668" w:rsidRPr="00470554" w:rsidRDefault="00932668" w:rsidP="00932668">
      <w:pPr>
        <w:pStyle w:val="NoSpacing"/>
        <w:suppressAutoHyphens w:val="0"/>
        <w:spacing w:before="0"/>
        <w:jc w:val="center"/>
        <w:rPr>
          <w:rFonts w:cs="Arial"/>
          <w:sz w:val="22"/>
          <w:szCs w:val="22"/>
          <w:lang w:val="sr-Latn-CS"/>
        </w:rPr>
      </w:pPr>
    </w:p>
    <w:p w14:paraId="0F6744D7" w14:textId="77777777" w:rsidR="00932668" w:rsidRPr="00470554" w:rsidRDefault="00932668" w:rsidP="00932668">
      <w:pPr>
        <w:pStyle w:val="NoSpacing"/>
        <w:suppressAutoHyphens w:val="0"/>
        <w:spacing w:before="0"/>
        <w:jc w:val="center"/>
        <w:rPr>
          <w:rFonts w:cs="Arial"/>
          <w:b/>
          <w:sz w:val="22"/>
          <w:szCs w:val="22"/>
        </w:rPr>
      </w:pPr>
      <w:r w:rsidRPr="00470554">
        <w:rPr>
          <w:rFonts w:cs="Arial"/>
          <w:b/>
          <w:sz w:val="22"/>
          <w:szCs w:val="22"/>
        </w:rPr>
        <w:t>СПОРАЗУМ  УЧЕСНИКА ЗАЈЕДНИЧКЕ ПОНУДЕ</w:t>
      </w:r>
    </w:p>
    <w:p w14:paraId="07C8B683" w14:textId="77777777" w:rsidR="00932668" w:rsidRPr="00470554" w:rsidRDefault="00932668" w:rsidP="00932668">
      <w:pPr>
        <w:pStyle w:val="NoSpacing"/>
        <w:suppressAutoHyphens w:val="0"/>
        <w:spacing w:before="0"/>
        <w:jc w:val="center"/>
        <w:rPr>
          <w:rFonts w:cs="Arial"/>
          <w:b/>
          <w:sz w:val="22"/>
          <w:szCs w:val="22"/>
        </w:rPr>
      </w:pPr>
    </w:p>
    <w:p w14:paraId="3A0E813A" w14:textId="77777777" w:rsidR="00932668" w:rsidRPr="00470554" w:rsidRDefault="00932668" w:rsidP="00932668">
      <w:pPr>
        <w:pStyle w:val="NoSpacing"/>
        <w:rPr>
          <w:rFonts w:cs="Arial"/>
          <w:sz w:val="22"/>
          <w:szCs w:val="22"/>
        </w:rPr>
      </w:pPr>
      <w:r w:rsidRPr="00470554">
        <w:rPr>
          <w:rFonts w:cs="Arial"/>
          <w:sz w:val="22"/>
          <w:szCs w:val="22"/>
        </w:rPr>
        <w:t xml:space="preserve">На основу члана 81. Закона о јавним набавкама </w:t>
      </w:r>
      <w:r w:rsidRPr="00470554">
        <w:rPr>
          <w:rFonts w:eastAsia="TimesNewRomanPSMT" w:cs="Arial"/>
          <w:sz w:val="22"/>
          <w:szCs w:val="22"/>
          <w:lang w:val="ru-RU" w:eastAsia="en-US"/>
        </w:rPr>
        <w:t xml:space="preserve">(„Сл. </w:t>
      </w:r>
      <w:r w:rsidRPr="00470554">
        <w:rPr>
          <w:rFonts w:eastAsia="TimesNewRomanPSMT" w:cs="Arial"/>
          <w:sz w:val="22"/>
          <w:szCs w:val="22"/>
          <w:lang w:eastAsia="en-US"/>
        </w:rPr>
        <w:t>г</w:t>
      </w:r>
      <w:r w:rsidRPr="00470554">
        <w:rPr>
          <w:rFonts w:eastAsia="TimesNewRomanPSMT" w:cs="Arial"/>
          <w:sz w:val="22"/>
          <w:szCs w:val="22"/>
          <w:lang w:val="ru-RU" w:eastAsia="en-US"/>
        </w:rPr>
        <w:t>ласник РС” бр. 1</w:t>
      </w:r>
      <w:r w:rsidRPr="00470554">
        <w:rPr>
          <w:rFonts w:eastAsia="TimesNewRomanPSMT" w:cs="Arial"/>
          <w:sz w:val="22"/>
          <w:szCs w:val="22"/>
          <w:lang w:eastAsia="en-US"/>
        </w:rPr>
        <w:t>24</w:t>
      </w:r>
      <w:r w:rsidRPr="00470554">
        <w:rPr>
          <w:rFonts w:eastAsia="TimesNewRomanPSMT" w:cs="Arial"/>
          <w:sz w:val="22"/>
          <w:szCs w:val="22"/>
          <w:lang w:val="ru-RU" w:eastAsia="en-US"/>
        </w:rPr>
        <w:t>/20</w:t>
      </w:r>
      <w:r w:rsidRPr="00470554">
        <w:rPr>
          <w:rFonts w:eastAsia="TimesNewRomanPSMT" w:cs="Arial"/>
          <w:sz w:val="22"/>
          <w:szCs w:val="22"/>
          <w:lang w:eastAsia="en-US"/>
        </w:rPr>
        <w:t>12</w:t>
      </w:r>
      <w:r w:rsidRPr="00470554">
        <w:rPr>
          <w:rFonts w:eastAsia="TimesNewRomanPSMT" w:cs="Arial"/>
          <w:sz w:val="22"/>
          <w:szCs w:val="22"/>
          <w:lang w:val="ru-RU" w:eastAsia="en-US"/>
        </w:rPr>
        <w:t>, 14/15, 68/15</w:t>
      </w:r>
      <w:r w:rsidRPr="00470554">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70554" w14:paraId="3DCB1751"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9806C67" w14:textId="77777777" w:rsidR="00932668" w:rsidRPr="00470554" w:rsidRDefault="00932668" w:rsidP="00BE2EA9">
            <w:pPr>
              <w:pStyle w:val="NoSpacing"/>
              <w:rPr>
                <w:rFonts w:cs="Arial"/>
                <w:sz w:val="22"/>
                <w:szCs w:val="22"/>
              </w:rPr>
            </w:pPr>
            <w:r w:rsidRPr="00470554">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2ECB9F8F" w14:textId="77777777" w:rsidR="00932668" w:rsidRPr="00470554" w:rsidRDefault="00932668" w:rsidP="00BE2EA9">
            <w:pPr>
              <w:pStyle w:val="NoSpacing"/>
              <w:rPr>
                <w:rFonts w:cs="Arial"/>
                <w:sz w:val="22"/>
                <w:szCs w:val="22"/>
              </w:rPr>
            </w:pPr>
            <w:r w:rsidRPr="00470554">
              <w:rPr>
                <w:rFonts w:cs="Arial"/>
                <w:sz w:val="22"/>
                <w:szCs w:val="22"/>
              </w:rPr>
              <w:t>НАЗИВ И СЕДИШТЕ ЧЛАНА ГРУПЕ ПОНУЂАЧА</w:t>
            </w:r>
          </w:p>
          <w:p w14:paraId="54B4F941" w14:textId="77777777" w:rsidR="00932668" w:rsidRPr="00470554" w:rsidRDefault="00932668" w:rsidP="00BE2EA9">
            <w:pPr>
              <w:pStyle w:val="NoSpacing"/>
              <w:rPr>
                <w:rFonts w:cs="Arial"/>
                <w:sz w:val="22"/>
                <w:szCs w:val="22"/>
              </w:rPr>
            </w:pPr>
          </w:p>
        </w:tc>
      </w:tr>
      <w:tr w:rsidR="00932668" w:rsidRPr="00470554" w14:paraId="3EB48744"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334A5D10" w14:textId="77777777" w:rsidR="00932668" w:rsidRPr="00470554" w:rsidRDefault="00932668" w:rsidP="00BE2EA9">
            <w:pPr>
              <w:pStyle w:val="NoSpacing"/>
              <w:rPr>
                <w:rFonts w:cs="Arial"/>
                <w:sz w:val="22"/>
                <w:szCs w:val="22"/>
              </w:rPr>
            </w:pPr>
            <w:r w:rsidRPr="00470554">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6E0F219" w14:textId="77777777" w:rsidR="00932668" w:rsidRPr="00470554" w:rsidRDefault="00932668" w:rsidP="00BE2EA9">
            <w:pPr>
              <w:pStyle w:val="NoSpacing"/>
              <w:rPr>
                <w:rFonts w:cs="Arial"/>
                <w:sz w:val="22"/>
                <w:szCs w:val="22"/>
              </w:rPr>
            </w:pPr>
          </w:p>
        </w:tc>
      </w:tr>
      <w:tr w:rsidR="00932668" w:rsidRPr="00470554" w14:paraId="6D231A40"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2EB621E8" w14:textId="77777777" w:rsidR="00932668" w:rsidRPr="00470554" w:rsidRDefault="00932668" w:rsidP="00BE2EA9">
            <w:pPr>
              <w:pStyle w:val="NoSpacing"/>
              <w:rPr>
                <w:rFonts w:cs="Arial"/>
                <w:sz w:val="22"/>
                <w:szCs w:val="22"/>
              </w:rPr>
            </w:pPr>
            <w:r w:rsidRPr="00470554">
              <w:rPr>
                <w:rFonts w:cs="Arial"/>
                <w:sz w:val="22"/>
                <w:szCs w:val="22"/>
              </w:rPr>
              <w:t>2. Oпис послова сваког од понуђача из групе понуђача у извршењу уговора:</w:t>
            </w:r>
          </w:p>
          <w:p w14:paraId="1C3F91D5" w14:textId="77777777" w:rsidR="00932668" w:rsidRPr="00470554" w:rsidRDefault="00932668" w:rsidP="00BE2EA9">
            <w:pPr>
              <w:pStyle w:val="NoSpacing"/>
              <w:rPr>
                <w:rFonts w:cs="Arial"/>
                <w:sz w:val="22"/>
                <w:szCs w:val="22"/>
              </w:rPr>
            </w:pPr>
          </w:p>
          <w:p w14:paraId="4DCA55F8" w14:textId="77777777" w:rsidR="00932668" w:rsidRPr="00470554" w:rsidRDefault="00932668" w:rsidP="00BE2EA9">
            <w:pPr>
              <w:pStyle w:val="NoSpacing"/>
              <w:rPr>
                <w:rFonts w:cs="Arial"/>
                <w:sz w:val="22"/>
                <w:szCs w:val="22"/>
              </w:rPr>
            </w:pPr>
          </w:p>
          <w:p w14:paraId="6650F0C5" w14:textId="77777777" w:rsidR="00932668" w:rsidRPr="00470554"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4A31A210" w14:textId="77777777" w:rsidR="00932668" w:rsidRPr="00470554" w:rsidRDefault="00932668" w:rsidP="00BE2EA9">
            <w:pPr>
              <w:pStyle w:val="NoSpacing"/>
              <w:rPr>
                <w:rFonts w:cs="Arial"/>
                <w:sz w:val="22"/>
                <w:szCs w:val="22"/>
              </w:rPr>
            </w:pPr>
          </w:p>
        </w:tc>
      </w:tr>
      <w:tr w:rsidR="00932668" w:rsidRPr="00470554" w14:paraId="5AE16074"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76B2EC4D" w14:textId="77777777" w:rsidR="00932668" w:rsidRPr="00470554" w:rsidRDefault="00932668" w:rsidP="00BE2EA9">
            <w:pPr>
              <w:pStyle w:val="NoSpacing"/>
              <w:rPr>
                <w:rFonts w:cs="Arial"/>
                <w:sz w:val="22"/>
                <w:szCs w:val="22"/>
              </w:rPr>
            </w:pPr>
            <w:r w:rsidRPr="00470554">
              <w:rPr>
                <w:rFonts w:cs="Arial"/>
                <w:sz w:val="22"/>
                <w:szCs w:val="22"/>
              </w:rPr>
              <w:t>3.Друго:</w:t>
            </w:r>
          </w:p>
          <w:p w14:paraId="49204B45" w14:textId="77777777" w:rsidR="00932668" w:rsidRPr="00470554" w:rsidRDefault="00932668" w:rsidP="00BE2EA9">
            <w:pPr>
              <w:pStyle w:val="NoSpacing"/>
              <w:rPr>
                <w:rFonts w:cs="Arial"/>
                <w:sz w:val="22"/>
                <w:szCs w:val="22"/>
              </w:rPr>
            </w:pPr>
          </w:p>
          <w:p w14:paraId="76F4754C" w14:textId="77777777" w:rsidR="00932668" w:rsidRPr="00470554" w:rsidRDefault="00932668" w:rsidP="00BE2EA9">
            <w:pPr>
              <w:pStyle w:val="NoSpacing"/>
              <w:rPr>
                <w:rFonts w:cs="Arial"/>
                <w:sz w:val="22"/>
                <w:szCs w:val="22"/>
              </w:rPr>
            </w:pPr>
          </w:p>
          <w:p w14:paraId="1B44DFA5" w14:textId="77777777" w:rsidR="00932668" w:rsidRPr="00470554" w:rsidRDefault="00932668" w:rsidP="00BE2EA9">
            <w:pPr>
              <w:pStyle w:val="NoSpacing"/>
              <w:rPr>
                <w:rFonts w:cs="Arial"/>
                <w:sz w:val="22"/>
                <w:szCs w:val="22"/>
              </w:rPr>
            </w:pPr>
          </w:p>
          <w:p w14:paraId="3C447A4F" w14:textId="77777777" w:rsidR="00932668" w:rsidRPr="00470554" w:rsidRDefault="00932668" w:rsidP="00BE2EA9">
            <w:pPr>
              <w:pStyle w:val="NoSpacing"/>
              <w:rPr>
                <w:rFonts w:cs="Arial"/>
                <w:sz w:val="22"/>
                <w:szCs w:val="22"/>
              </w:rPr>
            </w:pPr>
          </w:p>
          <w:p w14:paraId="2A14F979" w14:textId="77777777" w:rsidR="00932668" w:rsidRPr="00470554"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01B36975" w14:textId="77777777" w:rsidR="00932668" w:rsidRPr="00470554" w:rsidRDefault="00932668" w:rsidP="00BE2EA9">
            <w:pPr>
              <w:pStyle w:val="NoSpacing"/>
              <w:rPr>
                <w:rFonts w:cs="Arial"/>
                <w:sz w:val="22"/>
                <w:szCs w:val="22"/>
              </w:rPr>
            </w:pPr>
          </w:p>
        </w:tc>
      </w:tr>
    </w:tbl>
    <w:p w14:paraId="133E2FC4" w14:textId="77777777" w:rsidR="00932668" w:rsidRPr="00470554" w:rsidRDefault="00932668" w:rsidP="00932668">
      <w:pPr>
        <w:tabs>
          <w:tab w:val="num" w:pos="360"/>
        </w:tabs>
        <w:rPr>
          <w:rFonts w:cs="Arial"/>
          <w:spacing w:val="2"/>
        </w:rPr>
      </w:pPr>
    </w:p>
    <w:p w14:paraId="53BB32B7" w14:textId="77777777" w:rsidR="00932668" w:rsidRPr="00470554" w:rsidRDefault="00932668" w:rsidP="00932668">
      <w:pPr>
        <w:pStyle w:val="NoSpacing"/>
        <w:framePr w:hSpace="180" w:wrap="around" w:vAnchor="text" w:hAnchor="margin" w:y="194"/>
        <w:rPr>
          <w:rFonts w:cs="Arial"/>
          <w:sz w:val="22"/>
          <w:szCs w:val="22"/>
        </w:rPr>
      </w:pPr>
      <w:r w:rsidRPr="00470554">
        <w:rPr>
          <w:rFonts w:cs="Arial"/>
          <w:sz w:val="22"/>
          <w:szCs w:val="22"/>
        </w:rPr>
        <w:t>Потпис одговорног лица члана групе понуђача:</w:t>
      </w:r>
    </w:p>
    <w:p w14:paraId="4F957F61" w14:textId="77777777" w:rsidR="00932668" w:rsidRPr="00470554" w:rsidRDefault="00932668" w:rsidP="00932668">
      <w:pPr>
        <w:pStyle w:val="NoSpacing"/>
        <w:framePr w:hSpace="180" w:wrap="around" w:vAnchor="text" w:hAnchor="margin" w:y="194"/>
        <w:rPr>
          <w:rFonts w:cs="Arial"/>
          <w:sz w:val="22"/>
          <w:szCs w:val="22"/>
        </w:rPr>
      </w:pPr>
      <w:r w:rsidRPr="00470554">
        <w:rPr>
          <w:rFonts w:cs="Arial"/>
          <w:sz w:val="22"/>
          <w:szCs w:val="22"/>
        </w:rPr>
        <w:t>______________________</w:t>
      </w:r>
    </w:p>
    <w:p w14:paraId="35449178" w14:textId="77777777" w:rsidR="00932668" w:rsidRPr="00470554" w:rsidRDefault="00932668" w:rsidP="00932668">
      <w:pPr>
        <w:tabs>
          <w:tab w:val="num" w:pos="360"/>
        </w:tabs>
        <w:rPr>
          <w:rFonts w:cs="Arial"/>
          <w:lang w:val="sr-Cyrl-CS"/>
        </w:rPr>
      </w:pPr>
      <w:r w:rsidRPr="00470554">
        <w:rPr>
          <w:rFonts w:cs="Arial"/>
          <w:lang w:val="sr-Cyrl-CS"/>
        </w:rPr>
        <w:t xml:space="preserve">                                       м.п.</w:t>
      </w:r>
    </w:p>
    <w:p w14:paraId="228D6B48" w14:textId="77777777" w:rsidR="00932668" w:rsidRPr="00470554" w:rsidRDefault="00932668" w:rsidP="00932668">
      <w:pPr>
        <w:pStyle w:val="NoSpacing"/>
        <w:framePr w:hSpace="180" w:wrap="around" w:vAnchor="text" w:hAnchor="margin" w:y="194"/>
        <w:rPr>
          <w:rFonts w:cs="Arial"/>
          <w:sz w:val="22"/>
          <w:szCs w:val="22"/>
        </w:rPr>
      </w:pPr>
      <w:r w:rsidRPr="00470554">
        <w:rPr>
          <w:rFonts w:cs="Arial"/>
          <w:sz w:val="22"/>
          <w:szCs w:val="22"/>
        </w:rPr>
        <w:t>Потпис одговорног лица члана групе понуђача:</w:t>
      </w:r>
    </w:p>
    <w:p w14:paraId="265975F6" w14:textId="77777777" w:rsidR="00932668" w:rsidRPr="00470554" w:rsidRDefault="00932668" w:rsidP="00932668">
      <w:pPr>
        <w:pStyle w:val="NoSpacing"/>
        <w:framePr w:hSpace="180" w:wrap="around" w:vAnchor="text" w:hAnchor="margin" w:y="194"/>
        <w:rPr>
          <w:rFonts w:cs="Arial"/>
          <w:sz w:val="22"/>
          <w:szCs w:val="22"/>
        </w:rPr>
      </w:pPr>
      <w:r w:rsidRPr="00470554">
        <w:rPr>
          <w:rFonts w:cs="Arial"/>
          <w:sz w:val="22"/>
          <w:szCs w:val="22"/>
        </w:rPr>
        <w:t>______________________</w:t>
      </w:r>
    </w:p>
    <w:p w14:paraId="510F18CF" w14:textId="77777777" w:rsidR="00932668" w:rsidRPr="00470554" w:rsidRDefault="00932668" w:rsidP="00932668">
      <w:pPr>
        <w:tabs>
          <w:tab w:val="num" w:pos="360"/>
        </w:tabs>
        <w:rPr>
          <w:rFonts w:cs="Arial"/>
          <w:lang w:val="sr-Cyrl-CS"/>
        </w:rPr>
      </w:pPr>
      <w:r w:rsidRPr="00470554">
        <w:rPr>
          <w:rFonts w:cs="Arial"/>
          <w:lang w:val="sr-Cyrl-CS"/>
        </w:rPr>
        <w:t xml:space="preserve">                                       м.п.</w:t>
      </w:r>
    </w:p>
    <w:p w14:paraId="4B37B11D" w14:textId="77777777" w:rsidR="00932668" w:rsidRPr="00470554" w:rsidRDefault="00932668" w:rsidP="00932668">
      <w:pPr>
        <w:spacing w:after="120"/>
        <w:rPr>
          <w:rFonts w:cs="Arial"/>
          <w:spacing w:val="4"/>
        </w:rPr>
      </w:pPr>
      <w:r w:rsidRPr="00470554">
        <w:rPr>
          <w:rFonts w:cs="Arial"/>
          <w:spacing w:val="4"/>
          <w:lang w:val="sr-Cyrl-CS"/>
        </w:rPr>
        <w:t xml:space="preserve">Датум:                                                                                                  </w:t>
      </w:r>
    </w:p>
    <w:p w14:paraId="32927F4D" w14:textId="77777777" w:rsidR="00B5151B" w:rsidRPr="00470554" w:rsidRDefault="00932668" w:rsidP="00932668">
      <w:pPr>
        <w:tabs>
          <w:tab w:val="num" w:pos="360"/>
        </w:tabs>
        <w:rPr>
          <w:rFonts w:cs="Arial"/>
          <w:spacing w:val="2"/>
          <w:lang w:val="sr-Cyrl-CS"/>
        </w:rPr>
      </w:pPr>
      <w:r w:rsidRPr="00470554">
        <w:rPr>
          <w:rFonts w:cs="Arial"/>
          <w:spacing w:val="2"/>
          <w:lang w:val="sr-Cyrl-CS"/>
        </w:rPr>
        <w:t xml:space="preserve">___________   </w:t>
      </w:r>
    </w:p>
    <w:p w14:paraId="392A77AD" w14:textId="77777777" w:rsidR="006744E0" w:rsidRPr="00470554" w:rsidRDefault="006744E0" w:rsidP="006744E0">
      <w:pPr>
        <w:numPr>
          <w:ilvl w:val="12"/>
          <w:numId w:val="0"/>
        </w:numPr>
        <w:tabs>
          <w:tab w:val="left" w:pos="7261"/>
        </w:tabs>
        <w:jc w:val="right"/>
        <w:rPr>
          <w:rFonts w:cs="Arial"/>
          <w:b/>
          <w:bCs/>
          <w:spacing w:val="-1"/>
          <w:lang w:val="sr-Cyrl-CS" w:eastAsia="hr-HR"/>
        </w:rPr>
      </w:pPr>
      <w:r w:rsidRPr="00470554">
        <w:rPr>
          <w:rFonts w:cs="Arial"/>
          <w:b/>
        </w:rPr>
        <w:t xml:space="preserve">ПРИЛОГ </w:t>
      </w:r>
      <w:r w:rsidRPr="00470554">
        <w:rPr>
          <w:rFonts w:cs="Arial"/>
          <w:b/>
          <w:lang w:val="sr-Cyrl-RS"/>
        </w:rPr>
        <w:t>2.</w:t>
      </w:r>
    </w:p>
    <w:p w14:paraId="2D3E055C" w14:textId="77777777" w:rsidR="006744E0" w:rsidRPr="00470554" w:rsidRDefault="006744E0" w:rsidP="006744E0">
      <w:pPr>
        <w:numPr>
          <w:ilvl w:val="12"/>
          <w:numId w:val="0"/>
        </w:numPr>
        <w:tabs>
          <w:tab w:val="left" w:pos="7261"/>
        </w:tabs>
        <w:rPr>
          <w:rFonts w:cs="Arial"/>
          <w:b/>
          <w:bCs/>
          <w:lang w:val="sr-Cyrl-RS" w:eastAsia="hr-HR"/>
        </w:rPr>
      </w:pPr>
      <w:r w:rsidRPr="00470554">
        <w:rPr>
          <w:rFonts w:cs="Arial"/>
          <w:b/>
          <w:bCs/>
          <w:spacing w:val="-1"/>
          <w:lang w:val="sr-Cyrl-CS" w:eastAsia="hr-HR"/>
        </w:rPr>
        <w:lastRenderedPageBreak/>
        <w:t xml:space="preserve">ОБРАЗАЦ </w:t>
      </w:r>
      <w:r w:rsidRPr="00470554">
        <w:rPr>
          <w:rFonts w:cs="Arial"/>
          <w:b/>
          <w:bCs/>
          <w:lang w:val="sr-Latn-CS" w:eastAsia="hr-HR"/>
        </w:rPr>
        <w:t>ГАРАНЦИЈ</w:t>
      </w:r>
      <w:r w:rsidRPr="00470554">
        <w:rPr>
          <w:rFonts w:cs="Arial"/>
          <w:b/>
          <w:bCs/>
          <w:lang w:val="sr-Cyrl-CS" w:eastAsia="hr-HR"/>
        </w:rPr>
        <w:t>Е</w:t>
      </w:r>
      <w:r w:rsidRPr="00470554">
        <w:rPr>
          <w:rFonts w:cs="Arial"/>
          <w:b/>
          <w:bCs/>
          <w:lang w:val="sr-Latn-CS" w:eastAsia="hr-HR"/>
        </w:rPr>
        <w:t xml:space="preserve"> ЗА </w:t>
      </w:r>
      <w:r w:rsidRPr="00470554">
        <w:rPr>
          <w:rFonts w:cs="Arial"/>
          <w:b/>
          <w:bCs/>
          <w:lang w:val="sr-Cyrl-RS" w:eastAsia="hr-HR"/>
        </w:rPr>
        <w:t>ОЗБИЉНОСТ ПОНУДЕ</w:t>
      </w:r>
    </w:p>
    <w:p w14:paraId="3F606846" w14:textId="77777777" w:rsidR="006744E0" w:rsidRPr="00470554" w:rsidRDefault="006744E0" w:rsidP="006744E0">
      <w:pPr>
        <w:shd w:val="clear" w:color="auto" w:fill="FFFFFF"/>
        <w:rPr>
          <w:rFonts w:cs="Arial"/>
          <w:b/>
          <w:bCs/>
          <w:i/>
          <w:u w:val="single"/>
          <w:lang w:val="sr-Cyrl-CS" w:eastAsia="hr-HR"/>
        </w:rPr>
      </w:pPr>
      <w:r w:rsidRPr="00470554">
        <w:rPr>
          <w:rFonts w:cs="Arial"/>
          <w:b/>
          <w:bCs/>
          <w:i/>
          <w:u w:val="single"/>
          <w:lang w:val="sr-Cyrl-CS" w:eastAsia="hr-HR"/>
        </w:rPr>
        <w:t>(назив банке, адреса филијале издаваоца или огранка)</w:t>
      </w:r>
    </w:p>
    <w:p w14:paraId="708D14B4" w14:textId="77777777" w:rsidR="006744E0" w:rsidRPr="00470554" w:rsidRDefault="006744E0" w:rsidP="006744E0">
      <w:pPr>
        <w:rPr>
          <w:rFonts w:cs="Arial"/>
          <w:bCs/>
          <w:lang w:val="sr-Cyrl-CS" w:eastAsia="hr-HR"/>
        </w:rPr>
      </w:pPr>
      <w:r w:rsidRPr="00470554">
        <w:rPr>
          <w:rFonts w:cs="Arial"/>
          <w:bCs/>
          <w:spacing w:val="9"/>
          <w:lang w:val="sr-Cyrl-CS" w:eastAsia="hr-HR"/>
        </w:rPr>
        <w:t xml:space="preserve">за: </w:t>
      </w:r>
      <w:r w:rsidRPr="00470554">
        <w:rPr>
          <w:rFonts w:cs="Arial"/>
          <w:bCs/>
          <w:lang w:val="sr-Cyrl-CS" w:eastAsia="hr-HR"/>
        </w:rPr>
        <w:t>Јавно предузеће "Електропривреда Србије" Београд</w:t>
      </w:r>
    </w:p>
    <w:p w14:paraId="6F601DF8" w14:textId="77777777" w:rsidR="006744E0" w:rsidRPr="00470554" w:rsidRDefault="006744E0" w:rsidP="006744E0">
      <w:pPr>
        <w:rPr>
          <w:rFonts w:cs="Arial"/>
          <w:bCs/>
          <w:lang w:val="sr-Cyrl-CS" w:eastAsia="hr-HR"/>
        </w:rPr>
      </w:pPr>
      <w:r w:rsidRPr="00470554">
        <w:rPr>
          <w:rFonts w:cs="Arial"/>
          <w:bCs/>
          <w:lang w:val="sr-Cyrl-CS" w:eastAsia="hr-HR"/>
        </w:rPr>
        <w:t>Царице Милице 2</w:t>
      </w:r>
    </w:p>
    <w:p w14:paraId="556AB88A" w14:textId="77777777" w:rsidR="006744E0" w:rsidRPr="00470554" w:rsidRDefault="006744E0" w:rsidP="006744E0">
      <w:pPr>
        <w:shd w:val="clear" w:color="auto" w:fill="FFFFFF"/>
        <w:rPr>
          <w:rFonts w:cs="Arial"/>
          <w:bCs/>
          <w:lang w:val="sr-Cyrl-CS" w:eastAsia="hr-HR"/>
        </w:rPr>
      </w:pPr>
      <w:r w:rsidRPr="00470554">
        <w:rPr>
          <w:rFonts w:cs="Arial"/>
          <w:bCs/>
          <w:lang w:val="sr-Cyrl-CS" w:eastAsia="hr-HR"/>
        </w:rPr>
        <w:t xml:space="preserve">Огранак ТЕНТ Београд – Обреновац </w:t>
      </w:r>
    </w:p>
    <w:p w14:paraId="7A36734D" w14:textId="77777777" w:rsidR="006744E0" w:rsidRPr="00470554" w:rsidRDefault="006744E0" w:rsidP="006744E0">
      <w:pPr>
        <w:shd w:val="clear" w:color="auto" w:fill="FFFFFF"/>
        <w:rPr>
          <w:rFonts w:cs="Arial"/>
          <w:bCs/>
          <w:lang w:val="sr-Cyrl-CS" w:eastAsia="hr-HR"/>
        </w:rPr>
      </w:pPr>
      <w:r w:rsidRPr="00470554">
        <w:rPr>
          <w:rFonts w:cs="Arial"/>
          <w:bCs/>
          <w:lang w:val="sr-Cyrl-CS" w:eastAsia="hr-HR"/>
        </w:rPr>
        <w:t>Богољуба Урошевића Црног 44, 11500 Обреновац</w:t>
      </w:r>
    </w:p>
    <w:p w14:paraId="15F243C4" w14:textId="77777777" w:rsidR="006744E0" w:rsidRPr="00470554" w:rsidRDefault="006744E0" w:rsidP="006744E0">
      <w:pPr>
        <w:rPr>
          <w:rFonts w:cs="Arial"/>
          <w:b/>
          <w:bCs/>
          <w:lang w:val="sr-Cyrl-RS" w:eastAsia="hr-HR"/>
        </w:rPr>
      </w:pPr>
    </w:p>
    <w:p w14:paraId="0A1E742C" w14:textId="77777777" w:rsidR="006744E0" w:rsidRPr="00470554" w:rsidRDefault="006744E0" w:rsidP="006744E0">
      <w:pPr>
        <w:rPr>
          <w:rFonts w:cs="Arial"/>
          <w:bCs/>
          <w:lang w:val="sr-Latn-CS" w:eastAsia="hr-HR"/>
        </w:rPr>
      </w:pPr>
      <w:r w:rsidRPr="00470554">
        <w:rPr>
          <w:rFonts w:cs="Arial"/>
          <w:b/>
          <w:bCs/>
          <w:lang w:val="sr-Latn-CS" w:eastAsia="hr-HR"/>
        </w:rPr>
        <w:t xml:space="preserve">ГАРАНЦИЈА ЗА УЧЕШЋЕ НА </w:t>
      </w:r>
      <w:r w:rsidRPr="00470554">
        <w:rPr>
          <w:rFonts w:cs="Arial"/>
          <w:b/>
          <w:bCs/>
          <w:lang w:val="sr-Cyrl-CS" w:eastAsia="hr-HR"/>
        </w:rPr>
        <w:t>ТЕНДЕРУ</w:t>
      </w:r>
      <w:r w:rsidRPr="00470554">
        <w:rPr>
          <w:rFonts w:cs="Arial"/>
          <w:b/>
          <w:bCs/>
          <w:lang w:val="sr-Cyrl-RS" w:eastAsia="hr-HR"/>
        </w:rPr>
        <w:t xml:space="preserve"> </w:t>
      </w:r>
      <w:r w:rsidRPr="00470554">
        <w:rPr>
          <w:rFonts w:cs="Arial"/>
          <w:b/>
          <w:bCs/>
          <w:lang w:val="sr-Latn-CS" w:eastAsia="hr-HR"/>
        </w:rPr>
        <w:t>БР</w:t>
      </w:r>
      <w:r w:rsidRPr="00470554">
        <w:rPr>
          <w:rFonts w:cs="Arial"/>
          <w:b/>
          <w:spacing w:val="-2"/>
          <w:lang w:val="sr-Latn-CS" w:eastAsia="hr-HR"/>
        </w:rPr>
        <w:t>.................</w:t>
      </w:r>
    </w:p>
    <w:p w14:paraId="4D5B77C7" w14:textId="77777777" w:rsidR="006744E0" w:rsidRPr="00470554" w:rsidRDefault="006744E0" w:rsidP="006744E0">
      <w:pPr>
        <w:rPr>
          <w:rFonts w:cs="Arial"/>
          <w:iCs/>
          <w:lang w:val="sr-Cyrl-RS" w:eastAsia="hr-HR"/>
        </w:rPr>
      </w:pPr>
    </w:p>
    <w:p w14:paraId="490EE52F" w14:textId="77777777" w:rsidR="006744E0" w:rsidRPr="00470554" w:rsidRDefault="006744E0" w:rsidP="006744E0">
      <w:pPr>
        <w:rPr>
          <w:rFonts w:cs="Arial"/>
          <w:iCs/>
          <w:lang w:val="sr-Latn-CS" w:eastAsia="hr-HR"/>
        </w:rPr>
      </w:pPr>
      <w:r w:rsidRPr="00470554">
        <w:rPr>
          <w:rFonts w:cs="Arial"/>
          <w:iCs/>
          <w:lang w:val="sr-Latn-CS" w:eastAsia="hr-HR"/>
        </w:rPr>
        <w:t>Обавештени смо да Вам је .......................................... (у даљем тексту:</w:t>
      </w:r>
    </w:p>
    <w:p w14:paraId="5B7B1862" w14:textId="77777777" w:rsidR="006744E0" w:rsidRPr="00470554" w:rsidRDefault="006744E0" w:rsidP="006744E0">
      <w:pPr>
        <w:rPr>
          <w:rFonts w:cs="Arial"/>
          <w:iCs/>
          <w:lang w:val="sr-Latn-CS" w:eastAsia="hr-HR"/>
        </w:rPr>
      </w:pPr>
      <w:r w:rsidRPr="00470554">
        <w:rPr>
          <w:rFonts w:cs="Arial"/>
          <w:iCs/>
          <w:lang w:val="sr-Latn-CS" w:eastAsia="hr-HR"/>
        </w:rPr>
        <w:t>Принципал), одговарајући на ваш позив за учешће на тендеру бр. ......................</w:t>
      </w:r>
    </w:p>
    <w:p w14:paraId="1C635F6A" w14:textId="77777777" w:rsidR="006744E0" w:rsidRPr="00470554" w:rsidRDefault="006744E0" w:rsidP="006744E0">
      <w:pPr>
        <w:rPr>
          <w:rFonts w:cs="Arial"/>
          <w:iCs/>
          <w:lang w:val="sr-Latn-CS" w:eastAsia="hr-HR"/>
        </w:rPr>
      </w:pPr>
      <w:r w:rsidRPr="00470554">
        <w:rPr>
          <w:rFonts w:cs="Arial"/>
          <w:iCs/>
          <w:lang w:val="sr-Latn-CS" w:eastAsia="hr-HR"/>
        </w:rPr>
        <w:t>од ................ за .......................................................................... (опис посла)</w:t>
      </w:r>
    </w:p>
    <w:p w14:paraId="2B5029FE" w14:textId="77777777" w:rsidR="006744E0" w:rsidRPr="00470554" w:rsidRDefault="006744E0" w:rsidP="006744E0">
      <w:pPr>
        <w:rPr>
          <w:rFonts w:cs="Arial"/>
          <w:iCs/>
          <w:lang w:val="sr-Latn-CS" w:eastAsia="hr-HR"/>
        </w:rPr>
      </w:pPr>
      <w:r w:rsidRPr="00470554">
        <w:rPr>
          <w:rFonts w:cs="Arial"/>
          <w:iCs/>
          <w:lang w:val="sr-Latn-CS" w:eastAsia="hr-HR"/>
        </w:rPr>
        <w:t>поднео своју понуду бр. ....................................................................дана ..................................................</w:t>
      </w:r>
    </w:p>
    <w:p w14:paraId="3D67CFDD" w14:textId="77777777" w:rsidR="006744E0" w:rsidRPr="00470554" w:rsidRDefault="006744E0" w:rsidP="006744E0">
      <w:pPr>
        <w:rPr>
          <w:rFonts w:cs="Arial"/>
          <w:iCs/>
          <w:lang w:val="sr-Latn-CS" w:eastAsia="hr-HR"/>
        </w:rPr>
      </w:pPr>
      <w:r w:rsidRPr="00470554">
        <w:rPr>
          <w:rFonts w:cs="Arial"/>
          <w:iCs/>
          <w:lang w:val="sr-Latn-CS" w:eastAsia="hr-HR"/>
        </w:rPr>
        <w:t>Према вашим условима, понуде морају бити праћене гаранцијом за учешће на тендеру.</w:t>
      </w:r>
    </w:p>
    <w:p w14:paraId="529E1BEA" w14:textId="77777777" w:rsidR="006744E0" w:rsidRPr="00470554" w:rsidRDefault="006744E0" w:rsidP="006744E0">
      <w:pPr>
        <w:rPr>
          <w:rFonts w:cs="Arial"/>
          <w:iCs/>
          <w:lang w:val="sr-Latn-CS" w:eastAsia="hr-HR"/>
        </w:rPr>
      </w:pPr>
    </w:p>
    <w:p w14:paraId="16A1B68E" w14:textId="77777777" w:rsidR="006744E0" w:rsidRPr="00470554" w:rsidRDefault="006744E0" w:rsidP="006744E0">
      <w:pPr>
        <w:spacing w:after="120"/>
        <w:rPr>
          <w:rFonts w:cs="Arial"/>
          <w:iCs/>
          <w:lang w:val="sr-Latn-CS" w:eastAsia="hr-HR"/>
        </w:rPr>
      </w:pPr>
      <w:r w:rsidRPr="00470554">
        <w:rPr>
          <w:rFonts w:cs="Arial"/>
          <w:iCs/>
          <w:lang w:val="sr-Latn-CS" w:eastAsia="hr-HR"/>
        </w:rPr>
        <w:t>На захтев Принципала, ми ......................................................................................... (назив и адреса банке)</w:t>
      </w:r>
      <w:r w:rsidRPr="00470554">
        <w:rPr>
          <w:rFonts w:cs="Arial"/>
          <w:iCs/>
          <w:lang w:val="sr-Cyrl-RS" w:eastAsia="hr-HR"/>
        </w:rPr>
        <w:t xml:space="preserve"> </w:t>
      </w:r>
      <w:r w:rsidRPr="00470554">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w:t>
      </w:r>
    </w:p>
    <w:p w14:paraId="54E51131" w14:textId="77777777" w:rsidR="00AB3A76" w:rsidRPr="00470554" w:rsidRDefault="00AB3A76" w:rsidP="00377352">
      <w:pPr>
        <w:numPr>
          <w:ilvl w:val="0"/>
          <w:numId w:val="29"/>
        </w:numPr>
        <w:spacing w:before="0"/>
        <w:rPr>
          <w:rFonts w:cs="Arial"/>
        </w:rPr>
      </w:pPr>
      <w:r w:rsidRPr="00470554">
        <w:rPr>
          <w:rFonts w:cs="Arial"/>
          <w:lang w:val="sr-Cyrl-RS"/>
        </w:rPr>
        <w:t xml:space="preserve">је </w:t>
      </w:r>
      <w:r w:rsidRPr="00470554">
        <w:rPr>
          <w:rFonts w:cs="Arial"/>
        </w:rPr>
        <w:t xml:space="preserve">након истека рока за подношење понуда </w:t>
      </w:r>
      <w:r w:rsidRPr="00470554">
        <w:rPr>
          <w:rFonts w:cs="Arial"/>
          <w:lang w:val="sr-Cyrl-RS"/>
        </w:rPr>
        <w:t>повукао</w:t>
      </w:r>
      <w:r w:rsidRPr="00470554">
        <w:rPr>
          <w:rFonts w:cs="Arial"/>
        </w:rPr>
        <w:t xml:space="preserve">, </w:t>
      </w:r>
      <w:r w:rsidRPr="00470554">
        <w:rPr>
          <w:rFonts w:cs="Arial"/>
          <w:lang w:val="sr-Cyrl-RS"/>
        </w:rPr>
        <w:t>опозвао</w:t>
      </w:r>
      <w:r w:rsidRPr="00470554">
        <w:rPr>
          <w:rFonts w:cs="Arial"/>
        </w:rPr>
        <w:t xml:space="preserve"> или измени</w:t>
      </w:r>
      <w:r w:rsidRPr="00470554">
        <w:rPr>
          <w:rFonts w:cs="Arial"/>
          <w:lang w:val="sr-Cyrl-RS"/>
        </w:rPr>
        <w:t>о</w:t>
      </w:r>
      <w:r w:rsidRPr="00470554">
        <w:rPr>
          <w:rFonts w:cs="Arial"/>
        </w:rPr>
        <w:t xml:space="preserve"> своју понуду или</w:t>
      </w:r>
    </w:p>
    <w:p w14:paraId="72D17A10" w14:textId="77777777" w:rsidR="00AB3A76" w:rsidRPr="00470554" w:rsidRDefault="00AB3A76" w:rsidP="00377352">
      <w:pPr>
        <w:numPr>
          <w:ilvl w:val="0"/>
          <w:numId w:val="29"/>
        </w:numPr>
        <w:spacing w:before="0"/>
        <w:rPr>
          <w:rFonts w:cs="Arial"/>
        </w:rPr>
      </w:pPr>
      <w:r w:rsidRPr="00470554">
        <w:rPr>
          <w:rFonts w:cs="Arial"/>
          <w:lang w:val="sr-Cyrl-RS"/>
        </w:rPr>
        <w:t>није</w:t>
      </w:r>
      <w:r w:rsidRPr="00470554">
        <w:rPr>
          <w:rFonts w:cs="Arial"/>
        </w:rPr>
        <w:t xml:space="preserve"> благовремено </w:t>
      </w:r>
      <w:r w:rsidRPr="00470554">
        <w:rPr>
          <w:rFonts w:cs="Arial"/>
          <w:lang w:val="sr-Cyrl-RS"/>
        </w:rPr>
        <w:t>потписао</w:t>
      </w:r>
      <w:r w:rsidRPr="00470554">
        <w:rPr>
          <w:rFonts w:cs="Arial"/>
        </w:rPr>
        <w:t xml:space="preserve"> уговор о јавној набавци или </w:t>
      </w:r>
    </w:p>
    <w:p w14:paraId="69449BEA" w14:textId="77777777" w:rsidR="00AB3A76" w:rsidRPr="00470554" w:rsidRDefault="00AB3A76" w:rsidP="00377352">
      <w:pPr>
        <w:numPr>
          <w:ilvl w:val="0"/>
          <w:numId w:val="29"/>
        </w:numPr>
        <w:spacing w:before="0"/>
        <w:rPr>
          <w:rFonts w:cs="Arial"/>
        </w:rPr>
      </w:pPr>
      <w:r w:rsidRPr="00470554">
        <w:rPr>
          <w:rFonts w:cs="Arial"/>
          <w:lang w:val="sr-Cyrl-RS"/>
        </w:rPr>
        <w:t>није</w:t>
      </w:r>
      <w:r w:rsidRPr="00470554">
        <w:rPr>
          <w:rFonts w:cs="Arial"/>
        </w:rPr>
        <w:t xml:space="preserve"> подне</w:t>
      </w:r>
      <w:r w:rsidRPr="00470554">
        <w:rPr>
          <w:rFonts w:cs="Arial"/>
          <w:lang w:val="sr-Cyrl-RS"/>
        </w:rPr>
        <w:t>о</w:t>
      </w:r>
      <w:r w:rsidRPr="00470554">
        <w:rPr>
          <w:rFonts w:cs="Arial"/>
        </w:rPr>
        <w:t xml:space="preserve"> исправно средство обезбеђења за добро извршење посла у складу са захтевима из конкурсне документације.</w:t>
      </w:r>
    </w:p>
    <w:p w14:paraId="081E53A0" w14:textId="77777777" w:rsidR="006744E0" w:rsidRPr="00470554" w:rsidRDefault="006744E0" w:rsidP="006744E0">
      <w:pPr>
        <w:rPr>
          <w:rFonts w:cs="Arial"/>
          <w:iCs/>
          <w:lang w:val="sr-Latn-CS" w:eastAsia="hr-HR"/>
        </w:rPr>
      </w:pPr>
      <w:r w:rsidRPr="00470554">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0E7ADF05" w14:textId="77777777" w:rsidR="006744E0" w:rsidRPr="00470554" w:rsidRDefault="006744E0" w:rsidP="006744E0">
      <w:pPr>
        <w:rPr>
          <w:rFonts w:cs="Arial"/>
          <w:iCs/>
          <w:lang w:val="sr-Latn-CS" w:eastAsia="hr-HR"/>
        </w:rPr>
      </w:pPr>
      <w:r w:rsidRPr="00470554">
        <w:rPr>
          <w:rFonts w:cs="Arial"/>
          <w:iCs/>
          <w:lang w:val="sr-Latn-CS" w:eastAsia="hr-HR"/>
        </w:rPr>
        <w:t>Ваш захтев за плаћање ће тако</w:t>
      </w:r>
      <w:r w:rsidRPr="00470554">
        <w:rPr>
          <w:rFonts w:cs="Arial"/>
          <w:iCs/>
          <w:lang w:val="sr-Cyrl-CS" w:eastAsia="hr-HR"/>
        </w:rPr>
        <w:t>ђ</w:t>
      </w:r>
      <w:r w:rsidRPr="00470554">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14:paraId="1ACA77A5" w14:textId="77777777" w:rsidR="006744E0" w:rsidRPr="00470554" w:rsidRDefault="006744E0" w:rsidP="006744E0">
      <w:pPr>
        <w:rPr>
          <w:rFonts w:cs="Arial"/>
          <w:iCs/>
          <w:lang w:val="sr-Latn-CS" w:eastAsia="hr-HR"/>
        </w:rPr>
      </w:pPr>
      <w:r w:rsidRPr="00470554">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14:paraId="645CAA97" w14:textId="77777777" w:rsidR="006744E0" w:rsidRPr="00470554" w:rsidRDefault="006744E0" w:rsidP="006744E0">
      <w:pPr>
        <w:rPr>
          <w:rFonts w:cs="Arial"/>
          <w:iCs/>
          <w:lang w:val="sr-Latn-CS" w:eastAsia="hr-HR"/>
        </w:rPr>
      </w:pPr>
      <w:r w:rsidRPr="00470554">
        <w:rPr>
          <w:rFonts w:cs="Arial"/>
          <w:iCs/>
          <w:lang w:val="sr-Latn-CS" w:eastAsia="hr-HR"/>
        </w:rPr>
        <w:t>Гаранција се издаје лично Вама и не може се преносити или асигнирати.</w:t>
      </w:r>
    </w:p>
    <w:p w14:paraId="52093ECB" w14:textId="77777777" w:rsidR="006744E0" w:rsidRPr="00470554" w:rsidRDefault="006744E0" w:rsidP="006744E0">
      <w:pPr>
        <w:rPr>
          <w:rFonts w:cs="Arial"/>
          <w:iCs/>
          <w:lang w:val="sr-Latn-CS" w:eastAsia="hr-HR"/>
        </w:rPr>
      </w:pPr>
      <w:r w:rsidRPr="00470554">
        <w:rPr>
          <w:rFonts w:cs="Arial"/>
          <w:iCs/>
          <w:lang w:val="sr-Latn-CS" w:eastAsia="hr-HR"/>
        </w:rPr>
        <w:t xml:space="preserve">Ова гаранција </w:t>
      </w:r>
      <w:r w:rsidRPr="00470554">
        <w:rPr>
          <w:rFonts w:cs="Arial"/>
          <w:iCs/>
          <w:lang w:val="sr-Cyrl-CS" w:eastAsia="hr-HR"/>
        </w:rPr>
        <w:t>подлеже</w:t>
      </w:r>
      <w:r w:rsidRPr="00470554">
        <w:rPr>
          <w:rFonts w:cs="Arial"/>
          <w:iCs/>
          <w:lang w:val="sr-Latn-CS" w:eastAsia="hr-HR"/>
        </w:rPr>
        <w:t xml:space="preserve"> </w:t>
      </w:r>
      <w:r w:rsidRPr="00470554">
        <w:rPr>
          <w:rFonts w:cs="Arial"/>
          <w:iCs/>
          <w:lang w:val="sr-Cyrl-CS" w:eastAsia="hr-HR"/>
        </w:rPr>
        <w:t>Једнообразним</w:t>
      </w:r>
      <w:r w:rsidRPr="00470554">
        <w:rPr>
          <w:rFonts w:cs="Arial"/>
          <w:iCs/>
          <w:lang w:val="sr-Latn-CS" w:eastAsia="hr-HR"/>
        </w:rPr>
        <w:t xml:space="preserve"> правил</w:t>
      </w:r>
      <w:r w:rsidRPr="00470554">
        <w:rPr>
          <w:rFonts w:cs="Arial"/>
          <w:iCs/>
          <w:lang w:val="sr-Cyrl-CS" w:eastAsia="hr-HR"/>
        </w:rPr>
        <w:t xml:space="preserve">има </w:t>
      </w:r>
      <w:r w:rsidRPr="00470554">
        <w:rPr>
          <w:rFonts w:cs="Arial"/>
          <w:iCs/>
          <w:lang w:val="sr-Latn-CS" w:eastAsia="hr-HR"/>
        </w:rPr>
        <w:t xml:space="preserve"> за гаранције на позив, Публикација Но.758 МТК.</w:t>
      </w:r>
    </w:p>
    <w:p w14:paraId="47BAC6B7" w14:textId="77777777" w:rsidR="006744E0" w:rsidRPr="00470554" w:rsidRDefault="006744E0" w:rsidP="006744E0">
      <w:pPr>
        <w:ind w:left="7088"/>
        <w:rPr>
          <w:rFonts w:cs="Arial"/>
          <w:iCs/>
          <w:lang w:val="sr-Cyrl-RS" w:eastAsia="hr-HR"/>
        </w:rPr>
      </w:pPr>
      <w:r w:rsidRPr="00470554">
        <w:rPr>
          <w:rFonts w:cs="Arial"/>
          <w:iCs/>
          <w:lang w:val="sr-Latn-CS" w:eastAsia="hr-HR"/>
        </w:rPr>
        <w:t>Потпис</w:t>
      </w:r>
    </w:p>
    <w:p w14:paraId="63663392" w14:textId="77777777" w:rsidR="00B043D1" w:rsidRPr="00470554" w:rsidRDefault="00B043D1" w:rsidP="001B0370">
      <w:pPr>
        <w:pStyle w:val="ListParagraph"/>
        <w:spacing w:before="0" w:after="0" w:line="240" w:lineRule="auto"/>
        <w:rPr>
          <w:rFonts w:ascii="Arial" w:hAnsi="Arial" w:cs="Arial"/>
        </w:rPr>
      </w:pPr>
    </w:p>
    <w:p w14:paraId="62D540C1" w14:textId="77777777" w:rsidR="00A049A4" w:rsidRPr="00470554" w:rsidRDefault="00A049A4" w:rsidP="00A049A4">
      <w:pPr>
        <w:spacing w:before="0"/>
        <w:jc w:val="right"/>
        <w:outlineLvl w:val="1"/>
        <w:rPr>
          <w:rFonts w:cs="Arial"/>
          <w:b/>
          <w:lang w:val="sr-Cyrl-RS"/>
        </w:rPr>
      </w:pPr>
      <w:r w:rsidRPr="00470554">
        <w:rPr>
          <w:rFonts w:cs="Arial"/>
          <w:b/>
        </w:rPr>
        <w:t xml:space="preserve">ПРИЛОГ </w:t>
      </w:r>
      <w:r w:rsidR="006744E0" w:rsidRPr="00470554">
        <w:rPr>
          <w:rFonts w:cs="Arial"/>
          <w:b/>
          <w:lang w:val="sr-Cyrl-RS"/>
        </w:rPr>
        <w:t>3</w:t>
      </w:r>
      <w:r w:rsidRPr="00470554">
        <w:rPr>
          <w:rFonts w:cs="Arial"/>
          <w:b/>
          <w:lang w:val="sr-Cyrl-RS"/>
        </w:rPr>
        <w:t>.</w:t>
      </w:r>
    </w:p>
    <w:p w14:paraId="2A22085A" w14:textId="77777777" w:rsidR="00A049A4" w:rsidRPr="00470554" w:rsidRDefault="00A049A4" w:rsidP="00A049A4">
      <w:pPr>
        <w:spacing w:before="0"/>
        <w:ind w:left="720"/>
        <w:contextualSpacing/>
        <w:jc w:val="right"/>
        <w:rPr>
          <w:rFonts w:eastAsia="Calibri" w:cs="Arial"/>
          <w:b/>
          <w:lang w:val="sr-Cyrl-RS"/>
        </w:rPr>
      </w:pPr>
      <w:r w:rsidRPr="00470554">
        <w:rPr>
          <w:rFonts w:eastAsia="Calibri" w:cs="Arial"/>
          <w:b/>
          <w:lang w:val="sr-Cyrl-RS"/>
        </w:rPr>
        <w:lastRenderedPageBreak/>
        <w:t>Банкарске гаранције за добро извршење посла</w:t>
      </w:r>
    </w:p>
    <w:p w14:paraId="76A72F2C" w14:textId="77777777" w:rsidR="00A049A4" w:rsidRPr="00470554" w:rsidRDefault="00A049A4" w:rsidP="00A049A4">
      <w:pPr>
        <w:shd w:val="clear" w:color="auto" w:fill="FFFFFF"/>
        <w:tabs>
          <w:tab w:val="right" w:pos="9029"/>
        </w:tabs>
        <w:rPr>
          <w:rFonts w:cs="Arial"/>
          <w:b/>
          <w:bCs/>
          <w:i/>
          <w:u w:val="single"/>
          <w:lang w:val="sr-Cyrl-RS" w:eastAsia="hr-HR"/>
        </w:rPr>
      </w:pPr>
      <w:r w:rsidRPr="00470554">
        <w:rPr>
          <w:rFonts w:cs="Arial"/>
          <w:b/>
          <w:bCs/>
          <w:i/>
          <w:u w:val="single"/>
          <w:lang w:val="sr-Cyrl-RS" w:eastAsia="hr-HR"/>
        </w:rPr>
        <w:t>(назив банке, адреса филијале издаваоца или огранка)</w:t>
      </w:r>
      <w:r w:rsidRPr="00470554">
        <w:rPr>
          <w:rFonts w:cs="Arial"/>
          <w:b/>
          <w:bCs/>
          <w:i/>
          <w:u w:val="single"/>
          <w:lang w:val="sr-Cyrl-RS" w:eastAsia="hr-HR"/>
        </w:rPr>
        <w:tab/>
      </w:r>
    </w:p>
    <w:p w14:paraId="06C999F5" w14:textId="77777777" w:rsidR="00A049A4" w:rsidRPr="00470554" w:rsidRDefault="00A049A4" w:rsidP="00A049A4">
      <w:pPr>
        <w:rPr>
          <w:rFonts w:cs="Arial"/>
          <w:bCs/>
          <w:lang w:val="sr-Cyrl-RS" w:eastAsia="hr-HR"/>
        </w:rPr>
      </w:pPr>
      <w:r w:rsidRPr="00470554">
        <w:rPr>
          <w:rFonts w:cs="Arial"/>
          <w:bCs/>
          <w:spacing w:val="9"/>
          <w:lang w:val="sr-Cyrl-RS" w:eastAsia="hr-HR"/>
        </w:rPr>
        <w:t xml:space="preserve">за: </w:t>
      </w:r>
      <w:r w:rsidRPr="00470554">
        <w:rPr>
          <w:rFonts w:cs="Arial"/>
          <w:bCs/>
          <w:lang w:val="sr-Cyrl-RS" w:eastAsia="hr-HR"/>
        </w:rPr>
        <w:t>Јавно предузеће  "Електропривреда Србије"Београд</w:t>
      </w:r>
    </w:p>
    <w:p w14:paraId="7F23FFED" w14:textId="77777777" w:rsidR="00A049A4" w:rsidRPr="00470554" w:rsidRDefault="00A049A4" w:rsidP="00A049A4">
      <w:pPr>
        <w:rPr>
          <w:rFonts w:cs="Arial"/>
          <w:bCs/>
          <w:lang w:val="sr-Cyrl-CS" w:eastAsia="hr-HR"/>
        </w:rPr>
      </w:pPr>
      <w:r w:rsidRPr="00470554">
        <w:rPr>
          <w:rFonts w:cs="Arial"/>
          <w:bCs/>
          <w:lang w:val="sr-Cyrl-CS" w:eastAsia="hr-HR"/>
        </w:rPr>
        <w:t>Царице Милице 2</w:t>
      </w:r>
    </w:p>
    <w:p w14:paraId="231E2295" w14:textId="77777777" w:rsidR="00A049A4" w:rsidRPr="00470554" w:rsidRDefault="00A049A4" w:rsidP="00A049A4">
      <w:pPr>
        <w:shd w:val="clear" w:color="auto" w:fill="FFFFFF"/>
        <w:rPr>
          <w:rFonts w:cs="Arial"/>
          <w:bCs/>
          <w:lang w:val="sr-Cyrl-CS" w:eastAsia="hr-HR"/>
        </w:rPr>
      </w:pPr>
      <w:r w:rsidRPr="00470554">
        <w:rPr>
          <w:rFonts w:cs="Arial"/>
          <w:bCs/>
          <w:lang w:val="sr-Cyrl-CS" w:eastAsia="hr-HR"/>
        </w:rPr>
        <w:t xml:space="preserve">Огранак ТЕНТ Београд – Обреновац </w:t>
      </w:r>
    </w:p>
    <w:p w14:paraId="56216ECA" w14:textId="77777777" w:rsidR="00A049A4" w:rsidRPr="00470554" w:rsidRDefault="00A049A4" w:rsidP="00A049A4">
      <w:pPr>
        <w:shd w:val="clear" w:color="auto" w:fill="FFFFFF"/>
        <w:rPr>
          <w:rFonts w:cs="Arial"/>
          <w:b/>
          <w:lang w:val="sr-Cyrl-RS" w:eastAsia="hr-HR"/>
        </w:rPr>
      </w:pPr>
      <w:r w:rsidRPr="00470554">
        <w:rPr>
          <w:rFonts w:cs="Arial"/>
          <w:bCs/>
          <w:lang w:val="sr-Cyrl-CS" w:eastAsia="hr-HR"/>
        </w:rPr>
        <w:t>Богољуба Урошевића Црног 44, 11500 Обреновац</w:t>
      </w:r>
      <w:r w:rsidRPr="00470554">
        <w:rPr>
          <w:rFonts w:cs="Arial"/>
          <w:b/>
          <w:lang w:val="sr-Cyrl-RS" w:eastAsia="hr-HR"/>
        </w:rPr>
        <w:t xml:space="preserve"> </w:t>
      </w:r>
    </w:p>
    <w:p w14:paraId="5BA43238" w14:textId="77777777" w:rsidR="00A049A4" w:rsidRPr="00470554" w:rsidRDefault="00A049A4" w:rsidP="00A049A4">
      <w:pPr>
        <w:shd w:val="clear" w:color="auto" w:fill="FFFFFF"/>
        <w:rPr>
          <w:rFonts w:cs="Arial"/>
          <w:b/>
          <w:lang w:val="sr-Cyrl-RS" w:eastAsia="hr-HR"/>
        </w:rPr>
      </w:pPr>
    </w:p>
    <w:p w14:paraId="45276B54" w14:textId="77777777" w:rsidR="00A049A4" w:rsidRPr="00470554" w:rsidRDefault="00A049A4" w:rsidP="00A049A4">
      <w:pPr>
        <w:shd w:val="clear" w:color="auto" w:fill="FFFFFF"/>
        <w:rPr>
          <w:rFonts w:cs="Arial"/>
          <w:b/>
          <w:spacing w:val="-2"/>
          <w:lang w:val="sr-Cyrl-RS" w:eastAsia="hr-HR"/>
        </w:rPr>
      </w:pPr>
      <w:r w:rsidRPr="00470554">
        <w:rPr>
          <w:rFonts w:cs="Arial"/>
          <w:b/>
          <w:lang w:val="sr-Cyrl-RS" w:eastAsia="hr-HR"/>
        </w:rPr>
        <w:t xml:space="preserve">ГАРАНЦИЈА ЗА ДОБРО ИЗВРШЕЊЕ ПОСЛА </w:t>
      </w:r>
      <w:r w:rsidRPr="00470554">
        <w:rPr>
          <w:rFonts w:cs="Arial"/>
          <w:b/>
          <w:bCs/>
          <w:lang w:val="sr-Cyrl-RS" w:eastAsia="hr-HR"/>
        </w:rPr>
        <w:t>БР</w:t>
      </w:r>
      <w:r w:rsidRPr="00470554">
        <w:rPr>
          <w:rFonts w:cs="Arial"/>
          <w:b/>
          <w:spacing w:val="-2"/>
          <w:lang w:val="sr-Latn-CS" w:eastAsia="hr-HR"/>
        </w:rPr>
        <w:t>.................</w:t>
      </w:r>
    </w:p>
    <w:p w14:paraId="144D5F51" w14:textId="77777777" w:rsidR="00A049A4" w:rsidRPr="00470554" w:rsidRDefault="00A049A4" w:rsidP="00A049A4">
      <w:pPr>
        <w:shd w:val="clear" w:color="auto" w:fill="FFFFFF"/>
        <w:rPr>
          <w:rFonts w:cs="Arial"/>
          <w:lang w:val="sr-Cyrl-RS" w:eastAsia="hr-HR"/>
        </w:rPr>
      </w:pPr>
    </w:p>
    <w:p w14:paraId="774E6C2E" w14:textId="2B716294" w:rsidR="00A049A4" w:rsidRPr="00470554" w:rsidRDefault="00A049A4" w:rsidP="00A049A4">
      <w:pPr>
        <w:rPr>
          <w:rFonts w:cs="Arial"/>
          <w:iCs/>
          <w:lang w:val="sr-Cyrl-RS" w:eastAsia="hr-HR"/>
        </w:rPr>
      </w:pPr>
      <w:r w:rsidRPr="00470554">
        <w:rPr>
          <w:rFonts w:cs="Arial"/>
          <w:iCs/>
          <w:lang w:val="sr-Cyrl-RS" w:eastAsia="hr-HR"/>
        </w:rPr>
        <w:t xml:space="preserve">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w:t>
      </w:r>
      <w:r w:rsidR="00A56DFD">
        <w:rPr>
          <w:rFonts w:cs="Arial"/>
          <w:iCs/>
          <w:lang w:eastAsia="hr-HR"/>
        </w:rPr>
        <w:t>10</w:t>
      </w:r>
      <w:r w:rsidRPr="00470554">
        <w:rPr>
          <w:rFonts w:cs="Arial"/>
          <w:iCs/>
          <w:lang w:val="sr-Cyrl-RS" w:eastAsia="hr-HR"/>
        </w:rPr>
        <w:t>% /</w:t>
      </w:r>
      <w:r w:rsidR="00A56DFD">
        <w:rPr>
          <w:rFonts w:cs="Arial"/>
          <w:iCs/>
          <w:lang w:val="sr-Cyrl-RS" w:eastAsia="hr-HR"/>
        </w:rPr>
        <w:t xml:space="preserve"> десет </w:t>
      </w:r>
      <w:r w:rsidRPr="00470554">
        <w:rPr>
          <w:rFonts w:cs="Arial"/>
          <w:iCs/>
          <w:lang w:val="sr-Cyrl-RS" w:eastAsia="hr-HR"/>
        </w:rPr>
        <w:t>процената/ од вредности Уговора.</w:t>
      </w:r>
    </w:p>
    <w:p w14:paraId="1699250A" w14:textId="77777777" w:rsidR="00A049A4" w:rsidRPr="00470554" w:rsidRDefault="00A049A4" w:rsidP="00A049A4">
      <w:pPr>
        <w:rPr>
          <w:rFonts w:cs="Arial"/>
          <w:iCs/>
          <w:lang w:val="sr-Cyrl-RS" w:eastAsia="hr-HR"/>
        </w:rPr>
      </w:pPr>
      <w:r w:rsidRPr="00470554">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14:paraId="0C2E9BB8" w14:textId="77777777" w:rsidR="00A049A4" w:rsidRPr="00470554" w:rsidRDefault="00A049A4" w:rsidP="00A049A4">
      <w:pPr>
        <w:rPr>
          <w:rFonts w:cs="Arial"/>
          <w:iCs/>
          <w:lang w:val="sr-Cyrl-RS" w:eastAsia="hr-HR"/>
        </w:rPr>
      </w:pPr>
      <w:r w:rsidRPr="00470554">
        <w:rPr>
          <w:rFonts w:cs="Arial"/>
          <w:iCs/>
          <w:lang w:val="sr-Cyrl-RS" w:eastAsia="hr-HR"/>
        </w:rPr>
        <w:t>.................................................../износ у цифрама/</w:t>
      </w:r>
    </w:p>
    <w:p w14:paraId="7318A653" w14:textId="77777777" w:rsidR="00A049A4" w:rsidRPr="00470554" w:rsidRDefault="00A049A4" w:rsidP="00A049A4">
      <w:pPr>
        <w:rPr>
          <w:rFonts w:cs="Arial"/>
          <w:iCs/>
          <w:lang w:val="sr-Cyrl-RS" w:eastAsia="hr-HR"/>
        </w:rPr>
      </w:pPr>
      <w:r w:rsidRPr="00470554">
        <w:rPr>
          <w:rFonts w:cs="Arial"/>
          <w:iCs/>
          <w:lang w:val="sr-Cyrl-RS" w:eastAsia="hr-HR"/>
        </w:rPr>
        <w:t>(словима: ............................................................)</w:t>
      </w:r>
    </w:p>
    <w:p w14:paraId="13B1BF1B" w14:textId="77777777" w:rsidR="00A049A4" w:rsidRPr="00470554" w:rsidRDefault="00A049A4" w:rsidP="00A049A4">
      <w:pPr>
        <w:rPr>
          <w:rFonts w:cs="Arial"/>
          <w:iCs/>
          <w:lang w:val="sr-Cyrl-RS" w:eastAsia="hr-HR"/>
        </w:rPr>
      </w:pPr>
      <w:r w:rsidRPr="00470554">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14:paraId="24FD3984" w14:textId="77777777" w:rsidR="00A049A4" w:rsidRPr="00470554" w:rsidRDefault="00A049A4" w:rsidP="00A049A4">
      <w:pPr>
        <w:rPr>
          <w:rFonts w:cs="Arial"/>
          <w:iCs/>
          <w:lang w:val="sr-Cyrl-RS" w:eastAsia="hr-HR"/>
        </w:rPr>
      </w:pPr>
      <w:r w:rsidRPr="00470554">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2194341A" w14:textId="77777777" w:rsidR="00A049A4" w:rsidRPr="00470554" w:rsidRDefault="00A049A4" w:rsidP="00A049A4">
      <w:pPr>
        <w:rPr>
          <w:rFonts w:cs="Arial"/>
          <w:iCs/>
          <w:lang w:val="sr-Cyrl-RS" w:eastAsia="hr-HR"/>
        </w:rPr>
      </w:pPr>
      <w:r w:rsidRPr="00470554">
        <w:rPr>
          <w:rFonts w:cs="Arial"/>
          <w:iCs/>
          <w:lang w:val="sr-Cyrl-RS" w:eastAsia="hr-HR"/>
        </w:rPr>
        <w:t xml:space="preserve">Ваш захтев за плаћање ће такође бити прихваћен уколико нам буде поднет прописно шифрованом </w:t>
      </w:r>
      <w:r w:rsidRPr="00470554">
        <w:rPr>
          <w:rFonts w:cs="Arial"/>
          <w:iCs/>
          <w:lang w:val="sr-Latn-CS" w:eastAsia="hr-HR"/>
        </w:rPr>
        <w:t>SWIFT</w:t>
      </w:r>
      <w:r w:rsidRPr="00470554">
        <w:rPr>
          <w:rFonts w:cs="Arial"/>
          <w:iCs/>
          <w:lang w:val="sr-Cyrl-RS" w:eastAsia="hr-HR"/>
        </w:rPr>
        <w:t xml:space="preserve"> поруком посредством банке, која потвр</w:t>
      </w:r>
      <w:r w:rsidRPr="00470554">
        <w:rPr>
          <w:rFonts w:cs="Arial"/>
          <w:iCs/>
          <w:lang w:val="sr-Latn-CS" w:eastAsia="hr-HR"/>
        </w:rPr>
        <w:t>ђ</w:t>
      </w:r>
      <w:r w:rsidRPr="00470554">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14:paraId="4D9F974C" w14:textId="77777777" w:rsidR="00A049A4" w:rsidRPr="00470554" w:rsidRDefault="00A049A4" w:rsidP="00A049A4">
      <w:pPr>
        <w:rPr>
          <w:rFonts w:cs="Arial"/>
          <w:iCs/>
          <w:lang w:val="sr-Cyrl-RS" w:eastAsia="hr-HR"/>
        </w:rPr>
      </w:pPr>
      <w:r w:rsidRPr="00470554">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14:paraId="7E7C0DE1" w14:textId="77777777" w:rsidR="00A049A4" w:rsidRPr="00470554" w:rsidRDefault="00A049A4" w:rsidP="00A049A4">
      <w:pPr>
        <w:rPr>
          <w:rFonts w:cs="Arial"/>
          <w:iCs/>
          <w:lang w:val="sr-Cyrl-RS" w:eastAsia="hr-HR"/>
        </w:rPr>
      </w:pPr>
      <w:r w:rsidRPr="00470554">
        <w:rPr>
          <w:rFonts w:cs="Arial"/>
          <w:iCs/>
          <w:lang w:val="sr-Cyrl-RS" w:eastAsia="hr-HR"/>
        </w:rPr>
        <w:t>Ова Гаранција се издаје лично Вама и не може се преносити или асигнирати.</w:t>
      </w:r>
    </w:p>
    <w:p w14:paraId="782D77AE" w14:textId="77777777" w:rsidR="00A049A4" w:rsidRPr="00470554" w:rsidRDefault="00A049A4" w:rsidP="00A049A4">
      <w:pPr>
        <w:rPr>
          <w:rFonts w:cs="Arial"/>
          <w:iCs/>
          <w:lang w:val="sr-Cyrl-RS" w:eastAsia="hr-HR"/>
        </w:rPr>
      </w:pPr>
      <w:r w:rsidRPr="00470554">
        <w:rPr>
          <w:rFonts w:cs="Arial"/>
          <w:iCs/>
          <w:lang w:val="sr-Cyrl-RS" w:eastAsia="hr-HR"/>
        </w:rPr>
        <w:t>Ова Гаранција подлеже Једнообразним правилима за гаранције на позив, Публикација бр.758.МТК</w:t>
      </w:r>
    </w:p>
    <w:p w14:paraId="035553AA" w14:textId="77777777" w:rsidR="00A049A4" w:rsidRPr="00470554" w:rsidRDefault="00A049A4" w:rsidP="00A049A4">
      <w:pPr>
        <w:autoSpaceDE w:val="0"/>
        <w:autoSpaceDN w:val="0"/>
        <w:adjustRightInd w:val="0"/>
        <w:rPr>
          <w:rFonts w:cs="Arial"/>
          <w:i/>
          <w:iCs/>
          <w:lang w:val="sr-Cyrl-CS" w:eastAsia="hr-HR"/>
        </w:rPr>
      </w:pPr>
    </w:p>
    <w:p w14:paraId="7B774133" w14:textId="77777777" w:rsidR="00A049A4" w:rsidRPr="00470554" w:rsidRDefault="00A049A4" w:rsidP="00A049A4">
      <w:pPr>
        <w:autoSpaceDE w:val="0"/>
        <w:autoSpaceDN w:val="0"/>
        <w:adjustRightInd w:val="0"/>
        <w:rPr>
          <w:rFonts w:cs="Arial"/>
          <w:i/>
          <w:iCs/>
          <w:lang w:val="sr-Cyrl-CS" w:eastAsia="hr-HR"/>
        </w:rPr>
      </w:pPr>
    </w:p>
    <w:p w14:paraId="290D3452" w14:textId="77777777" w:rsidR="00A049A4" w:rsidRPr="00470554" w:rsidRDefault="00A049A4" w:rsidP="00A049A4">
      <w:pPr>
        <w:rPr>
          <w:rFonts w:cs="Arial"/>
          <w:iCs/>
          <w:lang w:val="sr-Cyrl-CS" w:eastAsia="hr-HR"/>
        </w:rPr>
      </w:pPr>
      <w:r w:rsidRPr="00470554">
        <w:rPr>
          <w:rFonts w:cs="Arial"/>
          <w:iCs/>
          <w:lang w:val="sr-Cyrl-CS" w:eastAsia="hr-HR"/>
        </w:rPr>
        <w:t xml:space="preserve">                                                                                               Потпис </w:t>
      </w:r>
    </w:p>
    <w:p w14:paraId="7A9D02D4" w14:textId="77777777" w:rsidR="00B043D1" w:rsidRPr="00470554" w:rsidRDefault="00B043D1" w:rsidP="001B0370">
      <w:pPr>
        <w:pStyle w:val="ListParagraph"/>
        <w:spacing w:before="0" w:after="0" w:line="240" w:lineRule="auto"/>
        <w:rPr>
          <w:rFonts w:ascii="Arial" w:hAnsi="Arial" w:cs="Arial"/>
        </w:rPr>
      </w:pPr>
    </w:p>
    <w:p w14:paraId="7482856F" w14:textId="77777777" w:rsidR="00B043D1" w:rsidRPr="00470554" w:rsidRDefault="00B043D1" w:rsidP="001B0370">
      <w:pPr>
        <w:pStyle w:val="ListParagraph"/>
        <w:spacing w:before="0" w:after="0" w:line="240" w:lineRule="auto"/>
        <w:rPr>
          <w:rFonts w:ascii="Arial" w:hAnsi="Arial" w:cs="Arial"/>
        </w:rPr>
      </w:pPr>
    </w:p>
    <w:p w14:paraId="4E45EE6E" w14:textId="77777777" w:rsidR="00B043D1" w:rsidRPr="00470554" w:rsidRDefault="00B043D1" w:rsidP="001B0370">
      <w:pPr>
        <w:pStyle w:val="ListParagraph"/>
        <w:spacing w:before="0" w:after="0" w:line="240" w:lineRule="auto"/>
        <w:rPr>
          <w:rFonts w:ascii="Arial" w:hAnsi="Arial" w:cs="Arial"/>
        </w:rPr>
      </w:pPr>
    </w:p>
    <w:p w14:paraId="6BD8DC95" w14:textId="77777777" w:rsidR="00B043D1" w:rsidRPr="00470554" w:rsidRDefault="00B043D1" w:rsidP="001B0370">
      <w:pPr>
        <w:pStyle w:val="ListParagraph"/>
        <w:spacing w:before="0" w:after="0" w:line="240" w:lineRule="auto"/>
        <w:rPr>
          <w:rFonts w:ascii="Arial" w:hAnsi="Arial" w:cs="Arial"/>
        </w:rPr>
      </w:pPr>
    </w:p>
    <w:p w14:paraId="79932C2C" w14:textId="77777777" w:rsidR="00B5151B" w:rsidRPr="00470554" w:rsidRDefault="00B5151B" w:rsidP="00B5151B">
      <w:pPr>
        <w:pStyle w:val="ListParagraph"/>
        <w:spacing w:before="0" w:after="0" w:line="240" w:lineRule="auto"/>
        <w:rPr>
          <w:rFonts w:ascii="Arial" w:hAnsi="Arial" w:cs="Arial"/>
        </w:rPr>
      </w:pPr>
    </w:p>
    <w:p w14:paraId="1E12917E" w14:textId="77777777" w:rsidR="00B043D1" w:rsidRPr="00470554" w:rsidRDefault="00B043D1" w:rsidP="001B0370">
      <w:pPr>
        <w:pStyle w:val="ListParagraph"/>
        <w:spacing w:before="0" w:after="0" w:line="240" w:lineRule="auto"/>
        <w:rPr>
          <w:rFonts w:ascii="Arial" w:hAnsi="Arial" w:cs="Arial"/>
        </w:rPr>
      </w:pPr>
    </w:p>
    <w:p w14:paraId="49644BD7" w14:textId="77777777" w:rsidR="00AD1279" w:rsidRPr="00470554" w:rsidRDefault="00414CFF" w:rsidP="00B5151B">
      <w:pPr>
        <w:spacing w:before="0"/>
        <w:jc w:val="right"/>
        <w:rPr>
          <w:rFonts w:cs="Arial"/>
          <w:b/>
          <w:lang w:val="sr-Cyrl-RS"/>
        </w:rPr>
      </w:pPr>
      <w:r w:rsidRPr="00470554">
        <w:rPr>
          <w:rFonts w:cs="Arial"/>
        </w:rPr>
        <w:t xml:space="preserve">                                                                   </w:t>
      </w:r>
      <w:r w:rsidR="00AD1279" w:rsidRPr="00470554">
        <w:rPr>
          <w:rFonts w:cs="Arial"/>
          <w:b/>
        </w:rPr>
        <w:t>ПРИЛОГ бр.</w:t>
      </w:r>
      <w:r w:rsidR="006744E0" w:rsidRPr="00470554">
        <w:rPr>
          <w:rFonts w:cs="Arial"/>
          <w:b/>
          <w:lang w:val="sr-Cyrl-RS"/>
        </w:rPr>
        <w:t xml:space="preserve"> </w:t>
      </w:r>
      <w:r w:rsidR="00C53699" w:rsidRPr="00470554">
        <w:rPr>
          <w:rFonts w:cs="Arial"/>
          <w:b/>
          <w:lang w:val="sr-Cyrl-RS"/>
        </w:rPr>
        <w:t>4</w:t>
      </w:r>
    </w:p>
    <w:p w14:paraId="27BE525F" w14:textId="77777777" w:rsidR="00AD1279" w:rsidRPr="00470554" w:rsidRDefault="00AD1279" w:rsidP="00AD1279">
      <w:pPr>
        <w:spacing w:before="0"/>
        <w:rPr>
          <w:rFonts w:cs="Arial"/>
        </w:rPr>
      </w:pPr>
    </w:p>
    <w:p w14:paraId="4B6AC321" w14:textId="77777777" w:rsidR="00AD1279" w:rsidRPr="00470554" w:rsidRDefault="00AD1279" w:rsidP="00414CFF">
      <w:pPr>
        <w:spacing w:before="0"/>
        <w:jc w:val="center"/>
        <w:rPr>
          <w:rFonts w:cs="Arial"/>
        </w:rPr>
      </w:pPr>
      <w:r w:rsidRPr="00470554">
        <w:rPr>
          <w:rFonts w:cs="Arial"/>
        </w:rPr>
        <w:t>ЗАПИСНИК О ПРУЖЕНИМ УСЛУГАМА</w:t>
      </w:r>
    </w:p>
    <w:p w14:paraId="59CCA0CE" w14:textId="77777777" w:rsidR="00AD1279" w:rsidRPr="00470554" w:rsidRDefault="00AD1279" w:rsidP="00AD1279">
      <w:pPr>
        <w:spacing w:before="0"/>
        <w:rPr>
          <w:rFonts w:cs="Arial"/>
        </w:rPr>
      </w:pPr>
    </w:p>
    <w:p w14:paraId="1A41D42F" w14:textId="77777777" w:rsidR="00642BB8" w:rsidRPr="00470554" w:rsidRDefault="00642BB8" w:rsidP="00AD1279">
      <w:pPr>
        <w:spacing w:before="0"/>
        <w:rPr>
          <w:rFonts w:cs="Arial"/>
        </w:rPr>
      </w:pPr>
    </w:p>
    <w:p w14:paraId="6A75BE47" w14:textId="77777777" w:rsidR="00AD1279" w:rsidRPr="00470554" w:rsidRDefault="00AD1279" w:rsidP="00642BB8">
      <w:pPr>
        <w:spacing w:before="0"/>
        <w:jc w:val="left"/>
        <w:rPr>
          <w:rFonts w:cs="Arial"/>
        </w:rPr>
      </w:pPr>
      <w:r w:rsidRPr="00470554">
        <w:rPr>
          <w:rFonts w:cs="Arial"/>
        </w:rPr>
        <w:t>Датум ___________</w:t>
      </w:r>
    </w:p>
    <w:p w14:paraId="42119444" w14:textId="77777777" w:rsidR="00AD1279" w:rsidRPr="00470554" w:rsidRDefault="00AD1279" w:rsidP="00AD1279">
      <w:pPr>
        <w:spacing w:before="0"/>
        <w:rPr>
          <w:rFonts w:cs="Arial"/>
        </w:rPr>
      </w:pPr>
    </w:p>
    <w:p w14:paraId="3771D2D0" w14:textId="77777777" w:rsidR="00642BB8" w:rsidRPr="00470554" w:rsidRDefault="00642BB8" w:rsidP="00AD1279">
      <w:pPr>
        <w:spacing w:before="0"/>
        <w:rPr>
          <w:rFonts w:cs="Arial"/>
        </w:rPr>
      </w:pPr>
    </w:p>
    <w:p w14:paraId="24B154CC" w14:textId="77777777" w:rsidR="00642BB8" w:rsidRPr="00470554" w:rsidRDefault="00642BB8" w:rsidP="00AD1279">
      <w:pPr>
        <w:spacing w:before="0"/>
        <w:rPr>
          <w:rFonts w:cs="Arial"/>
        </w:rPr>
      </w:pPr>
    </w:p>
    <w:p w14:paraId="420EEAC7" w14:textId="77777777" w:rsidR="00212A5F" w:rsidRPr="00470554" w:rsidRDefault="00AD1279" w:rsidP="00212A5F">
      <w:pPr>
        <w:tabs>
          <w:tab w:val="left" w:pos="720"/>
          <w:tab w:val="left" w:pos="1440"/>
          <w:tab w:val="left" w:pos="2160"/>
          <w:tab w:val="left" w:pos="2880"/>
          <w:tab w:val="left" w:pos="3600"/>
          <w:tab w:val="left" w:pos="5085"/>
        </w:tabs>
        <w:spacing w:before="0"/>
        <w:rPr>
          <w:rFonts w:cs="Arial"/>
        </w:rPr>
      </w:pPr>
      <w:r w:rsidRPr="00470554">
        <w:rPr>
          <w:rFonts w:cs="Arial"/>
        </w:rPr>
        <w:tab/>
        <w:t>ПР</w:t>
      </w:r>
      <w:r w:rsidR="00876242" w:rsidRPr="00470554">
        <w:rPr>
          <w:rFonts w:cs="Arial"/>
        </w:rPr>
        <w:t>УЖАЛАЦ УСЛУГА</w:t>
      </w:r>
      <w:r w:rsidRPr="00470554">
        <w:rPr>
          <w:rFonts w:cs="Arial"/>
        </w:rPr>
        <w:t>:</w:t>
      </w:r>
      <w:r w:rsidRPr="00470554">
        <w:rPr>
          <w:rFonts w:cs="Arial"/>
        </w:rPr>
        <w:tab/>
      </w:r>
      <w:r w:rsidR="00212A5F" w:rsidRPr="00470554">
        <w:rPr>
          <w:rFonts w:cs="Arial"/>
        </w:rPr>
        <w:tab/>
        <w:t xml:space="preserve">      КОРИСНИК УСЛУГА:</w:t>
      </w:r>
    </w:p>
    <w:p w14:paraId="5151B7DF" w14:textId="77777777" w:rsidR="00AD1279" w:rsidRPr="00470554" w:rsidRDefault="00212A5F" w:rsidP="00AD1279">
      <w:pPr>
        <w:spacing w:before="0"/>
        <w:rPr>
          <w:rFonts w:cs="Arial"/>
        </w:rPr>
      </w:pPr>
      <w:r w:rsidRPr="00470554">
        <w:rPr>
          <w:rFonts w:cs="Arial"/>
        </w:rPr>
        <w:t>_________________________</w:t>
      </w:r>
      <w:r w:rsidRPr="00470554">
        <w:rPr>
          <w:rFonts w:cs="Arial"/>
        </w:rPr>
        <w:tab/>
      </w:r>
      <w:r w:rsidRPr="00470554">
        <w:rPr>
          <w:rFonts w:cs="Arial"/>
        </w:rPr>
        <w:tab/>
      </w:r>
      <w:r w:rsidR="00414CFF" w:rsidRPr="00470554">
        <w:rPr>
          <w:rFonts w:cs="Arial"/>
        </w:rPr>
        <w:t xml:space="preserve">     </w:t>
      </w:r>
      <w:r w:rsidRPr="00470554">
        <w:rPr>
          <w:rFonts w:cs="Arial"/>
        </w:rPr>
        <w:t>___________________________</w:t>
      </w:r>
    </w:p>
    <w:p w14:paraId="4707CF36" w14:textId="77777777" w:rsidR="00AD1279" w:rsidRPr="00470554" w:rsidRDefault="00AD1279" w:rsidP="00AD1279">
      <w:pPr>
        <w:spacing w:before="0"/>
        <w:rPr>
          <w:rFonts w:cs="Arial"/>
        </w:rPr>
      </w:pPr>
      <w:r w:rsidRPr="00470554">
        <w:rPr>
          <w:rFonts w:cs="Arial"/>
        </w:rPr>
        <w:t xml:space="preserve">    (Назив пра</w:t>
      </w:r>
      <w:r w:rsidR="00212A5F" w:rsidRPr="00470554">
        <w:rPr>
          <w:rFonts w:cs="Arial"/>
        </w:rPr>
        <w:t xml:space="preserve">вног  лица) </w:t>
      </w:r>
      <w:r w:rsidR="00212A5F" w:rsidRPr="00470554">
        <w:rPr>
          <w:rFonts w:cs="Arial"/>
        </w:rPr>
        <w:tab/>
      </w:r>
      <w:r w:rsidR="00212A5F" w:rsidRPr="00470554">
        <w:rPr>
          <w:rFonts w:cs="Arial"/>
        </w:rPr>
        <w:tab/>
      </w:r>
      <w:r w:rsidR="00212A5F" w:rsidRPr="00470554">
        <w:rPr>
          <w:rFonts w:cs="Arial"/>
        </w:rPr>
        <w:tab/>
        <w:t xml:space="preserve">(Назив организационог дела ЈП </w:t>
      </w:r>
      <w:r w:rsidRPr="00470554">
        <w:rPr>
          <w:rFonts w:cs="Arial"/>
        </w:rPr>
        <w:t>ЕПС)</w:t>
      </w:r>
    </w:p>
    <w:p w14:paraId="11A5255C" w14:textId="77777777" w:rsidR="00212A5F" w:rsidRPr="00470554" w:rsidRDefault="00212A5F" w:rsidP="00AD1279">
      <w:pPr>
        <w:spacing w:before="0"/>
        <w:rPr>
          <w:rFonts w:cs="Arial"/>
        </w:rPr>
      </w:pPr>
    </w:p>
    <w:p w14:paraId="0796ECA1" w14:textId="77777777" w:rsidR="00212A5F" w:rsidRPr="00470554" w:rsidRDefault="00212A5F" w:rsidP="00AD1279">
      <w:pPr>
        <w:spacing w:before="0"/>
        <w:rPr>
          <w:rFonts w:cs="Arial"/>
        </w:rPr>
      </w:pPr>
    </w:p>
    <w:p w14:paraId="4400846D" w14:textId="77777777" w:rsidR="00212A5F" w:rsidRPr="00470554" w:rsidRDefault="00212A5F" w:rsidP="00212A5F">
      <w:pPr>
        <w:tabs>
          <w:tab w:val="center" w:pos="4514"/>
        </w:tabs>
        <w:spacing w:before="0"/>
        <w:rPr>
          <w:rFonts w:cs="Arial"/>
        </w:rPr>
      </w:pPr>
      <w:r w:rsidRPr="00470554">
        <w:rPr>
          <w:rFonts w:cs="Arial"/>
        </w:rPr>
        <w:t>__________________________</w:t>
      </w:r>
      <w:r w:rsidRPr="00470554">
        <w:rPr>
          <w:rFonts w:cs="Arial"/>
        </w:rPr>
        <w:tab/>
        <w:t xml:space="preserve">                      ______________________________</w:t>
      </w:r>
    </w:p>
    <w:p w14:paraId="62E51C51" w14:textId="77777777" w:rsidR="00AD1279" w:rsidRPr="00470554" w:rsidRDefault="00AD1279" w:rsidP="00AD1279">
      <w:pPr>
        <w:spacing w:before="0"/>
        <w:rPr>
          <w:rFonts w:cs="Arial"/>
        </w:rPr>
      </w:pPr>
      <w:r w:rsidRPr="00470554">
        <w:rPr>
          <w:rFonts w:cs="Arial"/>
        </w:rPr>
        <w:t>(</w:t>
      </w:r>
      <w:r w:rsidR="00212A5F" w:rsidRPr="00470554">
        <w:rPr>
          <w:rFonts w:cs="Arial"/>
        </w:rPr>
        <w:t xml:space="preserve">Адреса правног  лица) </w:t>
      </w:r>
      <w:r w:rsidR="00212A5F" w:rsidRPr="00470554">
        <w:rPr>
          <w:rFonts w:cs="Arial"/>
        </w:rPr>
        <w:tab/>
      </w:r>
      <w:r w:rsidR="00212A5F" w:rsidRPr="00470554">
        <w:rPr>
          <w:rFonts w:cs="Arial"/>
        </w:rPr>
        <w:tab/>
      </w:r>
      <w:r w:rsidR="00212A5F" w:rsidRPr="00470554">
        <w:rPr>
          <w:rFonts w:cs="Arial"/>
        </w:rPr>
        <w:tab/>
      </w:r>
      <w:r w:rsidRPr="00470554">
        <w:rPr>
          <w:rFonts w:cs="Arial"/>
        </w:rPr>
        <w:t>(Адреса организационог дела ЈП ЕПС)</w:t>
      </w:r>
    </w:p>
    <w:p w14:paraId="0A7C3DA6" w14:textId="77777777" w:rsidR="00AD1279" w:rsidRPr="00470554" w:rsidRDefault="00AD1279" w:rsidP="00AD1279">
      <w:pPr>
        <w:spacing w:before="0"/>
        <w:rPr>
          <w:rFonts w:cs="Arial"/>
        </w:rPr>
      </w:pPr>
    </w:p>
    <w:p w14:paraId="5B55C432" w14:textId="77777777" w:rsidR="00AD1279" w:rsidRPr="00470554" w:rsidRDefault="00AD1279" w:rsidP="00AD1279">
      <w:pPr>
        <w:spacing w:before="0"/>
        <w:rPr>
          <w:rFonts w:cs="Arial"/>
        </w:rPr>
      </w:pPr>
    </w:p>
    <w:p w14:paraId="0454A987" w14:textId="77777777" w:rsidR="00AD1279" w:rsidRPr="00470554" w:rsidRDefault="00AD1279" w:rsidP="00AD1279">
      <w:pPr>
        <w:spacing w:before="0"/>
        <w:rPr>
          <w:rFonts w:cs="Arial"/>
        </w:rPr>
      </w:pPr>
      <w:r w:rsidRPr="00470554">
        <w:rPr>
          <w:rFonts w:cs="Arial"/>
        </w:rPr>
        <w:t>Број Уговора/Датум:      __________________________________________</w:t>
      </w:r>
    </w:p>
    <w:p w14:paraId="3EF86115" w14:textId="77777777" w:rsidR="00AD1279" w:rsidRPr="00470554" w:rsidRDefault="00AD1279" w:rsidP="00AD1279">
      <w:pPr>
        <w:spacing w:before="0"/>
        <w:rPr>
          <w:rFonts w:cs="Arial"/>
        </w:rPr>
      </w:pPr>
      <w:r w:rsidRPr="00470554">
        <w:rPr>
          <w:rFonts w:cs="Arial"/>
        </w:rPr>
        <w:t>Број налога за набавку (НЗН):  ________________________</w:t>
      </w:r>
    </w:p>
    <w:p w14:paraId="59B12F94" w14:textId="77777777" w:rsidR="00AD1279" w:rsidRPr="00470554" w:rsidRDefault="00AD1279" w:rsidP="00AD1279">
      <w:pPr>
        <w:spacing w:before="0"/>
        <w:rPr>
          <w:rFonts w:cs="Arial"/>
        </w:rPr>
      </w:pPr>
      <w:r w:rsidRPr="00470554">
        <w:rPr>
          <w:rFonts w:cs="Arial"/>
        </w:rPr>
        <w:t>Место извршене услуге</w:t>
      </w:r>
      <w:r w:rsidR="00414CFF" w:rsidRPr="00470554">
        <w:rPr>
          <w:rFonts w:cs="Arial"/>
          <w:vertAlign w:val="superscript"/>
          <w:lang w:val="ru-RU"/>
        </w:rPr>
        <w:t xml:space="preserve"> 1</w:t>
      </w:r>
      <w:r w:rsidRPr="00470554">
        <w:rPr>
          <w:rFonts w:cs="Arial"/>
        </w:rPr>
        <w:t>:  __________________________</w:t>
      </w:r>
    </w:p>
    <w:p w14:paraId="7D7B2F82" w14:textId="77777777" w:rsidR="00AD1279" w:rsidRPr="00470554" w:rsidRDefault="00AD1279" w:rsidP="00AD1279">
      <w:pPr>
        <w:spacing w:before="0"/>
        <w:rPr>
          <w:rFonts w:cs="Arial"/>
        </w:rPr>
      </w:pPr>
      <w:r w:rsidRPr="00470554">
        <w:rPr>
          <w:rFonts w:cs="Arial"/>
        </w:rPr>
        <w:t>Објекат: ______________________________________________________</w:t>
      </w:r>
    </w:p>
    <w:p w14:paraId="79DA79E5" w14:textId="77777777" w:rsidR="00AD1279" w:rsidRPr="00470554" w:rsidRDefault="00AD1279" w:rsidP="00AD1279">
      <w:pPr>
        <w:spacing w:before="0"/>
        <w:rPr>
          <w:rFonts w:cs="Arial"/>
        </w:rPr>
      </w:pPr>
    </w:p>
    <w:p w14:paraId="4D834724" w14:textId="77777777" w:rsidR="00AD1279" w:rsidRPr="00470554" w:rsidRDefault="00AD1279" w:rsidP="00AD1279">
      <w:pPr>
        <w:spacing w:before="0"/>
        <w:rPr>
          <w:rFonts w:cs="Arial"/>
        </w:rPr>
      </w:pPr>
    </w:p>
    <w:p w14:paraId="404D2125" w14:textId="77777777" w:rsidR="00AD1279" w:rsidRPr="00470554" w:rsidRDefault="00AD1279" w:rsidP="00AD1279">
      <w:pPr>
        <w:spacing w:before="0"/>
        <w:rPr>
          <w:rFonts w:cs="Arial"/>
        </w:rPr>
      </w:pPr>
      <w:r w:rsidRPr="00470554">
        <w:rPr>
          <w:rFonts w:cs="Arial"/>
        </w:rPr>
        <w:t xml:space="preserve">А) ДЕТАЉНА СПЕЦИФИКАЦИЈА УСЛУГЕ: </w:t>
      </w:r>
    </w:p>
    <w:p w14:paraId="69FD65F3" w14:textId="77777777" w:rsidR="00AD1279" w:rsidRPr="00470554" w:rsidRDefault="00AD1279" w:rsidP="00AD1279">
      <w:pPr>
        <w:spacing w:before="0"/>
        <w:rPr>
          <w:rFonts w:cs="Arial"/>
        </w:rPr>
      </w:pPr>
    </w:p>
    <w:p w14:paraId="393D0F7E" w14:textId="77777777" w:rsidR="00AD1279" w:rsidRPr="00470554" w:rsidRDefault="00AD1279" w:rsidP="00AD1279">
      <w:pPr>
        <w:spacing w:before="0"/>
        <w:rPr>
          <w:rFonts w:cs="Arial"/>
        </w:rPr>
      </w:pPr>
      <w:r w:rsidRPr="00470554">
        <w:rPr>
          <w:rFonts w:cs="Arial"/>
        </w:rPr>
        <w:t xml:space="preserve">Укупна вредност извршених услуга по спецификацији (без ПДВ) </w:t>
      </w:r>
    </w:p>
    <w:p w14:paraId="7688240B" w14:textId="77777777" w:rsidR="00AD1279" w:rsidRPr="00470554" w:rsidRDefault="00AD1279" w:rsidP="00AD1279">
      <w:pPr>
        <w:spacing w:before="0"/>
        <w:rPr>
          <w:rFonts w:cs="Arial"/>
        </w:rPr>
      </w:pPr>
    </w:p>
    <w:p w14:paraId="5FDBC0F1" w14:textId="77777777" w:rsidR="00AD1279" w:rsidRPr="00470554" w:rsidRDefault="00AD1279" w:rsidP="00AD1279">
      <w:pPr>
        <w:spacing w:before="0"/>
        <w:rPr>
          <w:rFonts w:cs="Arial"/>
        </w:rPr>
      </w:pPr>
      <w:r w:rsidRPr="00470554">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0C85BCA3" w14:textId="77777777" w:rsidR="00AD1279" w:rsidRPr="00470554" w:rsidRDefault="00AD1279" w:rsidP="00AD1279">
      <w:pPr>
        <w:spacing w:before="0"/>
        <w:rPr>
          <w:rFonts w:cs="Arial"/>
        </w:rPr>
      </w:pPr>
      <w:r w:rsidRPr="00470554">
        <w:rPr>
          <w:rFonts w:cs="Arial"/>
        </w:rPr>
        <w:t xml:space="preserve">Предмет уговора </w:t>
      </w:r>
      <w:r w:rsidR="00876242" w:rsidRPr="00470554">
        <w:rPr>
          <w:rFonts w:cs="Arial"/>
        </w:rPr>
        <w:t>(</w:t>
      </w:r>
      <w:r w:rsidRPr="00470554">
        <w:rPr>
          <w:rFonts w:cs="Arial"/>
        </w:rPr>
        <w:t>услуге) одговара траженим техничким карактеристикама.</w:t>
      </w:r>
      <w:r w:rsidRPr="00470554">
        <w:rPr>
          <w:rFonts w:cs="Arial"/>
        </w:rPr>
        <w:tab/>
      </w:r>
    </w:p>
    <w:p w14:paraId="01A27FF4" w14:textId="77777777" w:rsidR="00AD1279" w:rsidRPr="00470554" w:rsidRDefault="00AD1279" w:rsidP="00AD1279">
      <w:pPr>
        <w:spacing w:before="0"/>
        <w:rPr>
          <w:rFonts w:cs="Arial"/>
        </w:rPr>
      </w:pPr>
      <w:r w:rsidRPr="00470554">
        <w:rPr>
          <w:rFonts w:cs="Arial"/>
        </w:rPr>
        <w:t>□ ДА</w:t>
      </w:r>
    </w:p>
    <w:p w14:paraId="521352BC" w14:textId="77777777" w:rsidR="00AD1279" w:rsidRPr="00470554" w:rsidRDefault="00AD1279" w:rsidP="00AD1279">
      <w:pPr>
        <w:spacing w:before="0"/>
        <w:rPr>
          <w:rFonts w:cs="Arial"/>
        </w:rPr>
      </w:pPr>
      <w:r w:rsidRPr="00470554">
        <w:rPr>
          <w:rFonts w:cs="Arial"/>
        </w:rPr>
        <w:t>□ НЕ</w:t>
      </w:r>
    </w:p>
    <w:p w14:paraId="4A59DEBF" w14:textId="77777777" w:rsidR="00414CFF" w:rsidRPr="00470554" w:rsidRDefault="00414CFF" w:rsidP="00AD1279">
      <w:pPr>
        <w:spacing w:before="0"/>
        <w:rPr>
          <w:rFonts w:cs="Arial"/>
        </w:rPr>
      </w:pPr>
    </w:p>
    <w:p w14:paraId="74C332A1" w14:textId="77777777" w:rsidR="00414CFF" w:rsidRPr="00470554" w:rsidRDefault="00AD1279" w:rsidP="00AD1279">
      <w:pPr>
        <w:spacing w:before="0"/>
        <w:rPr>
          <w:rFonts w:cs="Arial"/>
        </w:rPr>
      </w:pPr>
      <w:r w:rsidRPr="00470554">
        <w:rPr>
          <w:rFonts w:cs="Arial"/>
        </w:rPr>
        <w:t xml:space="preserve">Предмет уговора нема видљивих оштећења </w:t>
      </w:r>
      <w:r w:rsidRPr="00470554">
        <w:rPr>
          <w:rFonts w:cs="Arial"/>
        </w:rPr>
        <w:tab/>
      </w:r>
    </w:p>
    <w:p w14:paraId="7F7A443E" w14:textId="77777777" w:rsidR="00AD1279" w:rsidRPr="00470554" w:rsidRDefault="00AD1279" w:rsidP="00AD1279">
      <w:pPr>
        <w:spacing w:before="0"/>
        <w:rPr>
          <w:rFonts w:cs="Arial"/>
        </w:rPr>
      </w:pPr>
      <w:r w:rsidRPr="00470554">
        <w:rPr>
          <w:rFonts w:cs="Arial"/>
        </w:rPr>
        <w:t>□ ДА</w:t>
      </w:r>
    </w:p>
    <w:p w14:paraId="1099052C" w14:textId="77777777" w:rsidR="00AD1279" w:rsidRPr="00470554" w:rsidRDefault="00AD1279" w:rsidP="00AD1279">
      <w:pPr>
        <w:spacing w:before="0"/>
        <w:rPr>
          <w:rFonts w:cs="Arial"/>
        </w:rPr>
      </w:pPr>
      <w:r w:rsidRPr="00470554">
        <w:rPr>
          <w:rFonts w:cs="Arial"/>
        </w:rPr>
        <w:t>□ НЕ</w:t>
      </w:r>
    </w:p>
    <w:p w14:paraId="59682C32" w14:textId="77777777" w:rsidR="00AD1279" w:rsidRPr="00470554" w:rsidRDefault="00AD1279" w:rsidP="00AD1279">
      <w:pPr>
        <w:spacing w:before="0"/>
        <w:rPr>
          <w:rFonts w:cs="Arial"/>
        </w:rPr>
      </w:pPr>
    </w:p>
    <w:p w14:paraId="0C745162" w14:textId="77777777" w:rsidR="00AD1279" w:rsidRPr="00470554" w:rsidRDefault="00AD1279" w:rsidP="00AD1279">
      <w:pPr>
        <w:spacing w:before="0"/>
        <w:rPr>
          <w:rFonts w:cs="Arial"/>
        </w:rPr>
      </w:pPr>
      <w:r w:rsidRPr="00470554">
        <w:rPr>
          <w:rFonts w:cs="Arial"/>
        </w:rPr>
        <w:t>Укупан број позиција из спецификације:                            Број улаза:</w:t>
      </w:r>
    </w:p>
    <w:p w14:paraId="6562E08F" w14:textId="77777777" w:rsidR="00AD1279" w:rsidRPr="00470554" w:rsidRDefault="00AD1279" w:rsidP="00AD1279">
      <w:pPr>
        <w:spacing w:before="0"/>
        <w:rPr>
          <w:rFonts w:cs="Arial"/>
        </w:rPr>
      </w:pPr>
      <w:r w:rsidRPr="00470554">
        <w:rPr>
          <w:rFonts w:cs="Arial"/>
        </w:rPr>
        <w:t>___________________________________________________________________</w:t>
      </w:r>
    </w:p>
    <w:p w14:paraId="1D4DC47D" w14:textId="77777777" w:rsidR="00AD1279" w:rsidRPr="00470554" w:rsidRDefault="00AD1279" w:rsidP="00AD1279">
      <w:pPr>
        <w:spacing w:before="0"/>
        <w:rPr>
          <w:rFonts w:cs="Arial"/>
        </w:rPr>
      </w:pPr>
    </w:p>
    <w:p w14:paraId="4B77B086" w14:textId="77777777" w:rsidR="00AD1279" w:rsidRPr="00470554" w:rsidRDefault="00AD1279" w:rsidP="00AD1279">
      <w:pPr>
        <w:spacing w:before="0"/>
        <w:rPr>
          <w:rFonts w:cs="Arial"/>
        </w:rPr>
      </w:pPr>
      <w:r w:rsidRPr="00470554">
        <w:rPr>
          <w:rFonts w:cs="Arial"/>
        </w:rPr>
        <w:t>Навести позиције које имају евентуалне недостатке (попуњавати само у случају рекламације): ___________________________________________</w:t>
      </w:r>
      <w:r w:rsidR="00642BB8" w:rsidRPr="00470554">
        <w:rPr>
          <w:rFonts w:cs="Arial"/>
        </w:rPr>
        <w:t>______________________________</w:t>
      </w:r>
    </w:p>
    <w:p w14:paraId="49BBD899" w14:textId="77777777" w:rsidR="00642BB8" w:rsidRPr="00470554" w:rsidRDefault="00642BB8" w:rsidP="00AD1279">
      <w:pPr>
        <w:spacing w:before="0"/>
        <w:rPr>
          <w:rFonts w:cs="Arial"/>
        </w:rPr>
      </w:pPr>
    </w:p>
    <w:p w14:paraId="46715034" w14:textId="77777777" w:rsidR="00AD1279" w:rsidRPr="00470554" w:rsidRDefault="00AD1279" w:rsidP="00AD1279">
      <w:pPr>
        <w:spacing w:before="0"/>
        <w:rPr>
          <w:rFonts w:cs="Arial"/>
        </w:rPr>
      </w:pPr>
      <w:r w:rsidRPr="00470554">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470554">
        <w:rPr>
          <w:rFonts w:cs="Arial"/>
        </w:rPr>
        <w:t>____________________</w:t>
      </w:r>
    </w:p>
    <w:p w14:paraId="041EC6F1" w14:textId="77777777" w:rsidR="00AD1279" w:rsidRPr="00470554" w:rsidRDefault="00AD1279" w:rsidP="00AD1279">
      <w:pPr>
        <w:spacing w:before="0"/>
        <w:rPr>
          <w:rFonts w:cs="Arial"/>
        </w:rPr>
      </w:pPr>
    </w:p>
    <w:p w14:paraId="2BC2BC2E" w14:textId="77777777" w:rsidR="00642BB8" w:rsidRPr="00470554" w:rsidRDefault="00642BB8" w:rsidP="00AD1279">
      <w:pPr>
        <w:spacing w:before="0"/>
        <w:rPr>
          <w:rFonts w:cs="Arial"/>
        </w:rPr>
      </w:pPr>
    </w:p>
    <w:p w14:paraId="68BA0621" w14:textId="77777777" w:rsidR="00642BB8" w:rsidRPr="00470554" w:rsidRDefault="00642BB8" w:rsidP="00AD1279">
      <w:pPr>
        <w:spacing w:before="0"/>
        <w:rPr>
          <w:rFonts w:cs="Arial"/>
        </w:rPr>
      </w:pPr>
    </w:p>
    <w:p w14:paraId="4389FC86" w14:textId="77777777" w:rsidR="00AD1279" w:rsidRPr="00470554" w:rsidRDefault="00AD1279" w:rsidP="00AD1279">
      <w:pPr>
        <w:spacing w:before="0"/>
        <w:rPr>
          <w:rFonts w:cs="Arial"/>
        </w:rPr>
      </w:pPr>
      <w:r w:rsidRPr="00470554">
        <w:rPr>
          <w:rFonts w:cs="Arial"/>
        </w:rPr>
        <w:t>Б) Да су услуга</w:t>
      </w:r>
      <w:r w:rsidR="00212A5F" w:rsidRPr="00470554">
        <w:rPr>
          <w:rFonts w:cs="Arial"/>
        </w:rPr>
        <w:t>(е)</w:t>
      </w:r>
      <w:r w:rsidRPr="00470554">
        <w:rPr>
          <w:rFonts w:cs="Arial"/>
        </w:rPr>
        <w:t xml:space="preserve"> извршени у обиму, квалитету, уговореном року и сагласно уговору потврђују:</w:t>
      </w:r>
    </w:p>
    <w:p w14:paraId="1FA98709" w14:textId="77777777" w:rsidR="00AD1279" w:rsidRPr="00470554" w:rsidRDefault="00AD1279" w:rsidP="00AD1279">
      <w:pPr>
        <w:spacing w:before="0"/>
        <w:rPr>
          <w:rFonts w:cs="Arial"/>
        </w:rPr>
      </w:pPr>
    </w:p>
    <w:p w14:paraId="45AE1C64" w14:textId="77777777" w:rsidR="00AD1279" w:rsidRPr="00470554" w:rsidRDefault="00AD1279" w:rsidP="00AD1279">
      <w:pPr>
        <w:spacing w:before="0"/>
        <w:rPr>
          <w:rFonts w:cs="Arial"/>
        </w:rPr>
      </w:pPr>
      <w:r w:rsidRPr="00470554">
        <w:rPr>
          <w:rFonts w:cs="Arial"/>
        </w:rPr>
        <w:t xml:space="preserve">    ПР</w:t>
      </w:r>
      <w:r w:rsidR="00212A5F" w:rsidRPr="00470554">
        <w:rPr>
          <w:rFonts w:cs="Arial"/>
        </w:rPr>
        <w:t>УЖАЛАЦ:</w:t>
      </w:r>
      <w:r w:rsidR="00212A5F" w:rsidRPr="00470554">
        <w:rPr>
          <w:rFonts w:cs="Arial"/>
        </w:rPr>
        <w:tab/>
        <w:t xml:space="preserve">            КОРИСНИК:                 </w:t>
      </w:r>
    </w:p>
    <w:p w14:paraId="4384040A" w14:textId="77777777" w:rsidR="00AD1279" w:rsidRPr="00470554" w:rsidRDefault="00AD1279" w:rsidP="00AD1279">
      <w:pPr>
        <w:spacing w:before="0"/>
        <w:rPr>
          <w:rFonts w:cs="Arial"/>
        </w:rPr>
      </w:pPr>
    </w:p>
    <w:p w14:paraId="3A9BDA0F" w14:textId="77777777" w:rsidR="00AD1279" w:rsidRPr="00470554" w:rsidRDefault="00212A5F" w:rsidP="00AD1279">
      <w:pPr>
        <w:spacing w:before="0"/>
        <w:rPr>
          <w:rFonts w:cs="Arial"/>
          <w:lang w:val="sr-Cyrl-RS"/>
        </w:rPr>
      </w:pPr>
      <w:r w:rsidRPr="00470554">
        <w:rPr>
          <w:rFonts w:cs="Arial"/>
        </w:rPr>
        <w:t>_______________</w:t>
      </w:r>
      <w:r w:rsidR="00A049A4" w:rsidRPr="00470554">
        <w:rPr>
          <w:rFonts w:cs="Arial"/>
        </w:rPr>
        <w:tab/>
        <w:t xml:space="preserve">____________________        </w:t>
      </w:r>
    </w:p>
    <w:p w14:paraId="080956E8" w14:textId="77777777" w:rsidR="00414CFF" w:rsidRPr="00470554" w:rsidRDefault="00414CFF" w:rsidP="00414CFF">
      <w:pPr>
        <w:rPr>
          <w:rFonts w:cs="Arial"/>
          <w:lang w:val="ru-RU"/>
        </w:rPr>
      </w:pPr>
      <w:r w:rsidRPr="00470554">
        <w:rPr>
          <w:rFonts w:cs="Arial"/>
          <w:lang w:val="ru-RU"/>
        </w:rPr>
        <w:t xml:space="preserve">    (Име и презиме)</w:t>
      </w:r>
      <w:r w:rsidRPr="00470554">
        <w:rPr>
          <w:rFonts w:cs="Arial"/>
          <w:lang w:val="ru-RU"/>
        </w:rPr>
        <w:tab/>
      </w:r>
      <w:r w:rsidRPr="00470554">
        <w:rPr>
          <w:rFonts w:cs="Arial"/>
          <w:lang w:val="ru-RU"/>
        </w:rPr>
        <w:tab/>
        <w:t xml:space="preserve">   (Име и презиме)                   </w:t>
      </w:r>
    </w:p>
    <w:p w14:paraId="6957B382" w14:textId="77777777" w:rsidR="00414CFF" w:rsidRPr="00470554" w:rsidRDefault="00414CFF" w:rsidP="00414CFF">
      <w:pPr>
        <w:rPr>
          <w:rFonts w:cs="Arial"/>
          <w:lang w:val="ru-RU"/>
        </w:rPr>
      </w:pPr>
      <w:r w:rsidRPr="00470554">
        <w:rPr>
          <w:rFonts w:cs="Arial"/>
          <w:lang w:val="ru-RU"/>
        </w:rPr>
        <w:t xml:space="preserve">                                                                                           </w:t>
      </w:r>
    </w:p>
    <w:p w14:paraId="648E6907" w14:textId="77777777" w:rsidR="00AD1279" w:rsidRPr="00470554" w:rsidRDefault="00AD1279" w:rsidP="00AD1279">
      <w:pPr>
        <w:spacing w:before="0"/>
        <w:rPr>
          <w:rFonts w:cs="Arial"/>
        </w:rPr>
      </w:pPr>
    </w:p>
    <w:p w14:paraId="46601379" w14:textId="77777777" w:rsidR="00AD1279" w:rsidRPr="00470554" w:rsidRDefault="00AD1279" w:rsidP="00AD1279">
      <w:pPr>
        <w:spacing w:before="0"/>
        <w:rPr>
          <w:rFonts w:cs="Arial"/>
        </w:rPr>
      </w:pPr>
    </w:p>
    <w:p w14:paraId="6ED7F24E" w14:textId="77777777" w:rsidR="00AD1279" w:rsidRPr="00470554" w:rsidRDefault="00AD1279" w:rsidP="00AD1279">
      <w:pPr>
        <w:spacing w:before="0"/>
        <w:rPr>
          <w:rFonts w:cs="Arial"/>
        </w:rPr>
      </w:pPr>
      <w:r w:rsidRPr="00470554">
        <w:rPr>
          <w:rFonts w:cs="Arial"/>
        </w:rPr>
        <w:t>______________</w:t>
      </w:r>
      <w:r w:rsidR="00414CFF" w:rsidRPr="00470554">
        <w:rPr>
          <w:rFonts w:cs="Arial"/>
        </w:rPr>
        <w:t>______</w:t>
      </w:r>
      <w:r w:rsidR="00414CFF" w:rsidRPr="00470554">
        <w:rPr>
          <w:rFonts w:cs="Arial"/>
        </w:rPr>
        <w:tab/>
        <w:t xml:space="preserve">_____________________  </w:t>
      </w:r>
      <w:r w:rsidRPr="00470554">
        <w:rPr>
          <w:rFonts w:cs="Arial"/>
        </w:rPr>
        <w:t xml:space="preserve">    </w:t>
      </w:r>
    </w:p>
    <w:p w14:paraId="6D778302" w14:textId="77777777" w:rsidR="00AD1279" w:rsidRPr="00470554" w:rsidRDefault="00AD1279" w:rsidP="00AD1279">
      <w:pPr>
        <w:spacing w:before="0"/>
        <w:rPr>
          <w:rFonts w:cs="Arial"/>
        </w:rPr>
      </w:pPr>
      <w:r w:rsidRPr="00470554">
        <w:rPr>
          <w:rFonts w:cs="Arial"/>
        </w:rPr>
        <w:t xml:space="preserve">    (Потпис)</w:t>
      </w:r>
      <w:r w:rsidRPr="00470554">
        <w:rPr>
          <w:rFonts w:cs="Arial"/>
        </w:rPr>
        <w:tab/>
      </w:r>
      <w:r w:rsidRPr="00470554">
        <w:rPr>
          <w:rFonts w:cs="Arial"/>
        </w:rPr>
        <w:tab/>
      </w:r>
      <w:r w:rsidRPr="00470554">
        <w:rPr>
          <w:rFonts w:cs="Arial"/>
        </w:rPr>
        <w:tab/>
        <w:t xml:space="preserve">        (Потпис)                               </w:t>
      </w:r>
    </w:p>
    <w:p w14:paraId="1CE9DA7E" w14:textId="77777777" w:rsidR="00AD1279" w:rsidRPr="00470554" w:rsidRDefault="00AD1279" w:rsidP="00AD1279">
      <w:pPr>
        <w:spacing w:before="0"/>
        <w:rPr>
          <w:rFonts w:cs="Arial"/>
        </w:rPr>
      </w:pPr>
    </w:p>
    <w:p w14:paraId="526FC381" w14:textId="77777777" w:rsidR="00AD1279" w:rsidRPr="00470554" w:rsidRDefault="00AD1279" w:rsidP="00AD1279">
      <w:pPr>
        <w:spacing w:before="0"/>
        <w:rPr>
          <w:rFonts w:cs="Arial"/>
        </w:rPr>
      </w:pPr>
    </w:p>
    <w:p w14:paraId="24ABFA64" w14:textId="77777777" w:rsidR="00AD1279" w:rsidRPr="00470554" w:rsidRDefault="00414CFF" w:rsidP="00AD1279">
      <w:pPr>
        <w:spacing w:before="0"/>
        <w:rPr>
          <w:rFonts w:cs="Arial"/>
        </w:rPr>
      </w:pPr>
      <w:r w:rsidRPr="00470554">
        <w:rPr>
          <w:rFonts w:cs="Arial"/>
          <w:vertAlign w:val="superscript"/>
          <w:lang w:val="ru-RU"/>
        </w:rPr>
        <w:t>1)</w:t>
      </w:r>
      <w:r w:rsidR="00AD1279" w:rsidRPr="00470554">
        <w:rPr>
          <w:rFonts w:cs="Arial"/>
        </w:rPr>
        <w:t xml:space="preserve">  у случају да се услуга односи на већи број МТ, уз Записник приложити посебну спецификацију по МТ</w:t>
      </w:r>
    </w:p>
    <w:p w14:paraId="74B18F96" w14:textId="77777777" w:rsidR="00AD1279" w:rsidRPr="00470554" w:rsidRDefault="00414CFF" w:rsidP="00AD1279">
      <w:pPr>
        <w:spacing w:before="0"/>
        <w:rPr>
          <w:rFonts w:cs="Arial"/>
        </w:rPr>
      </w:pPr>
      <w:r w:rsidRPr="00470554">
        <w:rPr>
          <w:rFonts w:cs="Arial"/>
          <w:vertAlign w:val="superscript"/>
          <w:lang w:val="ru-RU"/>
        </w:rPr>
        <w:t>2)</w:t>
      </w:r>
      <w:r w:rsidRPr="00470554">
        <w:rPr>
          <w:rFonts w:cs="Arial"/>
          <w:lang w:val="ru-RU"/>
        </w:rPr>
        <w:t xml:space="preserve">   </w:t>
      </w:r>
      <w:r w:rsidR="00AD1279" w:rsidRPr="00470554">
        <w:rPr>
          <w:rFonts w:cs="Arial"/>
        </w:rPr>
        <w:t>потписује и печатира Надзорни орган за услуге инвестиционих пројеката</w:t>
      </w:r>
    </w:p>
    <w:p w14:paraId="5ADE75B6" w14:textId="77777777" w:rsidR="00AD1279" w:rsidRPr="00470554" w:rsidRDefault="00AD1279" w:rsidP="00AD1279">
      <w:pPr>
        <w:spacing w:before="0"/>
        <w:rPr>
          <w:rFonts w:cs="Arial"/>
        </w:rPr>
      </w:pPr>
    </w:p>
    <w:p w14:paraId="2356A9A6" w14:textId="77777777" w:rsidR="00AD1279" w:rsidRPr="00470554" w:rsidRDefault="00414CFF" w:rsidP="00AD1279">
      <w:pPr>
        <w:spacing w:before="0"/>
        <w:rPr>
          <w:rFonts w:cs="Arial"/>
        </w:rPr>
      </w:pPr>
      <w:r w:rsidRPr="00470554">
        <w:rPr>
          <w:rFonts w:cs="Arial"/>
        </w:rPr>
        <w:t>*</w:t>
      </w:r>
      <w:r w:rsidR="00AD1279" w:rsidRPr="00470554">
        <w:rPr>
          <w:rFonts w:cs="Arial"/>
        </w:rPr>
        <w:t>Појашњења:</w:t>
      </w:r>
    </w:p>
    <w:p w14:paraId="4EB719AC" w14:textId="77777777" w:rsidR="00AD1279" w:rsidRPr="00470554" w:rsidRDefault="00642BB8" w:rsidP="00AD1279">
      <w:pPr>
        <w:spacing w:before="0"/>
        <w:rPr>
          <w:rFonts w:cs="Arial"/>
        </w:rPr>
      </w:pPr>
      <w:r w:rsidRPr="00470554">
        <w:rPr>
          <w:rFonts w:cs="Arial"/>
        </w:rPr>
        <w:t>-</w:t>
      </w:r>
      <w:r w:rsidR="00AD1279" w:rsidRPr="00470554">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6160C98D" w14:textId="77777777" w:rsidR="00AD1279" w:rsidRPr="00470554" w:rsidRDefault="00642BB8" w:rsidP="00AD1279">
      <w:pPr>
        <w:spacing w:before="0"/>
        <w:rPr>
          <w:rFonts w:cs="Arial"/>
        </w:rPr>
      </w:pPr>
      <w:r w:rsidRPr="00470554">
        <w:rPr>
          <w:rFonts w:cs="Arial"/>
        </w:rPr>
        <w:t>-</w:t>
      </w:r>
      <w:r w:rsidR="00AD1279" w:rsidRPr="00470554">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59211FE8" w14:textId="77777777" w:rsidR="00AD1279" w:rsidRPr="00470554" w:rsidRDefault="00642BB8" w:rsidP="00AD1279">
      <w:pPr>
        <w:spacing w:before="0"/>
        <w:rPr>
          <w:rFonts w:cs="Arial"/>
        </w:rPr>
      </w:pPr>
      <w:r w:rsidRPr="00470554">
        <w:rPr>
          <w:rFonts w:cs="Arial"/>
        </w:rPr>
        <w:t>-</w:t>
      </w:r>
      <w:r w:rsidR="00AD1279" w:rsidRPr="00470554">
        <w:rPr>
          <w:rFonts w:cs="Arial"/>
        </w:rPr>
        <w:t>Сви добављачи биће дужни да уз фактуру доставе и обострано потписани Записник.</w:t>
      </w:r>
    </w:p>
    <w:p w14:paraId="66D1E085" w14:textId="77777777" w:rsidR="00AD1279" w:rsidRPr="00470554" w:rsidRDefault="00642BB8" w:rsidP="00AD1279">
      <w:pPr>
        <w:spacing w:before="0"/>
        <w:rPr>
          <w:rFonts w:cs="Arial"/>
        </w:rPr>
      </w:pPr>
      <w:r w:rsidRPr="00470554">
        <w:rPr>
          <w:rFonts w:cs="Arial"/>
        </w:rPr>
        <w:t>-</w:t>
      </w:r>
      <w:r w:rsidR="00AD1279" w:rsidRPr="00470554">
        <w:rPr>
          <w:rFonts w:cs="Arial"/>
        </w:rPr>
        <w:t>Обавеза Наручиоца је издавање писменог Налога за набавк</w:t>
      </w:r>
      <w:r w:rsidR="00414CFF" w:rsidRPr="00470554">
        <w:rPr>
          <w:rFonts w:cs="Arial"/>
        </w:rPr>
        <w:t>у без обзира на предмет набавке</w:t>
      </w:r>
      <w:r w:rsidR="00AD1279" w:rsidRPr="00470554">
        <w:rPr>
          <w:rFonts w:cs="Arial"/>
        </w:rPr>
        <w:t xml:space="preserve"> </w:t>
      </w:r>
    </w:p>
    <w:p w14:paraId="1C9F34F8" w14:textId="77777777" w:rsidR="00641324" w:rsidRPr="00470554" w:rsidRDefault="00641324" w:rsidP="00AD1279">
      <w:pPr>
        <w:spacing w:before="0"/>
        <w:rPr>
          <w:rFonts w:cs="Arial"/>
        </w:rPr>
      </w:pPr>
    </w:p>
    <w:p w14:paraId="22BFE217" w14:textId="77777777" w:rsidR="00B16DCF" w:rsidRPr="00470554" w:rsidRDefault="00B16DCF" w:rsidP="00641324">
      <w:pPr>
        <w:pStyle w:val="KDPodnaslov1"/>
        <w:spacing w:before="0"/>
        <w:jc w:val="center"/>
        <w:rPr>
          <w:rFonts w:eastAsia="Arial Unicode MS" w:cs="Arial"/>
        </w:rPr>
      </w:pPr>
      <w:bookmarkStart w:id="265" w:name="_Toc442559948"/>
    </w:p>
    <w:p w14:paraId="36515796" w14:textId="77777777" w:rsidR="00B16DCF" w:rsidRPr="00470554" w:rsidRDefault="00B16DCF" w:rsidP="00641324">
      <w:pPr>
        <w:pStyle w:val="KDPodnaslov1"/>
        <w:spacing w:before="0"/>
        <w:jc w:val="center"/>
        <w:rPr>
          <w:rFonts w:eastAsia="Arial Unicode MS" w:cs="Arial"/>
        </w:rPr>
      </w:pPr>
    </w:p>
    <w:p w14:paraId="6999D70D" w14:textId="77777777" w:rsidR="00B16DCF" w:rsidRPr="00470554" w:rsidRDefault="00B16DCF" w:rsidP="00641324">
      <w:pPr>
        <w:pStyle w:val="KDPodnaslov1"/>
        <w:spacing w:before="0"/>
        <w:jc w:val="center"/>
        <w:rPr>
          <w:rFonts w:eastAsia="Arial Unicode MS" w:cs="Arial"/>
        </w:rPr>
      </w:pPr>
    </w:p>
    <w:p w14:paraId="4DDC0B74" w14:textId="77777777" w:rsidR="00B16DCF" w:rsidRPr="00470554" w:rsidRDefault="00B16DCF" w:rsidP="00641324">
      <w:pPr>
        <w:pStyle w:val="KDPodnaslov1"/>
        <w:spacing w:before="0"/>
        <w:jc w:val="center"/>
        <w:rPr>
          <w:rFonts w:eastAsia="Arial Unicode MS" w:cs="Arial"/>
        </w:rPr>
      </w:pPr>
    </w:p>
    <w:p w14:paraId="0DB0330A" w14:textId="77777777" w:rsidR="00B16DCF" w:rsidRPr="00470554" w:rsidRDefault="00B16DCF" w:rsidP="00641324">
      <w:pPr>
        <w:pStyle w:val="KDPodnaslov1"/>
        <w:spacing w:before="0"/>
        <w:jc w:val="center"/>
        <w:rPr>
          <w:rFonts w:eastAsia="Arial Unicode MS" w:cs="Arial"/>
        </w:rPr>
      </w:pPr>
    </w:p>
    <w:p w14:paraId="3BA2CE91" w14:textId="77777777" w:rsidR="00B16DCF" w:rsidRPr="00470554" w:rsidRDefault="00B16DCF" w:rsidP="00A56DFD">
      <w:pPr>
        <w:pStyle w:val="KDPodnaslov1"/>
        <w:spacing w:before="0"/>
        <w:ind w:left="360"/>
        <w:rPr>
          <w:rFonts w:cs="Arial"/>
        </w:rPr>
        <w:sectPr w:rsidR="00B16DCF" w:rsidRPr="00470554"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14:paraId="6FDB5289" w14:textId="77777777" w:rsidR="00641324" w:rsidRPr="00470554" w:rsidRDefault="00641324" w:rsidP="00A56DFD">
      <w:pPr>
        <w:pStyle w:val="KDPodnaslov1"/>
        <w:spacing w:before="0"/>
        <w:rPr>
          <w:rFonts w:cs="Arial"/>
        </w:rPr>
      </w:pPr>
    </w:p>
    <w:p w14:paraId="4BFA4502" w14:textId="77777777" w:rsidR="00B16DCF" w:rsidRPr="00470554" w:rsidRDefault="00B16DCF" w:rsidP="007C646E">
      <w:pPr>
        <w:pStyle w:val="KDPodnaslov1"/>
        <w:spacing w:before="0"/>
        <w:ind w:left="360"/>
        <w:jc w:val="center"/>
        <w:rPr>
          <w:rFonts w:cs="Arial"/>
        </w:rPr>
      </w:pPr>
    </w:p>
    <w:p w14:paraId="0BC908D5" w14:textId="235B8BEB" w:rsidR="007C646E" w:rsidRPr="00A56DFD" w:rsidRDefault="007C646E" w:rsidP="00A56DFD">
      <w:pPr>
        <w:pStyle w:val="KDPodnaslov1"/>
        <w:spacing w:before="0"/>
        <w:ind w:left="360"/>
        <w:jc w:val="center"/>
        <w:rPr>
          <w:rFonts w:cs="Arial"/>
        </w:rPr>
      </w:pPr>
      <w:r w:rsidRPr="00470554">
        <w:rPr>
          <w:rFonts w:cs="Arial"/>
        </w:rPr>
        <w:t>8. МОДЕЛ УГОВОРА</w:t>
      </w:r>
    </w:p>
    <w:bookmarkEnd w:id="265"/>
    <w:p w14:paraId="1A9601AD" w14:textId="75D0D8FC" w:rsidR="00A56DFD" w:rsidRDefault="00343A18" w:rsidP="00A56DFD">
      <w:pPr>
        <w:pStyle w:val="KDParagraf"/>
        <w:spacing w:before="0"/>
        <w:rPr>
          <w:rFonts w:cs="Arial"/>
          <w:i/>
        </w:rPr>
      </w:pPr>
      <w:r w:rsidRPr="00A56DFD">
        <w:rPr>
          <w:rFonts w:cs="Arial"/>
          <w:i/>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62E5CE83" w14:textId="0896FC59" w:rsidR="00343A18" w:rsidRPr="00A56DFD" w:rsidRDefault="00A56DFD" w:rsidP="00A56DFD">
      <w:pPr>
        <w:pStyle w:val="KDParagraf"/>
        <w:spacing w:before="0"/>
        <w:jc w:val="center"/>
        <w:rPr>
          <w:rFonts w:cs="Arial"/>
          <w:b/>
        </w:rPr>
      </w:pPr>
      <w:r>
        <w:rPr>
          <w:rFonts w:cs="Arial"/>
          <w:b/>
        </w:rPr>
        <w:t>УГОВОР О ПРУЖАЊУ УСЛУГ</w:t>
      </w:r>
    </w:p>
    <w:p w14:paraId="25306FB4" w14:textId="77777777" w:rsidR="00343A18" w:rsidRPr="00470554" w:rsidRDefault="00343A18" w:rsidP="00343A18">
      <w:pPr>
        <w:pStyle w:val="KDParagraf"/>
        <w:spacing w:before="0"/>
        <w:rPr>
          <w:rFonts w:cs="Arial"/>
        </w:rPr>
      </w:pPr>
    </w:p>
    <w:p w14:paraId="4E3A0662" w14:textId="77777777" w:rsidR="00EE793E" w:rsidRPr="00470554" w:rsidRDefault="00EE793E" w:rsidP="00EE793E">
      <w:pPr>
        <w:pStyle w:val="KDParagraf"/>
        <w:spacing w:before="0"/>
        <w:rPr>
          <w:rFonts w:cs="Arial"/>
          <w:b/>
        </w:rPr>
      </w:pPr>
      <w:r w:rsidRPr="00470554">
        <w:rPr>
          <w:rFonts w:cs="Arial"/>
          <w:b/>
        </w:rPr>
        <w:t>Уговорне стране:</w:t>
      </w:r>
    </w:p>
    <w:p w14:paraId="2313CE12" w14:textId="77777777" w:rsidR="00EE793E" w:rsidRPr="00470554" w:rsidRDefault="00EE793E" w:rsidP="00EE793E">
      <w:pPr>
        <w:pStyle w:val="KDParagraf"/>
        <w:spacing w:before="0"/>
        <w:rPr>
          <w:rFonts w:cs="Arial"/>
          <w:b/>
        </w:rPr>
      </w:pPr>
    </w:p>
    <w:p w14:paraId="49D554AA" w14:textId="77777777" w:rsidR="00EE793E" w:rsidRPr="00470554" w:rsidRDefault="00EE793E" w:rsidP="00EE793E">
      <w:pPr>
        <w:pStyle w:val="KDParagraf"/>
        <w:spacing w:before="0"/>
        <w:rPr>
          <w:rFonts w:cs="Arial"/>
          <w:b/>
        </w:rPr>
      </w:pPr>
    </w:p>
    <w:p w14:paraId="181DEC94" w14:textId="77777777" w:rsidR="00EE793E" w:rsidRPr="00470554" w:rsidRDefault="00EE793E" w:rsidP="00EE793E">
      <w:pPr>
        <w:pStyle w:val="KDParagraf"/>
        <w:spacing w:before="0"/>
        <w:rPr>
          <w:rFonts w:cs="Arial"/>
        </w:rPr>
      </w:pPr>
      <w:r w:rsidRPr="00470554">
        <w:rPr>
          <w:rFonts w:cs="Arial"/>
          <w:b/>
        </w:rPr>
        <w:t>КОРИСНИК УСЛУГЕ</w:t>
      </w:r>
      <w:r w:rsidRPr="00470554">
        <w:rPr>
          <w:rFonts w:cs="Arial"/>
        </w:rPr>
        <w:t xml:space="preserve">: </w:t>
      </w:r>
    </w:p>
    <w:p w14:paraId="4F09B60B" w14:textId="77777777" w:rsidR="00EE793E" w:rsidRPr="00470554" w:rsidRDefault="00EE793E" w:rsidP="00EE793E">
      <w:pPr>
        <w:pStyle w:val="KDParagraf"/>
        <w:spacing w:before="0"/>
        <w:rPr>
          <w:rFonts w:cs="Arial"/>
        </w:rPr>
      </w:pPr>
    </w:p>
    <w:p w14:paraId="42999A63" w14:textId="77777777" w:rsidR="00EE793E" w:rsidRPr="00470554" w:rsidRDefault="00B16DCF" w:rsidP="00EE793E">
      <w:pPr>
        <w:pStyle w:val="KDParagraf"/>
        <w:spacing w:before="0"/>
        <w:rPr>
          <w:rFonts w:cs="Arial"/>
        </w:rPr>
      </w:pPr>
      <w:r w:rsidRPr="00470554">
        <w:rPr>
          <w:rFonts w:cs="Arial"/>
        </w:rPr>
        <w:t>Јавно предузеће „Електропривреда Србије“ из Београда, Улица царице Милице бр. 2.,огранак ТЕНТ Београд-Обреновац, 11500 Обренов</w:t>
      </w:r>
      <w:r w:rsidR="006744E0" w:rsidRPr="00470554">
        <w:rPr>
          <w:rFonts w:cs="Arial"/>
        </w:rPr>
        <w:t>ац, Богољуба Урошевића Црног 44</w:t>
      </w:r>
      <w:r w:rsidRPr="00470554">
        <w:rPr>
          <w:rFonts w:cs="Arial"/>
        </w:rPr>
        <w:t xml:space="preserve">,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470554">
        <w:rPr>
          <w:rFonts w:cs="Arial"/>
        </w:rPr>
        <w:t xml:space="preserve">(у даљем тексту: Корисник услуге)  </w:t>
      </w:r>
    </w:p>
    <w:p w14:paraId="19C4B25E" w14:textId="77777777" w:rsidR="00EE793E" w:rsidRPr="00470554" w:rsidRDefault="00EE793E" w:rsidP="00EE793E">
      <w:pPr>
        <w:pStyle w:val="KDParagraf"/>
        <w:spacing w:before="0"/>
        <w:rPr>
          <w:rFonts w:cs="Arial"/>
        </w:rPr>
      </w:pPr>
    </w:p>
    <w:p w14:paraId="29FB70EE" w14:textId="77777777" w:rsidR="00EE793E" w:rsidRPr="00470554" w:rsidRDefault="00EE793E" w:rsidP="00EE793E">
      <w:pPr>
        <w:pStyle w:val="KDParagraf"/>
        <w:spacing w:before="0"/>
        <w:rPr>
          <w:rFonts w:cs="Arial"/>
        </w:rPr>
      </w:pPr>
      <w:r w:rsidRPr="00470554">
        <w:rPr>
          <w:rFonts w:cs="Arial"/>
        </w:rPr>
        <w:t>и</w:t>
      </w:r>
    </w:p>
    <w:p w14:paraId="2E281774" w14:textId="77777777" w:rsidR="00EE793E" w:rsidRPr="00470554" w:rsidRDefault="00EE793E" w:rsidP="00EE793E">
      <w:pPr>
        <w:pStyle w:val="KDParagraf"/>
        <w:spacing w:before="0"/>
        <w:rPr>
          <w:rFonts w:cs="Arial"/>
        </w:rPr>
      </w:pPr>
    </w:p>
    <w:p w14:paraId="5318916F" w14:textId="77777777" w:rsidR="00EE793E" w:rsidRPr="00470554" w:rsidRDefault="00EE793E" w:rsidP="00EE793E">
      <w:pPr>
        <w:pStyle w:val="KDParagraf"/>
        <w:spacing w:before="0"/>
        <w:rPr>
          <w:rFonts w:cs="Arial"/>
        </w:rPr>
      </w:pPr>
      <w:r w:rsidRPr="00470554">
        <w:rPr>
          <w:rFonts w:cs="Arial"/>
          <w:b/>
        </w:rPr>
        <w:t>ПРУЖАЛАЦ УСЛУГЕ</w:t>
      </w:r>
      <w:r w:rsidRPr="00470554">
        <w:rPr>
          <w:rFonts w:cs="Arial"/>
        </w:rPr>
        <w:t xml:space="preserve">:  </w:t>
      </w:r>
    </w:p>
    <w:p w14:paraId="7090366C" w14:textId="77777777" w:rsidR="00EE793E" w:rsidRPr="00470554" w:rsidRDefault="00EE793E" w:rsidP="00EE793E">
      <w:pPr>
        <w:pStyle w:val="KDParagraf"/>
        <w:spacing w:before="0"/>
        <w:rPr>
          <w:rFonts w:cs="Arial"/>
        </w:rPr>
      </w:pPr>
    </w:p>
    <w:p w14:paraId="6784CB09" w14:textId="77777777" w:rsidR="00B16DCF" w:rsidRPr="00470554" w:rsidRDefault="00B16DCF" w:rsidP="00F632D3">
      <w:pPr>
        <w:pStyle w:val="ListParagraph"/>
        <w:numPr>
          <w:ilvl w:val="0"/>
          <w:numId w:val="7"/>
        </w:numPr>
        <w:spacing w:before="0" w:after="0" w:line="240" w:lineRule="auto"/>
        <w:ind w:left="0" w:firstLine="0"/>
        <w:rPr>
          <w:rFonts w:ascii="Arial" w:hAnsi="Arial" w:cs="Arial"/>
        </w:rPr>
      </w:pPr>
      <w:r w:rsidRPr="00470554">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150F93" w:rsidRPr="00470554">
        <w:rPr>
          <w:rFonts w:ascii="Arial" w:hAnsi="Arial" w:cs="Arial"/>
          <w:lang w:val="sr-Cyrl-RS"/>
        </w:rPr>
        <w:t xml:space="preserve">понуђач или </w:t>
      </w:r>
      <w:r w:rsidRPr="00470554">
        <w:rPr>
          <w:rFonts w:ascii="Arial" w:hAnsi="Arial" w:cs="Arial"/>
        </w:rPr>
        <w:t xml:space="preserve">као лидер у име и за рачун групе понуђача) </w:t>
      </w:r>
    </w:p>
    <w:p w14:paraId="6C6E1792" w14:textId="77777777" w:rsidR="00B16DCF" w:rsidRPr="00470554" w:rsidRDefault="00B16DCF" w:rsidP="00B16DCF">
      <w:pPr>
        <w:spacing w:before="0"/>
        <w:ind w:left="360"/>
        <w:rPr>
          <w:rFonts w:cs="Arial"/>
        </w:rPr>
      </w:pPr>
    </w:p>
    <w:p w14:paraId="568B2D2E" w14:textId="77777777" w:rsidR="00B16DCF" w:rsidRPr="00470554" w:rsidRDefault="00B16DCF" w:rsidP="00B16DCF">
      <w:pPr>
        <w:spacing w:before="0"/>
        <w:rPr>
          <w:rFonts w:eastAsia="Calibri" w:cs="Arial"/>
          <w:lang w:val="sr-Cyrl-BA"/>
        </w:rPr>
      </w:pPr>
      <w:r w:rsidRPr="00470554">
        <w:rPr>
          <w:rFonts w:eastAsia="Calibri" w:cs="Arial"/>
        </w:rPr>
        <w:t>2а)________________________________________из</w:t>
      </w:r>
      <w:r w:rsidRPr="00470554">
        <w:rPr>
          <w:rFonts w:eastAsia="Calibri" w:cs="Arial"/>
        </w:rPr>
        <w:tab/>
        <w:t>_____________, улица</w:t>
      </w:r>
    </w:p>
    <w:p w14:paraId="34512257" w14:textId="77777777" w:rsidR="00F84689" w:rsidRPr="00470554" w:rsidRDefault="00B16DCF" w:rsidP="00F84689">
      <w:pPr>
        <w:pStyle w:val="KDParagraf"/>
        <w:spacing w:before="0"/>
        <w:rPr>
          <w:rFonts w:cs="Arial"/>
        </w:rPr>
      </w:pPr>
      <w:r w:rsidRPr="00470554">
        <w:rPr>
          <w:rFonts w:eastAsia="Calibri" w:cs="Arial"/>
        </w:rPr>
        <w:t xml:space="preserve"> ___________________ бр. ___, ПИБ: _____________, матични број _____________, </w:t>
      </w:r>
      <w:r w:rsidRPr="00470554">
        <w:rPr>
          <w:rFonts w:cs="Arial"/>
        </w:rPr>
        <w:t>текући рачун ____________,банка ______________ ,</w:t>
      </w:r>
      <w:r w:rsidRPr="00470554">
        <w:rPr>
          <w:rFonts w:eastAsia="Calibri" w:cs="Arial"/>
        </w:rPr>
        <w:t>кога заступа __________________________, (члан групе понуђача или подизвођач)</w:t>
      </w:r>
      <w:r w:rsidR="00F84689" w:rsidRPr="00470554">
        <w:rPr>
          <w:rFonts w:cs="Arial"/>
        </w:rPr>
        <w:t xml:space="preserve"> </w:t>
      </w:r>
    </w:p>
    <w:p w14:paraId="279F3B46" w14:textId="77777777" w:rsidR="00F84689" w:rsidRPr="00470554" w:rsidRDefault="00F84689" w:rsidP="00F84689">
      <w:pPr>
        <w:pStyle w:val="KDParagraf"/>
        <w:spacing w:before="0"/>
        <w:rPr>
          <w:rFonts w:cs="Arial"/>
        </w:rPr>
      </w:pPr>
      <w:r w:rsidRPr="00470554">
        <w:rPr>
          <w:rFonts w:cs="Arial"/>
        </w:rPr>
        <w:t>(у даљем тексту заједно: Уговорне стране)</w:t>
      </w:r>
    </w:p>
    <w:p w14:paraId="22B1B3D7" w14:textId="77777777" w:rsidR="00B16DCF" w:rsidRPr="00470554" w:rsidRDefault="00B16DCF" w:rsidP="00B16DCF">
      <w:pPr>
        <w:spacing w:before="0"/>
        <w:rPr>
          <w:rFonts w:eastAsia="Calibri" w:cs="Arial"/>
        </w:rPr>
      </w:pPr>
    </w:p>
    <w:p w14:paraId="164CF68E" w14:textId="77777777" w:rsidR="00B16DCF" w:rsidRPr="00470554" w:rsidRDefault="00B16DCF" w:rsidP="00B16DCF">
      <w:pPr>
        <w:spacing w:before="0"/>
        <w:rPr>
          <w:rFonts w:eastAsia="Calibri" w:cs="Arial"/>
          <w:lang w:val="sr-Cyrl-BA"/>
        </w:rPr>
      </w:pPr>
      <w:r w:rsidRPr="00470554">
        <w:rPr>
          <w:rFonts w:eastAsia="Calibri" w:cs="Arial"/>
        </w:rPr>
        <w:t>2б)_______________________________________из</w:t>
      </w:r>
      <w:r w:rsidRPr="00470554">
        <w:rPr>
          <w:rFonts w:eastAsia="Calibri" w:cs="Arial"/>
        </w:rPr>
        <w:tab/>
        <w:t>_____________, улица</w:t>
      </w:r>
    </w:p>
    <w:p w14:paraId="219B68F3" w14:textId="77777777" w:rsidR="00B16DCF" w:rsidRPr="00470554" w:rsidRDefault="00B16DCF" w:rsidP="00B16DCF">
      <w:pPr>
        <w:spacing w:before="0"/>
        <w:rPr>
          <w:rFonts w:eastAsia="Calibri" w:cs="Arial"/>
        </w:rPr>
      </w:pPr>
      <w:r w:rsidRPr="00470554">
        <w:rPr>
          <w:rFonts w:eastAsia="Calibri" w:cs="Arial"/>
        </w:rPr>
        <w:t xml:space="preserve"> ___________________ бр. ___, ПИБ: _____________, матични број _____________, </w:t>
      </w:r>
    </w:p>
    <w:p w14:paraId="6215F111" w14:textId="77777777" w:rsidR="00B16DCF" w:rsidRPr="00470554" w:rsidRDefault="00B16DCF" w:rsidP="00B16DCF">
      <w:pPr>
        <w:spacing w:before="0"/>
        <w:rPr>
          <w:rFonts w:eastAsia="Calibri" w:cs="Arial"/>
        </w:rPr>
      </w:pPr>
      <w:r w:rsidRPr="00470554">
        <w:rPr>
          <w:rFonts w:cs="Arial"/>
        </w:rPr>
        <w:t>текући рачун ____________,банка ______________ ,</w:t>
      </w:r>
      <w:r w:rsidRPr="00470554">
        <w:rPr>
          <w:rFonts w:eastAsia="Calibri" w:cs="Arial"/>
        </w:rPr>
        <w:t>кога  заступа _______________________, (члан групе понуђача или подизвођач),</w:t>
      </w:r>
    </w:p>
    <w:p w14:paraId="7ECDFB41" w14:textId="77777777" w:rsidR="00EE793E" w:rsidRPr="00470554" w:rsidRDefault="00EE793E" w:rsidP="00B16DCF">
      <w:pPr>
        <w:spacing w:before="0"/>
        <w:rPr>
          <w:rFonts w:eastAsia="Calibri" w:cs="Arial"/>
        </w:rPr>
      </w:pPr>
      <w:r w:rsidRPr="00470554">
        <w:rPr>
          <w:rFonts w:cs="Arial"/>
        </w:rPr>
        <w:t xml:space="preserve"> (у даљем тексту: Пружалац услуге) </w:t>
      </w:r>
    </w:p>
    <w:p w14:paraId="3F2CE3E6" w14:textId="77777777" w:rsidR="00EE793E" w:rsidRPr="00470554" w:rsidRDefault="00EE793E" w:rsidP="00EE793E">
      <w:pPr>
        <w:pStyle w:val="KDParagraf"/>
        <w:spacing w:before="0"/>
        <w:rPr>
          <w:rFonts w:cs="Arial"/>
        </w:rPr>
      </w:pPr>
    </w:p>
    <w:p w14:paraId="382FCEFD" w14:textId="77777777" w:rsidR="00EE793E" w:rsidRPr="00470554" w:rsidRDefault="00EE793E" w:rsidP="00EE793E">
      <w:pPr>
        <w:pStyle w:val="KDParagraf"/>
        <w:spacing w:before="0"/>
        <w:rPr>
          <w:rFonts w:cs="Arial"/>
        </w:rPr>
      </w:pPr>
    </w:p>
    <w:p w14:paraId="1D2490FC" w14:textId="77777777" w:rsidR="00343A18" w:rsidRPr="00470554" w:rsidRDefault="00EE793E" w:rsidP="00EE793E">
      <w:pPr>
        <w:pStyle w:val="KDParagraf"/>
        <w:spacing w:before="0"/>
        <w:rPr>
          <w:rFonts w:cs="Arial"/>
        </w:rPr>
      </w:pPr>
      <w:r w:rsidRPr="00470554">
        <w:rPr>
          <w:rFonts w:cs="Arial"/>
        </w:rPr>
        <w:t xml:space="preserve">закључиле су у </w:t>
      </w:r>
      <w:r w:rsidR="00B16DCF" w:rsidRPr="00470554">
        <w:rPr>
          <w:rFonts w:cs="Arial"/>
        </w:rPr>
        <w:t>Обреновцу</w:t>
      </w:r>
      <w:r w:rsidRPr="00470554">
        <w:rPr>
          <w:rFonts w:cs="Arial"/>
        </w:rPr>
        <w:t>,</w:t>
      </w:r>
      <w:r w:rsidR="00D920E5" w:rsidRPr="00470554">
        <w:rPr>
          <w:rFonts w:cs="Arial"/>
        </w:rPr>
        <w:t xml:space="preserve"> дана __________.године следећи:</w:t>
      </w:r>
    </w:p>
    <w:p w14:paraId="1EDADB8E" w14:textId="77777777" w:rsidR="00D920E5" w:rsidRPr="00470554" w:rsidRDefault="00D920E5" w:rsidP="00EE793E">
      <w:pPr>
        <w:pStyle w:val="KDParagraf"/>
        <w:spacing w:before="0"/>
        <w:rPr>
          <w:rFonts w:cs="Arial"/>
        </w:rPr>
      </w:pPr>
    </w:p>
    <w:p w14:paraId="4D259F6A" w14:textId="77777777" w:rsidR="00EE793E" w:rsidRPr="00470554" w:rsidRDefault="00EE793E" w:rsidP="00EE793E">
      <w:pPr>
        <w:pStyle w:val="KDParagraf"/>
        <w:spacing w:before="0"/>
        <w:rPr>
          <w:rFonts w:cs="Arial"/>
          <w:b/>
        </w:rPr>
      </w:pPr>
    </w:p>
    <w:p w14:paraId="376194A1" w14:textId="77777777" w:rsidR="00EE793E" w:rsidRPr="00470554" w:rsidRDefault="00EE793E" w:rsidP="00EE793E">
      <w:pPr>
        <w:pStyle w:val="KDParagraf"/>
        <w:spacing w:before="0"/>
        <w:rPr>
          <w:rFonts w:cs="Arial"/>
        </w:rPr>
      </w:pPr>
    </w:p>
    <w:p w14:paraId="358FA647" w14:textId="77777777" w:rsidR="00EE793E" w:rsidRPr="00470554" w:rsidRDefault="00EE793E" w:rsidP="007C646E">
      <w:pPr>
        <w:pStyle w:val="KDParagraf"/>
        <w:spacing w:before="0"/>
        <w:jc w:val="center"/>
        <w:rPr>
          <w:rFonts w:cs="Arial"/>
          <w:b/>
        </w:rPr>
      </w:pPr>
      <w:r w:rsidRPr="00470554">
        <w:rPr>
          <w:rFonts w:cs="Arial"/>
          <w:b/>
        </w:rPr>
        <w:t>УГОВОР</w:t>
      </w:r>
      <w:r w:rsidR="007C646E" w:rsidRPr="00470554">
        <w:rPr>
          <w:rFonts w:cs="Arial"/>
          <w:b/>
        </w:rPr>
        <w:t xml:space="preserve"> </w:t>
      </w:r>
      <w:r w:rsidRPr="00470554">
        <w:rPr>
          <w:rFonts w:cs="Arial"/>
          <w:b/>
        </w:rPr>
        <w:t>О ПРУЖАЊУ УСЛУГЕ</w:t>
      </w:r>
    </w:p>
    <w:p w14:paraId="62EAB7B3" w14:textId="77777777" w:rsidR="00EE793E" w:rsidRPr="00470554" w:rsidRDefault="00EE793E" w:rsidP="00EE793E">
      <w:pPr>
        <w:pStyle w:val="KDParagraf"/>
        <w:spacing w:before="0"/>
        <w:rPr>
          <w:rFonts w:cs="Arial"/>
        </w:rPr>
      </w:pPr>
    </w:p>
    <w:p w14:paraId="619639EC" w14:textId="77777777" w:rsidR="00EE793E" w:rsidRPr="00470554" w:rsidRDefault="00EE793E" w:rsidP="00EE793E">
      <w:pPr>
        <w:pStyle w:val="KDParagraf"/>
        <w:spacing w:before="0"/>
        <w:rPr>
          <w:rFonts w:cs="Arial"/>
        </w:rPr>
      </w:pPr>
    </w:p>
    <w:p w14:paraId="5B390227" w14:textId="77777777" w:rsidR="00EE793E" w:rsidRPr="00470554" w:rsidRDefault="00EE793E" w:rsidP="000350BD">
      <w:pPr>
        <w:pStyle w:val="KDParagraf"/>
        <w:spacing w:before="0"/>
        <w:jc w:val="center"/>
        <w:rPr>
          <w:rFonts w:cs="Arial"/>
          <w:b/>
        </w:rPr>
      </w:pPr>
      <w:r w:rsidRPr="00470554">
        <w:rPr>
          <w:rFonts w:cs="Arial"/>
          <w:b/>
        </w:rPr>
        <w:t>УВОДНЕ ОДРЕДБЕ</w:t>
      </w:r>
    </w:p>
    <w:p w14:paraId="35146FD4" w14:textId="77777777" w:rsidR="00EE793E" w:rsidRPr="00470554" w:rsidRDefault="00EE793E" w:rsidP="00EE793E">
      <w:pPr>
        <w:pStyle w:val="KDParagraf"/>
        <w:spacing w:before="0"/>
        <w:rPr>
          <w:rFonts w:cs="Arial"/>
        </w:rPr>
      </w:pPr>
    </w:p>
    <w:p w14:paraId="6C12F3CD" w14:textId="77777777" w:rsidR="00B16DCF" w:rsidRPr="00470554" w:rsidRDefault="00B16DCF" w:rsidP="00B16DCF">
      <w:pPr>
        <w:pStyle w:val="KDParagraf"/>
        <w:spacing w:before="0"/>
        <w:rPr>
          <w:rFonts w:cs="Arial"/>
        </w:rPr>
      </w:pPr>
      <w:r w:rsidRPr="00470554">
        <w:rPr>
          <w:rFonts w:cs="Arial"/>
        </w:rPr>
        <w:t>Уговорне стране констатују:</w:t>
      </w:r>
    </w:p>
    <w:p w14:paraId="2E1FECDF" w14:textId="29C78C15" w:rsidR="00B16DCF" w:rsidRPr="00470554" w:rsidRDefault="00B16DCF" w:rsidP="00F632D3">
      <w:pPr>
        <w:pStyle w:val="KDParagraf"/>
        <w:numPr>
          <w:ilvl w:val="0"/>
          <w:numId w:val="23"/>
        </w:numPr>
        <w:spacing w:before="0"/>
        <w:rPr>
          <w:rFonts w:cs="Arial"/>
        </w:rPr>
      </w:pPr>
      <w:r w:rsidRPr="00470554">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w:t>
      </w:r>
      <w:r w:rsidRPr="00470554">
        <w:rPr>
          <w:rFonts w:cs="Arial"/>
        </w:rPr>
        <w:lastRenderedPageBreak/>
        <w:t xml:space="preserve">(даље Закон) спровео отворени поступак </w:t>
      </w:r>
      <w:r w:rsidR="00EE793E" w:rsidRPr="00470554">
        <w:rPr>
          <w:rFonts w:cs="Arial"/>
        </w:rPr>
        <w:t xml:space="preserve"> за јавну набавку услуге</w:t>
      </w:r>
      <w:r w:rsidR="006744E0" w:rsidRPr="00470554">
        <w:rPr>
          <w:rFonts w:cs="Arial"/>
          <w:lang w:val="sr-Cyrl-RS"/>
        </w:rPr>
        <w:t xml:space="preserve"> </w:t>
      </w:r>
      <w:r w:rsidR="002E7FE9">
        <w:rPr>
          <w:rFonts w:cs="Arial"/>
          <w:lang w:val="ru-RU"/>
        </w:rPr>
        <w:t>“Чишћење погона усисавањем ТЕНТ”</w:t>
      </w:r>
      <w:r w:rsidRPr="00470554">
        <w:rPr>
          <w:rFonts w:cs="Arial"/>
        </w:rPr>
        <w:t xml:space="preserve"> </w:t>
      </w:r>
      <w:r w:rsidR="00EE793E" w:rsidRPr="00470554">
        <w:rPr>
          <w:rFonts w:cs="Arial"/>
        </w:rPr>
        <w:t xml:space="preserve">(у даљем тексту: Услуга), </w:t>
      </w:r>
      <w:r w:rsidRPr="00470554">
        <w:rPr>
          <w:rFonts w:cs="Arial"/>
        </w:rPr>
        <w:t>бр.</w:t>
      </w:r>
      <w:r w:rsidR="006744E0" w:rsidRPr="00470554">
        <w:rPr>
          <w:rFonts w:cs="Arial"/>
          <w:lang w:val="sr-Cyrl-RS"/>
        </w:rPr>
        <w:t xml:space="preserve"> </w:t>
      </w:r>
      <w:r w:rsidRPr="00470554">
        <w:rPr>
          <w:rFonts w:cs="Arial"/>
        </w:rPr>
        <w:t>ЈН</w:t>
      </w:r>
      <w:r w:rsidR="006744E0" w:rsidRPr="00470554">
        <w:rPr>
          <w:rFonts w:cs="Arial"/>
          <w:lang w:val="sr-Cyrl-RS"/>
        </w:rPr>
        <w:t xml:space="preserve"> </w:t>
      </w:r>
      <w:r w:rsidR="00FF6735" w:rsidRPr="00470554">
        <w:rPr>
          <w:rFonts w:cs="Arial"/>
          <w:lang w:val="sr-Cyrl-RS"/>
        </w:rPr>
        <w:t>3000/0053/2017</w:t>
      </w:r>
    </w:p>
    <w:p w14:paraId="19CEE1FC" w14:textId="3EEA7444" w:rsidR="00B16DCF" w:rsidRPr="00470554" w:rsidRDefault="00EE793E" w:rsidP="00F632D3">
      <w:pPr>
        <w:pStyle w:val="KDNabrajanje"/>
        <w:numPr>
          <w:ilvl w:val="0"/>
          <w:numId w:val="22"/>
        </w:numPr>
        <w:tabs>
          <w:tab w:val="num" w:pos="567"/>
        </w:tabs>
        <w:spacing w:before="0"/>
        <w:ind w:left="568" w:hanging="284"/>
        <w:rPr>
          <w:rFonts w:cs="Arial"/>
        </w:rPr>
      </w:pPr>
      <w:r w:rsidRPr="00470554">
        <w:rPr>
          <w:rFonts w:cs="Arial"/>
        </w:rPr>
        <w:tab/>
        <w:t xml:space="preserve">да је Позив за подношење понуда у вези предметне јавне набавке објављен на Порталу јавних набавки дана </w:t>
      </w:r>
      <w:r w:rsidR="00AA3C05" w:rsidRPr="00470554">
        <w:rPr>
          <w:rFonts w:cs="Arial"/>
          <w:lang w:val="sr-Cyrl-RS"/>
        </w:rPr>
        <w:t>__.__.2017</w:t>
      </w:r>
      <w:r w:rsidR="006744E0" w:rsidRPr="00470554">
        <w:rPr>
          <w:rFonts w:cs="Arial"/>
          <w:lang w:val="sr-Cyrl-RS"/>
        </w:rPr>
        <w:t>.</w:t>
      </w:r>
      <w:r w:rsidRPr="00470554">
        <w:rPr>
          <w:rFonts w:cs="Arial"/>
        </w:rPr>
        <w:t>године, као и на интернет страници  Корисника услуге</w:t>
      </w:r>
      <w:r w:rsidR="00B16DCF" w:rsidRPr="00470554">
        <w:rPr>
          <w:rFonts w:cs="Arial"/>
        </w:rPr>
        <w:t xml:space="preserve"> и на Порталу Службених гласила и база прописа.</w:t>
      </w:r>
    </w:p>
    <w:p w14:paraId="30C03227" w14:textId="77C7264B" w:rsidR="00B326F9" w:rsidRPr="00470554" w:rsidRDefault="00EE793E" w:rsidP="00F632D3">
      <w:pPr>
        <w:pStyle w:val="KDParagraf"/>
        <w:numPr>
          <w:ilvl w:val="0"/>
          <w:numId w:val="22"/>
        </w:numPr>
        <w:tabs>
          <w:tab w:val="num" w:pos="567"/>
        </w:tabs>
        <w:spacing w:before="0"/>
        <w:ind w:left="568" w:hanging="284"/>
        <w:rPr>
          <w:rFonts w:cs="Arial"/>
        </w:rPr>
      </w:pPr>
      <w:r w:rsidRPr="00470554">
        <w:rPr>
          <w:rFonts w:cs="Arial"/>
        </w:rPr>
        <w:tab/>
        <w:t>да Понуда Понуђача (у даљем тексту: Пружалац услуге) у</w:t>
      </w:r>
      <w:r w:rsidR="00B326F9" w:rsidRPr="00470554">
        <w:rPr>
          <w:rFonts w:cs="Arial"/>
          <w:lang w:val="sr-Cyrl-RS"/>
        </w:rPr>
        <w:t xml:space="preserve"> </w:t>
      </w:r>
      <w:r w:rsidR="00FD5422" w:rsidRPr="00470554">
        <w:rPr>
          <w:rFonts w:cs="Arial"/>
        </w:rPr>
        <w:t>отвореном</w:t>
      </w:r>
      <w:r w:rsidRPr="00470554">
        <w:rPr>
          <w:rFonts w:cs="Arial"/>
        </w:rPr>
        <w:t xml:space="preserve"> поступку за </w:t>
      </w:r>
      <w:r w:rsidR="00FD5422" w:rsidRPr="00470554">
        <w:rPr>
          <w:rFonts w:cs="Arial"/>
        </w:rPr>
        <w:t>ЈН</w:t>
      </w:r>
      <w:r w:rsidRPr="00470554">
        <w:rPr>
          <w:rFonts w:cs="Arial"/>
        </w:rPr>
        <w:t xml:space="preserve"> број </w:t>
      </w:r>
      <w:r w:rsidR="00FF6735" w:rsidRPr="00470554">
        <w:rPr>
          <w:rFonts w:cs="Arial"/>
          <w:lang w:val="sr-Cyrl-RS"/>
        </w:rPr>
        <w:t>3000/0053/2017</w:t>
      </w:r>
      <w:r w:rsidRPr="00470554">
        <w:rPr>
          <w:rFonts w:cs="Arial"/>
        </w:rPr>
        <w:t>, која је заведена код Корисника услуге под   бројем ______</w:t>
      </w:r>
      <w:r w:rsidR="00FD5422" w:rsidRPr="00470554">
        <w:rPr>
          <w:rFonts w:cs="Arial"/>
        </w:rPr>
        <w:t xml:space="preserve"> од </w:t>
      </w:r>
      <w:r w:rsidR="00B326F9" w:rsidRPr="00470554">
        <w:rPr>
          <w:rFonts w:cs="Arial"/>
          <w:lang w:val="sr-Cyrl-RS"/>
        </w:rPr>
        <w:t>__.__</w:t>
      </w:r>
      <w:r w:rsidR="00AA3C05" w:rsidRPr="00470554">
        <w:rPr>
          <w:rFonts w:cs="Arial"/>
        </w:rPr>
        <w:t>.2017</w:t>
      </w:r>
      <w:r w:rsidRPr="00470554">
        <w:rPr>
          <w:rFonts w:cs="Arial"/>
        </w:rPr>
        <w:t>. године у потпуности одговара захтеву Корисника услуге из позива за подношење понуда и Конкурсној документацији;</w:t>
      </w:r>
    </w:p>
    <w:p w14:paraId="5850BF15" w14:textId="77777777" w:rsidR="00B326F9" w:rsidRPr="00470554" w:rsidRDefault="00EE793E" w:rsidP="00F632D3">
      <w:pPr>
        <w:numPr>
          <w:ilvl w:val="0"/>
          <w:numId w:val="22"/>
        </w:numPr>
        <w:tabs>
          <w:tab w:val="num" w:pos="567"/>
          <w:tab w:val="num" w:pos="1495"/>
        </w:tabs>
        <w:spacing w:before="0"/>
        <w:ind w:left="568" w:hanging="284"/>
        <w:rPr>
          <w:rFonts w:cs="Arial"/>
          <w:lang w:val="ru-RU"/>
        </w:rPr>
      </w:pPr>
      <w:r w:rsidRPr="00470554">
        <w:rPr>
          <w:rFonts w:cs="Arial"/>
        </w:rPr>
        <w:t xml:space="preserve"> </w:t>
      </w:r>
      <w:r w:rsidR="00B326F9" w:rsidRPr="00470554">
        <w:rPr>
          <w:rFonts w:cs="Arial"/>
          <w:lang w:val="ru-RU"/>
        </w:rPr>
        <w:t>да је Пружалац услуге понуду поднео: самостално, заједничку понуду, са подизвођачем;</w:t>
      </w:r>
    </w:p>
    <w:p w14:paraId="2CBF7C52" w14:textId="767C6282" w:rsidR="00B326F9" w:rsidRPr="00470554" w:rsidRDefault="00B326F9" w:rsidP="00F632D3">
      <w:pPr>
        <w:numPr>
          <w:ilvl w:val="0"/>
          <w:numId w:val="22"/>
        </w:numPr>
        <w:tabs>
          <w:tab w:val="num" w:pos="567"/>
          <w:tab w:val="num" w:pos="1495"/>
        </w:tabs>
        <w:spacing w:before="0"/>
        <w:ind w:left="568" w:hanging="284"/>
        <w:rPr>
          <w:rFonts w:cs="Arial"/>
          <w:lang w:val="ru-RU"/>
        </w:rPr>
      </w:pPr>
      <w:r w:rsidRPr="00470554">
        <w:rPr>
          <w:rFonts w:cs="Arial"/>
        </w:rPr>
        <w:t>да је Корисник услуге, на основу Понуде Пружаоца услуге  и Одлуке о додели Уговора</w:t>
      </w:r>
      <w:r w:rsidRPr="00470554">
        <w:rPr>
          <w:rFonts w:cs="Arial"/>
          <w:lang w:val="sr-Cyrl-RS"/>
        </w:rPr>
        <w:t xml:space="preserve"> број __</w:t>
      </w:r>
      <w:r w:rsidR="00AA3C05" w:rsidRPr="00470554">
        <w:rPr>
          <w:rFonts w:cs="Arial"/>
          <w:lang w:val="sr-Cyrl-RS"/>
        </w:rPr>
        <w:t>_________________ од  __.__.2017</w:t>
      </w:r>
      <w:r w:rsidRPr="00470554">
        <w:rPr>
          <w:rFonts w:cs="Arial"/>
          <w:lang w:val="sr-Cyrl-RS"/>
        </w:rPr>
        <w:t>.године</w:t>
      </w:r>
      <w:r w:rsidRPr="00470554">
        <w:rPr>
          <w:rFonts w:cs="Arial"/>
        </w:rPr>
        <w:t>, изабрао Пружаоца услуге за реализацију услуге</w:t>
      </w:r>
    </w:p>
    <w:p w14:paraId="49111AA6" w14:textId="77777777" w:rsidR="000350BD" w:rsidRPr="00470554" w:rsidRDefault="000350BD" w:rsidP="00EE793E">
      <w:pPr>
        <w:pStyle w:val="KDParagraf"/>
        <w:spacing w:before="0"/>
        <w:rPr>
          <w:rFonts w:cs="Arial"/>
        </w:rPr>
      </w:pPr>
    </w:p>
    <w:p w14:paraId="3038295F" w14:textId="77777777" w:rsidR="00EE793E" w:rsidRPr="00470554" w:rsidRDefault="00EE793E" w:rsidP="000350BD">
      <w:pPr>
        <w:pStyle w:val="KDParagraf"/>
        <w:spacing w:before="0"/>
        <w:jc w:val="left"/>
        <w:rPr>
          <w:rFonts w:cs="Arial"/>
          <w:b/>
        </w:rPr>
      </w:pPr>
      <w:r w:rsidRPr="00470554">
        <w:rPr>
          <w:rFonts w:cs="Arial"/>
          <w:b/>
        </w:rPr>
        <w:t>ПРЕДМЕТ УГОВОРА</w:t>
      </w:r>
    </w:p>
    <w:p w14:paraId="7597FDE5" w14:textId="77777777" w:rsidR="00EE793E" w:rsidRPr="00470554" w:rsidRDefault="00EE793E" w:rsidP="000350BD">
      <w:pPr>
        <w:pStyle w:val="KDParagraf"/>
        <w:spacing w:before="0"/>
        <w:jc w:val="center"/>
        <w:rPr>
          <w:rFonts w:cs="Arial"/>
        </w:rPr>
      </w:pPr>
      <w:r w:rsidRPr="00470554">
        <w:rPr>
          <w:rFonts w:cs="Arial"/>
          <w:b/>
        </w:rPr>
        <w:t>Члан 1</w:t>
      </w:r>
      <w:r w:rsidRPr="00470554">
        <w:rPr>
          <w:rFonts w:cs="Arial"/>
        </w:rPr>
        <w:t>.</w:t>
      </w:r>
    </w:p>
    <w:p w14:paraId="62F438F8" w14:textId="77777777" w:rsidR="00EE793E" w:rsidRPr="00470554" w:rsidRDefault="00EE793E" w:rsidP="00E0060B">
      <w:pPr>
        <w:pStyle w:val="KDParagraf"/>
        <w:spacing w:before="0"/>
        <w:rPr>
          <w:rFonts w:cs="Arial"/>
        </w:rPr>
      </w:pPr>
      <w:r w:rsidRPr="00470554">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B326F9" w:rsidRPr="00470554">
        <w:rPr>
          <w:rFonts w:cs="Arial"/>
        </w:rPr>
        <w:t xml:space="preserve">‟Чишћење погона усисавањем ТЕНТ А" </w:t>
      </w:r>
      <w:r w:rsidRPr="00470554">
        <w:rPr>
          <w:rFonts w:cs="Arial"/>
        </w:rPr>
        <w:t xml:space="preserve"> (у даљем тексту: Услуга) која се састоји од:</w:t>
      </w:r>
    </w:p>
    <w:p w14:paraId="4E3A68D2" w14:textId="77777777" w:rsidR="00EE793E" w:rsidRPr="00470554" w:rsidRDefault="00E0060B" w:rsidP="00377352">
      <w:pPr>
        <w:pStyle w:val="KDParagraf"/>
        <w:numPr>
          <w:ilvl w:val="0"/>
          <w:numId w:val="29"/>
        </w:numPr>
        <w:spacing w:before="0"/>
        <w:rPr>
          <w:rFonts w:cs="Arial"/>
        </w:rPr>
      </w:pPr>
      <w:r w:rsidRPr="00470554">
        <w:rPr>
          <w:rFonts w:cs="Arial"/>
        </w:rPr>
        <w:t>Редовног чишћења (стална мера) – ангажовање 1 (једног) индустријског усисивача, утврђених карактеристика</w:t>
      </w:r>
      <w:r w:rsidR="009B20DE" w:rsidRPr="00470554">
        <w:rPr>
          <w:rFonts w:cs="Arial"/>
          <w:lang w:val="sr-Cyrl-RS"/>
        </w:rPr>
        <w:t>, по блоку</w:t>
      </w:r>
    </w:p>
    <w:p w14:paraId="31D41B41" w14:textId="77777777" w:rsidR="009B20DE" w:rsidRPr="00470554" w:rsidRDefault="00E0060B" w:rsidP="00377352">
      <w:pPr>
        <w:pStyle w:val="KDParagraf"/>
        <w:numPr>
          <w:ilvl w:val="0"/>
          <w:numId w:val="29"/>
        </w:numPr>
        <w:spacing w:before="0"/>
        <w:rPr>
          <w:rFonts w:cs="Arial"/>
        </w:rPr>
      </w:pPr>
      <w:r w:rsidRPr="00470554">
        <w:rPr>
          <w:rFonts w:cs="Arial"/>
        </w:rPr>
        <w:t>Ангажовање 1 (једног) индустријског усисивача утврђених карактеристика, непредвиђена услуга (повремена мера или мера на позив) само по одобрењу наручиоца и регистровано путем грађевинског дневника</w:t>
      </w:r>
      <w:r w:rsidR="009B20DE" w:rsidRPr="00470554">
        <w:rPr>
          <w:rFonts w:cs="Arial"/>
          <w:lang w:val="sr-Cyrl-RS"/>
        </w:rPr>
        <w:t>, по блоку</w:t>
      </w:r>
      <w:r w:rsidRPr="00470554">
        <w:rPr>
          <w:rFonts w:cs="Arial"/>
        </w:rPr>
        <w:t xml:space="preserve"> </w:t>
      </w:r>
    </w:p>
    <w:p w14:paraId="312653B9" w14:textId="77777777" w:rsidR="009B20DE" w:rsidRPr="00470554" w:rsidRDefault="00E0060B" w:rsidP="00377352">
      <w:pPr>
        <w:pStyle w:val="KDParagraf"/>
        <w:numPr>
          <w:ilvl w:val="0"/>
          <w:numId w:val="29"/>
        </w:numPr>
        <w:spacing w:before="0"/>
        <w:rPr>
          <w:rFonts w:cs="Arial"/>
        </w:rPr>
      </w:pPr>
      <w:r w:rsidRPr="00470554">
        <w:rPr>
          <w:rFonts w:cs="Arial"/>
        </w:rPr>
        <w:t>Непредвиђене услуге (повремена мера или мера на позив) само по одобрењу наручиоца и регистровано путем грађевинског дневника</w:t>
      </w:r>
      <w:r w:rsidR="009B20DE" w:rsidRPr="00470554">
        <w:rPr>
          <w:rFonts w:cs="Arial"/>
          <w:lang w:val="sr-Cyrl-RS"/>
        </w:rPr>
        <w:t>, по блоку.</w:t>
      </w:r>
    </w:p>
    <w:p w14:paraId="2666A225" w14:textId="77777777" w:rsidR="009B20DE" w:rsidRPr="00470554" w:rsidRDefault="009B20DE" w:rsidP="009B20DE">
      <w:pPr>
        <w:pStyle w:val="KDParagraf"/>
        <w:spacing w:before="0"/>
        <w:ind w:left="960"/>
        <w:rPr>
          <w:rFonts w:cs="Arial"/>
          <w:lang w:val="sr-Cyrl-RS"/>
        </w:rPr>
      </w:pPr>
    </w:p>
    <w:p w14:paraId="4A673949" w14:textId="77777777" w:rsidR="00EE793E" w:rsidRPr="00470554" w:rsidRDefault="00EE793E" w:rsidP="009B20DE">
      <w:pPr>
        <w:pStyle w:val="KDParagraf"/>
        <w:spacing w:before="0"/>
        <w:ind w:left="960"/>
        <w:jc w:val="center"/>
        <w:rPr>
          <w:rFonts w:cs="Arial"/>
        </w:rPr>
      </w:pPr>
      <w:r w:rsidRPr="00470554">
        <w:rPr>
          <w:rFonts w:cs="Arial"/>
          <w:b/>
        </w:rPr>
        <w:t>Члан 2</w:t>
      </w:r>
      <w:r w:rsidRPr="00470554">
        <w:rPr>
          <w:rFonts w:cs="Arial"/>
        </w:rPr>
        <w:t>.</w:t>
      </w:r>
    </w:p>
    <w:p w14:paraId="750D892C" w14:textId="77777777" w:rsidR="00EE793E" w:rsidRPr="00470554" w:rsidRDefault="00EE793E" w:rsidP="00EE793E">
      <w:pPr>
        <w:pStyle w:val="KDParagraf"/>
        <w:spacing w:before="0"/>
        <w:rPr>
          <w:rFonts w:cs="Arial"/>
        </w:rPr>
      </w:pPr>
      <w:r w:rsidRPr="00470554">
        <w:rPr>
          <w:rFonts w:cs="Arial"/>
        </w:rPr>
        <w:t xml:space="preserve"> Цена Услуге из члана 1. овог Уговора износи __________________ (словима: ________________________) RSD/ЕUR, без пореза на додату вредност.</w:t>
      </w:r>
    </w:p>
    <w:p w14:paraId="23544D27" w14:textId="77777777" w:rsidR="00EE793E" w:rsidRPr="00470554" w:rsidRDefault="00EE793E" w:rsidP="00EE793E">
      <w:pPr>
        <w:pStyle w:val="KDParagraf"/>
        <w:spacing w:before="0"/>
        <w:rPr>
          <w:rFonts w:cs="Arial"/>
        </w:rPr>
      </w:pPr>
    </w:p>
    <w:p w14:paraId="7420A7DB" w14:textId="77777777" w:rsidR="00EE793E" w:rsidRPr="00470554" w:rsidRDefault="00EE793E" w:rsidP="00EE793E">
      <w:pPr>
        <w:pStyle w:val="KDParagraf"/>
        <w:spacing w:before="0"/>
        <w:rPr>
          <w:rFonts w:cs="Arial"/>
        </w:rPr>
      </w:pPr>
      <w:r w:rsidRPr="00470554">
        <w:rPr>
          <w:rFonts w:cs="Arial"/>
        </w:rPr>
        <w:t>На  цену Услуге из става 1. овог члана обрачунава се припадајући порез на додату вредност у складу са прописима Републике Србије.</w:t>
      </w:r>
    </w:p>
    <w:p w14:paraId="23D482D5" w14:textId="77777777" w:rsidR="00EE793E" w:rsidRPr="00470554" w:rsidRDefault="00EE793E" w:rsidP="00EE793E">
      <w:pPr>
        <w:pStyle w:val="KDParagraf"/>
        <w:spacing w:before="0"/>
        <w:rPr>
          <w:rFonts w:cs="Arial"/>
        </w:rPr>
      </w:pPr>
    </w:p>
    <w:p w14:paraId="2AABEC0A" w14:textId="77777777" w:rsidR="00EE793E" w:rsidRPr="00470554" w:rsidRDefault="00EE793E" w:rsidP="00EE793E">
      <w:pPr>
        <w:pStyle w:val="KDParagraf"/>
        <w:spacing w:before="0"/>
        <w:rPr>
          <w:rFonts w:cs="Arial"/>
        </w:rPr>
      </w:pPr>
      <w:r w:rsidRPr="00470554">
        <w:rPr>
          <w:rFonts w:cs="Arial"/>
        </w:rPr>
        <w:t>У цену су урачунати сви трошкови везани за реализацију Услуге.</w:t>
      </w:r>
    </w:p>
    <w:p w14:paraId="208AFA20" w14:textId="77777777" w:rsidR="00B326F9" w:rsidRPr="00470554" w:rsidRDefault="00B326F9" w:rsidP="00EE793E">
      <w:pPr>
        <w:pStyle w:val="KDParagraf"/>
        <w:spacing w:before="0"/>
        <w:rPr>
          <w:rFonts w:cs="Arial"/>
          <w:lang w:val="sr-Cyrl-RS"/>
        </w:rPr>
      </w:pPr>
    </w:p>
    <w:p w14:paraId="0EAA63D6" w14:textId="77777777" w:rsidR="002C49AE" w:rsidRPr="00470554" w:rsidRDefault="00B326F9" w:rsidP="00EE793E">
      <w:pPr>
        <w:pStyle w:val="KDParagraf"/>
        <w:spacing w:before="0"/>
        <w:rPr>
          <w:rFonts w:cs="Arial"/>
        </w:rPr>
      </w:pPr>
      <w:r w:rsidRPr="00470554">
        <w:rPr>
          <w:rFonts w:cs="Arial"/>
          <w:lang w:val="sr-Cyrl-RS"/>
        </w:rPr>
        <w:t>Цена је дата на паритету:</w:t>
      </w:r>
      <w:r w:rsidRPr="00470554">
        <w:rPr>
          <w:rFonts w:cs="Arial"/>
          <w:bCs/>
          <w:iCs/>
          <w:lang w:val="sr-Cyrl-CS"/>
        </w:rPr>
        <w:t xml:space="preserve"> Ф-ко </w:t>
      </w:r>
      <w:r w:rsidRPr="00470554">
        <w:rPr>
          <w:rFonts w:cs="Arial"/>
          <w:spacing w:val="4"/>
          <w:lang w:val="sr-Cyrl-CS"/>
        </w:rPr>
        <w:t>ТЕНТ А Обреновац</w:t>
      </w:r>
    </w:p>
    <w:p w14:paraId="39C4C3C9" w14:textId="77777777" w:rsidR="00B326F9" w:rsidRPr="00470554" w:rsidRDefault="00B326F9" w:rsidP="009B79B6">
      <w:pPr>
        <w:pStyle w:val="KDParagraf"/>
        <w:spacing w:before="0"/>
        <w:rPr>
          <w:rFonts w:cs="Arial"/>
          <w:lang w:val="sr-Cyrl-RS"/>
        </w:rPr>
      </w:pPr>
    </w:p>
    <w:p w14:paraId="4C97D4F4" w14:textId="77777777" w:rsidR="00B326F9" w:rsidRPr="00470554" w:rsidRDefault="00B326F9" w:rsidP="00B326F9">
      <w:pPr>
        <w:tabs>
          <w:tab w:val="left" w:pos="284"/>
          <w:tab w:val="left" w:pos="330"/>
        </w:tabs>
        <w:rPr>
          <w:rFonts w:cs="Arial"/>
          <w:lang w:val="sr-Cyrl-RS"/>
        </w:rPr>
      </w:pPr>
      <w:r w:rsidRPr="00470554">
        <w:rPr>
          <w:rFonts w:cs="Arial"/>
        </w:rPr>
        <w:t>Након закључења уговора, Корисник услуге може дозволити промену уговорене цене изражене у динарима</w:t>
      </w:r>
      <w:r w:rsidRPr="00470554">
        <w:rPr>
          <w:rFonts w:eastAsia="Calibri" w:cs="Arial"/>
        </w:rPr>
        <w:t xml:space="preserve"> </w:t>
      </w:r>
      <w:r w:rsidRPr="00470554">
        <w:rPr>
          <w:rFonts w:cs="Arial"/>
        </w:rPr>
        <w:t xml:space="preserve">само из објективних разлога. Објективан разлог </w:t>
      </w:r>
      <w:r w:rsidRPr="00470554">
        <w:rPr>
          <w:rFonts w:cs="Arial"/>
          <w:lang w:val="sr-Cyrl-RS"/>
        </w:rPr>
        <w:t xml:space="preserve">је промена индекса </w:t>
      </w:r>
      <w:r w:rsidRPr="00470554">
        <w:rPr>
          <w:rFonts w:eastAsia="Calibri" w:cs="Arial"/>
        </w:rPr>
        <w:t xml:space="preserve">потрошачких цена преко </w:t>
      </w:r>
      <w:r w:rsidRPr="00470554">
        <w:rPr>
          <w:rFonts w:eastAsia="Calibri" w:cs="Arial"/>
          <w:lang w:val="sr-Cyrl-RS"/>
        </w:rPr>
        <w:t>+/-</w:t>
      </w:r>
      <w:r w:rsidRPr="00470554">
        <w:rPr>
          <w:rFonts w:eastAsia="Calibri" w:cs="Arial"/>
        </w:rPr>
        <w:t xml:space="preserve">5% </w:t>
      </w:r>
      <w:r w:rsidRPr="00470554">
        <w:rPr>
          <w:rFonts w:eastAsia="Calibri" w:cs="Arial"/>
          <w:lang w:val="sr-Cyrl-RS"/>
        </w:rPr>
        <w:t xml:space="preserve">у месецу извршења услуге у односу на индекс потошачких цена у месецу када је извршено отварање понуда, </w:t>
      </w:r>
      <w:r w:rsidRPr="00470554">
        <w:rPr>
          <w:rFonts w:eastAsia="Calibri" w:cs="Arial"/>
        </w:rPr>
        <w:t>према подацима Републичког органа за послове статистике. Пружа</w:t>
      </w:r>
      <w:r w:rsidRPr="00470554">
        <w:rPr>
          <w:rFonts w:eastAsia="Calibri" w:cs="Arial"/>
          <w:lang w:val="sr-Cyrl-RS"/>
        </w:rPr>
        <w:t>лац</w:t>
      </w:r>
      <w:r w:rsidRPr="00470554">
        <w:rPr>
          <w:rFonts w:eastAsia="Calibri" w:cs="Arial"/>
        </w:rPr>
        <w:t xml:space="preserve"> услуге </w:t>
      </w:r>
      <w:r w:rsidRPr="00470554">
        <w:rPr>
          <w:rFonts w:eastAsia="Calibri" w:cs="Arial"/>
          <w:lang w:val="sr-Cyrl-RS"/>
        </w:rPr>
        <w:t xml:space="preserve">ће обавестити </w:t>
      </w:r>
      <w:r w:rsidRPr="00470554">
        <w:rPr>
          <w:rFonts w:cs="Arial"/>
        </w:rPr>
        <w:t>Корисник</w:t>
      </w:r>
      <w:r w:rsidRPr="00470554">
        <w:rPr>
          <w:rFonts w:cs="Arial"/>
          <w:lang w:val="sr-Cyrl-RS"/>
        </w:rPr>
        <w:t>а</w:t>
      </w:r>
      <w:r w:rsidRPr="00470554">
        <w:rPr>
          <w:rFonts w:cs="Arial"/>
        </w:rPr>
        <w:t xml:space="preserve"> услуге</w:t>
      </w:r>
      <w:r w:rsidRPr="00470554">
        <w:rPr>
          <w:rFonts w:eastAsia="Calibri" w:cs="Arial"/>
          <w:lang w:val="sr-Cyrl-RS"/>
        </w:rPr>
        <w:t xml:space="preserve"> о наведној промени</w:t>
      </w:r>
      <w:r w:rsidRPr="00470554">
        <w:rPr>
          <w:rFonts w:eastAsia="Calibri" w:cs="Arial"/>
        </w:rPr>
        <w:t xml:space="preserve"> </w:t>
      </w:r>
      <w:r w:rsidRPr="00470554">
        <w:rPr>
          <w:rFonts w:eastAsia="Calibri" w:cs="Arial"/>
          <w:lang w:val="sr-Cyrl-RS"/>
        </w:rPr>
        <w:t>писаним путем</w:t>
      </w:r>
      <w:r w:rsidRPr="00470554">
        <w:rPr>
          <w:rFonts w:eastAsia="Calibri" w:cs="Arial"/>
        </w:rPr>
        <w:t>.</w:t>
      </w:r>
    </w:p>
    <w:p w14:paraId="77D173CC" w14:textId="77777777" w:rsidR="00B326F9" w:rsidRPr="00470554" w:rsidRDefault="00B326F9" w:rsidP="00B326F9">
      <w:pPr>
        <w:tabs>
          <w:tab w:val="left" w:pos="284"/>
          <w:tab w:val="left" w:pos="330"/>
        </w:tabs>
        <w:rPr>
          <w:rFonts w:cs="Arial"/>
          <w:lang w:val="sr-Cyrl-RS"/>
        </w:rPr>
      </w:pPr>
      <w:r w:rsidRPr="00470554">
        <w:rPr>
          <w:rFonts w:cs="Arial"/>
          <w:lang w:val="sr-Cyrl-RS"/>
        </w:rPr>
        <w:t xml:space="preserve">Након писане сагласности </w:t>
      </w:r>
      <w:r w:rsidRPr="00470554">
        <w:rPr>
          <w:rFonts w:cs="Arial"/>
        </w:rPr>
        <w:t>Корисник</w:t>
      </w:r>
      <w:r w:rsidRPr="00470554">
        <w:rPr>
          <w:rFonts w:cs="Arial"/>
          <w:lang w:val="sr-Cyrl-RS"/>
        </w:rPr>
        <w:t>а</w:t>
      </w:r>
      <w:r w:rsidRPr="00470554">
        <w:rPr>
          <w:rFonts w:cs="Arial"/>
        </w:rPr>
        <w:t xml:space="preserve"> услуге</w:t>
      </w:r>
      <w:r w:rsidRPr="00470554">
        <w:rPr>
          <w:rFonts w:cs="Arial"/>
          <w:lang w:val="sr-Cyrl-RS"/>
        </w:rPr>
        <w:t xml:space="preserve"> </w:t>
      </w:r>
      <w:r w:rsidRPr="00470554">
        <w:rPr>
          <w:rFonts w:cs="Arial"/>
        </w:rPr>
        <w:t xml:space="preserve"> </w:t>
      </w:r>
      <w:r w:rsidRPr="00470554">
        <w:rPr>
          <w:rFonts w:eastAsia="Calibri" w:cs="Arial"/>
        </w:rPr>
        <w:t>Пружа</w:t>
      </w:r>
      <w:r w:rsidRPr="00470554">
        <w:rPr>
          <w:rFonts w:eastAsia="Calibri" w:cs="Arial"/>
          <w:lang w:val="sr-Cyrl-RS"/>
        </w:rPr>
        <w:t>лац</w:t>
      </w:r>
      <w:r w:rsidRPr="00470554">
        <w:rPr>
          <w:rFonts w:eastAsia="Calibri" w:cs="Arial"/>
        </w:rPr>
        <w:t xml:space="preserve"> услуге</w:t>
      </w:r>
      <w:r w:rsidRPr="00470554">
        <w:rPr>
          <w:rFonts w:cs="Arial"/>
        </w:rPr>
        <w:t xml:space="preserve"> ће издати рачун на основу јединичних уговорених цена, а износ</w:t>
      </w:r>
      <w:r w:rsidRPr="00470554">
        <w:rPr>
          <w:rFonts w:cs="Arial"/>
          <w:lang w:val="sr-Cyrl-RS"/>
        </w:rPr>
        <w:t xml:space="preserve"> </w:t>
      </w:r>
      <w:r w:rsidRPr="00470554">
        <w:rPr>
          <w:rFonts w:cs="Arial"/>
        </w:rPr>
        <w:t>корекције цене ће исказати као корекцију рачуна у виду књижног задужења</w:t>
      </w:r>
      <w:r w:rsidRPr="00470554">
        <w:rPr>
          <w:rFonts w:cs="Arial"/>
          <w:lang w:val="sr-Cyrl-RS"/>
        </w:rPr>
        <w:t>/одобрења</w:t>
      </w:r>
      <w:r w:rsidRPr="00470554">
        <w:rPr>
          <w:rFonts w:cs="Arial"/>
        </w:rPr>
        <w:t>.</w:t>
      </w:r>
    </w:p>
    <w:p w14:paraId="39544D2D" w14:textId="77777777" w:rsidR="00B326F9" w:rsidRPr="00470554" w:rsidRDefault="00B326F9" w:rsidP="00B326F9">
      <w:pPr>
        <w:tabs>
          <w:tab w:val="left" w:pos="284"/>
          <w:tab w:val="left" w:pos="330"/>
        </w:tabs>
        <w:rPr>
          <w:rFonts w:cs="Arial"/>
        </w:rPr>
      </w:pPr>
      <w:r w:rsidRPr="00470554">
        <w:rPr>
          <w:rFonts w:cs="Arial"/>
        </w:rPr>
        <w:t>Уколико је понуду поднео страни понуђач, понуђена цена је фиксна у ЕУР за цео уговорени период и не подлеже никаквој промени.</w:t>
      </w:r>
    </w:p>
    <w:p w14:paraId="3C7CCAD4" w14:textId="77777777" w:rsidR="00196918" w:rsidRPr="00470554" w:rsidRDefault="00196918" w:rsidP="00B326F9">
      <w:pPr>
        <w:tabs>
          <w:tab w:val="left" w:pos="284"/>
          <w:tab w:val="left" w:pos="330"/>
        </w:tabs>
        <w:rPr>
          <w:rFonts w:cs="Arial"/>
        </w:rPr>
      </w:pPr>
    </w:p>
    <w:p w14:paraId="722178C2" w14:textId="77777777" w:rsidR="00441E81" w:rsidRPr="00470554" w:rsidRDefault="00441E81" w:rsidP="00EE793E">
      <w:pPr>
        <w:pStyle w:val="KDParagraf"/>
        <w:spacing w:before="0"/>
        <w:rPr>
          <w:rFonts w:cs="Arial"/>
        </w:rPr>
      </w:pPr>
    </w:p>
    <w:p w14:paraId="09229A46" w14:textId="77777777" w:rsidR="00EE793E" w:rsidRPr="00470554" w:rsidRDefault="00B326F9" w:rsidP="00EE793E">
      <w:pPr>
        <w:pStyle w:val="KDParagraf"/>
        <w:spacing w:before="0"/>
        <w:rPr>
          <w:rFonts w:cs="Arial"/>
          <w:b/>
        </w:rPr>
      </w:pPr>
      <w:r w:rsidRPr="00470554">
        <w:rPr>
          <w:rFonts w:cs="Arial"/>
          <w:b/>
          <w:lang w:val="sr-Cyrl-RS"/>
        </w:rPr>
        <w:t xml:space="preserve">ФАКТУРИСАЊЕ И </w:t>
      </w:r>
      <w:r w:rsidR="00EE793E" w:rsidRPr="00470554">
        <w:rPr>
          <w:rFonts w:cs="Arial"/>
          <w:b/>
        </w:rPr>
        <w:t>НАЧИН ПЛАЋАЊА</w:t>
      </w:r>
    </w:p>
    <w:p w14:paraId="0F852335" w14:textId="77777777" w:rsidR="00EE793E" w:rsidRPr="00470554" w:rsidRDefault="00EE793E" w:rsidP="000350BD">
      <w:pPr>
        <w:pStyle w:val="KDParagraf"/>
        <w:spacing w:before="0"/>
        <w:jc w:val="center"/>
        <w:rPr>
          <w:rFonts w:cs="Arial"/>
        </w:rPr>
      </w:pPr>
      <w:r w:rsidRPr="00470554">
        <w:rPr>
          <w:rFonts w:cs="Arial"/>
          <w:b/>
        </w:rPr>
        <w:t>Члан 3</w:t>
      </w:r>
      <w:r w:rsidRPr="00470554">
        <w:rPr>
          <w:rFonts w:cs="Arial"/>
        </w:rPr>
        <w:t>.</w:t>
      </w:r>
    </w:p>
    <w:p w14:paraId="01A46F71" w14:textId="77777777" w:rsidR="00B326F9" w:rsidRPr="00470554" w:rsidRDefault="00B326F9" w:rsidP="00B326F9">
      <w:pPr>
        <w:tabs>
          <w:tab w:val="left" w:pos="567"/>
        </w:tabs>
        <w:spacing w:before="0"/>
        <w:rPr>
          <w:rFonts w:eastAsia="Calibri" w:cs="Arial"/>
          <w:lang w:val="sr-Cyrl-RS"/>
        </w:rPr>
      </w:pPr>
      <w:r w:rsidRPr="00470554">
        <w:rPr>
          <w:rFonts w:eastAsia="Calibri" w:cs="Arial"/>
        </w:rPr>
        <w:t>Корисник услуге се обавезује да Пружаоцу услуге плати извршене услуге на следећи начин:</w:t>
      </w:r>
    </w:p>
    <w:p w14:paraId="1C53E498" w14:textId="77777777" w:rsidR="00EE793E" w:rsidRPr="00470554" w:rsidRDefault="00EE793E" w:rsidP="00EE793E">
      <w:pPr>
        <w:pStyle w:val="KDParagraf"/>
        <w:spacing w:before="0"/>
        <w:rPr>
          <w:rFonts w:cs="Arial"/>
          <w:lang w:val="sr-Cyrl-RS"/>
        </w:rPr>
      </w:pPr>
    </w:p>
    <w:p w14:paraId="59756AF1" w14:textId="77777777" w:rsidR="00BB58C1" w:rsidRPr="00470554" w:rsidRDefault="00B326F9" w:rsidP="00A56DFD">
      <w:pPr>
        <w:pStyle w:val="KDParagraf"/>
        <w:tabs>
          <w:tab w:val="left" w:pos="360"/>
        </w:tabs>
        <w:spacing w:before="0"/>
        <w:rPr>
          <w:rFonts w:cs="Arial"/>
          <w:lang w:val="sr-Cyrl-RS"/>
        </w:rPr>
      </w:pPr>
      <w:r w:rsidRPr="00470554">
        <w:rPr>
          <w:rFonts w:eastAsia="Calibri" w:cs="Arial"/>
        </w:rPr>
        <w:t xml:space="preserve">сукцесивно по месецима, у зависности од извршења уговорених услуга у једном месецу, у </w:t>
      </w:r>
      <w:r w:rsidRPr="00470554">
        <w:rPr>
          <w:rFonts w:eastAsia="Calibri" w:cs="Arial"/>
          <w:lang w:val="sr-Cyrl-RS"/>
        </w:rPr>
        <w:t xml:space="preserve">законском </w:t>
      </w:r>
      <w:r w:rsidRPr="00470554">
        <w:rPr>
          <w:rFonts w:eastAsia="Calibri" w:cs="Arial"/>
        </w:rPr>
        <w:t>року до 45 (словима: четрдесетпет) дана од дана пријема</w:t>
      </w:r>
      <w:r w:rsidRPr="00470554">
        <w:rPr>
          <w:rFonts w:eastAsia="Calibri" w:cs="Arial"/>
          <w:lang w:val="sr-Cyrl-RS"/>
        </w:rPr>
        <w:t xml:space="preserve"> исправног</w:t>
      </w:r>
      <w:r w:rsidRPr="00470554">
        <w:rPr>
          <w:rFonts w:eastAsia="Calibri" w:cs="Arial"/>
        </w:rPr>
        <w:t xml:space="preserve"> рачуна, издатог на основу прихваћених и одобрених месечних Извештаја</w:t>
      </w:r>
      <w:r w:rsidR="003B7010" w:rsidRPr="00470554">
        <w:rPr>
          <w:rFonts w:eastAsia="Calibri" w:cs="Arial"/>
          <w:lang w:val="sr-Cyrl-RS"/>
        </w:rPr>
        <w:t>.</w:t>
      </w:r>
    </w:p>
    <w:p w14:paraId="08948F16" w14:textId="77777777" w:rsidR="003B7010" w:rsidRPr="00470554" w:rsidRDefault="003B7010" w:rsidP="003B7010">
      <w:pPr>
        <w:pStyle w:val="KDParagraf"/>
        <w:spacing w:before="0"/>
        <w:ind w:left="360"/>
        <w:rPr>
          <w:rFonts w:cs="Arial"/>
          <w:lang w:val="sr-Cyrl-RS"/>
        </w:rPr>
      </w:pPr>
    </w:p>
    <w:p w14:paraId="4641ED99" w14:textId="77777777" w:rsidR="003B7010" w:rsidRPr="00470554" w:rsidRDefault="003B7010" w:rsidP="00A56DFD">
      <w:pPr>
        <w:pStyle w:val="KDParagraf"/>
        <w:spacing w:before="0"/>
        <w:rPr>
          <w:rFonts w:cs="Arial"/>
        </w:rPr>
      </w:pPr>
      <w:r w:rsidRPr="00470554">
        <w:rPr>
          <w:rFonts w:cs="Arial"/>
        </w:rPr>
        <w:t xml:space="preserve">Рачун мора </w:t>
      </w:r>
      <w:r w:rsidRPr="00470554">
        <w:rPr>
          <w:rFonts w:cs="Arial"/>
          <w:lang w:val="sr-Cyrl-RS"/>
        </w:rPr>
        <w:t xml:space="preserve">да гласи и мора </w:t>
      </w:r>
      <w:r w:rsidRPr="00470554">
        <w:rPr>
          <w:rFonts w:cs="Arial"/>
        </w:rPr>
        <w:t>бити достављен на адресу Корисника: Јавно предузеће „Електропривреда Србије“ Београд, огранак ТЕНТ</w:t>
      </w:r>
      <w:r w:rsidRPr="00470554">
        <w:rPr>
          <w:rFonts w:cs="Arial"/>
          <w:lang w:val="sr-Cyrl-RS"/>
        </w:rPr>
        <w:t>, Београд-Обреновац, Богољуба Урошевића Црног 44, 11500 Обреновац</w:t>
      </w:r>
      <w:r w:rsidRPr="00470554">
        <w:rPr>
          <w:rFonts w:cs="Arial"/>
        </w:rPr>
        <w:t xml:space="preserve">, ПИБ </w:t>
      </w:r>
      <w:r w:rsidRPr="00470554">
        <w:rPr>
          <w:rFonts w:cs="Arial"/>
          <w:lang w:val="sr-Cyrl-BA"/>
        </w:rPr>
        <w:t xml:space="preserve">103920327, </w:t>
      </w:r>
      <w:r w:rsidRPr="00470554">
        <w:rPr>
          <w:rFonts w:cs="Arial"/>
        </w:rPr>
        <w:t>са обавезним прилозима</w:t>
      </w:r>
      <w:r w:rsidRPr="00470554">
        <w:rPr>
          <w:rFonts w:eastAsia="Calibri" w:cs="Arial"/>
        </w:rPr>
        <w:t xml:space="preserve"> прихваћени и одобрени</w:t>
      </w:r>
      <w:r w:rsidRPr="00470554">
        <w:rPr>
          <w:rFonts w:eastAsia="Calibri" w:cs="Arial"/>
          <w:lang w:val="sr-Cyrl-RS"/>
        </w:rPr>
        <w:t xml:space="preserve"> </w:t>
      </w:r>
      <w:r w:rsidRPr="00470554">
        <w:rPr>
          <w:rFonts w:eastAsia="Calibri" w:cs="Arial"/>
        </w:rPr>
        <w:t>месечни Извештај</w:t>
      </w:r>
      <w:r w:rsidRPr="00470554">
        <w:rPr>
          <w:rFonts w:eastAsia="Calibri" w:cs="Arial"/>
          <w:lang w:val="sr-Cyrl-RS"/>
        </w:rPr>
        <w:t>и</w:t>
      </w:r>
      <w:r w:rsidRPr="00470554">
        <w:rPr>
          <w:rFonts w:cs="Arial"/>
        </w:rPr>
        <w:t>, са читко написаним именом и презименом и потписом овлашћеног лица Корисника услуга.</w:t>
      </w:r>
    </w:p>
    <w:p w14:paraId="6A44DFAB" w14:textId="77777777" w:rsidR="003B7010" w:rsidRPr="00470554" w:rsidRDefault="003B7010" w:rsidP="003B7010">
      <w:pPr>
        <w:pStyle w:val="KDParagraf"/>
        <w:spacing w:before="0"/>
        <w:ind w:left="720"/>
        <w:rPr>
          <w:rFonts w:cs="Arial"/>
        </w:rPr>
      </w:pPr>
    </w:p>
    <w:p w14:paraId="6F45A232" w14:textId="77777777" w:rsidR="003B7010" w:rsidRPr="00470554" w:rsidRDefault="003B7010" w:rsidP="00A56DFD">
      <w:pPr>
        <w:pStyle w:val="Heading10"/>
        <w:ind w:left="0" w:firstLine="11"/>
        <w:jc w:val="both"/>
        <w:rPr>
          <w:rFonts w:cs="Arial"/>
          <w:b w:val="0"/>
        </w:rPr>
      </w:pPr>
      <w:r w:rsidRPr="00470554">
        <w:rPr>
          <w:rFonts w:cs="Arial"/>
          <w:b w:val="0"/>
          <w:lang w:val="en-US" w:eastAsia="en-US"/>
        </w:rPr>
        <w:t xml:space="preserve">У испостављеном рачуну, изабрани понуђач је дужан да наведе број уговора и да се придржава тачно дефинисаних назива из тачке 3.1 Врста и обим услуга, </w:t>
      </w:r>
      <w:r w:rsidRPr="00470554">
        <w:rPr>
          <w:rFonts w:cs="Arial"/>
          <w:b w:val="0"/>
          <w:lang w:val="sr-Cyrl-RS" w:eastAsia="en-US"/>
        </w:rPr>
        <w:t xml:space="preserve">из одељка  3. </w:t>
      </w:r>
      <w:r w:rsidRPr="00470554">
        <w:rPr>
          <w:rFonts w:cs="Arial"/>
          <w:b w:val="0"/>
          <w:lang w:val="en-US" w:eastAsia="en-US"/>
        </w:rPr>
        <w:t xml:space="preserve"> </w:t>
      </w:r>
      <w:r w:rsidRPr="00470554">
        <w:rPr>
          <w:rFonts w:cs="Arial"/>
          <w:b w:val="0"/>
        </w:rPr>
        <w:t xml:space="preserve">Техничка спецификација </w:t>
      </w:r>
      <w:r w:rsidRPr="00470554">
        <w:rPr>
          <w:rFonts w:cs="Arial"/>
          <w:b w:val="0"/>
          <w:lang w:val="en-US" w:eastAsia="en-US"/>
        </w:rPr>
        <w:t>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sidRPr="00470554">
        <w:rPr>
          <w:rFonts w:cs="Arial"/>
          <w:b w:val="0"/>
        </w:rPr>
        <w:t>,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5D6C5AC3" w14:textId="77777777" w:rsidR="003B7010" w:rsidRPr="00470554" w:rsidRDefault="003B7010" w:rsidP="003B7010">
      <w:pPr>
        <w:pStyle w:val="KDParagraf"/>
        <w:spacing w:before="0"/>
        <w:rPr>
          <w:rFonts w:cs="Arial"/>
          <w:lang w:val="sr-Cyrl-RS"/>
        </w:rPr>
      </w:pPr>
    </w:p>
    <w:p w14:paraId="20E2DBC2" w14:textId="77777777" w:rsidR="00DC4C36" w:rsidRPr="00470554" w:rsidRDefault="00DC4C36" w:rsidP="00DC4C36">
      <w:pPr>
        <w:pStyle w:val="KDParagraf"/>
        <w:spacing w:before="0"/>
        <w:ind w:left="1650"/>
        <w:rPr>
          <w:rFonts w:cs="Arial"/>
        </w:rPr>
      </w:pPr>
    </w:p>
    <w:p w14:paraId="3A15710D" w14:textId="77777777" w:rsidR="00EE793E" w:rsidRPr="00470554" w:rsidRDefault="00EE793E" w:rsidP="00EE793E">
      <w:pPr>
        <w:pStyle w:val="KDParagraf"/>
        <w:spacing w:before="0"/>
        <w:rPr>
          <w:rFonts w:cs="Arial"/>
          <w:b/>
        </w:rPr>
      </w:pPr>
      <w:r w:rsidRPr="00470554">
        <w:rPr>
          <w:rFonts w:cs="Arial"/>
          <w:b/>
        </w:rPr>
        <w:t>ИЗВЕШТАЈИ И КОРЕСПОНДЕНЦИЈА</w:t>
      </w:r>
    </w:p>
    <w:p w14:paraId="639ED5D0" w14:textId="77777777" w:rsidR="00EE793E" w:rsidRPr="00470554" w:rsidRDefault="00EE793E" w:rsidP="000350BD">
      <w:pPr>
        <w:pStyle w:val="KDParagraf"/>
        <w:spacing w:before="0"/>
        <w:jc w:val="center"/>
        <w:rPr>
          <w:rFonts w:cs="Arial"/>
        </w:rPr>
      </w:pPr>
      <w:r w:rsidRPr="00470554">
        <w:rPr>
          <w:rFonts w:cs="Arial"/>
          <w:b/>
        </w:rPr>
        <w:t>Члан</w:t>
      </w:r>
      <w:r w:rsidR="007C646E" w:rsidRPr="00470554">
        <w:rPr>
          <w:rFonts w:cs="Arial"/>
          <w:b/>
        </w:rPr>
        <w:t xml:space="preserve"> </w:t>
      </w:r>
      <w:r w:rsidRPr="00470554">
        <w:rPr>
          <w:rFonts w:cs="Arial"/>
          <w:b/>
        </w:rPr>
        <w:t>4</w:t>
      </w:r>
      <w:r w:rsidRPr="00470554">
        <w:rPr>
          <w:rFonts w:cs="Arial"/>
        </w:rPr>
        <w:t>.</w:t>
      </w:r>
    </w:p>
    <w:p w14:paraId="5F7D8173" w14:textId="77777777" w:rsidR="00EE793E" w:rsidRPr="00470554" w:rsidRDefault="00EE793E" w:rsidP="00EE793E">
      <w:pPr>
        <w:pStyle w:val="KDParagraf"/>
        <w:spacing w:before="0"/>
        <w:rPr>
          <w:rFonts w:cs="Arial"/>
        </w:rPr>
      </w:pPr>
      <w:r w:rsidRPr="00470554">
        <w:rPr>
          <w:rFonts w:cs="Arial"/>
        </w:rPr>
        <w:t>Пружалац услуге се обавезује да Кориснику услуге у току реализације овог Уговора, достави следеће:</w:t>
      </w:r>
    </w:p>
    <w:p w14:paraId="6CDC0067" w14:textId="77777777" w:rsidR="00EE793E" w:rsidRPr="00470554" w:rsidRDefault="00EE793E" w:rsidP="00EE793E">
      <w:pPr>
        <w:pStyle w:val="KDParagraf"/>
        <w:spacing w:before="0"/>
        <w:rPr>
          <w:rFonts w:cs="Arial"/>
        </w:rPr>
      </w:pPr>
      <w:r w:rsidRPr="00470554">
        <w:rPr>
          <w:rFonts w:cs="Arial"/>
        </w:rPr>
        <w:t>-</w:t>
      </w:r>
      <w:r w:rsidRPr="00470554">
        <w:rPr>
          <w:rFonts w:cs="Arial"/>
        </w:rPr>
        <w:tab/>
        <w:t xml:space="preserve">месечни извештај и месечну рачун </w:t>
      </w:r>
    </w:p>
    <w:p w14:paraId="4F085146" w14:textId="77777777" w:rsidR="00EE793E" w:rsidRPr="00470554" w:rsidRDefault="00EE793E" w:rsidP="00EE793E">
      <w:pPr>
        <w:pStyle w:val="KDParagraf"/>
        <w:spacing w:before="0"/>
        <w:rPr>
          <w:rFonts w:cs="Arial"/>
        </w:rPr>
      </w:pPr>
      <w:r w:rsidRPr="00470554">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w:t>
      </w:r>
      <w:r w:rsidR="00F75A0A" w:rsidRPr="00470554">
        <w:rPr>
          <w:rFonts w:cs="Arial"/>
          <w:lang w:val="sr-Cyrl-RS"/>
        </w:rPr>
        <w:t>гу</w:t>
      </w:r>
      <w:r w:rsidRPr="00470554">
        <w:rPr>
          <w:rFonts w:cs="Arial"/>
        </w:rPr>
        <w:t xml:space="preserve"> 3 уз овај Уговор.</w:t>
      </w:r>
    </w:p>
    <w:p w14:paraId="0D22CCF7" w14:textId="77777777" w:rsidR="00EE793E" w:rsidRPr="00470554" w:rsidRDefault="00EE793E" w:rsidP="00EE793E">
      <w:pPr>
        <w:pStyle w:val="KDParagraf"/>
        <w:spacing w:before="0"/>
        <w:rPr>
          <w:rFonts w:cs="Arial"/>
        </w:rPr>
      </w:pPr>
      <w:r w:rsidRPr="00470554">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14:paraId="0B1DCDBD" w14:textId="77777777" w:rsidR="00EE793E" w:rsidRPr="00470554" w:rsidRDefault="00EE793E" w:rsidP="00EE793E">
      <w:pPr>
        <w:pStyle w:val="KDParagraf"/>
        <w:spacing w:before="0"/>
        <w:rPr>
          <w:rFonts w:cs="Arial"/>
        </w:rPr>
      </w:pPr>
      <w:r w:rsidRPr="00470554">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14:paraId="116A935F" w14:textId="77777777" w:rsidR="00EE793E" w:rsidRPr="00470554" w:rsidRDefault="00EE793E" w:rsidP="00EE793E">
      <w:pPr>
        <w:pStyle w:val="KDParagraf"/>
        <w:spacing w:before="0"/>
        <w:rPr>
          <w:rFonts w:cs="Arial"/>
        </w:rPr>
      </w:pPr>
      <w:r w:rsidRPr="00470554">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14:paraId="40A45078" w14:textId="77777777" w:rsidR="00EE793E" w:rsidRPr="00470554" w:rsidRDefault="00EE793E" w:rsidP="00EE793E">
      <w:pPr>
        <w:pStyle w:val="KDParagraf"/>
        <w:spacing w:before="0"/>
        <w:rPr>
          <w:rFonts w:cs="Arial"/>
        </w:rPr>
      </w:pPr>
      <w:r w:rsidRPr="00470554">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14:paraId="7AAFE4D5" w14:textId="77777777" w:rsidR="00EE793E" w:rsidRPr="00470554" w:rsidRDefault="00EE793E" w:rsidP="00EE793E">
      <w:pPr>
        <w:pStyle w:val="KDParagraf"/>
        <w:spacing w:before="0"/>
        <w:rPr>
          <w:rFonts w:cs="Arial"/>
        </w:rPr>
      </w:pPr>
    </w:p>
    <w:p w14:paraId="48EAA608" w14:textId="77777777" w:rsidR="00EE793E" w:rsidRPr="00470554" w:rsidRDefault="00EE793E" w:rsidP="000350BD">
      <w:pPr>
        <w:pStyle w:val="KDParagraf"/>
        <w:spacing w:before="0"/>
        <w:jc w:val="center"/>
        <w:rPr>
          <w:rFonts w:cs="Arial"/>
        </w:rPr>
      </w:pPr>
      <w:r w:rsidRPr="00470554">
        <w:rPr>
          <w:rFonts w:cs="Arial"/>
          <w:b/>
        </w:rPr>
        <w:t xml:space="preserve">Члан </w:t>
      </w:r>
      <w:r w:rsidR="00BA5420" w:rsidRPr="00470554">
        <w:rPr>
          <w:rFonts w:cs="Arial"/>
          <w:b/>
          <w:lang w:val="sr-Cyrl-RS"/>
        </w:rPr>
        <w:t>5</w:t>
      </w:r>
      <w:r w:rsidRPr="00470554">
        <w:rPr>
          <w:rFonts w:cs="Arial"/>
        </w:rPr>
        <w:t>.</w:t>
      </w:r>
    </w:p>
    <w:p w14:paraId="6CF0550C" w14:textId="77777777" w:rsidR="00BA5420" w:rsidRPr="00470554" w:rsidRDefault="00BA5420" w:rsidP="00BA5420">
      <w:pPr>
        <w:tabs>
          <w:tab w:val="left" w:pos="567"/>
        </w:tabs>
        <w:spacing w:before="0"/>
        <w:rPr>
          <w:rFonts w:cs="Arial"/>
        </w:rPr>
      </w:pPr>
      <w:r w:rsidRPr="00470554">
        <w:rPr>
          <w:rFonts w:cs="Arial"/>
        </w:rPr>
        <w:t>Адресе Уговорних страна за пријем писмена и поште, су следеће:</w:t>
      </w:r>
    </w:p>
    <w:p w14:paraId="5AFBACE3" w14:textId="77777777" w:rsidR="00BA5420" w:rsidRPr="00470554" w:rsidRDefault="00BA5420" w:rsidP="00BA5420">
      <w:pPr>
        <w:tabs>
          <w:tab w:val="left" w:pos="567"/>
        </w:tabs>
        <w:spacing w:before="0"/>
        <w:rPr>
          <w:rFonts w:cs="Arial"/>
          <w:lang w:val="sr-Cyrl-RS"/>
        </w:rPr>
      </w:pPr>
      <w:r w:rsidRPr="00470554">
        <w:rPr>
          <w:rFonts w:cs="Arial"/>
        </w:rPr>
        <w:t>Корисник услуге:</w:t>
      </w:r>
      <w:r w:rsidRPr="00470554">
        <w:rPr>
          <w:rFonts w:cs="Arial"/>
        </w:rPr>
        <w:tab/>
        <w:t xml:space="preserve">Јавно предузеће „Електропривреда Србије“ Београд, огранак ТЕНТ, Богољуба Урошевића Црног 44, 11500 Обреновац, локација ТЕНТ </w:t>
      </w:r>
      <w:r w:rsidRPr="00470554">
        <w:rPr>
          <w:rFonts w:cs="Arial"/>
          <w:lang w:val="sr-Cyrl-RS"/>
        </w:rPr>
        <w:t>А</w:t>
      </w:r>
      <w:r w:rsidRPr="00470554">
        <w:rPr>
          <w:rFonts w:cs="Arial"/>
        </w:rPr>
        <w:t xml:space="preserve"> на адреси: Богољуба Урошевића Црног 44, 11500 Обреновац</w:t>
      </w:r>
      <w:r w:rsidRPr="00470554">
        <w:rPr>
          <w:rFonts w:cs="Arial"/>
          <w:lang w:val="sr-Cyrl-RS"/>
        </w:rPr>
        <w:t>.</w:t>
      </w:r>
      <w:r w:rsidRPr="00470554">
        <w:rPr>
          <w:rFonts w:cs="Arial"/>
        </w:rPr>
        <w:t xml:space="preserve"> </w:t>
      </w:r>
    </w:p>
    <w:p w14:paraId="0424604D" w14:textId="77777777" w:rsidR="00BA5420" w:rsidRPr="00470554" w:rsidRDefault="00BA5420" w:rsidP="00BA5420">
      <w:pPr>
        <w:tabs>
          <w:tab w:val="left" w:pos="567"/>
        </w:tabs>
        <w:spacing w:before="0"/>
        <w:rPr>
          <w:rFonts w:cs="Arial"/>
          <w:lang w:val="sr-Cyrl-RS"/>
        </w:rPr>
      </w:pPr>
    </w:p>
    <w:p w14:paraId="028F29AA" w14:textId="77777777" w:rsidR="00EE793E" w:rsidRPr="00470554" w:rsidRDefault="00EE793E" w:rsidP="00EE793E">
      <w:pPr>
        <w:pStyle w:val="KDParagraf"/>
        <w:spacing w:before="0"/>
        <w:rPr>
          <w:rFonts w:cs="Arial"/>
        </w:rPr>
      </w:pPr>
      <w:r w:rsidRPr="00470554">
        <w:rPr>
          <w:rFonts w:cs="Arial"/>
        </w:rPr>
        <w:t>Пружалац услуге:</w:t>
      </w:r>
      <w:r w:rsidRPr="00470554">
        <w:rPr>
          <w:rFonts w:cs="Arial"/>
        </w:rPr>
        <w:tab/>
        <w:t>__________________________________________</w:t>
      </w:r>
    </w:p>
    <w:p w14:paraId="493E215E" w14:textId="77777777" w:rsidR="00EE793E" w:rsidRPr="00470554" w:rsidRDefault="000350BD" w:rsidP="000350BD">
      <w:pPr>
        <w:pStyle w:val="KDParagraf"/>
        <w:spacing w:before="0"/>
        <w:rPr>
          <w:rFonts w:cs="Arial"/>
        </w:rPr>
      </w:pPr>
      <w:r w:rsidRPr="00470554">
        <w:rPr>
          <w:rFonts w:cs="Arial"/>
        </w:rPr>
        <w:tab/>
      </w:r>
      <w:r w:rsidRPr="00470554">
        <w:rPr>
          <w:rFonts w:cs="Arial"/>
        </w:rPr>
        <w:tab/>
      </w:r>
      <w:r w:rsidRPr="00470554">
        <w:rPr>
          <w:rFonts w:cs="Arial"/>
        </w:rPr>
        <w:tab/>
      </w:r>
      <w:r w:rsidRPr="00470554">
        <w:rPr>
          <w:rFonts w:cs="Arial"/>
        </w:rPr>
        <w:tab/>
      </w:r>
      <w:r w:rsidR="00EE793E" w:rsidRPr="00470554">
        <w:rPr>
          <w:rFonts w:cs="Arial"/>
        </w:rPr>
        <w:t xml:space="preserve"> </w:t>
      </w:r>
    </w:p>
    <w:p w14:paraId="6F92FF58" w14:textId="77777777" w:rsidR="00EE793E" w:rsidRPr="00470554" w:rsidRDefault="00EE793E" w:rsidP="00EE793E">
      <w:pPr>
        <w:pStyle w:val="KDParagraf"/>
        <w:spacing w:before="0"/>
        <w:rPr>
          <w:rFonts w:cs="Arial"/>
        </w:rPr>
      </w:pPr>
      <w:r w:rsidRPr="00470554">
        <w:rPr>
          <w:rFonts w:cs="Arial"/>
        </w:rPr>
        <w:t xml:space="preserve">Подизвођач: </w:t>
      </w:r>
      <w:r w:rsidRPr="00470554">
        <w:rPr>
          <w:rFonts w:cs="Arial"/>
        </w:rPr>
        <w:tab/>
      </w:r>
      <w:r w:rsidRPr="00470554">
        <w:rPr>
          <w:rFonts w:cs="Arial"/>
        </w:rPr>
        <w:tab/>
        <w:t xml:space="preserve">_________________________________________ </w:t>
      </w:r>
    </w:p>
    <w:p w14:paraId="755ACEE6" w14:textId="77777777" w:rsidR="00EE793E" w:rsidRPr="00470554" w:rsidRDefault="00EE793E" w:rsidP="00EE793E">
      <w:pPr>
        <w:pStyle w:val="KDParagraf"/>
        <w:spacing w:before="0"/>
        <w:rPr>
          <w:rFonts w:cs="Arial"/>
        </w:rPr>
      </w:pPr>
      <w:r w:rsidRPr="00470554">
        <w:rPr>
          <w:rFonts w:cs="Arial"/>
        </w:rPr>
        <w:tab/>
      </w:r>
      <w:r w:rsidRPr="00470554">
        <w:rPr>
          <w:rFonts w:cs="Arial"/>
        </w:rPr>
        <w:tab/>
      </w:r>
      <w:r w:rsidRPr="00470554">
        <w:rPr>
          <w:rFonts w:cs="Arial"/>
        </w:rPr>
        <w:tab/>
      </w:r>
    </w:p>
    <w:p w14:paraId="37C0382E" w14:textId="77777777" w:rsidR="00EE793E" w:rsidRPr="00470554" w:rsidRDefault="00EE793E" w:rsidP="00EE793E">
      <w:pPr>
        <w:pStyle w:val="KDParagraf"/>
        <w:spacing w:before="0"/>
        <w:rPr>
          <w:rFonts w:cs="Arial"/>
        </w:rPr>
      </w:pPr>
    </w:p>
    <w:p w14:paraId="64380278" w14:textId="77777777" w:rsidR="00EE793E" w:rsidRPr="00470554" w:rsidRDefault="00EE793E" w:rsidP="00EE793E">
      <w:pPr>
        <w:pStyle w:val="KDParagraf"/>
        <w:spacing w:before="0"/>
        <w:rPr>
          <w:rFonts w:cs="Arial"/>
          <w:b/>
        </w:rPr>
      </w:pPr>
      <w:r w:rsidRPr="00470554">
        <w:rPr>
          <w:rFonts w:cs="Arial"/>
          <w:b/>
        </w:rPr>
        <w:t xml:space="preserve">ОБАВЕЗЕ КОРИСНИКА УСЛУГЕ </w:t>
      </w:r>
    </w:p>
    <w:p w14:paraId="53C3938E" w14:textId="77777777" w:rsidR="00EE793E" w:rsidRPr="00470554" w:rsidRDefault="00EE793E" w:rsidP="000350BD">
      <w:pPr>
        <w:pStyle w:val="KDParagraf"/>
        <w:spacing w:before="0"/>
        <w:jc w:val="center"/>
        <w:rPr>
          <w:rFonts w:cs="Arial"/>
        </w:rPr>
      </w:pPr>
      <w:r w:rsidRPr="00470554">
        <w:rPr>
          <w:rFonts w:cs="Arial"/>
          <w:b/>
        </w:rPr>
        <w:t xml:space="preserve">Члан </w:t>
      </w:r>
      <w:r w:rsidR="00AD34DC" w:rsidRPr="00470554">
        <w:rPr>
          <w:rFonts w:cs="Arial"/>
          <w:b/>
          <w:lang w:val="sr-Cyrl-RS"/>
        </w:rPr>
        <w:t>6</w:t>
      </w:r>
      <w:r w:rsidRPr="00470554">
        <w:rPr>
          <w:rFonts w:cs="Arial"/>
        </w:rPr>
        <w:t>.</w:t>
      </w:r>
    </w:p>
    <w:p w14:paraId="11007FE3" w14:textId="77777777" w:rsidR="00EE793E" w:rsidRPr="00470554" w:rsidRDefault="00EE793E" w:rsidP="00EE793E">
      <w:pPr>
        <w:pStyle w:val="KDParagraf"/>
        <w:spacing w:before="0"/>
        <w:rPr>
          <w:rFonts w:cs="Arial"/>
        </w:rPr>
      </w:pPr>
      <w:r w:rsidRPr="00470554">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14:paraId="5B36DE03" w14:textId="77777777" w:rsidR="00EE793E" w:rsidRPr="00470554" w:rsidRDefault="00EE793E" w:rsidP="00EE793E">
      <w:pPr>
        <w:pStyle w:val="KDParagraf"/>
        <w:spacing w:before="0"/>
        <w:rPr>
          <w:rFonts w:cs="Arial"/>
        </w:rPr>
      </w:pPr>
      <w:r w:rsidRPr="00470554">
        <w:rPr>
          <w:rFonts w:cs="Arial"/>
        </w:rPr>
        <w:t xml:space="preserve">Све исплате по основу овог Уговора биће извршене на рачун Пружаоца услуге: </w:t>
      </w:r>
      <w:r w:rsidRPr="00470554">
        <w:rPr>
          <w:rFonts w:cs="Arial"/>
        </w:rPr>
        <w:tab/>
      </w:r>
    </w:p>
    <w:p w14:paraId="62EFFBEB" w14:textId="77777777" w:rsidR="00EE793E" w:rsidRPr="00470554" w:rsidRDefault="00EE793E" w:rsidP="00EE793E">
      <w:pPr>
        <w:pStyle w:val="KDParagraf"/>
        <w:spacing w:before="0"/>
        <w:rPr>
          <w:rFonts w:cs="Arial"/>
          <w:lang w:val="sr-Cyrl-RS"/>
        </w:rPr>
      </w:pPr>
      <w:r w:rsidRPr="00470554">
        <w:rPr>
          <w:rFonts w:cs="Arial"/>
        </w:rPr>
        <w:t xml:space="preserve">бр рачуна: _____________________________ код банке:____________ </w:t>
      </w:r>
    </w:p>
    <w:p w14:paraId="2BA0569E" w14:textId="77777777" w:rsidR="00AD34DC" w:rsidRPr="00470554" w:rsidRDefault="00AD34DC" w:rsidP="00AD34DC">
      <w:pPr>
        <w:spacing w:before="0"/>
        <w:rPr>
          <w:rFonts w:cs="Arial"/>
          <w:lang w:val="sr-Cyrl-RS"/>
        </w:rPr>
      </w:pPr>
    </w:p>
    <w:p w14:paraId="4127A29F" w14:textId="77777777" w:rsidR="00AD34DC" w:rsidRPr="00470554" w:rsidRDefault="00AD34DC" w:rsidP="00AD34DC">
      <w:pPr>
        <w:spacing w:before="0"/>
        <w:rPr>
          <w:rFonts w:cs="Arial"/>
        </w:rPr>
      </w:pPr>
      <w:r w:rsidRPr="00470554">
        <w:rPr>
          <w:rFonts w:cs="Arial"/>
          <w:lang w:val="sr-Cyrl-RS"/>
        </w:rPr>
        <w:t xml:space="preserve">Поред исплате уговорене цене, </w:t>
      </w:r>
      <w:r w:rsidRPr="00470554">
        <w:rPr>
          <w:rFonts w:cs="Arial"/>
        </w:rPr>
        <w:t>Корисник услуге је у обавези да:</w:t>
      </w:r>
    </w:p>
    <w:p w14:paraId="28968295" w14:textId="77777777" w:rsidR="00E74475" w:rsidRPr="00470554" w:rsidRDefault="00E74475" w:rsidP="00377352">
      <w:pPr>
        <w:pStyle w:val="KDParagraf"/>
        <w:numPr>
          <w:ilvl w:val="0"/>
          <w:numId w:val="29"/>
        </w:numPr>
        <w:spacing w:before="0"/>
        <w:rPr>
          <w:rFonts w:cs="Arial"/>
        </w:rPr>
      </w:pPr>
      <w:r w:rsidRPr="00470554">
        <w:rPr>
          <w:rFonts w:cs="Arial"/>
        </w:rPr>
        <w:t>Одреди непосредну контролу на реализацији овог уговора.</w:t>
      </w:r>
    </w:p>
    <w:p w14:paraId="311C5949" w14:textId="77777777" w:rsidR="00E74475" w:rsidRPr="00470554" w:rsidRDefault="00E74475" w:rsidP="00377352">
      <w:pPr>
        <w:pStyle w:val="KDParagraf"/>
        <w:numPr>
          <w:ilvl w:val="0"/>
          <w:numId w:val="29"/>
        </w:numPr>
        <w:spacing w:before="0"/>
        <w:rPr>
          <w:rFonts w:cs="Arial"/>
        </w:rPr>
      </w:pPr>
      <w:r w:rsidRPr="00470554">
        <w:rPr>
          <w:rFonts w:cs="Arial"/>
        </w:rPr>
        <w:t>Пружаоца услуге упознаје са планом ангажовања индустријског усисивача и људства за  одређени временски период. Лице Корисник услуге има право да врши измену плана ангажовања и да у посебним условима одређује приоритете као и њихово нормирање.</w:t>
      </w:r>
    </w:p>
    <w:p w14:paraId="279A001E" w14:textId="77777777" w:rsidR="00E74475" w:rsidRPr="00470554" w:rsidRDefault="00E74475" w:rsidP="00377352">
      <w:pPr>
        <w:pStyle w:val="KDParagraf"/>
        <w:numPr>
          <w:ilvl w:val="0"/>
          <w:numId w:val="29"/>
        </w:numPr>
        <w:spacing w:before="0"/>
        <w:rPr>
          <w:rFonts w:cs="Arial"/>
        </w:rPr>
      </w:pPr>
      <w:r w:rsidRPr="00470554">
        <w:rPr>
          <w:rFonts w:cs="Arial"/>
        </w:rPr>
        <w:t>Обезбеђује све потребне прикључке за електронапајање индустријског усисивача.</w:t>
      </w:r>
    </w:p>
    <w:p w14:paraId="5A033405" w14:textId="77777777" w:rsidR="00E74475" w:rsidRPr="00470554" w:rsidRDefault="00E74475" w:rsidP="00377352">
      <w:pPr>
        <w:pStyle w:val="KDParagraf"/>
        <w:numPr>
          <w:ilvl w:val="0"/>
          <w:numId w:val="29"/>
        </w:numPr>
        <w:spacing w:before="0"/>
        <w:rPr>
          <w:rFonts w:cs="Arial"/>
        </w:rPr>
      </w:pPr>
      <w:r w:rsidRPr="00470554">
        <w:rPr>
          <w:rFonts w:cs="Arial"/>
        </w:rPr>
        <w:t>Обезбеђује места за одлагање усисаног садржаја и осталог отпадног материјала.</w:t>
      </w:r>
    </w:p>
    <w:p w14:paraId="47EF9BB4" w14:textId="77777777" w:rsidR="00E74475" w:rsidRPr="00470554" w:rsidRDefault="00E74475" w:rsidP="00377352">
      <w:pPr>
        <w:pStyle w:val="KDParagraf"/>
        <w:numPr>
          <w:ilvl w:val="0"/>
          <w:numId w:val="29"/>
        </w:numPr>
        <w:spacing w:before="0"/>
        <w:rPr>
          <w:rFonts w:cs="Arial"/>
        </w:rPr>
      </w:pPr>
      <w:r w:rsidRPr="00470554">
        <w:rPr>
          <w:rFonts w:cs="Arial"/>
        </w:rPr>
        <w:t xml:space="preserve">Врши контролу квалитета и квантитета извршених услуга. </w:t>
      </w:r>
    </w:p>
    <w:p w14:paraId="4E3513D8" w14:textId="77777777" w:rsidR="00AD34DC" w:rsidRPr="00470554" w:rsidRDefault="00AD34DC" w:rsidP="00EE793E">
      <w:pPr>
        <w:pStyle w:val="KDParagraf"/>
        <w:spacing w:before="0"/>
        <w:rPr>
          <w:rFonts w:cs="Arial"/>
          <w:lang w:val="sr-Cyrl-RS"/>
        </w:rPr>
      </w:pPr>
    </w:p>
    <w:p w14:paraId="65471BEF" w14:textId="77777777" w:rsidR="00EE793E" w:rsidRPr="00470554" w:rsidRDefault="00EE793E" w:rsidP="00EE793E">
      <w:pPr>
        <w:pStyle w:val="KDParagraf"/>
        <w:spacing w:before="0"/>
        <w:rPr>
          <w:rFonts w:cs="Arial"/>
        </w:rPr>
      </w:pPr>
    </w:p>
    <w:p w14:paraId="74079130" w14:textId="77777777" w:rsidR="00EE793E" w:rsidRPr="00470554" w:rsidRDefault="00EE793E" w:rsidP="000350BD">
      <w:pPr>
        <w:pStyle w:val="KDParagraf"/>
        <w:spacing w:before="0"/>
        <w:jc w:val="center"/>
        <w:rPr>
          <w:rFonts w:cs="Arial"/>
        </w:rPr>
      </w:pPr>
      <w:r w:rsidRPr="00470554">
        <w:rPr>
          <w:rFonts w:cs="Arial"/>
          <w:b/>
        </w:rPr>
        <w:t xml:space="preserve">Члан </w:t>
      </w:r>
      <w:r w:rsidR="00AD34DC" w:rsidRPr="00470554">
        <w:rPr>
          <w:rFonts w:cs="Arial"/>
          <w:b/>
          <w:lang w:val="sr-Cyrl-RS"/>
        </w:rPr>
        <w:t>7</w:t>
      </w:r>
      <w:r w:rsidRPr="00470554">
        <w:rPr>
          <w:rFonts w:cs="Arial"/>
        </w:rPr>
        <w:t>.</w:t>
      </w:r>
    </w:p>
    <w:p w14:paraId="6159D7D2" w14:textId="77777777" w:rsidR="00EE793E" w:rsidRPr="00470554" w:rsidRDefault="00EE793E" w:rsidP="00EE793E">
      <w:pPr>
        <w:pStyle w:val="KDParagraf"/>
        <w:spacing w:before="0"/>
        <w:rPr>
          <w:rFonts w:cs="Arial"/>
        </w:rPr>
      </w:pPr>
      <w:r w:rsidRPr="00470554">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4EB97705" w14:textId="77777777" w:rsidR="00EE793E" w:rsidRPr="00470554" w:rsidRDefault="00EE793E" w:rsidP="00EE793E">
      <w:pPr>
        <w:pStyle w:val="KDParagraf"/>
        <w:spacing w:before="0"/>
        <w:rPr>
          <w:rFonts w:cs="Arial"/>
        </w:rPr>
      </w:pPr>
      <w:r w:rsidRPr="00470554">
        <w:rPr>
          <w:rFonts w:cs="Arial"/>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14:paraId="3C17CB97" w14:textId="77777777" w:rsidR="00EE793E" w:rsidRPr="00470554" w:rsidRDefault="00EE793E" w:rsidP="00EE793E">
      <w:pPr>
        <w:pStyle w:val="KDParagraf"/>
        <w:spacing w:before="0"/>
        <w:rPr>
          <w:rFonts w:cs="Arial"/>
        </w:rPr>
      </w:pPr>
    </w:p>
    <w:p w14:paraId="77EA3259" w14:textId="77777777" w:rsidR="00EE793E" w:rsidRPr="00470554" w:rsidRDefault="00EE793E" w:rsidP="00EE793E">
      <w:pPr>
        <w:pStyle w:val="KDParagraf"/>
        <w:spacing w:before="0"/>
        <w:rPr>
          <w:rFonts w:cs="Arial"/>
        </w:rPr>
      </w:pPr>
    </w:p>
    <w:p w14:paraId="6E9A8002" w14:textId="77777777" w:rsidR="00EE793E" w:rsidRPr="00470554" w:rsidRDefault="00EE793E" w:rsidP="00EE793E">
      <w:pPr>
        <w:pStyle w:val="KDParagraf"/>
        <w:spacing w:before="0"/>
        <w:rPr>
          <w:rFonts w:cs="Arial"/>
          <w:b/>
        </w:rPr>
      </w:pPr>
      <w:r w:rsidRPr="00470554">
        <w:rPr>
          <w:rFonts w:cs="Arial"/>
          <w:b/>
        </w:rPr>
        <w:t>ОБАВЕЗЕ ПРУЖАОЦА УСЛУГЕ</w:t>
      </w:r>
    </w:p>
    <w:p w14:paraId="382DBA59" w14:textId="77777777" w:rsidR="00EE793E" w:rsidRPr="00470554" w:rsidRDefault="00EE793E" w:rsidP="000350BD">
      <w:pPr>
        <w:pStyle w:val="KDParagraf"/>
        <w:spacing w:before="0"/>
        <w:jc w:val="center"/>
        <w:rPr>
          <w:rFonts w:cs="Arial"/>
          <w:lang w:val="sr-Cyrl-RS"/>
        </w:rPr>
      </w:pPr>
      <w:r w:rsidRPr="00470554">
        <w:rPr>
          <w:rFonts w:cs="Arial"/>
          <w:b/>
        </w:rPr>
        <w:t xml:space="preserve">Члан </w:t>
      </w:r>
      <w:r w:rsidR="00ED22F2" w:rsidRPr="00470554">
        <w:rPr>
          <w:rFonts w:cs="Arial"/>
          <w:b/>
          <w:lang w:val="sr-Cyrl-RS"/>
        </w:rPr>
        <w:t>8</w:t>
      </w:r>
      <w:r w:rsidRPr="00470554">
        <w:rPr>
          <w:rFonts w:cs="Arial"/>
        </w:rPr>
        <w:t>.</w:t>
      </w:r>
    </w:p>
    <w:p w14:paraId="4D52B848" w14:textId="77777777" w:rsidR="00ED22F2" w:rsidRPr="00470554" w:rsidRDefault="00ED22F2" w:rsidP="000350BD">
      <w:pPr>
        <w:pStyle w:val="KDParagraf"/>
        <w:spacing w:before="0"/>
        <w:jc w:val="center"/>
        <w:rPr>
          <w:rFonts w:cs="Arial"/>
          <w:lang w:val="sr-Cyrl-RS"/>
        </w:rPr>
      </w:pPr>
    </w:p>
    <w:p w14:paraId="797474B9" w14:textId="77777777" w:rsidR="00ED22F2" w:rsidRPr="00470554" w:rsidRDefault="00ED22F2" w:rsidP="00ED22F2">
      <w:pPr>
        <w:spacing w:before="0"/>
        <w:rPr>
          <w:rFonts w:cs="Arial"/>
          <w:lang w:val="sr-Latn-CS" w:eastAsia="hr-HR"/>
        </w:rPr>
      </w:pPr>
      <w:r w:rsidRPr="00470554">
        <w:rPr>
          <w:rFonts w:cs="Arial"/>
          <w:lang w:val="sr-Cyrl-CS" w:eastAsia="hr-HR"/>
        </w:rPr>
        <w:t xml:space="preserve">1. </w:t>
      </w:r>
      <w:r w:rsidRPr="00470554">
        <w:rPr>
          <w:rFonts w:cs="Arial"/>
        </w:rPr>
        <w:t>Пружалац услуге</w:t>
      </w:r>
      <w:r w:rsidRPr="00470554">
        <w:rPr>
          <w:rFonts w:cs="Arial"/>
          <w:lang w:val="sr-Latn-CS" w:eastAsia="hr-HR"/>
        </w:rPr>
        <w:t xml:space="preserve"> је у обавези да своју механизацију и радну снагу ангажује сваког радног дана од 07-15 часова. Од тога, понуђачу ће се признати 6 (шест) часова ефективног рада индустријског усисивача уколико </w:t>
      </w:r>
      <w:r w:rsidRPr="00470554">
        <w:rPr>
          <w:rFonts w:cs="Arial"/>
          <w:lang w:val="sr-Cyrl-CS" w:eastAsia="hr-HR"/>
        </w:rPr>
        <w:t xml:space="preserve">представник </w:t>
      </w:r>
      <w:r w:rsidR="00AC7C06" w:rsidRPr="00470554">
        <w:rPr>
          <w:rFonts w:cs="Arial"/>
          <w:lang w:val="sr-Cyrl-CS" w:eastAsia="hr-HR"/>
        </w:rPr>
        <w:t>Корисника услуге</w:t>
      </w:r>
      <w:r w:rsidRPr="00470554">
        <w:rPr>
          <w:rFonts w:cs="Arial"/>
          <w:lang w:val="sr-Latn-CS" w:eastAsia="hr-HR"/>
        </w:rPr>
        <w:t xml:space="preserve"> својим потписом у грађевинском дневнику констатује да су сви агрегати исправно радили и да је наведени број послужиоца био на својим радним местима и обављао послове машинског чишћења. Понуђачу се не признаје у ефективу 1 час за потребе радне снаге (доручак и пауза за кафу) и 1 час за пражњење бункера и транспорт усисаног садржаја. Свако ангажовање индустријског усисивача мање од 6 часова (уноси непосредни </w:t>
      </w:r>
      <w:r w:rsidRPr="00470554">
        <w:rPr>
          <w:rFonts w:cs="Arial"/>
          <w:lang w:val="sr-Cyrl-CS" w:eastAsia="hr-HR"/>
        </w:rPr>
        <w:t xml:space="preserve">представник </w:t>
      </w:r>
      <w:r w:rsidR="00AC7C06" w:rsidRPr="00470554">
        <w:rPr>
          <w:rFonts w:cs="Arial"/>
          <w:lang w:val="sr-Cyrl-RS"/>
        </w:rPr>
        <w:t xml:space="preserve">Корисника </w:t>
      </w:r>
      <w:r w:rsidR="00AC7C06" w:rsidRPr="00470554">
        <w:rPr>
          <w:rFonts w:cs="Arial"/>
        </w:rPr>
        <w:t xml:space="preserve">услуге </w:t>
      </w:r>
      <w:r w:rsidRPr="00470554">
        <w:rPr>
          <w:rFonts w:cs="Arial"/>
          <w:lang w:val="sr-Latn-CS" w:eastAsia="hr-HR"/>
        </w:rPr>
        <w:t xml:space="preserve">и према потреби и њему надређени, а према систематизацији радних места у ТЕНТ, у грађевински дневник) повлачи за собом умањење месечног обрачуна за износ који се добија када се број неангажованих часова, </w:t>
      </w:r>
      <w:r w:rsidRPr="00470554">
        <w:rPr>
          <w:rFonts w:cs="Arial"/>
          <w:lang w:val="sr-Latn-CS" w:eastAsia="hr-HR"/>
        </w:rPr>
        <w:lastRenderedPageBreak/>
        <w:t xml:space="preserve">а минимално један час, помножи са јединичном ценом. Поред тога, уколико </w:t>
      </w:r>
      <w:r w:rsidR="00AC7C06" w:rsidRPr="00470554">
        <w:rPr>
          <w:rFonts w:cs="Arial"/>
          <w:lang w:val="sr-Cyrl-RS"/>
        </w:rPr>
        <w:t xml:space="preserve">Корисника </w:t>
      </w:r>
      <w:r w:rsidR="00AC7C06" w:rsidRPr="00470554">
        <w:rPr>
          <w:rFonts w:cs="Arial"/>
        </w:rPr>
        <w:t>услуге</w:t>
      </w:r>
      <w:r w:rsidRPr="00470554">
        <w:rPr>
          <w:rFonts w:cs="Arial"/>
          <w:lang w:val="sr-Latn-CS" w:eastAsia="hr-HR"/>
        </w:rPr>
        <w:t xml:space="preserve"> непосредним увидом констатује да </w:t>
      </w:r>
      <w:r w:rsidR="00AC7C06" w:rsidRPr="00470554">
        <w:rPr>
          <w:rFonts w:cs="Arial"/>
          <w:lang w:val="sr-Cyrl-RS" w:eastAsia="hr-HR"/>
        </w:rPr>
        <w:t xml:space="preserve">Пружалац услуге </w:t>
      </w:r>
      <w:r w:rsidRPr="00470554">
        <w:rPr>
          <w:rFonts w:cs="Arial"/>
          <w:lang w:val="sr-Latn-CS" w:eastAsia="hr-HR"/>
        </w:rPr>
        <w:t xml:space="preserve">нема тражени број послужиоца за одређени агрегат, дневна квота од 6 часова за тај агрегат биће му умањена за </w:t>
      </w:r>
      <w:r w:rsidRPr="00470554">
        <w:rPr>
          <w:rFonts w:cs="Arial"/>
          <w:lang w:val="sr-Cyrl-RS" w:eastAsia="hr-HR"/>
        </w:rPr>
        <w:t>1</w:t>
      </w:r>
      <w:r w:rsidRPr="00470554">
        <w:rPr>
          <w:rFonts w:cs="Arial"/>
          <w:lang w:val="sr-Latn-CS" w:eastAsia="hr-HR"/>
        </w:rPr>
        <w:t xml:space="preserve"> час. </w:t>
      </w:r>
      <w:r w:rsidR="00AC7C06" w:rsidRPr="00470554">
        <w:rPr>
          <w:rFonts w:cs="Arial"/>
          <w:lang w:val="sr-Cyrl-RS" w:eastAsia="hr-HR"/>
        </w:rPr>
        <w:t>Пружалац услуге</w:t>
      </w:r>
      <w:r w:rsidRPr="00470554">
        <w:rPr>
          <w:rFonts w:cs="Arial"/>
          <w:lang w:val="sr-Latn-CS" w:eastAsia="hr-HR"/>
        </w:rPr>
        <w:t xml:space="preserve"> је дужан да у јединичну цену рада агрегата и трактора са кип-приколицом урачуна транспорт пепела од сабирних бункера агрегата до депониј</w:t>
      </w:r>
      <w:r w:rsidRPr="00470554">
        <w:rPr>
          <w:rFonts w:cs="Arial"/>
          <w:lang w:val="sr-Cyrl-CS" w:eastAsia="hr-HR"/>
        </w:rPr>
        <w:t>а</w:t>
      </w:r>
      <w:r w:rsidR="00AC7C06" w:rsidRPr="00470554">
        <w:rPr>
          <w:rFonts w:cs="Arial"/>
          <w:lang w:val="sr-Latn-CS" w:eastAsia="hr-HR"/>
        </w:rPr>
        <w:t xml:space="preserve"> пепела ТЕНТ</w:t>
      </w:r>
      <w:r w:rsidR="00AC7C06" w:rsidRPr="00470554">
        <w:rPr>
          <w:rFonts w:cs="Arial"/>
          <w:lang w:val="sr-Cyrl-RS" w:eastAsia="hr-HR"/>
        </w:rPr>
        <w:t xml:space="preserve"> </w:t>
      </w:r>
      <w:r w:rsidRPr="00470554">
        <w:rPr>
          <w:rFonts w:cs="Arial"/>
          <w:lang w:val="sr-Cyrl-CS" w:eastAsia="hr-HR"/>
        </w:rPr>
        <w:t>А, које одреди наручилац</w:t>
      </w:r>
      <w:r w:rsidRPr="00470554">
        <w:rPr>
          <w:rFonts w:cs="Arial"/>
          <w:lang w:val="sr-Latn-CS" w:eastAsia="hr-HR"/>
        </w:rPr>
        <w:t xml:space="preserve"> (</w:t>
      </w:r>
      <w:r w:rsidRPr="00470554">
        <w:rPr>
          <w:rFonts w:cs="Arial"/>
          <w:lang w:val="sr-Cyrl-CS" w:eastAsia="hr-HR"/>
        </w:rPr>
        <w:t>највише</w:t>
      </w:r>
      <w:r w:rsidRPr="00470554">
        <w:rPr>
          <w:rFonts w:cs="Arial"/>
          <w:lang w:val="sr-Latn-CS" w:eastAsia="hr-HR"/>
        </w:rPr>
        <w:t xml:space="preserve"> 9000м у једном правцу), што значи да ова активност људи и механизације не улази у предвиђени број ефективних часова рада који су дати у овом предмеру.</w:t>
      </w:r>
    </w:p>
    <w:p w14:paraId="03AEE3DB" w14:textId="77777777" w:rsidR="00ED22F2" w:rsidRPr="00470554" w:rsidRDefault="00ED22F2" w:rsidP="00ED22F2">
      <w:pPr>
        <w:spacing w:before="0"/>
        <w:ind w:left="1134" w:hanging="229"/>
        <w:rPr>
          <w:rFonts w:cs="Arial"/>
          <w:lang w:val="sr-Latn-CS" w:eastAsia="hr-HR"/>
        </w:rPr>
      </w:pPr>
    </w:p>
    <w:p w14:paraId="67680BC4" w14:textId="77777777" w:rsidR="00ED22F2" w:rsidRPr="00470554" w:rsidRDefault="00ED22F2" w:rsidP="00ED22F2">
      <w:pPr>
        <w:spacing w:before="0"/>
        <w:ind w:left="90" w:hanging="90"/>
        <w:rPr>
          <w:rFonts w:cs="Arial"/>
          <w:lang w:val="sr-Cyrl-CS" w:eastAsia="hr-HR"/>
        </w:rPr>
      </w:pPr>
      <w:r w:rsidRPr="00470554">
        <w:rPr>
          <w:rFonts w:cs="Arial"/>
          <w:lang w:val="sr-Cyrl-CS" w:eastAsia="hr-HR"/>
        </w:rPr>
        <w:t xml:space="preserve"> П</w:t>
      </w:r>
      <w:r w:rsidRPr="00470554">
        <w:rPr>
          <w:rFonts w:cs="Arial"/>
          <w:lang w:val="ru-RU" w:eastAsia="hr-HR"/>
        </w:rPr>
        <w:t>осебну пажњу обратити на усисавање кабловских регала и на осталу осетљиву опреме</w:t>
      </w:r>
      <w:r w:rsidRPr="00470554">
        <w:rPr>
          <w:rFonts w:cs="Arial"/>
          <w:lang w:val="sr-Cyrl-CS" w:eastAsia="hr-HR"/>
        </w:rPr>
        <w:t xml:space="preserve">, по потреби организовати издувавање наталожене прашине компримованим ваздухом из инсталације </w:t>
      </w:r>
      <w:r w:rsidR="00AC7C06" w:rsidRPr="00470554">
        <w:rPr>
          <w:rFonts w:cs="Arial"/>
          <w:lang w:val="sr-Cyrl-CS" w:eastAsia="hr-HR"/>
        </w:rPr>
        <w:t>Корисника услуге</w:t>
      </w:r>
      <w:r w:rsidRPr="00470554">
        <w:rPr>
          <w:rFonts w:cs="Arial"/>
          <w:lang w:val="sr-Cyrl-CS" w:eastAsia="hr-HR"/>
        </w:rPr>
        <w:t xml:space="preserve">. </w:t>
      </w:r>
      <w:r w:rsidRPr="00470554">
        <w:rPr>
          <w:rFonts w:cs="Arial"/>
          <w:lang w:val="sr-Latn-CS" w:eastAsia="hr-HR"/>
        </w:rPr>
        <w:t xml:space="preserve">Коришћење воде је дозвољено само у зонама које одобри </w:t>
      </w:r>
      <w:r w:rsidR="00AC7C06" w:rsidRPr="00470554">
        <w:rPr>
          <w:rFonts w:cs="Arial"/>
          <w:lang w:val="sr-Cyrl-CS" w:eastAsia="hr-HR"/>
        </w:rPr>
        <w:t>Корисника услуге</w:t>
      </w:r>
      <w:r w:rsidRPr="00470554">
        <w:rPr>
          <w:rFonts w:cs="Arial"/>
          <w:lang w:val="sr-Latn-CS" w:eastAsia="hr-HR"/>
        </w:rPr>
        <w:t>, на начин који не угрожава безбедност особља и постројења.</w:t>
      </w:r>
    </w:p>
    <w:p w14:paraId="1D985BC9" w14:textId="77777777" w:rsidR="00ED22F2" w:rsidRPr="00470554" w:rsidRDefault="00ED22F2" w:rsidP="00ED22F2">
      <w:pPr>
        <w:spacing w:before="0"/>
        <w:ind w:left="229" w:hanging="229"/>
        <w:rPr>
          <w:rFonts w:cs="Arial"/>
          <w:lang w:val="sr-Cyrl-CS" w:eastAsia="hr-HR"/>
        </w:rPr>
      </w:pPr>
    </w:p>
    <w:p w14:paraId="7905F1FA" w14:textId="77777777" w:rsidR="00ED22F2" w:rsidRPr="00470554" w:rsidRDefault="00ED22F2" w:rsidP="00ED22F2">
      <w:pPr>
        <w:spacing w:before="0"/>
        <w:ind w:left="90" w:hanging="229"/>
        <w:rPr>
          <w:rFonts w:cs="Arial"/>
          <w:lang w:val="sr-Cyrl-CS" w:eastAsia="hr-HR"/>
        </w:rPr>
      </w:pPr>
      <w:r w:rsidRPr="00470554">
        <w:rPr>
          <w:rFonts w:cs="Arial"/>
          <w:lang w:val="sr-Cyrl-CS" w:eastAsia="hr-HR"/>
        </w:rPr>
        <w:t xml:space="preserve">   У</w:t>
      </w:r>
      <w:r w:rsidRPr="00470554">
        <w:rPr>
          <w:rFonts w:cs="Arial"/>
          <w:lang w:val="ru-RU" w:eastAsia="hr-HR"/>
        </w:rPr>
        <w:t xml:space="preserve"> случају да из неког разлога не постоји могућност чишћења постројења у раду </w:t>
      </w:r>
      <w:r w:rsidRPr="00470554">
        <w:rPr>
          <w:rFonts w:cs="Arial"/>
          <w:lang w:val="sr-Cyrl-CS" w:eastAsia="hr-HR"/>
        </w:rPr>
        <w:t xml:space="preserve"> </w:t>
      </w:r>
      <w:r w:rsidRPr="00470554">
        <w:rPr>
          <w:rFonts w:cs="Arial"/>
          <w:lang w:val="ru-RU" w:eastAsia="hr-HR"/>
        </w:rPr>
        <w:t xml:space="preserve">блока, (нпр. због високе температуре), извођач ће те површине чистити у застојима, о чему ће га </w:t>
      </w:r>
      <w:r w:rsidR="00AC7C06" w:rsidRPr="00470554">
        <w:rPr>
          <w:rFonts w:cs="Arial"/>
          <w:lang w:val="ru-RU" w:eastAsia="hr-HR"/>
        </w:rPr>
        <w:t>Корисник услуге</w:t>
      </w:r>
      <w:r w:rsidRPr="00470554">
        <w:rPr>
          <w:rFonts w:cs="Arial"/>
          <w:lang w:val="ru-RU" w:eastAsia="hr-HR"/>
        </w:rPr>
        <w:t xml:space="preserve"> благовремено </w:t>
      </w:r>
      <w:r w:rsidRPr="00470554">
        <w:rPr>
          <w:rFonts w:cs="Arial"/>
          <w:lang w:val="sr-Cyrl-CS" w:eastAsia="hr-HR"/>
        </w:rPr>
        <w:t>обавестити. С</w:t>
      </w:r>
      <w:r w:rsidRPr="00470554">
        <w:rPr>
          <w:rFonts w:cs="Arial"/>
          <w:lang w:val="ru-RU" w:eastAsia="hr-HR"/>
        </w:rPr>
        <w:t xml:space="preserve">истем мора бити прилагодљив потребама чишћења </w:t>
      </w:r>
      <w:r w:rsidRPr="00470554">
        <w:rPr>
          <w:rFonts w:cs="Arial"/>
          <w:lang w:val="sr-Cyrl-CS" w:eastAsia="hr-HR"/>
        </w:rPr>
        <w:t>на</w:t>
      </w:r>
      <w:r w:rsidRPr="00470554">
        <w:rPr>
          <w:rFonts w:cs="Arial"/>
          <w:lang w:val="ru-RU" w:eastAsia="hr-HR"/>
        </w:rPr>
        <w:t xml:space="preserve"> свим </w:t>
      </w:r>
      <w:r w:rsidRPr="00470554">
        <w:rPr>
          <w:rFonts w:cs="Arial"/>
          <w:lang w:val="sr-Cyrl-CS" w:eastAsia="hr-HR"/>
        </w:rPr>
        <w:t xml:space="preserve">позицијама </w:t>
      </w:r>
      <w:r w:rsidRPr="00470554">
        <w:rPr>
          <w:rFonts w:cs="Arial"/>
          <w:lang w:val="ru-RU" w:eastAsia="hr-HR"/>
        </w:rPr>
        <w:t>постројења на којима</w:t>
      </w:r>
      <w:r w:rsidRPr="00470554">
        <w:rPr>
          <w:rFonts w:cs="Arial"/>
          <w:lang w:val="sr-Cyrl-CS" w:eastAsia="hr-HR"/>
        </w:rPr>
        <w:t xml:space="preserve"> </w:t>
      </w:r>
      <w:r w:rsidRPr="00470554">
        <w:rPr>
          <w:rFonts w:cs="Arial"/>
          <w:lang w:val="ru-RU" w:eastAsia="hr-HR"/>
        </w:rPr>
        <w:t>се пружа услуга</w:t>
      </w:r>
      <w:r w:rsidRPr="00470554">
        <w:rPr>
          <w:rFonts w:cs="Arial"/>
          <w:lang w:val="sr-Cyrl-CS" w:eastAsia="hr-HR"/>
        </w:rPr>
        <w:t>.</w:t>
      </w:r>
    </w:p>
    <w:p w14:paraId="7420FA5B" w14:textId="77777777" w:rsidR="00AC7C06" w:rsidRPr="00470554" w:rsidRDefault="00AC7C06" w:rsidP="00ED22F2">
      <w:pPr>
        <w:spacing w:before="0"/>
        <w:ind w:left="90" w:hanging="229"/>
        <w:rPr>
          <w:rFonts w:cs="Arial"/>
          <w:lang w:val="sr-Cyrl-CS" w:eastAsia="hr-HR"/>
        </w:rPr>
      </w:pPr>
    </w:p>
    <w:p w14:paraId="30315CB0" w14:textId="77777777" w:rsidR="00AC7C06" w:rsidRPr="00470554" w:rsidRDefault="00AC7C06" w:rsidP="00AC7C06">
      <w:pPr>
        <w:spacing w:before="0"/>
        <w:rPr>
          <w:rFonts w:cs="Arial"/>
          <w:lang w:val="ru-RU" w:eastAsia="hr-HR"/>
        </w:rPr>
      </w:pPr>
      <w:r w:rsidRPr="00470554">
        <w:rPr>
          <w:rFonts w:cs="Arial"/>
          <w:lang w:val="sr-Cyrl-CS" w:eastAsia="hr-HR"/>
        </w:rPr>
        <w:t xml:space="preserve">2. </w:t>
      </w:r>
      <w:r w:rsidRPr="00470554">
        <w:rPr>
          <w:rFonts w:cs="Arial"/>
          <w:lang w:val="ru-RU" w:eastAsia="hr-HR"/>
        </w:rPr>
        <w:t>Пружалац услуге има обавезу да обезбеди:</w:t>
      </w:r>
    </w:p>
    <w:p w14:paraId="70BD8781" w14:textId="77777777" w:rsidR="00AC7C06" w:rsidRPr="00470554" w:rsidRDefault="00AC7C06" w:rsidP="00F632D3">
      <w:pPr>
        <w:numPr>
          <w:ilvl w:val="0"/>
          <w:numId w:val="24"/>
        </w:numPr>
        <w:tabs>
          <w:tab w:val="clear" w:pos="1440"/>
          <w:tab w:val="num" w:pos="229"/>
        </w:tabs>
        <w:spacing w:before="0"/>
        <w:ind w:left="229" w:hanging="229"/>
        <w:jc w:val="left"/>
        <w:rPr>
          <w:rFonts w:cs="Arial"/>
          <w:lang w:val="ru-RU" w:eastAsia="hr-HR"/>
        </w:rPr>
      </w:pPr>
      <w:r w:rsidRPr="00470554">
        <w:rPr>
          <w:rFonts w:cs="Arial"/>
          <w:lang w:val="ru-RU" w:eastAsia="hr-HR"/>
        </w:rPr>
        <w:t xml:space="preserve">сву потребну опрему: индустријске усисиваче, рефлекторе, црева за воду ручни алат и др, као и сва транспортна средства и уређаје за хоризонтални и вертикални транспорт, </w:t>
      </w:r>
    </w:p>
    <w:p w14:paraId="32044937" w14:textId="77777777" w:rsidR="00AC7C06" w:rsidRPr="00470554" w:rsidRDefault="00AC7C06" w:rsidP="00F632D3">
      <w:pPr>
        <w:numPr>
          <w:ilvl w:val="0"/>
          <w:numId w:val="24"/>
        </w:numPr>
        <w:spacing w:before="0"/>
        <w:ind w:left="229" w:hanging="229"/>
        <w:jc w:val="left"/>
        <w:rPr>
          <w:rFonts w:cs="Arial"/>
          <w:lang w:val="ru-RU" w:eastAsia="hr-HR"/>
        </w:rPr>
      </w:pPr>
      <w:r w:rsidRPr="00470554">
        <w:rPr>
          <w:rFonts w:cs="Arial"/>
          <w:lang w:val="ru-RU" w:eastAsia="hr-HR"/>
        </w:rPr>
        <w:t xml:space="preserve">по потреби сву потребну скелу за усисавање недоступних места (разних регала, ормана и сл.), достави пројекат скела и врши сталне контроле стабилности и безбедности скеле, </w:t>
      </w:r>
    </w:p>
    <w:p w14:paraId="69798571" w14:textId="77777777" w:rsidR="00AC7C06" w:rsidRPr="00470554" w:rsidRDefault="00AC7C06" w:rsidP="00F632D3">
      <w:pPr>
        <w:numPr>
          <w:ilvl w:val="0"/>
          <w:numId w:val="24"/>
        </w:numPr>
        <w:spacing w:before="0"/>
        <w:ind w:left="229" w:hanging="229"/>
        <w:jc w:val="left"/>
        <w:rPr>
          <w:rFonts w:cs="Arial"/>
          <w:lang w:val="ru-RU" w:eastAsia="hr-HR"/>
        </w:rPr>
      </w:pPr>
      <w:r w:rsidRPr="00470554">
        <w:rPr>
          <w:rFonts w:cs="Arial"/>
          <w:lang w:val="ru-RU" w:eastAsia="hr-HR"/>
        </w:rPr>
        <w:t>следећу радну операцију да не започиње без прегледане претходне и примљене од стране представника наручиоца,</w:t>
      </w:r>
    </w:p>
    <w:p w14:paraId="76011E4F" w14:textId="77777777" w:rsidR="00AC7C06" w:rsidRPr="00470554" w:rsidRDefault="00AC7C06" w:rsidP="00F632D3">
      <w:pPr>
        <w:numPr>
          <w:ilvl w:val="0"/>
          <w:numId w:val="24"/>
        </w:numPr>
        <w:spacing w:before="0"/>
        <w:ind w:left="229" w:hanging="229"/>
        <w:jc w:val="left"/>
        <w:rPr>
          <w:rFonts w:cs="Arial"/>
          <w:lang w:val="ru-RU" w:eastAsia="hr-HR"/>
        </w:rPr>
      </w:pPr>
      <w:r w:rsidRPr="00470554">
        <w:rPr>
          <w:rFonts w:cs="Arial"/>
          <w:lang w:val="ru-RU" w:eastAsia="hr-HR"/>
        </w:rPr>
        <w:t>ценом радова да обухвати све припремне, главне и завршне радове,</w:t>
      </w:r>
    </w:p>
    <w:p w14:paraId="23F4A9DF" w14:textId="77777777" w:rsidR="00AC7C06" w:rsidRPr="00470554" w:rsidRDefault="00AC7C06" w:rsidP="00F632D3">
      <w:pPr>
        <w:numPr>
          <w:ilvl w:val="0"/>
          <w:numId w:val="24"/>
        </w:numPr>
        <w:spacing w:before="0"/>
        <w:ind w:left="229" w:right="-18" w:hanging="229"/>
        <w:jc w:val="left"/>
        <w:rPr>
          <w:rFonts w:cs="Arial"/>
          <w:noProof/>
          <w:sz w:val="20"/>
          <w:szCs w:val="20"/>
          <w:lang w:val="sr-Latn-CS" w:eastAsia="hr-HR"/>
        </w:rPr>
      </w:pPr>
      <w:r w:rsidRPr="00470554">
        <w:rPr>
          <w:rFonts w:cs="Arial"/>
          <w:lang w:val="ru-RU" w:eastAsia="hr-HR"/>
        </w:rPr>
        <w:t>у најкраћем року (уколико начини штету на опреми или конструкцији Корисника услуге или другог извођача) да изврши поправку о свом трошку. Уколико то одмах не учини или то не изврши у потребном квалитету, Корисник услуге задржава право да</w:t>
      </w:r>
      <w:r w:rsidRPr="00470554">
        <w:rPr>
          <w:rFonts w:cs="Arial"/>
          <w:noProof/>
          <w:sz w:val="20"/>
          <w:szCs w:val="20"/>
          <w:lang w:val="sr-Cyrl-CS" w:eastAsia="hr-HR"/>
        </w:rPr>
        <w:t xml:space="preserve"> </w:t>
      </w:r>
      <w:r w:rsidRPr="00470554">
        <w:rPr>
          <w:rFonts w:cs="Arial"/>
          <w:lang w:val="ru-RU" w:eastAsia="hr-HR"/>
        </w:rPr>
        <w:t>ангажује другу организацију, да о његовом трошку, обави ту санацију оштећења</w:t>
      </w:r>
      <w:r w:rsidRPr="00470554">
        <w:rPr>
          <w:rFonts w:cs="Arial"/>
          <w:noProof/>
          <w:sz w:val="20"/>
          <w:szCs w:val="20"/>
          <w:lang w:val="sr-Cyrl-CS" w:eastAsia="hr-HR"/>
        </w:rPr>
        <w:t>.</w:t>
      </w:r>
    </w:p>
    <w:p w14:paraId="7C259C83" w14:textId="77777777" w:rsidR="00AC7C06" w:rsidRPr="00470554" w:rsidRDefault="00AC7C06" w:rsidP="00AC7C06">
      <w:pPr>
        <w:spacing w:before="0"/>
        <w:rPr>
          <w:rFonts w:cs="Arial"/>
          <w:noProof/>
          <w:sz w:val="20"/>
          <w:szCs w:val="20"/>
          <w:lang w:val="sr-Cyrl-CS" w:eastAsia="hr-HR"/>
        </w:rPr>
      </w:pPr>
    </w:p>
    <w:p w14:paraId="49F238E3" w14:textId="77777777" w:rsidR="00AC7C06" w:rsidRPr="00470554" w:rsidRDefault="00AC7C06" w:rsidP="00AC7C06">
      <w:pPr>
        <w:spacing w:before="0"/>
        <w:rPr>
          <w:rFonts w:cs="Arial"/>
          <w:lang w:val="ru-RU" w:eastAsia="hr-HR"/>
        </w:rPr>
      </w:pPr>
      <w:r w:rsidRPr="00470554">
        <w:rPr>
          <w:rFonts w:cs="Arial"/>
          <w:noProof/>
          <w:sz w:val="20"/>
          <w:szCs w:val="20"/>
          <w:lang w:val="sr-Cyrl-CS" w:eastAsia="hr-HR"/>
        </w:rPr>
        <w:t>3</w:t>
      </w:r>
      <w:r w:rsidRPr="00470554">
        <w:rPr>
          <w:rFonts w:cs="Arial"/>
          <w:lang w:val="ru-RU" w:eastAsia="hr-HR"/>
        </w:rPr>
        <w:t xml:space="preserve">. </w:t>
      </w:r>
      <w:r w:rsidRPr="00470554">
        <w:rPr>
          <w:rFonts w:cs="Arial"/>
          <w:lang w:val="sr-Cyrl-CS" w:eastAsia="hr-HR"/>
        </w:rPr>
        <w:t xml:space="preserve"> </w:t>
      </w:r>
      <w:r w:rsidRPr="00470554">
        <w:rPr>
          <w:rFonts w:cs="Arial"/>
        </w:rPr>
        <w:t>Пружалац услуге</w:t>
      </w:r>
      <w:r w:rsidRPr="00470554">
        <w:rPr>
          <w:rFonts w:cs="Arial"/>
          <w:lang w:val="sr-Latn-CS" w:eastAsia="hr-HR"/>
        </w:rPr>
        <w:t xml:space="preserve"> </w:t>
      </w:r>
      <w:r w:rsidRPr="00470554">
        <w:rPr>
          <w:rFonts w:cs="Arial"/>
          <w:lang w:val="ru-RU" w:eastAsia="hr-HR"/>
        </w:rPr>
        <w:t xml:space="preserve">у обавези да своје механизацију и радну снагу ангажује и ван редовног радног времена у посебним условима о чему га благовремено обавештава Корисника услуге. Ово ангажовање не повлачи за собом додатна плаћања у смислу повећања јединичне цене или остварених часова. У току ремонтних радова на блоковима, када </w:t>
      </w:r>
      <w:r w:rsidRPr="00470554">
        <w:rPr>
          <w:rFonts w:cs="Arial"/>
        </w:rPr>
        <w:t>Пружалац услуге</w:t>
      </w:r>
      <w:r w:rsidRPr="00470554">
        <w:rPr>
          <w:rFonts w:cs="Arial"/>
          <w:lang w:val="ru-RU" w:eastAsia="hr-HR"/>
        </w:rPr>
        <w:t xml:space="preserve"> није у могућности да редовно обавља своје утврђене активности, </w:t>
      </w:r>
      <w:r w:rsidRPr="00470554">
        <w:rPr>
          <w:rFonts w:cs="Arial"/>
        </w:rPr>
        <w:t>Пружалац услуге</w:t>
      </w:r>
      <w:r w:rsidRPr="00470554">
        <w:rPr>
          <w:rFonts w:cs="Arial"/>
          <w:lang w:val="ru-RU" w:eastAsia="hr-HR"/>
        </w:rPr>
        <w:t xml:space="preserve"> је дужан да, по налогу </w:t>
      </w:r>
      <w:r w:rsidR="005F7D9A" w:rsidRPr="00470554">
        <w:rPr>
          <w:rFonts w:cs="Arial"/>
          <w:lang w:val="ru-RU" w:eastAsia="hr-HR"/>
        </w:rPr>
        <w:t>Корсника услуге</w:t>
      </w:r>
      <w:r w:rsidRPr="00470554">
        <w:rPr>
          <w:rFonts w:cs="Arial"/>
          <w:lang w:val="ru-RU" w:eastAsia="hr-HR"/>
        </w:rPr>
        <w:t xml:space="preserve"> изврши чишћење на свим позицијама које су везане за несметано одвијање ремонтних радова. И у овом случају </w:t>
      </w:r>
      <w:r w:rsidR="005F7D9A" w:rsidRPr="00470554">
        <w:rPr>
          <w:rFonts w:cs="Arial"/>
        </w:rPr>
        <w:t>Пружалац услуге</w:t>
      </w:r>
      <w:r w:rsidRPr="00470554">
        <w:rPr>
          <w:rFonts w:cs="Arial"/>
          <w:lang w:val="ru-RU" w:eastAsia="hr-HR"/>
        </w:rPr>
        <w:t xml:space="preserve"> је у обавези да своје механизацију и радну снагу ангажује и ван редовног радног времена, у посебним ситуацијама и 24 часа, при чему и овај начин ангажовања не повлачи за собом додатна плаћања у смислу повећања јединичне цене или остварених часова.</w:t>
      </w:r>
    </w:p>
    <w:p w14:paraId="6C7D3A7F" w14:textId="77777777" w:rsidR="000A3261" w:rsidRPr="00470554" w:rsidRDefault="000A3261" w:rsidP="00AC7C06">
      <w:pPr>
        <w:spacing w:before="0"/>
        <w:rPr>
          <w:rFonts w:cs="Arial"/>
          <w:lang w:val="ru-RU" w:eastAsia="hr-HR"/>
        </w:rPr>
      </w:pPr>
    </w:p>
    <w:p w14:paraId="1B3A18C5" w14:textId="77777777" w:rsidR="000A3261" w:rsidRPr="00470554" w:rsidRDefault="000A3261" w:rsidP="00AC7C06">
      <w:pPr>
        <w:spacing w:before="0"/>
        <w:rPr>
          <w:rFonts w:cs="Arial"/>
          <w:sz w:val="20"/>
          <w:szCs w:val="20"/>
          <w:lang w:val="sr-Cyrl-RS"/>
        </w:rPr>
      </w:pPr>
      <w:r w:rsidRPr="00470554">
        <w:rPr>
          <w:rFonts w:cs="Arial"/>
          <w:lang w:val="ru-RU" w:eastAsia="hr-HR"/>
        </w:rPr>
        <w:t xml:space="preserve">4. </w:t>
      </w:r>
      <w:r w:rsidRPr="00470554">
        <w:rPr>
          <w:rFonts w:cs="Arial"/>
          <w:sz w:val="20"/>
          <w:szCs w:val="20"/>
          <w:lang w:val="sr-Latn-CS"/>
        </w:rPr>
        <w:t xml:space="preserve">Услуга се углавном пружа на постројењу током његовог рада, те се особље </w:t>
      </w:r>
      <w:r w:rsidRPr="00470554">
        <w:rPr>
          <w:rFonts w:cs="Arial"/>
          <w:sz w:val="20"/>
          <w:szCs w:val="20"/>
          <w:lang w:val="sr-Cyrl-RS"/>
        </w:rPr>
        <w:t>Пружаоца услуге</w:t>
      </w:r>
      <w:r w:rsidRPr="00470554">
        <w:rPr>
          <w:rFonts w:cs="Arial"/>
          <w:sz w:val="20"/>
          <w:szCs w:val="20"/>
          <w:lang w:val="sr-Latn-CS"/>
        </w:rPr>
        <w:t xml:space="preserve"> мора стриктно придржавати технолошке дисциплине, упутстава и захтева</w:t>
      </w:r>
      <w:r w:rsidRPr="00470554">
        <w:rPr>
          <w:rFonts w:cs="Arial"/>
          <w:sz w:val="20"/>
          <w:szCs w:val="20"/>
          <w:lang w:val="sr-Cyrl-RS"/>
        </w:rPr>
        <w:t xml:space="preserve"> Корисника услуге.</w:t>
      </w:r>
    </w:p>
    <w:p w14:paraId="1ED4F025" w14:textId="77777777" w:rsidR="000A3261" w:rsidRPr="00470554" w:rsidRDefault="000A3261" w:rsidP="00AC7C06">
      <w:pPr>
        <w:spacing w:before="0"/>
        <w:rPr>
          <w:rFonts w:cs="Arial"/>
          <w:sz w:val="20"/>
          <w:szCs w:val="20"/>
          <w:lang w:val="sr-Cyrl-RS"/>
        </w:rPr>
      </w:pPr>
    </w:p>
    <w:p w14:paraId="6A0D8638" w14:textId="77777777" w:rsidR="000A3261" w:rsidRPr="00470554" w:rsidRDefault="000A3261" w:rsidP="00AC7C06">
      <w:pPr>
        <w:spacing w:before="0"/>
        <w:rPr>
          <w:rFonts w:cs="Arial"/>
          <w:sz w:val="20"/>
          <w:szCs w:val="20"/>
          <w:lang w:val="sr-Cyrl-RS"/>
        </w:rPr>
      </w:pPr>
      <w:r w:rsidRPr="00470554">
        <w:rPr>
          <w:rFonts w:cs="Arial"/>
          <w:sz w:val="20"/>
          <w:szCs w:val="20"/>
          <w:lang w:val="sr-Cyrl-RS"/>
        </w:rPr>
        <w:t>5. Пружалац услуге</w:t>
      </w:r>
      <w:r w:rsidRPr="00470554">
        <w:rPr>
          <w:rFonts w:cs="Arial"/>
          <w:sz w:val="20"/>
          <w:szCs w:val="20"/>
          <w:lang w:val="sr-Latn-CS"/>
        </w:rPr>
        <w:t xml:space="preserve"> је у обавези да строго поштује план ангажовања индустријског усисивача и људства по котама и данима, што значи да средства и људи одређеног дана морају бити на планираној коти. Уколико</w:t>
      </w:r>
      <w:r w:rsidRPr="00470554">
        <w:rPr>
          <w:rFonts w:cs="Arial"/>
          <w:sz w:val="20"/>
          <w:szCs w:val="20"/>
          <w:lang w:val="sr-Cyrl-RS"/>
        </w:rPr>
        <w:t xml:space="preserve">Корисник услуге </w:t>
      </w:r>
      <w:r w:rsidRPr="00470554">
        <w:rPr>
          <w:rFonts w:cs="Arial"/>
          <w:sz w:val="20"/>
          <w:szCs w:val="20"/>
          <w:lang w:val="sr-Latn-CS"/>
        </w:rPr>
        <w:t xml:space="preserve">тврди супротно, неће се признати ангажовање </w:t>
      </w:r>
      <w:r w:rsidRPr="00470554">
        <w:rPr>
          <w:rFonts w:cs="Arial"/>
          <w:sz w:val="20"/>
          <w:szCs w:val="20"/>
          <w:lang w:val="sr-Latn-CS"/>
        </w:rPr>
        <w:lastRenderedPageBreak/>
        <w:t xml:space="preserve">средстава и радне снаге за тај дан. План ангажовања средстава и људства за одређени период </w:t>
      </w:r>
      <w:r w:rsidRPr="00470554">
        <w:rPr>
          <w:rFonts w:cs="Arial"/>
          <w:sz w:val="20"/>
          <w:szCs w:val="20"/>
          <w:lang w:val="sr-Cyrl-RS"/>
        </w:rPr>
        <w:t xml:space="preserve">Пружалац услуге </w:t>
      </w:r>
      <w:r w:rsidRPr="00470554">
        <w:rPr>
          <w:rFonts w:cs="Arial"/>
          <w:sz w:val="20"/>
          <w:szCs w:val="20"/>
          <w:lang w:val="sr-Latn-CS"/>
        </w:rPr>
        <w:t xml:space="preserve">добија од </w:t>
      </w:r>
      <w:r w:rsidRPr="00470554">
        <w:rPr>
          <w:rFonts w:cs="Arial"/>
          <w:sz w:val="20"/>
          <w:szCs w:val="20"/>
          <w:lang w:val="sr-Cyrl-RS"/>
        </w:rPr>
        <w:t>Корисника услуге.</w:t>
      </w:r>
    </w:p>
    <w:p w14:paraId="23E2F6D3" w14:textId="77777777" w:rsidR="000A3261" w:rsidRPr="00470554" w:rsidRDefault="000A3261" w:rsidP="00AC7C06">
      <w:pPr>
        <w:spacing w:before="0"/>
        <w:rPr>
          <w:rFonts w:cs="Arial"/>
          <w:sz w:val="20"/>
          <w:szCs w:val="20"/>
          <w:lang w:val="sr-Cyrl-RS"/>
        </w:rPr>
      </w:pPr>
    </w:p>
    <w:p w14:paraId="5523C661" w14:textId="77777777" w:rsidR="000A3261" w:rsidRPr="00470554" w:rsidRDefault="000A3261" w:rsidP="00AC7C06">
      <w:pPr>
        <w:spacing w:before="0"/>
        <w:rPr>
          <w:rFonts w:cs="Arial"/>
          <w:noProof/>
          <w:sz w:val="20"/>
          <w:szCs w:val="20"/>
          <w:lang w:val="sr-Cyrl-RS"/>
        </w:rPr>
      </w:pPr>
      <w:r w:rsidRPr="00470554">
        <w:rPr>
          <w:rFonts w:cs="Arial"/>
          <w:sz w:val="20"/>
          <w:szCs w:val="20"/>
          <w:lang w:val="sr-Cyrl-RS"/>
        </w:rPr>
        <w:t xml:space="preserve">6. </w:t>
      </w:r>
      <w:r w:rsidR="00FF5CE2" w:rsidRPr="00470554">
        <w:rPr>
          <w:rFonts w:cs="Arial"/>
          <w:noProof/>
          <w:sz w:val="20"/>
          <w:szCs w:val="20"/>
        </w:rPr>
        <w:t>Сва осигурања: за транспорт, несреће, пожар, провалне крађе, обавеза је</w:t>
      </w:r>
      <w:r w:rsidR="00FF5CE2" w:rsidRPr="00470554">
        <w:rPr>
          <w:rFonts w:cs="Arial"/>
          <w:noProof/>
          <w:sz w:val="20"/>
          <w:szCs w:val="20"/>
          <w:lang w:val="sr-Cyrl-RS"/>
        </w:rPr>
        <w:t xml:space="preserve"> </w:t>
      </w:r>
      <w:r w:rsidR="00FF5CE2" w:rsidRPr="00470554">
        <w:rPr>
          <w:rFonts w:cs="Arial"/>
          <w:noProof/>
          <w:sz w:val="20"/>
          <w:szCs w:val="20"/>
          <w:lang w:val="sr-Latn-CS"/>
        </w:rPr>
        <w:t xml:space="preserve"> </w:t>
      </w:r>
      <w:r w:rsidR="00FF5CE2" w:rsidRPr="00470554">
        <w:rPr>
          <w:rFonts w:cs="Arial"/>
          <w:noProof/>
          <w:sz w:val="20"/>
          <w:szCs w:val="20"/>
          <w:lang w:val="sr-Cyrl-RS"/>
        </w:rPr>
        <w:t>Пружаоца услуге</w:t>
      </w:r>
      <w:r w:rsidR="00FF5CE2" w:rsidRPr="00470554">
        <w:rPr>
          <w:rFonts w:cs="Arial"/>
          <w:noProof/>
          <w:sz w:val="20"/>
          <w:szCs w:val="20"/>
        </w:rPr>
        <w:t xml:space="preserve"> и јемство иде на терет </w:t>
      </w:r>
      <w:r w:rsidR="00FF5CE2" w:rsidRPr="00470554">
        <w:rPr>
          <w:rFonts w:cs="Arial"/>
          <w:noProof/>
          <w:sz w:val="20"/>
          <w:szCs w:val="20"/>
          <w:lang w:val="sr-Cyrl-RS"/>
        </w:rPr>
        <w:t>Пружаоца услуге-</w:t>
      </w:r>
    </w:p>
    <w:p w14:paraId="587E6D40" w14:textId="77777777" w:rsidR="00FF5CE2" w:rsidRPr="00470554" w:rsidRDefault="00FF5CE2" w:rsidP="00AC7C06">
      <w:pPr>
        <w:spacing w:before="0"/>
        <w:rPr>
          <w:rFonts w:cs="Arial"/>
          <w:noProof/>
          <w:sz w:val="20"/>
          <w:szCs w:val="20"/>
          <w:lang w:val="sr-Cyrl-RS"/>
        </w:rPr>
      </w:pPr>
    </w:p>
    <w:p w14:paraId="05320D51" w14:textId="77777777" w:rsidR="00FF5CE2" w:rsidRPr="00470554" w:rsidRDefault="00FF5CE2" w:rsidP="00AC7C06">
      <w:pPr>
        <w:spacing w:before="0"/>
        <w:rPr>
          <w:rFonts w:cs="Arial"/>
          <w:sz w:val="20"/>
          <w:szCs w:val="20"/>
          <w:lang w:val="sr-Cyrl-RS" w:eastAsia="hr-HR"/>
        </w:rPr>
      </w:pPr>
      <w:r w:rsidRPr="00470554">
        <w:rPr>
          <w:rFonts w:cs="Arial"/>
          <w:noProof/>
          <w:sz w:val="20"/>
          <w:szCs w:val="20"/>
          <w:lang w:val="sr-Cyrl-RS"/>
        </w:rPr>
        <w:t xml:space="preserve">7.  </w:t>
      </w:r>
      <w:r w:rsidRPr="00470554">
        <w:rPr>
          <w:rFonts w:cs="Arial"/>
          <w:sz w:val="20"/>
          <w:szCs w:val="20"/>
          <w:lang w:val="sr-Cyrl-RS"/>
        </w:rPr>
        <w:t>Пружалац услуге</w:t>
      </w:r>
      <w:r w:rsidRPr="00470554">
        <w:rPr>
          <w:rFonts w:cs="Arial"/>
          <w:sz w:val="20"/>
          <w:szCs w:val="20"/>
          <w:lang w:val="sr-Latn-CS"/>
        </w:rPr>
        <w:t xml:space="preserve"> је обавезан да свакодневно уредно води грађевински дневник у коме ће бити дат детаљан опис урађених радова. На крају месеца је дужан да уради грађевинску књигу у којој ће навести тачне количине извршених радова. Оба документа потписује овлашћено лице </w:t>
      </w:r>
      <w:r w:rsidRPr="00470554">
        <w:rPr>
          <w:rFonts w:cs="Arial"/>
          <w:sz w:val="20"/>
          <w:szCs w:val="20"/>
          <w:lang w:val="sr-Cyrl-RS"/>
        </w:rPr>
        <w:t>Пружаоца услуге</w:t>
      </w:r>
      <w:r w:rsidRPr="00470554">
        <w:rPr>
          <w:rFonts w:cs="Arial"/>
          <w:sz w:val="20"/>
          <w:szCs w:val="20"/>
          <w:lang w:val="sr-Latn-CS"/>
        </w:rPr>
        <w:t xml:space="preserve"> и </w:t>
      </w:r>
      <w:r w:rsidRPr="00470554">
        <w:rPr>
          <w:rFonts w:cs="Arial"/>
          <w:sz w:val="20"/>
          <w:szCs w:val="20"/>
          <w:lang w:val="sr-Cyrl-RS"/>
        </w:rPr>
        <w:t>Корисника услуге</w:t>
      </w:r>
      <w:r w:rsidRPr="00470554">
        <w:rPr>
          <w:rFonts w:cs="Arial"/>
          <w:sz w:val="20"/>
          <w:szCs w:val="20"/>
          <w:lang w:val="sr-Latn-CS"/>
        </w:rPr>
        <w:t xml:space="preserve"> и то: грађевински дневник у 8 часова за предходни дан</w:t>
      </w:r>
      <w:r w:rsidRPr="00470554">
        <w:rPr>
          <w:rFonts w:cs="Arial"/>
          <w:sz w:val="20"/>
          <w:szCs w:val="20"/>
        </w:rPr>
        <w:t>,</w:t>
      </w:r>
      <w:r w:rsidRPr="00470554">
        <w:rPr>
          <w:rFonts w:cs="Arial"/>
          <w:sz w:val="20"/>
          <w:szCs w:val="20"/>
          <w:lang w:val="sr-Latn-CS"/>
        </w:rPr>
        <w:t xml:space="preserve"> а грађевинску књигу на крају месеца. Оба документа служе као основа за израду месечног обрачуна извршених радова</w:t>
      </w:r>
      <w:r w:rsidRPr="00470554">
        <w:rPr>
          <w:rFonts w:cs="Arial"/>
          <w:sz w:val="20"/>
          <w:szCs w:val="20"/>
          <w:lang w:val="sr-Cyrl-RS"/>
        </w:rPr>
        <w:t>.</w:t>
      </w:r>
    </w:p>
    <w:p w14:paraId="6C358077" w14:textId="77777777" w:rsidR="00AC7C06" w:rsidRPr="00470554" w:rsidRDefault="00AC7C06" w:rsidP="00AC7C06">
      <w:pPr>
        <w:spacing w:before="0"/>
        <w:ind w:right="-18"/>
        <w:jc w:val="left"/>
        <w:rPr>
          <w:rFonts w:cs="Arial"/>
          <w:noProof/>
          <w:sz w:val="20"/>
          <w:szCs w:val="20"/>
          <w:lang w:val="sr-Latn-CS" w:eastAsia="hr-HR"/>
        </w:rPr>
      </w:pPr>
    </w:p>
    <w:p w14:paraId="5B8E3D3B" w14:textId="77777777" w:rsidR="00AC7C06" w:rsidRPr="00470554" w:rsidRDefault="00AC7C06" w:rsidP="00AC7C06">
      <w:pPr>
        <w:spacing w:before="0"/>
        <w:ind w:left="-1121" w:hanging="229"/>
        <w:rPr>
          <w:rFonts w:cs="Arial"/>
          <w:lang w:val="sr-Cyrl-CS" w:eastAsia="hr-HR"/>
        </w:rPr>
      </w:pPr>
    </w:p>
    <w:p w14:paraId="7ACFDEC4" w14:textId="77777777" w:rsidR="00EE793E" w:rsidRPr="00470554" w:rsidRDefault="00EE793E" w:rsidP="00586A59">
      <w:pPr>
        <w:pStyle w:val="KDParagraf"/>
        <w:spacing w:before="0"/>
        <w:jc w:val="center"/>
        <w:rPr>
          <w:rFonts w:cs="Arial"/>
        </w:rPr>
      </w:pPr>
      <w:r w:rsidRPr="00470554">
        <w:rPr>
          <w:rFonts w:cs="Arial"/>
          <w:b/>
        </w:rPr>
        <w:t xml:space="preserve">Члан </w:t>
      </w:r>
      <w:r w:rsidR="00381200" w:rsidRPr="00470554">
        <w:rPr>
          <w:rFonts w:cs="Arial"/>
          <w:b/>
          <w:lang w:val="sr-Cyrl-RS"/>
        </w:rPr>
        <w:t>9</w:t>
      </w:r>
      <w:r w:rsidRPr="00470554">
        <w:rPr>
          <w:rFonts w:cs="Arial"/>
        </w:rPr>
        <w:t>.</w:t>
      </w:r>
    </w:p>
    <w:p w14:paraId="13A1F958" w14:textId="77777777" w:rsidR="00EE793E" w:rsidRPr="00470554" w:rsidRDefault="00EE793E" w:rsidP="00EE793E">
      <w:pPr>
        <w:pStyle w:val="KDParagraf"/>
        <w:spacing w:before="0"/>
        <w:rPr>
          <w:rFonts w:cs="Arial"/>
        </w:rPr>
      </w:pPr>
      <w:r w:rsidRPr="00470554">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47E76D6D" w14:textId="77777777" w:rsidR="00EE793E" w:rsidRPr="00470554" w:rsidRDefault="00EE793E" w:rsidP="00EE793E">
      <w:pPr>
        <w:pStyle w:val="KDParagraf"/>
        <w:spacing w:before="0"/>
        <w:rPr>
          <w:rFonts w:cs="Arial"/>
        </w:rPr>
      </w:pPr>
      <w:r w:rsidRPr="00470554">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145DBAE1" w14:textId="77777777" w:rsidR="00EE793E" w:rsidRPr="00470554" w:rsidRDefault="00EE793E" w:rsidP="00EE793E">
      <w:pPr>
        <w:pStyle w:val="KDParagraf"/>
        <w:spacing w:before="0"/>
        <w:rPr>
          <w:rFonts w:cs="Arial"/>
        </w:rPr>
      </w:pPr>
    </w:p>
    <w:p w14:paraId="6AD6F9C4" w14:textId="77777777" w:rsidR="00EE793E" w:rsidRPr="00470554" w:rsidRDefault="00EE793E" w:rsidP="00EE793E">
      <w:pPr>
        <w:pStyle w:val="KDParagraf"/>
        <w:spacing w:before="0"/>
        <w:rPr>
          <w:rFonts w:cs="Arial"/>
          <w:b/>
        </w:rPr>
      </w:pPr>
      <w:r w:rsidRPr="00470554">
        <w:rPr>
          <w:rFonts w:cs="Arial"/>
          <w:b/>
        </w:rPr>
        <w:t>РОК  И ДИНАМКА ПРУЖАЊА УСЛУГЕ</w:t>
      </w:r>
    </w:p>
    <w:p w14:paraId="5438BE9A" w14:textId="77777777" w:rsidR="00EE793E" w:rsidRPr="00470554" w:rsidRDefault="00EE793E" w:rsidP="00586A59">
      <w:pPr>
        <w:pStyle w:val="KDParagraf"/>
        <w:spacing w:before="0"/>
        <w:jc w:val="center"/>
        <w:rPr>
          <w:rFonts w:cs="Arial"/>
        </w:rPr>
      </w:pPr>
      <w:r w:rsidRPr="00470554">
        <w:rPr>
          <w:rFonts w:cs="Arial"/>
          <w:b/>
        </w:rPr>
        <w:t>Члан 1</w:t>
      </w:r>
      <w:r w:rsidR="00381200" w:rsidRPr="00470554">
        <w:rPr>
          <w:rFonts w:cs="Arial"/>
          <w:b/>
          <w:lang w:val="sr-Cyrl-RS"/>
        </w:rPr>
        <w:t>0</w:t>
      </w:r>
      <w:r w:rsidRPr="00470554">
        <w:rPr>
          <w:rFonts w:cs="Arial"/>
        </w:rPr>
        <w:t>.</w:t>
      </w:r>
    </w:p>
    <w:p w14:paraId="1FF4F117" w14:textId="513BEBA1" w:rsidR="00EE793E" w:rsidRPr="00470554" w:rsidRDefault="00EE793E" w:rsidP="00EE793E">
      <w:pPr>
        <w:pStyle w:val="KDParagraf"/>
        <w:spacing w:before="0"/>
        <w:rPr>
          <w:rFonts w:cs="Arial"/>
        </w:rPr>
      </w:pPr>
      <w:r w:rsidRPr="00470554">
        <w:rPr>
          <w:rFonts w:cs="Arial"/>
        </w:rPr>
        <w:t xml:space="preserve">Рок за извршење Услуге из члана 1. овог Уговора износи </w:t>
      </w:r>
      <w:r w:rsidR="00381200" w:rsidRPr="00470554">
        <w:rPr>
          <w:rFonts w:cs="Arial"/>
          <w:lang w:val="sr-Cyrl-RS"/>
        </w:rPr>
        <w:t>12</w:t>
      </w:r>
      <w:r w:rsidR="00F0412A">
        <w:rPr>
          <w:rFonts w:cs="Arial"/>
          <w:lang w:val="sr-Cyrl-RS"/>
        </w:rPr>
        <w:t>0</w:t>
      </w:r>
      <w:r w:rsidRPr="00470554">
        <w:rPr>
          <w:rFonts w:cs="Arial"/>
        </w:rPr>
        <w:t xml:space="preserve"> (словима:</w:t>
      </w:r>
      <w:r w:rsidR="00381200" w:rsidRPr="00470554">
        <w:rPr>
          <w:rFonts w:cs="Arial"/>
          <w:lang w:val="sr-Cyrl-RS"/>
        </w:rPr>
        <w:t xml:space="preserve"> </w:t>
      </w:r>
      <w:r w:rsidR="00F0412A">
        <w:rPr>
          <w:rFonts w:cs="Arial"/>
          <w:lang w:val="sr-Cyrl-RS"/>
        </w:rPr>
        <w:t>сто</w:t>
      </w:r>
      <w:r w:rsidR="00381200" w:rsidRPr="00470554">
        <w:rPr>
          <w:rFonts w:cs="Arial"/>
          <w:lang w:val="sr-Cyrl-RS"/>
        </w:rPr>
        <w:t>два</w:t>
      </w:r>
      <w:r w:rsidR="00F0412A">
        <w:rPr>
          <w:rFonts w:cs="Arial"/>
          <w:lang w:val="sr-Cyrl-RS"/>
        </w:rPr>
        <w:t>десет</w:t>
      </w:r>
      <w:r w:rsidRPr="00470554">
        <w:rPr>
          <w:rFonts w:cs="Arial"/>
        </w:rPr>
        <w:t xml:space="preserve">) </w:t>
      </w:r>
      <w:r w:rsidR="00F0412A">
        <w:rPr>
          <w:rFonts w:cs="Arial"/>
          <w:lang w:val="sr-Cyrl-RS"/>
        </w:rPr>
        <w:t>дана</w:t>
      </w:r>
      <w:r w:rsidR="00381200" w:rsidRPr="00470554">
        <w:rPr>
          <w:rFonts w:cs="Arial"/>
          <w:lang w:val="sr-Cyrl-RS"/>
        </w:rPr>
        <w:t xml:space="preserve"> </w:t>
      </w:r>
      <w:r w:rsidRPr="00470554">
        <w:rPr>
          <w:rFonts w:cs="Arial"/>
        </w:rPr>
        <w:t>почев од дан</w:t>
      </w:r>
      <w:r w:rsidR="005D0470" w:rsidRPr="00470554">
        <w:rPr>
          <w:rFonts w:cs="Arial"/>
        </w:rPr>
        <w:t xml:space="preserve">а </w:t>
      </w:r>
      <w:r w:rsidR="005E7D2F" w:rsidRPr="00470554">
        <w:rPr>
          <w:rFonts w:cs="Arial"/>
          <w:lang w:val="sr-Cyrl-RS"/>
        </w:rPr>
        <w:t xml:space="preserve">ступања </w:t>
      </w:r>
      <w:r w:rsidR="00D36DB6" w:rsidRPr="00470554">
        <w:rPr>
          <w:rFonts w:cs="Arial"/>
          <w:lang w:val="sr-Cyrl-RS"/>
        </w:rPr>
        <w:t>уговора</w:t>
      </w:r>
      <w:r w:rsidR="005E7D2F" w:rsidRPr="00470554">
        <w:rPr>
          <w:rFonts w:cs="Arial"/>
          <w:lang w:val="sr-Cyrl-RS"/>
        </w:rPr>
        <w:t xml:space="preserve"> на снагу</w:t>
      </w:r>
      <w:r w:rsidR="005D0470" w:rsidRPr="00470554">
        <w:rPr>
          <w:rFonts w:cs="Arial"/>
        </w:rPr>
        <w:t>.</w:t>
      </w:r>
    </w:p>
    <w:p w14:paraId="12D1BC5A" w14:textId="77777777" w:rsidR="00EE793E" w:rsidRPr="00470554" w:rsidRDefault="00EE793E" w:rsidP="00EE793E">
      <w:pPr>
        <w:pStyle w:val="KDParagraf"/>
        <w:spacing w:before="0"/>
        <w:rPr>
          <w:rFonts w:cs="Arial"/>
        </w:rPr>
      </w:pPr>
    </w:p>
    <w:p w14:paraId="133376A1" w14:textId="77777777" w:rsidR="00EE793E" w:rsidRPr="00470554" w:rsidRDefault="00EE793E" w:rsidP="00EE793E">
      <w:pPr>
        <w:pStyle w:val="KDParagraf"/>
        <w:spacing w:before="0"/>
        <w:rPr>
          <w:rFonts w:cs="Arial"/>
          <w:b/>
        </w:rPr>
      </w:pPr>
      <w:r w:rsidRPr="00470554">
        <w:rPr>
          <w:rFonts w:cs="Arial"/>
          <w:b/>
        </w:rPr>
        <w:t xml:space="preserve">СРЕДСТВА ФИНАНСИЈСКОГ ОБЕЗБЕЂЕЊА </w:t>
      </w:r>
    </w:p>
    <w:p w14:paraId="385ABF3A" w14:textId="77777777" w:rsidR="00EE793E" w:rsidRPr="00470554" w:rsidRDefault="00EE793E" w:rsidP="00586A59">
      <w:pPr>
        <w:pStyle w:val="KDParagraf"/>
        <w:spacing w:before="0"/>
        <w:jc w:val="center"/>
        <w:rPr>
          <w:rFonts w:cs="Arial"/>
        </w:rPr>
      </w:pPr>
      <w:r w:rsidRPr="00470554">
        <w:rPr>
          <w:rFonts w:cs="Arial"/>
          <w:b/>
        </w:rPr>
        <w:t>Члан 1</w:t>
      </w:r>
      <w:r w:rsidR="00381200" w:rsidRPr="00470554">
        <w:rPr>
          <w:rFonts w:cs="Arial"/>
          <w:b/>
          <w:lang w:val="sr-Cyrl-RS"/>
        </w:rPr>
        <w:t>1</w:t>
      </w:r>
      <w:r w:rsidRPr="00470554">
        <w:rPr>
          <w:rFonts w:cs="Arial"/>
        </w:rPr>
        <w:t>.</w:t>
      </w:r>
    </w:p>
    <w:p w14:paraId="0C66EB84" w14:textId="77777777" w:rsidR="00586A59" w:rsidRPr="00470554" w:rsidRDefault="00586A59" w:rsidP="00586A59">
      <w:pPr>
        <w:pStyle w:val="KDParagraf"/>
        <w:spacing w:before="0"/>
        <w:jc w:val="center"/>
        <w:rPr>
          <w:rFonts w:cs="Arial"/>
        </w:rPr>
      </w:pPr>
      <w:r w:rsidRPr="00470554">
        <w:rPr>
          <w:rFonts w:cs="Arial"/>
        </w:rPr>
        <w:t>.</w:t>
      </w:r>
    </w:p>
    <w:p w14:paraId="6365D974" w14:textId="77777777" w:rsidR="00EE793E" w:rsidRPr="00470554" w:rsidRDefault="00EE793E" w:rsidP="00EE793E">
      <w:pPr>
        <w:pStyle w:val="KDParagraf"/>
        <w:spacing w:before="0"/>
        <w:rPr>
          <w:rFonts w:cs="Arial"/>
        </w:rPr>
      </w:pPr>
      <w:r w:rsidRPr="00470554">
        <w:rPr>
          <w:rFonts w:cs="Arial"/>
        </w:rPr>
        <w:t xml:space="preserve">Пружалац услуге је обавезан да у тренутку потписивања Уговора, а најкасније у року од </w:t>
      </w:r>
      <w:r w:rsidR="005D0470" w:rsidRPr="00470554">
        <w:rPr>
          <w:rFonts w:cs="Arial"/>
        </w:rPr>
        <w:t>10</w:t>
      </w:r>
      <w:r w:rsidRPr="00470554">
        <w:rPr>
          <w:rFonts w:cs="Arial"/>
        </w:rPr>
        <w:t xml:space="preserve"> (словима:</w:t>
      </w:r>
      <w:r w:rsidR="005D0470" w:rsidRPr="00470554">
        <w:rPr>
          <w:rFonts w:cs="Arial"/>
        </w:rPr>
        <w:t>десет</w:t>
      </w:r>
      <w:r w:rsidRPr="00470554">
        <w:rPr>
          <w:rFonts w:cs="Arial"/>
        </w:rPr>
        <w:t xml:space="preserve">) дана од дана </w:t>
      </w:r>
      <w:r w:rsidR="005D0470" w:rsidRPr="00470554">
        <w:rPr>
          <w:rFonts w:cs="Arial"/>
        </w:rPr>
        <w:t xml:space="preserve">обостраног </w:t>
      </w:r>
      <w:r w:rsidRPr="00470554">
        <w:rPr>
          <w:rFonts w:cs="Arial"/>
        </w:rPr>
        <w:t xml:space="preserve">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002C49AE" w:rsidRPr="00470554">
        <w:rPr>
          <w:rFonts w:cs="Arial"/>
        </w:rPr>
        <w:t>30</w:t>
      </w:r>
      <w:r w:rsidR="00381200" w:rsidRPr="00470554">
        <w:rPr>
          <w:rFonts w:cs="Arial"/>
          <w:lang w:val="sr-Cyrl-RS"/>
        </w:rPr>
        <w:t xml:space="preserve"> </w:t>
      </w:r>
      <w:r w:rsidR="002C49AE" w:rsidRPr="00470554">
        <w:rPr>
          <w:rFonts w:cs="Arial"/>
        </w:rPr>
        <w:t>(словима:</w:t>
      </w:r>
      <w:r w:rsidR="00F75A0A" w:rsidRPr="00470554">
        <w:rPr>
          <w:rFonts w:cs="Arial"/>
          <w:lang w:val="sr-Cyrl-RS"/>
        </w:rPr>
        <w:t xml:space="preserve"> </w:t>
      </w:r>
      <w:r w:rsidR="002C49AE" w:rsidRPr="00470554">
        <w:rPr>
          <w:rFonts w:cs="Arial"/>
        </w:rPr>
        <w:t>тридесет)</w:t>
      </w:r>
      <w:r w:rsidR="00381200" w:rsidRPr="00470554">
        <w:rPr>
          <w:rFonts w:cs="Arial"/>
          <w:lang w:val="sr-Cyrl-RS"/>
        </w:rPr>
        <w:t xml:space="preserve"> </w:t>
      </w:r>
      <w:r w:rsidRPr="00470554">
        <w:rPr>
          <w:rFonts w:cs="Arial"/>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14:paraId="55542150" w14:textId="77777777" w:rsidR="00EE793E" w:rsidRPr="00470554" w:rsidRDefault="00EE793E" w:rsidP="00EE793E">
      <w:pPr>
        <w:pStyle w:val="KDParagraf"/>
        <w:spacing w:before="0"/>
        <w:rPr>
          <w:rFonts w:cs="Arial"/>
        </w:rPr>
      </w:pPr>
    </w:p>
    <w:p w14:paraId="178EE2AA" w14:textId="77777777" w:rsidR="00EE793E" w:rsidRPr="00470554" w:rsidRDefault="00EE793E" w:rsidP="00EE793E">
      <w:pPr>
        <w:pStyle w:val="KDParagraf"/>
        <w:spacing w:before="0"/>
        <w:rPr>
          <w:rFonts w:cs="Arial"/>
        </w:rPr>
      </w:pPr>
      <w:r w:rsidRPr="00470554">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w:t>
      </w:r>
      <w:r w:rsidR="00586A59" w:rsidRPr="00470554">
        <w:rPr>
          <w:rFonts w:cs="Arial"/>
        </w:rPr>
        <w:t xml:space="preserve">неблаговремено односно </w:t>
      </w:r>
      <w:r w:rsidRPr="00470554">
        <w:rPr>
          <w:rFonts w:cs="Arial"/>
        </w:rPr>
        <w:t xml:space="preserve">неквалитетно изврши било коју од уговорених Услуга. </w:t>
      </w:r>
    </w:p>
    <w:p w14:paraId="5F9A5D1C" w14:textId="77777777" w:rsidR="00EE793E" w:rsidRPr="00470554" w:rsidRDefault="00EE793E" w:rsidP="00EE793E">
      <w:pPr>
        <w:pStyle w:val="KDParagraf"/>
        <w:spacing w:before="0"/>
        <w:rPr>
          <w:rFonts w:cs="Arial"/>
        </w:rPr>
      </w:pPr>
    </w:p>
    <w:p w14:paraId="3FF2F4B5" w14:textId="77777777" w:rsidR="00EE793E" w:rsidRPr="00470554" w:rsidRDefault="00EE793E" w:rsidP="00EE793E">
      <w:pPr>
        <w:pStyle w:val="KDParagraf"/>
        <w:spacing w:before="0"/>
        <w:rPr>
          <w:rFonts w:cs="Arial"/>
          <w:b/>
        </w:rPr>
      </w:pPr>
      <w:r w:rsidRPr="00470554">
        <w:rPr>
          <w:rFonts w:cs="Arial"/>
          <w:b/>
        </w:rPr>
        <w:t>ИЗВРШИОЦИ</w:t>
      </w:r>
      <w:r w:rsidRPr="00470554">
        <w:rPr>
          <w:rFonts w:cs="Arial"/>
          <w:b/>
        </w:rPr>
        <w:tab/>
      </w:r>
    </w:p>
    <w:p w14:paraId="66A28F0E" w14:textId="77777777" w:rsidR="00EE793E" w:rsidRPr="00470554" w:rsidRDefault="00EE793E" w:rsidP="00586A59">
      <w:pPr>
        <w:pStyle w:val="KDParagraf"/>
        <w:spacing w:before="0"/>
        <w:jc w:val="center"/>
        <w:rPr>
          <w:rFonts w:cs="Arial"/>
        </w:rPr>
      </w:pPr>
      <w:r w:rsidRPr="00470554">
        <w:rPr>
          <w:rFonts w:cs="Arial"/>
          <w:b/>
        </w:rPr>
        <w:t>Члан 1</w:t>
      </w:r>
      <w:r w:rsidR="00907EAD" w:rsidRPr="00470554">
        <w:rPr>
          <w:rFonts w:cs="Arial"/>
          <w:b/>
          <w:lang w:val="sr-Cyrl-RS"/>
        </w:rPr>
        <w:t>2</w:t>
      </w:r>
      <w:r w:rsidRPr="00470554">
        <w:rPr>
          <w:rFonts w:cs="Arial"/>
        </w:rPr>
        <w:t>.</w:t>
      </w:r>
    </w:p>
    <w:p w14:paraId="0556FAFC" w14:textId="77777777" w:rsidR="00EE793E" w:rsidRPr="00470554" w:rsidRDefault="00EE793E" w:rsidP="00EE793E">
      <w:pPr>
        <w:pStyle w:val="KDParagraf"/>
        <w:spacing w:before="0"/>
        <w:rPr>
          <w:rFonts w:cs="Arial"/>
        </w:rPr>
      </w:pPr>
      <w:r w:rsidRPr="00470554">
        <w:rPr>
          <w:rFonts w:cs="Arial"/>
        </w:rPr>
        <w:t>Извршиоци су ангажована лица од стране Пружаоца услуге.</w:t>
      </w:r>
    </w:p>
    <w:p w14:paraId="74E7426D" w14:textId="77777777" w:rsidR="00EE793E" w:rsidRPr="00470554" w:rsidRDefault="00EE793E" w:rsidP="00EE793E">
      <w:pPr>
        <w:pStyle w:val="KDParagraf"/>
        <w:spacing w:before="0"/>
        <w:rPr>
          <w:rFonts w:cs="Arial"/>
        </w:rPr>
      </w:pPr>
      <w:r w:rsidRPr="00470554">
        <w:rPr>
          <w:rFonts w:cs="Arial"/>
        </w:rPr>
        <w:t>Пружалац услуге доставља Кориснику услуге:</w:t>
      </w:r>
    </w:p>
    <w:p w14:paraId="66EC483B" w14:textId="77777777" w:rsidR="00EE793E" w:rsidRPr="00470554" w:rsidRDefault="00EE793E" w:rsidP="00EE793E">
      <w:pPr>
        <w:pStyle w:val="KDParagraf"/>
        <w:spacing w:before="0"/>
        <w:rPr>
          <w:rFonts w:cs="Arial"/>
        </w:rPr>
      </w:pPr>
      <w:r w:rsidRPr="00470554">
        <w:rPr>
          <w:rFonts w:cs="Arial"/>
        </w:rPr>
        <w:t>-</w:t>
      </w:r>
      <w:r w:rsidRPr="00470554">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14:paraId="119BEA5C" w14:textId="77777777" w:rsidR="00EE793E" w:rsidRPr="00470554" w:rsidRDefault="00EE793E" w:rsidP="00EE793E">
      <w:pPr>
        <w:pStyle w:val="KDParagraf"/>
        <w:spacing w:before="0"/>
        <w:rPr>
          <w:rFonts w:cs="Arial"/>
        </w:rPr>
      </w:pPr>
      <w:r w:rsidRPr="00470554">
        <w:rPr>
          <w:rFonts w:cs="Arial"/>
        </w:rPr>
        <w:lastRenderedPageBreak/>
        <w:t>-</w:t>
      </w:r>
      <w:r w:rsidRPr="00470554">
        <w:rPr>
          <w:rFonts w:cs="Arial"/>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14:paraId="257A869E" w14:textId="77777777" w:rsidR="00EE793E" w:rsidRPr="00470554" w:rsidRDefault="00EE793E" w:rsidP="00EE793E">
      <w:pPr>
        <w:pStyle w:val="KDParagraf"/>
        <w:spacing w:before="0"/>
        <w:rPr>
          <w:rFonts w:cs="Arial"/>
        </w:rPr>
      </w:pPr>
      <w:r w:rsidRPr="00470554">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688B21E7" w14:textId="77777777" w:rsidR="00EE793E" w:rsidRPr="00470554" w:rsidRDefault="00EE793E" w:rsidP="00EE793E">
      <w:pPr>
        <w:pStyle w:val="KDParagraf"/>
        <w:spacing w:before="0"/>
        <w:rPr>
          <w:rFonts w:cs="Arial"/>
        </w:rPr>
      </w:pPr>
      <w:r w:rsidRPr="00470554">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3CA09833" w14:textId="77777777" w:rsidR="00EE793E" w:rsidRPr="00470554" w:rsidRDefault="00EE793E" w:rsidP="00EE793E">
      <w:pPr>
        <w:pStyle w:val="KDParagraf"/>
        <w:spacing w:before="0"/>
        <w:rPr>
          <w:rFonts w:cs="Arial"/>
        </w:rPr>
      </w:pPr>
    </w:p>
    <w:p w14:paraId="77FBAAF9" w14:textId="77777777" w:rsidR="00EE793E" w:rsidRPr="00470554" w:rsidRDefault="00EE793E" w:rsidP="00586A59">
      <w:pPr>
        <w:pStyle w:val="KDParagraf"/>
        <w:spacing w:before="0"/>
        <w:jc w:val="center"/>
        <w:rPr>
          <w:rFonts w:cs="Arial"/>
        </w:rPr>
      </w:pPr>
      <w:r w:rsidRPr="00470554">
        <w:rPr>
          <w:rFonts w:cs="Arial"/>
          <w:b/>
        </w:rPr>
        <w:t>Члан 1</w:t>
      </w:r>
      <w:r w:rsidR="00907EAD" w:rsidRPr="00470554">
        <w:rPr>
          <w:rFonts w:cs="Arial"/>
          <w:b/>
          <w:lang w:val="sr-Cyrl-RS"/>
        </w:rPr>
        <w:t>3</w:t>
      </w:r>
      <w:r w:rsidRPr="00470554">
        <w:rPr>
          <w:rFonts w:cs="Arial"/>
        </w:rPr>
        <w:t>.</w:t>
      </w:r>
    </w:p>
    <w:p w14:paraId="0CDB197B" w14:textId="77777777" w:rsidR="00EE793E" w:rsidRPr="00470554" w:rsidRDefault="00EE793E" w:rsidP="00EE793E">
      <w:pPr>
        <w:pStyle w:val="KDParagraf"/>
        <w:spacing w:before="0"/>
        <w:rPr>
          <w:rFonts w:cs="Arial"/>
        </w:rPr>
      </w:pPr>
      <w:r w:rsidRPr="00470554">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4C6D4372" w14:textId="77777777" w:rsidR="00EE793E" w:rsidRPr="00470554" w:rsidRDefault="00EE793E" w:rsidP="00EE793E">
      <w:pPr>
        <w:pStyle w:val="KDParagraf"/>
        <w:spacing w:before="0"/>
        <w:rPr>
          <w:rFonts w:cs="Arial"/>
        </w:rPr>
      </w:pPr>
      <w:r w:rsidRPr="00470554">
        <w:rPr>
          <w:rFonts w:cs="Arial"/>
        </w:rPr>
        <w:t xml:space="preserve">Пружалац услуге је дужан да поседује полису осигурања од одговорности из делатности за штете причињене трећим лицима . </w:t>
      </w:r>
    </w:p>
    <w:p w14:paraId="16C15C5C" w14:textId="77777777" w:rsidR="00B17826" w:rsidRPr="00470554" w:rsidRDefault="00B17826" w:rsidP="00EE793E">
      <w:pPr>
        <w:pStyle w:val="KDParagraf"/>
        <w:spacing w:before="0"/>
        <w:rPr>
          <w:rFonts w:cs="Arial"/>
          <w:b/>
        </w:rPr>
      </w:pPr>
    </w:p>
    <w:p w14:paraId="1300F723" w14:textId="77777777" w:rsidR="00EE793E" w:rsidRPr="00470554" w:rsidRDefault="00EE793E" w:rsidP="00EE793E">
      <w:pPr>
        <w:pStyle w:val="KDParagraf"/>
        <w:spacing w:before="0"/>
        <w:rPr>
          <w:rFonts w:cs="Arial"/>
        </w:rPr>
      </w:pPr>
      <w:r w:rsidRPr="00470554">
        <w:rPr>
          <w:rFonts w:cs="Arial"/>
        </w:rPr>
        <w:t>Осигурања из става 1. овог члана, трајаће до завршетка пружања и/или извршења Услуга које су предмет овог Уговора.</w:t>
      </w:r>
    </w:p>
    <w:p w14:paraId="2715B8A8" w14:textId="77777777" w:rsidR="00EE793E" w:rsidRPr="00470554" w:rsidRDefault="00EE793E" w:rsidP="00EE793E">
      <w:pPr>
        <w:pStyle w:val="KDParagraf"/>
        <w:spacing w:before="0"/>
        <w:rPr>
          <w:rFonts w:cs="Arial"/>
        </w:rPr>
      </w:pPr>
    </w:p>
    <w:p w14:paraId="0759CEB1" w14:textId="77777777" w:rsidR="005D0470" w:rsidRPr="00470554" w:rsidRDefault="005D0470" w:rsidP="00EE793E">
      <w:pPr>
        <w:pStyle w:val="KDParagraf"/>
        <w:spacing w:before="0"/>
        <w:rPr>
          <w:rFonts w:cs="Arial"/>
        </w:rPr>
      </w:pPr>
    </w:p>
    <w:p w14:paraId="1B5AFE9F" w14:textId="77777777" w:rsidR="00EE793E" w:rsidRPr="00470554" w:rsidRDefault="00EE793E" w:rsidP="00EE793E">
      <w:pPr>
        <w:pStyle w:val="KDParagraf"/>
        <w:spacing w:before="0"/>
        <w:rPr>
          <w:rFonts w:cs="Arial"/>
          <w:b/>
        </w:rPr>
      </w:pPr>
      <w:r w:rsidRPr="00470554">
        <w:rPr>
          <w:rFonts w:cs="Arial"/>
          <w:b/>
        </w:rPr>
        <w:t xml:space="preserve">ЗАКЉУЧИВАЊЕ И СТУПАЊЕ НА СНАГУ </w:t>
      </w:r>
    </w:p>
    <w:p w14:paraId="0CE6D495" w14:textId="77777777" w:rsidR="00EE793E" w:rsidRPr="00470554" w:rsidRDefault="00EE793E" w:rsidP="00586A59">
      <w:pPr>
        <w:pStyle w:val="KDParagraf"/>
        <w:spacing w:before="0"/>
        <w:jc w:val="center"/>
        <w:rPr>
          <w:rFonts w:cs="Arial"/>
        </w:rPr>
      </w:pPr>
      <w:r w:rsidRPr="00470554">
        <w:rPr>
          <w:rFonts w:cs="Arial"/>
          <w:b/>
        </w:rPr>
        <w:t>Члан 1</w:t>
      </w:r>
      <w:r w:rsidR="00E86025" w:rsidRPr="00470554">
        <w:rPr>
          <w:rFonts w:cs="Arial"/>
          <w:b/>
          <w:lang w:val="sr-Cyrl-RS"/>
        </w:rPr>
        <w:t>4</w:t>
      </w:r>
      <w:r w:rsidRPr="00470554">
        <w:rPr>
          <w:rFonts w:cs="Arial"/>
        </w:rPr>
        <w:t>.</w:t>
      </w:r>
    </w:p>
    <w:p w14:paraId="0E762229" w14:textId="77777777" w:rsidR="00EE793E" w:rsidRPr="00470554" w:rsidRDefault="00EE793E" w:rsidP="00EE793E">
      <w:pPr>
        <w:pStyle w:val="KDParagraf"/>
        <w:spacing w:before="0"/>
        <w:rPr>
          <w:rFonts w:cs="Arial"/>
        </w:rPr>
      </w:pPr>
      <w:r w:rsidRPr="00470554">
        <w:rPr>
          <w:rFonts w:cs="Arial"/>
        </w:rPr>
        <w:t>Овај Уговор сматра се закљученим када га потпишу овлашћени представници Уговорних страна.</w:t>
      </w:r>
    </w:p>
    <w:p w14:paraId="6509440D" w14:textId="77777777" w:rsidR="00EE793E" w:rsidRPr="00470554" w:rsidRDefault="00EE793E" w:rsidP="00EE793E">
      <w:pPr>
        <w:pStyle w:val="KDParagraf"/>
        <w:spacing w:before="0"/>
        <w:rPr>
          <w:rFonts w:cs="Arial"/>
        </w:rPr>
      </w:pPr>
      <w:r w:rsidRPr="00470554">
        <w:rPr>
          <w:rFonts w:cs="Arial"/>
        </w:rPr>
        <w:t xml:space="preserve">Овај Уговор ступа на снагу када Пружалац услуге у складу са роковима из члана 14. овог Уговора достави средстава финансијског обезбеђења. </w:t>
      </w:r>
    </w:p>
    <w:p w14:paraId="2F8499AA" w14:textId="77777777" w:rsidR="00EE793E" w:rsidRPr="00470554" w:rsidRDefault="00EE793E" w:rsidP="00EE793E">
      <w:pPr>
        <w:pStyle w:val="KDParagraf"/>
        <w:spacing w:before="0"/>
        <w:rPr>
          <w:rFonts w:cs="Arial"/>
        </w:rPr>
      </w:pPr>
    </w:p>
    <w:p w14:paraId="0D07DAAA" w14:textId="77777777" w:rsidR="00EE793E" w:rsidRPr="00470554" w:rsidRDefault="00EE793E" w:rsidP="00586A59">
      <w:pPr>
        <w:pStyle w:val="KDParagraf"/>
        <w:spacing w:before="0"/>
        <w:jc w:val="center"/>
        <w:rPr>
          <w:rFonts w:cs="Arial"/>
        </w:rPr>
      </w:pPr>
      <w:r w:rsidRPr="00470554">
        <w:rPr>
          <w:rFonts w:cs="Arial"/>
          <w:b/>
        </w:rPr>
        <w:t xml:space="preserve">Члан </w:t>
      </w:r>
      <w:r w:rsidR="00E86025" w:rsidRPr="00470554">
        <w:rPr>
          <w:rFonts w:cs="Arial"/>
          <w:b/>
          <w:lang w:val="sr-Cyrl-RS"/>
        </w:rPr>
        <w:t>15</w:t>
      </w:r>
      <w:r w:rsidRPr="00470554">
        <w:rPr>
          <w:rFonts w:cs="Arial"/>
        </w:rPr>
        <w:t>.</w:t>
      </w:r>
    </w:p>
    <w:p w14:paraId="015C5F50" w14:textId="77777777" w:rsidR="00EE793E" w:rsidRPr="00470554" w:rsidRDefault="00EE793E" w:rsidP="00EE793E">
      <w:pPr>
        <w:pStyle w:val="KDParagraf"/>
        <w:spacing w:before="0"/>
        <w:rPr>
          <w:rFonts w:cs="Arial"/>
        </w:rPr>
      </w:pPr>
      <w:r w:rsidRPr="00470554">
        <w:rPr>
          <w:rFonts w:cs="Arial"/>
        </w:rPr>
        <w:t xml:space="preserve">Овај Уговор се закључује за период од </w:t>
      </w:r>
      <w:r w:rsidR="00E86025" w:rsidRPr="00470554">
        <w:rPr>
          <w:rFonts w:cs="Arial"/>
          <w:lang w:val="sr-Cyrl-RS"/>
        </w:rPr>
        <w:t>12</w:t>
      </w:r>
      <w:r w:rsidRPr="00470554">
        <w:rPr>
          <w:rFonts w:cs="Arial"/>
        </w:rPr>
        <w:t xml:space="preserve"> (словима:</w:t>
      </w:r>
      <w:r w:rsidR="00E86025" w:rsidRPr="00470554">
        <w:rPr>
          <w:rFonts w:cs="Arial"/>
          <w:lang w:val="sr-Cyrl-RS"/>
        </w:rPr>
        <w:t xml:space="preserve"> дванаест</w:t>
      </w:r>
      <w:r w:rsidRPr="00470554">
        <w:rPr>
          <w:rFonts w:cs="Arial"/>
        </w:rPr>
        <w:t>)</w:t>
      </w:r>
      <w:r w:rsidR="00E86025" w:rsidRPr="00470554">
        <w:rPr>
          <w:rFonts w:cs="Arial"/>
          <w:lang w:val="sr-Cyrl-RS"/>
        </w:rPr>
        <w:t xml:space="preserve"> месеци</w:t>
      </w:r>
      <w:r w:rsidRPr="00470554">
        <w:rPr>
          <w:rFonts w:cs="Arial"/>
        </w:rPr>
        <w:t>, или до исцрпљења уговореног износа из члана 2. овог Уговора.</w:t>
      </w:r>
    </w:p>
    <w:p w14:paraId="4FC13257" w14:textId="77777777" w:rsidR="00E86025" w:rsidRPr="00470554" w:rsidRDefault="00E86025" w:rsidP="00EE793E">
      <w:pPr>
        <w:pStyle w:val="KDParagraf"/>
        <w:spacing w:before="0"/>
        <w:rPr>
          <w:rFonts w:cs="Arial"/>
          <w:lang w:val="sr-Cyrl-RS"/>
        </w:rPr>
      </w:pPr>
    </w:p>
    <w:p w14:paraId="41B508E0" w14:textId="77777777" w:rsidR="00EE793E" w:rsidRPr="00470554" w:rsidRDefault="00EE793E" w:rsidP="00EE793E">
      <w:pPr>
        <w:pStyle w:val="KDParagraf"/>
        <w:spacing w:before="0"/>
        <w:rPr>
          <w:rFonts w:cs="Arial"/>
        </w:rPr>
      </w:pPr>
      <w:r w:rsidRPr="00470554">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14:paraId="59225370" w14:textId="77777777" w:rsidR="00EE793E" w:rsidRPr="00470554" w:rsidRDefault="00EE793E" w:rsidP="00EE793E">
      <w:pPr>
        <w:pStyle w:val="KDParagraf"/>
        <w:spacing w:before="0"/>
        <w:rPr>
          <w:rFonts w:cs="Arial"/>
        </w:rPr>
      </w:pPr>
    </w:p>
    <w:p w14:paraId="14E7D644" w14:textId="77777777" w:rsidR="00EE793E" w:rsidRPr="00470554" w:rsidRDefault="00EE793E" w:rsidP="00586A59">
      <w:pPr>
        <w:pStyle w:val="KDParagraf"/>
        <w:spacing w:before="0"/>
        <w:jc w:val="center"/>
        <w:rPr>
          <w:rFonts w:cs="Arial"/>
        </w:rPr>
      </w:pPr>
      <w:r w:rsidRPr="00470554">
        <w:rPr>
          <w:rFonts w:cs="Arial"/>
          <w:b/>
        </w:rPr>
        <w:t xml:space="preserve">Члан </w:t>
      </w:r>
      <w:r w:rsidR="00E86025" w:rsidRPr="00470554">
        <w:rPr>
          <w:rFonts w:cs="Arial"/>
          <w:b/>
          <w:lang w:val="sr-Cyrl-RS"/>
        </w:rPr>
        <w:t>16</w:t>
      </w:r>
      <w:r w:rsidRPr="00470554">
        <w:rPr>
          <w:rFonts w:cs="Arial"/>
        </w:rPr>
        <w:t>.</w:t>
      </w:r>
    </w:p>
    <w:p w14:paraId="1D13BBBB" w14:textId="77777777" w:rsidR="00EE793E" w:rsidRPr="00470554" w:rsidRDefault="00EE793E" w:rsidP="00EE793E">
      <w:pPr>
        <w:pStyle w:val="KDParagraf"/>
        <w:spacing w:before="0"/>
        <w:rPr>
          <w:rFonts w:cs="Arial"/>
        </w:rPr>
      </w:pPr>
      <w:r w:rsidRPr="00470554">
        <w:rPr>
          <w:rFonts w:cs="Arial"/>
        </w:rPr>
        <w:t xml:space="preserve">Овај Уговор и његови Прилози  од 1 до </w:t>
      </w:r>
      <w:r w:rsidR="00F75A0A" w:rsidRPr="00470554">
        <w:rPr>
          <w:rFonts w:cs="Arial"/>
          <w:lang w:val="sr-Cyrl-RS"/>
        </w:rPr>
        <w:t xml:space="preserve">7 </w:t>
      </w:r>
      <w:r w:rsidRPr="00470554">
        <w:rPr>
          <w:rFonts w:cs="Arial"/>
        </w:rPr>
        <w:t xml:space="preserve">из члана </w:t>
      </w:r>
      <w:r w:rsidR="00F75A0A" w:rsidRPr="00470554">
        <w:rPr>
          <w:rFonts w:cs="Arial"/>
          <w:lang w:val="sr-Cyrl-RS"/>
        </w:rPr>
        <w:t>27</w:t>
      </w:r>
      <w:r w:rsidRPr="00470554">
        <w:rPr>
          <w:rFonts w:cs="Arial"/>
        </w:rPr>
        <w:t xml:space="preserve">. овог Уговора, сачињени су на српском језику. </w:t>
      </w:r>
    </w:p>
    <w:p w14:paraId="1915C449" w14:textId="77777777" w:rsidR="00EE793E" w:rsidRPr="00470554" w:rsidRDefault="00EE793E" w:rsidP="00EE793E">
      <w:pPr>
        <w:pStyle w:val="KDParagraf"/>
        <w:spacing w:before="0"/>
        <w:rPr>
          <w:rFonts w:cs="Arial"/>
        </w:rPr>
      </w:pPr>
      <w:r w:rsidRPr="00470554">
        <w:rPr>
          <w:rFonts w:cs="Arial"/>
        </w:rPr>
        <w:t>На овај Уговор примењују се закони Републике Србије.</w:t>
      </w:r>
    </w:p>
    <w:p w14:paraId="7317E5B4" w14:textId="77777777" w:rsidR="00EE793E" w:rsidRPr="00470554" w:rsidRDefault="00EE793E" w:rsidP="00EE793E">
      <w:pPr>
        <w:pStyle w:val="KDParagraf"/>
        <w:spacing w:before="0"/>
        <w:rPr>
          <w:rFonts w:cs="Arial"/>
        </w:rPr>
      </w:pPr>
      <w:r w:rsidRPr="00470554">
        <w:rPr>
          <w:rFonts w:cs="Arial"/>
        </w:rPr>
        <w:t xml:space="preserve">У случају спора меродавно право је право Републике Србије, а поступак се води на српском језику. </w:t>
      </w:r>
    </w:p>
    <w:p w14:paraId="76D42BA4" w14:textId="77777777" w:rsidR="00EE793E" w:rsidRPr="00470554" w:rsidRDefault="00EE793E" w:rsidP="00EE793E">
      <w:pPr>
        <w:pStyle w:val="KDParagraf"/>
        <w:spacing w:before="0"/>
        <w:rPr>
          <w:rFonts w:cs="Arial"/>
        </w:rPr>
      </w:pPr>
    </w:p>
    <w:p w14:paraId="449B1928" w14:textId="77777777" w:rsidR="00EE793E" w:rsidRPr="00470554" w:rsidRDefault="00EE793E" w:rsidP="00EE793E">
      <w:pPr>
        <w:pStyle w:val="KDParagraf"/>
        <w:spacing w:before="0"/>
        <w:rPr>
          <w:rFonts w:cs="Arial"/>
          <w:b/>
        </w:rPr>
      </w:pPr>
      <w:r w:rsidRPr="00470554">
        <w:rPr>
          <w:rFonts w:cs="Arial"/>
          <w:b/>
        </w:rPr>
        <w:t>ОВЛАШЋЕНИ ПРЕДСТАВНИЦИ ЗА ПРАЋЕЊЕ УГОВОРА</w:t>
      </w:r>
    </w:p>
    <w:p w14:paraId="0D20E0A3" w14:textId="77777777" w:rsidR="00EE793E" w:rsidRPr="00470554" w:rsidRDefault="00EE793E" w:rsidP="00586A59">
      <w:pPr>
        <w:pStyle w:val="KDParagraf"/>
        <w:spacing w:before="0"/>
        <w:jc w:val="center"/>
        <w:rPr>
          <w:rFonts w:cs="Arial"/>
        </w:rPr>
      </w:pPr>
      <w:r w:rsidRPr="00470554">
        <w:rPr>
          <w:rFonts w:cs="Arial"/>
          <w:b/>
        </w:rPr>
        <w:t xml:space="preserve">Члан </w:t>
      </w:r>
      <w:r w:rsidR="00E86025" w:rsidRPr="00470554">
        <w:rPr>
          <w:rFonts w:cs="Arial"/>
          <w:b/>
          <w:lang w:val="sr-Cyrl-RS"/>
        </w:rPr>
        <w:t>17</w:t>
      </w:r>
      <w:r w:rsidRPr="00470554">
        <w:rPr>
          <w:rFonts w:cs="Arial"/>
        </w:rPr>
        <w:t>.</w:t>
      </w:r>
    </w:p>
    <w:p w14:paraId="41567D2B" w14:textId="77777777" w:rsidR="00E86025" w:rsidRPr="00470554" w:rsidRDefault="00E86025" w:rsidP="00E86025">
      <w:pPr>
        <w:tabs>
          <w:tab w:val="left" w:pos="567"/>
        </w:tabs>
        <w:spacing w:before="0"/>
        <w:rPr>
          <w:rFonts w:cs="Arial"/>
        </w:rPr>
      </w:pPr>
      <w:r w:rsidRPr="00470554">
        <w:rPr>
          <w:rFonts w:cs="Arial"/>
          <w:lang w:val="sr-Cyrl-RS"/>
        </w:rPr>
        <w:t xml:space="preserve">Обе уговорне стране ће писаним путем у року од 10 (десет) дана од потпиивања уговора, одредити овлашћене представнике за </w:t>
      </w:r>
      <w:r w:rsidRPr="00470554">
        <w:rPr>
          <w:rFonts w:cs="Arial"/>
        </w:rPr>
        <w:t xml:space="preserve">праћење реализације </w:t>
      </w:r>
      <w:r w:rsidRPr="00470554">
        <w:rPr>
          <w:rFonts w:cs="Arial"/>
          <w:lang w:val="sr-Cyrl-RS"/>
        </w:rPr>
        <w:t>у</w:t>
      </w:r>
      <w:r w:rsidRPr="00470554">
        <w:rPr>
          <w:rFonts w:cs="Arial"/>
        </w:rPr>
        <w:t>слуге из члана 1. овог Уговора</w:t>
      </w:r>
      <w:r w:rsidRPr="00470554">
        <w:rPr>
          <w:rFonts w:cs="Arial"/>
          <w:lang w:val="sr-Cyrl-RS"/>
        </w:rPr>
        <w:t>.</w:t>
      </w:r>
    </w:p>
    <w:p w14:paraId="2E0CBE0D" w14:textId="77777777" w:rsidR="00EE793E" w:rsidRPr="00470554" w:rsidRDefault="00EE793E" w:rsidP="00EE793E">
      <w:pPr>
        <w:pStyle w:val="KDParagraf"/>
        <w:spacing w:before="0"/>
        <w:rPr>
          <w:rFonts w:cs="Arial"/>
        </w:rPr>
      </w:pPr>
    </w:p>
    <w:p w14:paraId="1A7DF17F" w14:textId="77777777" w:rsidR="00196918" w:rsidRPr="00470554" w:rsidRDefault="00196918" w:rsidP="00EE793E">
      <w:pPr>
        <w:pStyle w:val="KDParagraf"/>
        <w:spacing w:before="0"/>
        <w:rPr>
          <w:rFonts w:cs="Arial"/>
        </w:rPr>
      </w:pPr>
    </w:p>
    <w:p w14:paraId="6CA65DBD" w14:textId="77777777" w:rsidR="00196918" w:rsidRPr="00470554" w:rsidRDefault="00196918" w:rsidP="00EE793E">
      <w:pPr>
        <w:pStyle w:val="KDParagraf"/>
        <w:spacing w:before="0"/>
        <w:rPr>
          <w:rFonts w:cs="Arial"/>
        </w:rPr>
      </w:pPr>
    </w:p>
    <w:p w14:paraId="45671C3D" w14:textId="77777777" w:rsidR="00196918" w:rsidRPr="00470554" w:rsidRDefault="00196918" w:rsidP="00EE793E">
      <w:pPr>
        <w:pStyle w:val="KDParagraf"/>
        <w:spacing w:before="0"/>
        <w:rPr>
          <w:rFonts w:cs="Arial"/>
        </w:rPr>
      </w:pPr>
    </w:p>
    <w:p w14:paraId="1FB31E50" w14:textId="77777777" w:rsidR="00196918" w:rsidRPr="00470554" w:rsidRDefault="00196918" w:rsidP="00EE793E">
      <w:pPr>
        <w:pStyle w:val="KDParagraf"/>
        <w:spacing w:before="0"/>
        <w:rPr>
          <w:rFonts w:cs="Arial"/>
        </w:rPr>
      </w:pPr>
    </w:p>
    <w:p w14:paraId="39E3D3FC" w14:textId="77777777" w:rsidR="00EE793E" w:rsidRPr="00470554" w:rsidRDefault="00EE793E" w:rsidP="00EE793E">
      <w:pPr>
        <w:pStyle w:val="KDParagraf"/>
        <w:spacing w:before="0"/>
        <w:rPr>
          <w:rFonts w:cs="Arial"/>
        </w:rPr>
      </w:pPr>
    </w:p>
    <w:p w14:paraId="74484D86" w14:textId="163DA88D" w:rsidR="00EE793E" w:rsidRPr="00470554" w:rsidRDefault="00AA1220" w:rsidP="00EE793E">
      <w:pPr>
        <w:pStyle w:val="KDParagraf"/>
        <w:spacing w:before="0"/>
        <w:rPr>
          <w:rFonts w:cs="Arial"/>
          <w:b/>
          <w:lang w:val="sr-Cyrl-RS"/>
        </w:rPr>
      </w:pPr>
      <w:r w:rsidRPr="00470554">
        <w:rPr>
          <w:rFonts w:cs="Arial"/>
          <w:b/>
        </w:rPr>
        <w:lastRenderedPageBreak/>
        <w:t>КОНТРОЛА КВАЛИТЕТА ВРШЕЊА УСЛУГА</w:t>
      </w:r>
      <w:r w:rsidR="00E65428" w:rsidRPr="00470554">
        <w:rPr>
          <w:rFonts w:cs="Arial"/>
          <w:b/>
          <w:lang w:val="sr-Cyrl-RS"/>
        </w:rPr>
        <w:t xml:space="preserve"> </w:t>
      </w:r>
      <w:r w:rsidR="00E65428" w:rsidRPr="00470554">
        <w:rPr>
          <w:rFonts w:cs="Arial"/>
          <w:b/>
          <w:bCs/>
          <w:lang w:val="sr-Cyrl-RS"/>
        </w:rPr>
        <w:t>И УСЛОВИ РАСКИДА УГОВОРА</w:t>
      </w:r>
    </w:p>
    <w:p w14:paraId="14D30BDD" w14:textId="77777777" w:rsidR="00EE793E" w:rsidRPr="00470554" w:rsidRDefault="00EE793E" w:rsidP="00586A59">
      <w:pPr>
        <w:pStyle w:val="KDParagraf"/>
        <w:spacing w:before="0"/>
        <w:jc w:val="center"/>
        <w:rPr>
          <w:rFonts w:cs="Arial"/>
          <w:lang w:val="sr-Cyrl-RS"/>
        </w:rPr>
      </w:pPr>
      <w:r w:rsidRPr="00470554">
        <w:rPr>
          <w:rFonts w:cs="Arial"/>
          <w:b/>
        </w:rPr>
        <w:t xml:space="preserve">Члан </w:t>
      </w:r>
      <w:r w:rsidR="00AA1220" w:rsidRPr="00470554">
        <w:rPr>
          <w:rFonts w:cs="Arial"/>
          <w:b/>
          <w:lang w:val="sr-Cyrl-RS"/>
        </w:rPr>
        <w:t>18</w:t>
      </w:r>
      <w:r w:rsidRPr="00470554">
        <w:rPr>
          <w:rFonts w:cs="Arial"/>
        </w:rPr>
        <w:t>.</w:t>
      </w:r>
    </w:p>
    <w:p w14:paraId="7F7ACC43" w14:textId="77777777" w:rsidR="00AA1220" w:rsidRPr="00470554" w:rsidRDefault="00AA1220" w:rsidP="00586A59">
      <w:pPr>
        <w:pStyle w:val="KDParagraf"/>
        <w:spacing w:before="0"/>
        <w:jc w:val="center"/>
        <w:rPr>
          <w:rFonts w:cs="Arial"/>
          <w:lang w:val="sr-Cyrl-RS"/>
        </w:rPr>
      </w:pPr>
    </w:p>
    <w:p w14:paraId="24FB2246" w14:textId="77777777" w:rsidR="00AA1220" w:rsidRPr="00470554" w:rsidRDefault="00AA1220" w:rsidP="00AA1220">
      <w:pPr>
        <w:spacing w:before="0"/>
        <w:rPr>
          <w:rFonts w:cs="Arial"/>
          <w:lang w:val="sr-Cyrl-RS"/>
        </w:rPr>
      </w:pPr>
      <w:r w:rsidRPr="00470554">
        <w:rPr>
          <w:rFonts w:cs="Arial"/>
          <w:lang w:val="sr-Cyrl-RS"/>
        </w:rPr>
        <w:t>Прихватљив квалитет услуга подразумева да је постигнут прихватљив ниво прашине, који обезбеђује сигуран и безбедан рад постројења и опреме на постројењу, као и заштиту опреме и постројења од пожара.</w:t>
      </w:r>
    </w:p>
    <w:p w14:paraId="515E9BB0" w14:textId="77777777" w:rsidR="00AA1220" w:rsidRPr="00470554" w:rsidRDefault="00AA1220" w:rsidP="00AA1220">
      <w:pPr>
        <w:spacing w:before="0"/>
        <w:ind w:firstLine="11"/>
        <w:rPr>
          <w:rFonts w:cs="Arial"/>
          <w:lang w:val="sr-Cyrl-RS"/>
        </w:rPr>
      </w:pPr>
    </w:p>
    <w:p w14:paraId="35879AFC" w14:textId="77777777" w:rsidR="00AA1220" w:rsidRPr="00470554" w:rsidRDefault="00AA1220" w:rsidP="00AA1220">
      <w:pPr>
        <w:spacing w:before="0"/>
        <w:rPr>
          <w:rFonts w:cs="Arial"/>
          <w:lang w:val="sr-Cyrl-RS"/>
        </w:rPr>
      </w:pPr>
      <w:r w:rsidRPr="00470554">
        <w:rPr>
          <w:rFonts w:cs="Arial"/>
          <w:lang w:val="sr-Cyrl-RS"/>
        </w:rPr>
        <w:t>Квалитет обављених услуга утврђује комисија коју одреди Корисник услуге и о томе сачињава записник минимум једном месечно заједно са представником Пружаоца услуге.</w:t>
      </w:r>
    </w:p>
    <w:p w14:paraId="2E518C8A" w14:textId="77777777" w:rsidR="00AA1220" w:rsidRPr="00470554" w:rsidRDefault="00AA1220" w:rsidP="00AA1220">
      <w:pPr>
        <w:spacing w:before="0"/>
        <w:ind w:left="709" w:firstLine="11"/>
        <w:rPr>
          <w:rFonts w:cs="Arial"/>
          <w:lang w:val="sr-Cyrl-RS"/>
        </w:rPr>
      </w:pPr>
    </w:p>
    <w:p w14:paraId="09895F8E" w14:textId="77777777" w:rsidR="00AA1220" w:rsidRPr="00470554" w:rsidRDefault="00AA1220" w:rsidP="00AA1220">
      <w:pPr>
        <w:pStyle w:val="KDParagraf"/>
        <w:spacing w:before="0"/>
        <w:rPr>
          <w:rFonts w:cs="Arial"/>
          <w:lang w:val="sr-Cyrl-RS"/>
        </w:rPr>
      </w:pPr>
      <w:r w:rsidRPr="00470554">
        <w:rPr>
          <w:rFonts w:cs="Arial"/>
          <w:lang w:val="sr-Cyrl-RS"/>
        </w:rPr>
        <w:t>Корисник услуге овлашћује стручно лице које ће свакодневно контролисати квалитет услуга и примедме уносити у грађевински дневник. Пружалац услуге мора отклонити примедбе у најкраћем могућем року, што се такође констатује у грађевинском дневнику.</w:t>
      </w:r>
    </w:p>
    <w:p w14:paraId="762380C2" w14:textId="77777777" w:rsidR="00AA1220" w:rsidRPr="00470554" w:rsidRDefault="00AA1220" w:rsidP="00586A59">
      <w:pPr>
        <w:pStyle w:val="KDParagraf"/>
        <w:spacing w:before="0"/>
        <w:jc w:val="center"/>
        <w:rPr>
          <w:rFonts w:cs="Arial"/>
          <w:lang w:val="sr-Cyrl-RS"/>
        </w:rPr>
      </w:pPr>
    </w:p>
    <w:p w14:paraId="383162AA" w14:textId="77777777" w:rsidR="00226BA6" w:rsidRPr="00470554" w:rsidRDefault="00226BA6" w:rsidP="00226BA6">
      <w:pPr>
        <w:pStyle w:val="KDParagraf"/>
        <w:spacing w:before="0"/>
        <w:rPr>
          <w:rFonts w:cs="Arial"/>
          <w:lang w:val="sr-Cyrl-RS"/>
        </w:rPr>
      </w:pPr>
      <w:r w:rsidRPr="00470554">
        <w:rPr>
          <w:rFonts w:cs="Arial"/>
          <w:lang w:val="sr-Cyrl-RS"/>
        </w:rPr>
        <w:t>Уговор се може раскинути уз претходно писмно упозорење, између осталог у следећим случајевима:</w:t>
      </w:r>
    </w:p>
    <w:p w14:paraId="59A2E1C2" w14:textId="77777777" w:rsidR="00226BA6" w:rsidRPr="00470554" w:rsidRDefault="00226BA6" w:rsidP="00226BA6">
      <w:pPr>
        <w:pStyle w:val="KDParagraf"/>
        <w:spacing w:before="0"/>
        <w:rPr>
          <w:rFonts w:cs="Arial"/>
          <w:lang w:val="sr-Cyrl-RS"/>
        </w:rPr>
      </w:pPr>
    </w:p>
    <w:p w14:paraId="58BBACB0" w14:textId="1A2ECD7E" w:rsidR="00226BA6" w:rsidRPr="00470554" w:rsidRDefault="00226BA6" w:rsidP="00226BA6">
      <w:pPr>
        <w:pStyle w:val="KDParagraf"/>
        <w:spacing w:before="0"/>
        <w:rPr>
          <w:rFonts w:cs="Arial"/>
          <w:lang w:val="sr-Cyrl-RS"/>
        </w:rPr>
      </w:pPr>
      <w:r w:rsidRPr="00470554">
        <w:rPr>
          <w:rFonts w:cs="Arial"/>
          <w:lang w:val="sr-Cyrl-RS"/>
        </w:rPr>
        <w:t>1.</w:t>
      </w:r>
      <w:r w:rsidRPr="00470554">
        <w:rPr>
          <w:rFonts w:cs="Arial"/>
          <w:lang w:val="sr-Cyrl-RS"/>
        </w:rPr>
        <w:tab/>
        <w:t xml:space="preserve">У случају да </w:t>
      </w:r>
      <w:r w:rsidR="00E65428" w:rsidRPr="00470554">
        <w:rPr>
          <w:rFonts w:cs="Arial"/>
          <w:lang w:val="sr-Cyrl-RS"/>
        </w:rPr>
        <w:t>Пружалац услуге</w:t>
      </w:r>
      <w:r w:rsidRPr="00470554">
        <w:rPr>
          <w:rFonts w:cs="Arial"/>
          <w:lang w:val="sr-Cyrl-RS"/>
        </w:rPr>
        <w:t xml:space="preserve"> не обезбеди прихватљив квалитет ивршених услуга, платиће пенале умањењем месечне фактуре из уговора за најмање 10%. Уколико је степен нечистоће већи од 2mm филмске прашине. </w:t>
      </w:r>
      <w:r w:rsidR="00E65428" w:rsidRPr="00470554">
        <w:rPr>
          <w:rFonts w:cs="Arial"/>
          <w:lang w:val="sr-Cyrl-RS"/>
        </w:rPr>
        <w:t>Корисник услуга</w:t>
      </w:r>
      <w:r w:rsidRPr="00470554">
        <w:rPr>
          <w:rFonts w:cs="Arial"/>
          <w:lang w:val="sr-Cyrl-RS"/>
        </w:rPr>
        <w:t xml:space="preserve"> задржава право да Понуђачу не овери месечну грађевинску књигу и фактуру, а такође задржава право да на његов терет ангажује другог </w:t>
      </w:r>
      <w:r w:rsidR="00E65428" w:rsidRPr="00470554">
        <w:rPr>
          <w:rFonts w:cs="Arial"/>
          <w:lang w:val="sr-Cyrl-RS"/>
        </w:rPr>
        <w:t>Пружаоца услуга</w:t>
      </w:r>
      <w:r w:rsidRPr="00470554">
        <w:rPr>
          <w:rFonts w:cs="Arial"/>
          <w:lang w:val="sr-Cyrl-RS"/>
        </w:rPr>
        <w:t xml:space="preserve"> да одради предвиђене обавезе. У случају да се неприхватњиво оджавање чистоће настави, </w:t>
      </w:r>
      <w:r w:rsidR="00E65428" w:rsidRPr="00470554">
        <w:rPr>
          <w:rFonts w:cs="Arial"/>
          <w:lang w:val="sr-Cyrl-RS"/>
        </w:rPr>
        <w:t>Корисник услуга</w:t>
      </w:r>
      <w:r w:rsidRPr="00470554">
        <w:rPr>
          <w:rFonts w:cs="Arial"/>
          <w:lang w:val="sr-Cyrl-RS"/>
        </w:rPr>
        <w:t xml:space="preserve"> задржава право да, без претходног упозорења, аутоматски раскине уговор без надокнаде.</w:t>
      </w:r>
    </w:p>
    <w:p w14:paraId="32DCB447" w14:textId="45151217" w:rsidR="00226BA6" w:rsidRPr="00470554" w:rsidRDefault="00226BA6" w:rsidP="00226BA6">
      <w:pPr>
        <w:pStyle w:val="KDParagraf"/>
        <w:spacing w:before="0"/>
        <w:rPr>
          <w:rFonts w:cs="Arial"/>
          <w:lang w:val="sr-Cyrl-RS"/>
        </w:rPr>
      </w:pPr>
      <w:r w:rsidRPr="00470554">
        <w:rPr>
          <w:rFonts w:cs="Arial"/>
          <w:lang w:val="sr-Cyrl-RS"/>
        </w:rPr>
        <w:t>2.</w:t>
      </w:r>
      <w:r w:rsidRPr="00470554">
        <w:rPr>
          <w:rFonts w:cs="Arial"/>
          <w:lang w:val="sr-Cyrl-RS"/>
        </w:rPr>
        <w:tab/>
        <w:t xml:space="preserve">Уколико се провером (два пута дневно) установи да у сваком тренутку </w:t>
      </w:r>
      <w:r w:rsidR="00E65428" w:rsidRPr="00470554">
        <w:rPr>
          <w:rFonts w:cs="Arial"/>
          <w:lang w:val="sr-Cyrl-RS"/>
        </w:rPr>
        <w:t>Пружалац услуга</w:t>
      </w:r>
      <w:r w:rsidRPr="00470554">
        <w:rPr>
          <w:rFonts w:cs="Arial"/>
          <w:lang w:val="sr-Cyrl-RS"/>
        </w:rPr>
        <w:t xml:space="preserve"> нема предвиђен број људи по блоку.</w:t>
      </w:r>
    </w:p>
    <w:p w14:paraId="57FCE78D" w14:textId="77777777" w:rsidR="00226BA6" w:rsidRPr="00470554" w:rsidRDefault="00226BA6" w:rsidP="00226BA6">
      <w:pPr>
        <w:pStyle w:val="KDParagraf"/>
        <w:spacing w:before="0"/>
        <w:rPr>
          <w:rFonts w:cs="Arial"/>
          <w:lang w:val="sr-Cyrl-RS"/>
        </w:rPr>
      </w:pPr>
      <w:r w:rsidRPr="00470554">
        <w:rPr>
          <w:rFonts w:cs="Arial"/>
          <w:lang w:val="sr-Cyrl-RS"/>
        </w:rPr>
        <w:t>3.</w:t>
      </w:r>
      <w:r w:rsidRPr="00470554">
        <w:rPr>
          <w:rFonts w:cs="Arial"/>
          <w:lang w:val="sr-Cyrl-RS"/>
        </w:rPr>
        <w:tab/>
        <w:t>Уколико се установи да провером (на два дана) да кровови (са одливним каналима, увалама, сливницима, окапницама, опшивкама,..) нису чисти.</w:t>
      </w:r>
    </w:p>
    <w:p w14:paraId="1C4BEB4F" w14:textId="77777777" w:rsidR="00226BA6" w:rsidRPr="00470554" w:rsidRDefault="00226BA6" w:rsidP="00226BA6">
      <w:pPr>
        <w:pStyle w:val="KDParagraf"/>
        <w:spacing w:before="0"/>
        <w:rPr>
          <w:rFonts w:cs="Arial"/>
          <w:lang w:val="sr-Cyrl-RS"/>
        </w:rPr>
      </w:pPr>
      <w:r w:rsidRPr="00470554">
        <w:rPr>
          <w:rFonts w:cs="Arial"/>
          <w:lang w:val="sr-Cyrl-RS"/>
        </w:rPr>
        <w:t>4.</w:t>
      </w:r>
      <w:r w:rsidRPr="00470554">
        <w:rPr>
          <w:rFonts w:cs="Arial"/>
          <w:lang w:val="sr-Cyrl-RS"/>
        </w:rPr>
        <w:tab/>
        <w:t>Уколико се установи да на лицу места налазе радници који нису на уговорном списку – лица која по закону не смеју да буду присутна У ТЕНТ-у (Инвалиди, малолетници, пензионери, наркомани, под утицајем алкохола и сл.).</w:t>
      </w:r>
    </w:p>
    <w:p w14:paraId="278EFC6F" w14:textId="77777777" w:rsidR="00226BA6" w:rsidRPr="00470554" w:rsidRDefault="00226BA6" w:rsidP="00226BA6">
      <w:pPr>
        <w:pStyle w:val="KDParagraf"/>
        <w:spacing w:before="0"/>
        <w:rPr>
          <w:rFonts w:cs="Arial"/>
          <w:lang w:val="sr-Cyrl-RS"/>
        </w:rPr>
      </w:pPr>
      <w:r w:rsidRPr="00470554">
        <w:rPr>
          <w:rFonts w:cs="Arial"/>
          <w:lang w:val="sr-Cyrl-RS"/>
        </w:rPr>
        <w:t>5.</w:t>
      </w:r>
      <w:r w:rsidRPr="00470554">
        <w:rPr>
          <w:rFonts w:cs="Arial"/>
          <w:lang w:val="sr-Cyrl-RS"/>
        </w:rPr>
        <w:tab/>
        <w:t>Уколико не поштује и не примењује закон о БЗР и остале важеће законе и прописе.</w:t>
      </w:r>
    </w:p>
    <w:p w14:paraId="3376F3C9" w14:textId="4214B7ED" w:rsidR="00226BA6" w:rsidRPr="00470554" w:rsidRDefault="00226BA6" w:rsidP="00226BA6">
      <w:pPr>
        <w:pStyle w:val="KDParagraf"/>
        <w:spacing w:before="0"/>
        <w:rPr>
          <w:rFonts w:cs="Arial"/>
          <w:lang w:val="sr-Cyrl-RS"/>
        </w:rPr>
      </w:pPr>
      <w:r w:rsidRPr="00470554">
        <w:rPr>
          <w:rFonts w:cs="Arial"/>
          <w:lang w:val="sr-Cyrl-RS"/>
        </w:rPr>
        <w:t>6.</w:t>
      </w:r>
      <w:r w:rsidRPr="00470554">
        <w:rPr>
          <w:rFonts w:cs="Arial"/>
          <w:lang w:val="sr-Cyrl-RS"/>
        </w:rPr>
        <w:tab/>
        <w:t xml:space="preserve">Уколико се утврди да одговорно лице </w:t>
      </w:r>
      <w:r w:rsidR="00E65428" w:rsidRPr="00470554">
        <w:rPr>
          <w:rFonts w:cs="Arial"/>
          <w:lang w:val="sr-Cyrl-RS"/>
        </w:rPr>
        <w:t>Пружаоца услуга</w:t>
      </w:r>
      <w:r w:rsidRPr="00470554">
        <w:rPr>
          <w:rFonts w:cs="Arial"/>
          <w:lang w:val="sr-Cyrl-RS"/>
        </w:rPr>
        <w:t xml:space="preserve"> није у сваком тренутку на лицу места.</w:t>
      </w:r>
    </w:p>
    <w:p w14:paraId="7573281A" w14:textId="77777777" w:rsidR="00226BA6" w:rsidRPr="00470554" w:rsidRDefault="00226BA6" w:rsidP="00226BA6">
      <w:pPr>
        <w:pStyle w:val="KDParagraf"/>
        <w:spacing w:before="0"/>
        <w:rPr>
          <w:rFonts w:cs="Arial"/>
          <w:lang w:val="sr-Cyrl-RS"/>
        </w:rPr>
      </w:pPr>
      <w:r w:rsidRPr="00470554">
        <w:rPr>
          <w:rFonts w:cs="Arial"/>
          <w:lang w:val="sr-Cyrl-RS"/>
        </w:rPr>
        <w:t>7.</w:t>
      </w:r>
      <w:r w:rsidRPr="00470554">
        <w:rPr>
          <w:rFonts w:cs="Arial"/>
          <w:lang w:val="sr-Cyrl-RS"/>
        </w:rPr>
        <w:tab/>
        <w:t xml:space="preserve">Уколико насилно поступа према конструкцијама и опреми ТЕНТ-а или их неправилно користи и врши друге непримерене и нецивилизоване радње. </w:t>
      </w:r>
    </w:p>
    <w:p w14:paraId="5DD67597" w14:textId="0BF62E06" w:rsidR="00226BA6" w:rsidRPr="00470554" w:rsidRDefault="00226BA6" w:rsidP="00226BA6">
      <w:pPr>
        <w:pStyle w:val="KDParagraf"/>
        <w:spacing w:before="0"/>
        <w:rPr>
          <w:rFonts w:cs="Arial"/>
          <w:lang w:val="sr-Cyrl-RS"/>
        </w:rPr>
      </w:pPr>
      <w:r w:rsidRPr="00470554">
        <w:rPr>
          <w:rFonts w:cs="Arial"/>
          <w:lang w:val="sr-Cyrl-RS"/>
        </w:rPr>
        <w:t>8.</w:t>
      </w:r>
      <w:r w:rsidRPr="00470554">
        <w:rPr>
          <w:rFonts w:cs="Arial"/>
          <w:lang w:val="sr-Cyrl-RS"/>
        </w:rPr>
        <w:tab/>
        <w:t xml:space="preserve">Уколико се примети да радници </w:t>
      </w:r>
      <w:r w:rsidR="00E65428" w:rsidRPr="00470554">
        <w:rPr>
          <w:rFonts w:cs="Arial"/>
          <w:lang w:val="sr-Cyrl-RS"/>
        </w:rPr>
        <w:t>Пружаоца услуга</w:t>
      </w:r>
      <w:r w:rsidRPr="00470554">
        <w:rPr>
          <w:rFonts w:cs="Arial"/>
          <w:lang w:val="sr-Cyrl-RS"/>
        </w:rPr>
        <w:t xml:space="preserve"> чине неконтролисане радње опасне по здравње и живот.</w:t>
      </w:r>
    </w:p>
    <w:p w14:paraId="0769FD59" w14:textId="37B51696" w:rsidR="00226BA6" w:rsidRPr="00470554" w:rsidRDefault="00226BA6" w:rsidP="00226BA6">
      <w:pPr>
        <w:pStyle w:val="KDParagraf"/>
        <w:spacing w:before="0"/>
        <w:rPr>
          <w:rFonts w:cs="Arial"/>
          <w:lang w:val="sr-Cyrl-RS"/>
        </w:rPr>
      </w:pPr>
      <w:r w:rsidRPr="00470554">
        <w:rPr>
          <w:rFonts w:cs="Arial"/>
          <w:lang w:val="sr-Cyrl-RS"/>
        </w:rPr>
        <w:t>9.</w:t>
      </w:r>
      <w:r w:rsidRPr="00470554">
        <w:rPr>
          <w:rFonts w:cs="Arial"/>
          <w:lang w:val="sr-Cyrl-RS"/>
        </w:rPr>
        <w:tab/>
        <w:t xml:space="preserve">Уколико опрема </w:t>
      </w:r>
      <w:r w:rsidR="00E65428" w:rsidRPr="00470554">
        <w:rPr>
          <w:rFonts w:cs="Arial"/>
          <w:lang w:val="sr-Cyrl-RS"/>
        </w:rPr>
        <w:t>Пружаоца услуга</w:t>
      </w:r>
      <w:r w:rsidRPr="00470554">
        <w:rPr>
          <w:rFonts w:cs="Arial"/>
          <w:lang w:val="sr-Cyrl-RS"/>
        </w:rPr>
        <w:t xml:space="preserve"> – машине, алат и помоћна средства нису сигурна и безбедна за раднике и околину.</w:t>
      </w:r>
    </w:p>
    <w:p w14:paraId="4B0F78D4" w14:textId="0828EA7F" w:rsidR="00EE793E" w:rsidRPr="00470554" w:rsidRDefault="00226BA6" w:rsidP="00226BA6">
      <w:pPr>
        <w:pStyle w:val="KDParagraf"/>
        <w:spacing w:before="0"/>
        <w:rPr>
          <w:rFonts w:cs="Arial"/>
          <w:lang w:val="sr-Cyrl-RS"/>
        </w:rPr>
      </w:pPr>
      <w:r w:rsidRPr="00470554">
        <w:rPr>
          <w:rFonts w:cs="Arial"/>
          <w:lang w:val="sr-Cyrl-RS"/>
        </w:rPr>
        <w:t>10.</w:t>
      </w:r>
      <w:r w:rsidRPr="00470554">
        <w:rPr>
          <w:rFonts w:cs="Arial"/>
          <w:lang w:val="sr-Cyrl-RS"/>
        </w:rPr>
        <w:tab/>
        <w:t>Уколико у сваком тренутку не испуњава одредбе уговора и конкурсне документације, која се сматра саставним делом уговора.</w:t>
      </w:r>
    </w:p>
    <w:p w14:paraId="2B9B3BA7" w14:textId="77777777" w:rsidR="00EE793E" w:rsidRPr="00470554" w:rsidRDefault="00EE793E" w:rsidP="00EE793E">
      <w:pPr>
        <w:pStyle w:val="KDParagraf"/>
        <w:spacing w:before="0"/>
        <w:rPr>
          <w:rFonts w:cs="Arial"/>
        </w:rPr>
      </w:pPr>
    </w:p>
    <w:p w14:paraId="7D4C38F3" w14:textId="77777777" w:rsidR="00EE793E" w:rsidRPr="00470554" w:rsidRDefault="00EE793E" w:rsidP="00EE793E">
      <w:pPr>
        <w:pStyle w:val="KDParagraf"/>
        <w:spacing w:before="0"/>
        <w:rPr>
          <w:rFonts w:cs="Arial"/>
          <w:b/>
        </w:rPr>
      </w:pPr>
      <w:r w:rsidRPr="00470554">
        <w:rPr>
          <w:rFonts w:cs="Arial"/>
          <w:b/>
        </w:rPr>
        <w:t>ВИША СИЛА</w:t>
      </w:r>
    </w:p>
    <w:p w14:paraId="7031C6D3" w14:textId="77777777" w:rsidR="00EE793E" w:rsidRPr="00470554" w:rsidRDefault="00AA1220" w:rsidP="00586A59">
      <w:pPr>
        <w:pStyle w:val="KDParagraf"/>
        <w:spacing w:before="0"/>
        <w:jc w:val="center"/>
        <w:rPr>
          <w:rFonts w:cs="Arial"/>
        </w:rPr>
      </w:pPr>
      <w:r w:rsidRPr="00470554">
        <w:rPr>
          <w:rFonts w:cs="Arial"/>
          <w:b/>
        </w:rPr>
        <w:t xml:space="preserve">Члан </w:t>
      </w:r>
      <w:r w:rsidRPr="00470554">
        <w:rPr>
          <w:rFonts w:cs="Arial"/>
          <w:b/>
          <w:lang w:val="sr-Cyrl-RS"/>
        </w:rPr>
        <w:t>19</w:t>
      </w:r>
      <w:r w:rsidR="00EE793E" w:rsidRPr="00470554">
        <w:rPr>
          <w:rFonts w:cs="Arial"/>
        </w:rPr>
        <w:t>.</w:t>
      </w:r>
    </w:p>
    <w:p w14:paraId="40A572EE" w14:textId="77777777" w:rsidR="00EE793E" w:rsidRPr="00470554" w:rsidRDefault="00EE793E" w:rsidP="00EE793E">
      <w:pPr>
        <w:pStyle w:val="KDParagraf"/>
        <w:spacing w:before="0"/>
        <w:rPr>
          <w:rFonts w:cs="Arial"/>
        </w:rPr>
      </w:pPr>
      <w:r w:rsidRPr="00470554">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2636EC0E" w14:textId="77777777" w:rsidR="00EE793E" w:rsidRPr="00470554" w:rsidRDefault="00EE793E" w:rsidP="00EE793E">
      <w:pPr>
        <w:pStyle w:val="KDParagraf"/>
        <w:spacing w:before="0"/>
        <w:rPr>
          <w:rFonts w:cs="Arial"/>
        </w:rPr>
      </w:pPr>
      <w:r w:rsidRPr="00470554">
        <w:rPr>
          <w:rFonts w:cs="Arial"/>
        </w:rPr>
        <w:lastRenderedPageBreak/>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240A9587" w14:textId="77777777" w:rsidR="00EE793E" w:rsidRPr="00470554" w:rsidRDefault="00EE793E" w:rsidP="00EE793E">
      <w:pPr>
        <w:pStyle w:val="KDParagraf"/>
        <w:spacing w:before="0"/>
        <w:rPr>
          <w:rFonts w:cs="Arial"/>
        </w:rPr>
      </w:pPr>
      <w:r w:rsidRPr="00470554">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4517179C" w14:textId="77777777" w:rsidR="00EE793E" w:rsidRPr="00470554" w:rsidRDefault="00EE793E" w:rsidP="00EE793E">
      <w:pPr>
        <w:pStyle w:val="KDParagraf"/>
        <w:spacing w:before="0"/>
        <w:rPr>
          <w:rFonts w:cs="Arial"/>
        </w:rPr>
      </w:pPr>
      <w:r w:rsidRPr="00470554">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21F1A506" w14:textId="77777777" w:rsidR="00EE793E" w:rsidRPr="00470554" w:rsidRDefault="00EE793E" w:rsidP="00EE793E">
      <w:pPr>
        <w:pStyle w:val="KDParagraf"/>
        <w:spacing w:before="0"/>
        <w:rPr>
          <w:rFonts w:cs="Arial"/>
        </w:rPr>
      </w:pPr>
      <w:r w:rsidRPr="00470554">
        <w:rPr>
          <w:rFonts w:cs="Arial"/>
        </w:rPr>
        <w:t>У случају из претходног става овог члана Уговора Корисник услуге ће поступати у складу са чланом 115. Закона.</w:t>
      </w:r>
    </w:p>
    <w:p w14:paraId="4E54997E" w14:textId="77777777" w:rsidR="00EE793E" w:rsidRPr="00470554" w:rsidRDefault="00EE793E" w:rsidP="00EE793E">
      <w:pPr>
        <w:pStyle w:val="KDParagraf"/>
        <w:spacing w:before="0"/>
        <w:rPr>
          <w:rFonts w:cs="Arial"/>
        </w:rPr>
      </w:pPr>
    </w:p>
    <w:p w14:paraId="1E914719" w14:textId="77777777" w:rsidR="00EE793E" w:rsidRPr="00470554" w:rsidRDefault="00EE793E" w:rsidP="00EE793E">
      <w:pPr>
        <w:pStyle w:val="KDParagraf"/>
        <w:spacing w:before="0"/>
        <w:rPr>
          <w:rFonts w:cs="Arial"/>
          <w:b/>
        </w:rPr>
      </w:pPr>
      <w:r w:rsidRPr="00470554">
        <w:rPr>
          <w:rFonts w:cs="Arial"/>
          <w:b/>
        </w:rPr>
        <w:t>НАКНАДА ШТЕТЕ</w:t>
      </w:r>
    </w:p>
    <w:p w14:paraId="46615922" w14:textId="77777777" w:rsidR="00EE793E" w:rsidRPr="00470554" w:rsidRDefault="00EE793E" w:rsidP="00B17826">
      <w:pPr>
        <w:pStyle w:val="KDParagraf"/>
        <w:spacing w:before="0"/>
        <w:jc w:val="center"/>
        <w:rPr>
          <w:rFonts w:cs="Arial"/>
        </w:rPr>
      </w:pPr>
      <w:r w:rsidRPr="00470554">
        <w:rPr>
          <w:rFonts w:cs="Arial"/>
          <w:b/>
        </w:rPr>
        <w:t xml:space="preserve">Члан </w:t>
      </w:r>
      <w:r w:rsidR="008622C0" w:rsidRPr="00470554">
        <w:rPr>
          <w:rFonts w:cs="Arial"/>
          <w:b/>
          <w:lang w:val="sr-Cyrl-RS"/>
        </w:rPr>
        <w:t>20</w:t>
      </w:r>
      <w:r w:rsidRPr="00470554">
        <w:rPr>
          <w:rFonts w:cs="Arial"/>
        </w:rPr>
        <w:t>.</w:t>
      </w:r>
    </w:p>
    <w:p w14:paraId="1FA53908" w14:textId="77777777" w:rsidR="00EE793E" w:rsidRPr="00470554" w:rsidRDefault="00EE793E" w:rsidP="00EE793E">
      <w:pPr>
        <w:pStyle w:val="KDParagraf"/>
        <w:spacing w:before="0"/>
        <w:rPr>
          <w:rFonts w:cs="Arial"/>
        </w:rPr>
      </w:pPr>
      <w:r w:rsidRPr="00470554">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2089ACEB" w14:textId="77777777" w:rsidR="00EE793E" w:rsidRPr="00470554" w:rsidRDefault="00EE793E" w:rsidP="00EE793E">
      <w:pPr>
        <w:pStyle w:val="KDParagraf"/>
        <w:spacing w:before="0"/>
        <w:rPr>
          <w:rFonts w:cs="Arial"/>
        </w:rPr>
      </w:pPr>
      <w:r w:rsidRPr="00470554">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5CBB7202" w14:textId="77777777" w:rsidR="00EE793E" w:rsidRPr="00470554" w:rsidRDefault="00EE793E" w:rsidP="00EE793E">
      <w:pPr>
        <w:pStyle w:val="KDParagraf"/>
        <w:spacing w:before="0"/>
        <w:rPr>
          <w:rFonts w:cs="Arial"/>
        </w:rPr>
      </w:pPr>
      <w:r w:rsidRPr="00470554">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1E11B13D" w14:textId="77777777" w:rsidR="00EE793E" w:rsidRPr="00470554" w:rsidRDefault="00EE793E" w:rsidP="00EE793E">
      <w:pPr>
        <w:pStyle w:val="KDParagraf"/>
        <w:spacing w:before="0"/>
        <w:rPr>
          <w:rFonts w:cs="Arial"/>
        </w:rPr>
      </w:pPr>
    </w:p>
    <w:p w14:paraId="27C923F7" w14:textId="77777777" w:rsidR="00EE793E" w:rsidRPr="00470554" w:rsidRDefault="00EE793E" w:rsidP="00EE793E">
      <w:pPr>
        <w:pStyle w:val="KDParagraf"/>
        <w:spacing w:before="0"/>
        <w:rPr>
          <w:rFonts w:cs="Arial"/>
          <w:b/>
        </w:rPr>
      </w:pPr>
      <w:r w:rsidRPr="00470554">
        <w:rPr>
          <w:rFonts w:cs="Arial"/>
          <w:b/>
        </w:rPr>
        <w:t>УГОВОРНА КАЗНА</w:t>
      </w:r>
    </w:p>
    <w:p w14:paraId="6A75740C" w14:textId="77777777" w:rsidR="00EE793E" w:rsidRPr="00470554" w:rsidRDefault="00EE793E" w:rsidP="00B17826">
      <w:pPr>
        <w:pStyle w:val="KDParagraf"/>
        <w:spacing w:before="0"/>
        <w:jc w:val="center"/>
        <w:rPr>
          <w:rFonts w:cs="Arial"/>
        </w:rPr>
      </w:pPr>
      <w:r w:rsidRPr="00470554">
        <w:rPr>
          <w:rFonts w:cs="Arial"/>
          <w:b/>
        </w:rPr>
        <w:t>Члан 2</w:t>
      </w:r>
      <w:r w:rsidR="00F75A0A" w:rsidRPr="00470554">
        <w:rPr>
          <w:rFonts w:cs="Arial"/>
          <w:b/>
          <w:lang w:val="sr-Cyrl-RS"/>
        </w:rPr>
        <w:t>1</w:t>
      </w:r>
      <w:r w:rsidRPr="00470554">
        <w:rPr>
          <w:rFonts w:cs="Arial"/>
        </w:rPr>
        <w:t>.</w:t>
      </w:r>
    </w:p>
    <w:p w14:paraId="36F1EED7" w14:textId="77777777" w:rsidR="00EE793E" w:rsidRPr="00470554" w:rsidRDefault="00EE793E" w:rsidP="00EE793E">
      <w:pPr>
        <w:pStyle w:val="KDParagraf"/>
        <w:spacing w:before="0"/>
        <w:rPr>
          <w:rFonts w:cs="Arial"/>
        </w:rPr>
      </w:pPr>
      <w:r w:rsidRPr="00470554">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7A6478F5" w14:textId="77777777" w:rsidR="00EE793E" w:rsidRPr="00470554" w:rsidRDefault="00EE793E" w:rsidP="00EE793E">
      <w:pPr>
        <w:pStyle w:val="KDParagraf"/>
        <w:spacing w:before="0"/>
        <w:rPr>
          <w:rFonts w:cs="Arial"/>
        </w:rPr>
      </w:pPr>
      <w:r w:rsidRPr="00470554">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7B813A73" w14:textId="77777777" w:rsidR="00EE793E" w:rsidRPr="00470554" w:rsidRDefault="00EE793E" w:rsidP="00EE793E">
      <w:pPr>
        <w:pStyle w:val="KDParagraf"/>
        <w:spacing w:before="0"/>
        <w:rPr>
          <w:rFonts w:cs="Arial"/>
        </w:rPr>
      </w:pPr>
      <w:r w:rsidRPr="00470554">
        <w:rPr>
          <w:rFonts w:cs="Arial"/>
        </w:rPr>
        <w:t>Уколико Корисник услуге услед кашњења из ст.</w:t>
      </w:r>
      <w:r w:rsidR="00F75A0A" w:rsidRPr="00470554">
        <w:rPr>
          <w:rFonts w:cs="Arial"/>
          <w:lang w:val="sr-Cyrl-RS"/>
        </w:rPr>
        <w:t xml:space="preserve"> </w:t>
      </w:r>
      <w:r w:rsidRPr="00470554">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27AC39E7" w14:textId="77777777" w:rsidR="00EE793E" w:rsidRPr="00470554" w:rsidRDefault="00EE793E" w:rsidP="00EE793E">
      <w:pPr>
        <w:pStyle w:val="KDParagraf"/>
        <w:spacing w:before="0"/>
        <w:rPr>
          <w:rFonts w:cs="Arial"/>
        </w:rPr>
      </w:pPr>
    </w:p>
    <w:p w14:paraId="15360A98" w14:textId="77777777" w:rsidR="00EE793E" w:rsidRPr="00470554" w:rsidRDefault="00EE793E" w:rsidP="00EE793E">
      <w:pPr>
        <w:pStyle w:val="KDParagraf"/>
        <w:spacing w:before="0"/>
        <w:rPr>
          <w:rFonts w:cs="Arial"/>
          <w:b/>
        </w:rPr>
      </w:pPr>
      <w:r w:rsidRPr="00470554">
        <w:rPr>
          <w:rFonts w:cs="Arial"/>
          <w:b/>
        </w:rPr>
        <w:t>РАСКИД УГОВОРА</w:t>
      </w:r>
    </w:p>
    <w:p w14:paraId="55411B1F" w14:textId="77777777" w:rsidR="00EE793E" w:rsidRPr="00470554" w:rsidRDefault="00EE793E" w:rsidP="00B17826">
      <w:pPr>
        <w:pStyle w:val="KDParagraf"/>
        <w:spacing w:before="0"/>
        <w:jc w:val="center"/>
        <w:rPr>
          <w:rFonts w:cs="Arial"/>
        </w:rPr>
      </w:pPr>
      <w:r w:rsidRPr="00470554">
        <w:rPr>
          <w:rFonts w:cs="Arial"/>
          <w:b/>
        </w:rPr>
        <w:t>Члан 2</w:t>
      </w:r>
      <w:r w:rsidR="00F75A0A" w:rsidRPr="00470554">
        <w:rPr>
          <w:rFonts w:cs="Arial"/>
          <w:b/>
          <w:lang w:val="sr-Cyrl-RS"/>
        </w:rPr>
        <w:t>2</w:t>
      </w:r>
      <w:r w:rsidRPr="00470554">
        <w:rPr>
          <w:rFonts w:cs="Arial"/>
        </w:rPr>
        <w:t>.</w:t>
      </w:r>
    </w:p>
    <w:p w14:paraId="3DBA4D0D" w14:textId="77777777" w:rsidR="00EE793E" w:rsidRPr="00470554" w:rsidRDefault="00EE793E" w:rsidP="00EE793E">
      <w:pPr>
        <w:pStyle w:val="KDParagraf"/>
        <w:spacing w:before="0"/>
        <w:rPr>
          <w:rFonts w:cs="Arial"/>
        </w:rPr>
      </w:pPr>
      <w:r w:rsidRPr="00470554">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w:t>
      </w:r>
      <w:r w:rsidRPr="00470554">
        <w:rPr>
          <w:rFonts w:cs="Arial"/>
        </w:rPr>
        <w:lastRenderedPageBreak/>
        <w:t xml:space="preserve">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2F2ACEEE" w14:textId="77777777" w:rsidR="00EE793E" w:rsidRPr="00470554" w:rsidRDefault="00EE793E" w:rsidP="00EE793E">
      <w:pPr>
        <w:pStyle w:val="KDParagraf"/>
        <w:spacing w:before="0"/>
        <w:rPr>
          <w:rFonts w:cs="Arial"/>
        </w:rPr>
      </w:pPr>
      <w:r w:rsidRPr="00470554">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185146D2" w14:textId="77777777" w:rsidR="00EE793E" w:rsidRPr="00470554" w:rsidRDefault="00EE793E" w:rsidP="00EE793E">
      <w:pPr>
        <w:pStyle w:val="KDParagraf"/>
        <w:spacing w:before="0"/>
        <w:rPr>
          <w:rFonts w:cs="Arial"/>
        </w:rPr>
      </w:pPr>
      <w:r w:rsidRPr="00470554">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w:t>
      </w:r>
      <w:r w:rsidR="00F75A0A" w:rsidRPr="00470554">
        <w:rPr>
          <w:rFonts w:cs="Arial"/>
          <w:lang w:val="sr-Cyrl-RS"/>
        </w:rPr>
        <w:t xml:space="preserve">претходног </w:t>
      </w:r>
      <w:r w:rsidRPr="00470554">
        <w:rPr>
          <w:rFonts w:cs="Arial"/>
        </w:rPr>
        <w:t>члана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0116AF46" w14:textId="77777777" w:rsidR="00EE793E" w:rsidRPr="00470554" w:rsidRDefault="00EE793E" w:rsidP="00EE793E">
      <w:pPr>
        <w:pStyle w:val="KDParagraf"/>
        <w:spacing w:before="0"/>
        <w:rPr>
          <w:rFonts w:cs="Arial"/>
          <w:lang w:val="sr-Cyrl-RS"/>
        </w:rPr>
      </w:pPr>
    </w:p>
    <w:p w14:paraId="5E4EC0C2" w14:textId="77777777" w:rsidR="0025553A" w:rsidRPr="00470554" w:rsidRDefault="0025553A" w:rsidP="00EE793E">
      <w:pPr>
        <w:pStyle w:val="KDParagraf"/>
        <w:spacing w:before="0"/>
        <w:rPr>
          <w:rFonts w:cs="Arial"/>
          <w:lang w:val="sr-Cyrl-RS"/>
        </w:rPr>
      </w:pPr>
    </w:p>
    <w:p w14:paraId="0E45B264" w14:textId="77777777" w:rsidR="0025553A" w:rsidRPr="00470554" w:rsidRDefault="0025553A" w:rsidP="00EE793E">
      <w:pPr>
        <w:pStyle w:val="KDParagraf"/>
        <w:spacing w:before="0"/>
        <w:rPr>
          <w:rFonts w:cs="Arial"/>
          <w:lang w:val="sr-Cyrl-RS"/>
        </w:rPr>
      </w:pPr>
    </w:p>
    <w:p w14:paraId="22D95217" w14:textId="77777777" w:rsidR="00EE793E" w:rsidRPr="00470554" w:rsidRDefault="00EE793E" w:rsidP="00EE793E">
      <w:pPr>
        <w:pStyle w:val="KDParagraf"/>
        <w:spacing w:before="0"/>
        <w:rPr>
          <w:rFonts w:cs="Arial"/>
          <w:b/>
        </w:rPr>
      </w:pPr>
      <w:r w:rsidRPr="00470554">
        <w:rPr>
          <w:rFonts w:cs="Arial"/>
          <w:b/>
        </w:rPr>
        <w:t>ЗАВРШНЕ ОДРЕДБЕ</w:t>
      </w:r>
    </w:p>
    <w:p w14:paraId="062EF2D5" w14:textId="77777777" w:rsidR="00EE793E" w:rsidRPr="00470554" w:rsidRDefault="00EE793E" w:rsidP="00EE793E">
      <w:pPr>
        <w:pStyle w:val="KDParagraf"/>
        <w:spacing w:before="0"/>
        <w:rPr>
          <w:rFonts w:cs="Arial"/>
        </w:rPr>
      </w:pPr>
    </w:p>
    <w:p w14:paraId="52268AE0" w14:textId="77777777" w:rsidR="00EE793E" w:rsidRPr="00470554" w:rsidRDefault="00EE793E" w:rsidP="00B17826">
      <w:pPr>
        <w:pStyle w:val="KDParagraf"/>
        <w:spacing w:before="0"/>
        <w:jc w:val="center"/>
        <w:rPr>
          <w:rFonts w:cs="Arial"/>
        </w:rPr>
      </w:pPr>
      <w:r w:rsidRPr="00470554">
        <w:rPr>
          <w:rFonts w:cs="Arial"/>
          <w:b/>
        </w:rPr>
        <w:t xml:space="preserve">Члан </w:t>
      </w:r>
      <w:r w:rsidR="00F75A0A" w:rsidRPr="00470554">
        <w:rPr>
          <w:rFonts w:cs="Arial"/>
          <w:b/>
          <w:lang w:val="sr-Cyrl-RS"/>
        </w:rPr>
        <w:t>23</w:t>
      </w:r>
      <w:r w:rsidRPr="00470554">
        <w:rPr>
          <w:rFonts w:cs="Arial"/>
        </w:rPr>
        <w:t>.</w:t>
      </w:r>
    </w:p>
    <w:p w14:paraId="2BAAA7BD" w14:textId="77777777" w:rsidR="00EE793E" w:rsidRPr="00470554" w:rsidRDefault="00EE793E" w:rsidP="00EE793E">
      <w:pPr>
        <w:pStyle w:val="KDParagraf"/>
        <w:spacing w:before="0"/>
        <w:rPr>
          <w:rFonts w:cs="Arial"/>
        </w:rPr>
      </w:pPr>
      <w:r w:rsidRPr="00470554">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CF1DADF" w14:textId="77777777" w:rsidR="00EE793E" w:rsidRPr="00470554" w:rsidRDefault="00EE793E" w:rsidP="00EE793E">
      <w:pPr>
        <w:pStyle w:val="KDParagraf"/>
        <w:spacing w:before="0"/>
        <w:rPr>
          <w:rFonts w:cs="Arial"/>
        </w:rPr>
      </w:pPr>
    </w:p>
    <w:p w14:paraId="75667559" w14:textId="77777777" w:rsidR="00EE793E" w:rsidRPr="00470554" w:rsidRDefault="00EE793E" w:rsidP="00B17826">
      <w:pPr>
        <w:pStyle w:val="KDParagraf"/>
        <w:spacing w:before="0"/>
        <w:jc w:val="center"/>
        <w:rPr>
          <w:rFonts w:cs="Arial"/>
        </w:rPr>
      </w:pPr>
      <w:r w:rsidRPr="00470554">
        <w:rPr>
          <w:rFonts w:cs="Arial"/>
          <w:b/>
        </w:rPr>
        <w:t xml:space="preserve">Члан </w:t>
      </w:r>
      <w:r w:rsidR="00F75A0A" w:rsidRPr="00470554">
        <w:rPr>
          <w:rFonts w:cs="Arial"/>
          <w:b/>
          <w:lang w:val="sr-Cyrl-RS"/>
        </w:rPr>
        <w:t>24</w:t>
      </w:r>
      <w:r w:rsidRPr="00470554">
        <w:rPr>
          <w:rFonts w:cs="Arial"/>
        </w:rPr>
        <w:t>.</w:t>
      </w:r>
    </w:p>
    <w:p w14:paraId="76B0DD73" w14:textId="77777777" w:rsidR="00EE793E" w:rsidRDefault="00EE793E" w:rsidP="00EE793E">
      <w:pPr>
        <w:pStyle w:val="KDParagraf"/>
        <w:spacing w:before="0"/>
        <w:rPr>
          <w:rFonts w:cs="Arial"/>
        </w:rPr>
      </w:pPr>
      <w:r w:rsidRPr="00470554">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14:paraId="5DB7522F" w14:textId="77777777" w:rsidR="002F1137" w:rsidRDefault="002F1137" w:rsidP="00EE793E">
      <w:pPr>
        <w:pStyle w:val="KDParagraf"/>
        <w:spacing w:before="0"/>
        <w:rPr>
          <w:rFonts w:cs="Arial"/>
        </w:rPr>
      </w:pPr>
    </w:p>
    <w:p w14:paraId="48DADA06" w14:textId="5ED94ABB" w:rsidR="002F1137" w:rsidRPr="00470554" w:rsidRDefault="002F1137" w:rsidP="002F1137">
      <w:pPr>
        <w:spacing w:before="0"/>
        <w:rPr>
          <w:rFonts w:cs="Arial"/>
          <w:lang w:eastAsia="sr-Latn-CS"/>
        </w:rPr>
      </w:pPr>
      <w:r w:rsidRPr="00470554">
        <w:rPr>
          <w:rFonts w:cs="Arial"/>
        </w:rPr>
        <w:t>Корисник услуге</w:t>
      </w:r>
      <w:r w:rsidRPr="00470554">
        <w:rPr>
          <w:rFonts w:cs="Arial"/>
          <w:lang w:eastAsia="sr-Latn-CS"/>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0EEAEC8D" w14:textId="77777777" w:rsidR="002F1137" w:rsidRPr="00470554" w:rsidRDefault="002F1137" w:rsidP="002F1137">
      <w:pPr>
        <w:spacing w:before="0"/>
        <w:rPr>
          <w:rFonts w:cs="Arial"/>
          <w:lang w:eastAsia="sr-Latn-CS"/>
        </w:rPr>
      </w:pPr>
      <w:r w:rsidRPr="00470554">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r w:rsidRPr="00470554">
        <w:rPr>
          <w:rFonts w:cs="Arial"/>
          <w:lang w:val="sr-Cyrl-RS" w:eastAsia="sr-Latn-CS"/>
        </w:rPr>
        <w:t xml:space="preserve"> или </w:t>
      </w:r>
      <w:r w:rsidRPr="00470554">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реализовао предмет набавке.</w:t>
      </w:r>
    </w:p>
    <w:p w14:paraId="7A2C8A5F" w14:textId="5114D926" w:rsidR="00EE793E" w:rsidRDefault="002F1137" w:rsidP="002F1137">
      <w:pPr>
        <w:spacing w:before="0"/>
        <w:rPr>
          <w:rFonts w:cs="Arial"/>
          <w:lang w:eastAsia="sr-Latn-CS"/>
        </w:rPr>
      </w:pPr>
      <w:r w:rsidRPr="00470554">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w:t>
      </w:r>
      <w:r>
        <w:rPr>
          <w:rFonts w:cs="Arial"/>
          <w:lang w:eastAsia="sr-Latn-CS"/>
        </w:rPr>
        <w:t xml:space="preserve"> </w:t>
      </w:r>
      <w:r w:rsidRPr="00470554">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14:paraId="27DB7241" w14:textId="77777777" w:rsidR="002F1137" w:rsidRPr="00470554" w:rsidRDefault="002F1137" w:rsidP="002F1137">
      <w:pPr>
        <w:spacing w:before="0"/>
        <w:rPr>
          <w:rFonts w:cs="Arial"/>
          <w:lang w:eastAsia="sr-Latn-CS"/>
        </w:rPr>
      </w:pPr>
    </w:p>
    <w:p w14:paraId="19C5599F" w14:textId="77777777" w:rsidR="00EE793E" w:rsidRPr="00470554" w:rsidRDefault="00EE793E" w:rsidP="00B17826">
      <w:pPr>
        <w:pStyle w:val="KDParagraf"/>
        <w:spacing w:before="0"/>
        <w:jc w:val="center"/>
        <w:rPr>
          <w:rFonts w:cs="Arial"/>
        </w:rPr>
      </w:pPr>
      <w:r w:rsidRPr="00470554">
        <w:rPr>
          <w:rFonts w:cs="Arial"/>
          <w:b/>
        </w:rPr>
        <w:t xml:space="preserve">Члан </w:t>
      </w:r>
      <w:r w:rsidR="00F75A0A" w:rsidRPr="00470554">
        <w:rPr>
          <w:rFonts w:cs="Arial"/>
          <w:b/>
          <w:lang w:val="sr-Cyrl-RS"/>
        </w:rPr>
        <w:t>25</w:t>
      </w:r>
      <w:r w:rsidRPr="00470554">
        <w:rPr>
          <w:rFonts w:cs="Arial"/>
        </w:rPr>
        <w:t>.</w:t>
      </w:r>
    </w:p>
    <w:p w14:paraId="430BED06" w14:textId="77777777" w:rsidR="00B8420E" w:rsidRPr="00470554" w:rsidRDefault="00EE793E" w:rsidP="00EE793E">
      <w:pPr>
        <w:pStyle w:val="KDParagraf"/>
        <w:spacing w:before="0"/>
        <w:rPr>
          <w:rFonts w:cs="Arial"/>
          <w:lang w:val="sr-Cyrl-RS"/>
        </w:rPr>
      </w:pPr>
      <w:r w:rsidRPr="00470554">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w:t>
      </w:r>
      <w:r w:rsidR="008622C0" w:rsidRPr="00470554">
        <w:rPr>
          <w:rFonts w:cs="Arial"/>
          <w:lang w:val="sr-Cyrl-RS"/>
        </w:rPr>
        <w:t>Привредног суда у Београду.</w:t>
      </w:r>
    </w:p>
    <w:p w14:paraId="3B90C4DD" w14:textId="77777777" w:rsidR="00EE793E" w:rsidRPr="00470554" w:rsidRDefault="00EE793E" w:rsidP="00EE793E">
      <w:pPr>
        <w:pStyle w:val="KDParagraf"/>
        <w:spacing w:before="0"/>
        <w:rPr>
          <w:rFonts w:cs="Arial"/>
        </w:rPr>
      </w:pPr>
    </w:p>
    <w:p w14:paraId="3BDD2947" w14:textId="77777777" w:rsidR="00EE793E" w:rsidRPr="00470554" w:rsidRDefault="00EE793E" w:rsidP="00B17826">
      <w:pPr>
        <w:pStyle w:val="KDParagraf"/>
        <w:spacing w:before="0"/>
        <w:jc w:val="center"/>
        <w:rPr>
          <w:rFonts w:cs="Arial"/>
        </w:rPr>
      </w:pPr>
      <w:r w:rsidRPr="00470554">
        <w:rPr>
          <w:rFonts w:cs="Arial"/>
          <w:b/>
        </w:rPr>
        <w:t xml:space="preserve">Члан </w:t>
      </w:r>
      <w:r w:rsidR="00F75A0A" w:rsidRPr="00470554">
        <w:rPr>
          <w:rFonts w:cs="Arial"/>
          <w:b/>
          <w:lang w:val="sr-Cyrl-RS"/>
        </w:rPr>
        <w:t>26</w:t>
      </w:r>
      <w:r w:rsidRPr="00470554">
        <w:rPr>
          <w:rFonts w:cs="Arial"/>
        </w:rPr>
        <w:t>.</w:t>
      </w:r>
    </w:p>
    <w:p w14:paraId="2E855E36" w14:textId="77777777" w:rsidR="00EE793E" w:rsidRPr="00470554" w:rsidRDefault="00EE793E" w:rsidP="00EE793E">
      <w:pPr>
        <w:pStyle w:val="KDParagraf"/>
        <w:spacing w:before="0"/>
        <w:rPr>
          <w:rFonts w:cs="Arial"/>
        </w:rPr>
      </w:pPr>
      <w:r w:rsidRPr="00470554">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4D7C1A27" w14:textId="77777777" w:rsidR="00EE793E" w:rsidRDefault="00EE793E" w:rsidP="00EE793E">
      <w:pPr>
        <w:pStyle w:val="KDParagraf"/>
        <w:spacing w:before="0"/>
        <w:rPr>
          <w:rFonts w:cs="Arial"/>
        </w:rPr>
      </w:pPr>
    </w:p>
    <w:p w14:paraId="28BAED39" w14:textId="77777777" w:rsidR="002F1137" w:rsidRDefault="002F1137" w:rsidP="00EE793E">
      <w:pPr>
        <w:pStyle w:val="KDParagraf"/>
        <w:spacing w:before="0"/>
        <w:rPr>
          <w:rFonts w:cs="Arial"/>
        </w:rPr>
      </w:pPr>
    </w:p>
    <w:p w14:paraId="262B73BB" w14:textId="77777777" w:rsidR="002F1137" w:rsidRPr="00470554" w:rsidRDefault="002F1137" w:rsidP="00EE793E">
      <w:pPr>
        <w:pStyle w:val="KDParagraf"/>
        <w:spacing w:before="0"/>
        <w:rPr>
          <w:rFonts w:cs="Arial"/>
        </w:rPr>
      </w:pPr>
    </w:p>
    <w:p w14:paraId="2D043086" w14:textId="77777777" w:rsidR="00EE793E" w:rsidRPr="00470554" w:rsidRDefault="00EE793E" w:rsidP="00B17826">
      <w:pPr>
        <w:pStyle w:val="KDParagraf"/>
        <w:spacing w:before="0"/>
        <w:jc w:val="center"/>
        <w:rPr>
          <w:rFonts w:cs="Arial"/>
        </w:rPr>
      </w:pPr>
      <w:r w:rsidRPr="00470554">
        <w:rPr>
          <w:rFonts w:cs="Arial"/>
          <w:b/>
        </w:rPr>
        <w:lastRenderedPageBreak/>
        <w:t xml:space="preserve">Члан </w:t>
      </w:r>
      <w:r w:rsidR="00F75A0A" w:rsidRPr="00470554">
        <w:rPr>
          <w:rFonts w:cs="Arial"/>
          <w:b/>
          <w:lang w:val="sr-Cyrl-RS"/>
        </w:rPr>
        <w:t>27</w:t>
      </w:r>
      <w:r w:rsidRPr="00470554">
        <w:rPr>
          <w:rFonts w:cs="Arial"/>
        </w:rPr>
        <w:t>.</w:t>
      </w:r>
    </w:p>
    <w:p w14:paraId="14C63CCE" w14:textId="77777777" w:rsidR="00EE793E" w:rsidRDefault="00EE793E" w:rsidP="00EE793E">
      <w:pPr>
        <w:pStyle w:val="KDParagraf"/>
        <w:spacing w:before="0"/>
        <w:rPr>
          <w:rFonts w:cs="Arial"/>
        </w:rPr>
      </w:pPr>
      <w:r w:rsidRPr="00470554">
        <w:rPr>
          <w:rFonts w:cs="Arial"/>
        </w:rPr>
        <w:t>Саставни део овог Уговора чине:</w:t>
      </w:r>
    </w:p>
    <w:p w14:paraId="6C03A678" w14:textId="77777777" w:rsidR="002F1137" w:rsidRPr="00470554" w:rsidRDefault="002F1137" w:rsidP="00EE793E">
      <w:pPr>
        <w:pStyle w:val="KDParagraf"/>
        <w:spacing w:before="0"/>
        <w:rPr>
          <w:rFonts w:cs="Arial"/>
        </w:rPr>
      </w:pPr>
    </w:p>
    <w:p w14:paraId="14176030" w14:textId="77777777" w:rsidR="00EE793E" w:rsidRPr="00470554" w:rsidRDefault="00D06CFD" w:rsidP="00EE793E">
      <w:pPr>
        <w:pStyle w:val="KDParagraf"/>
        <w:spacing w:before="0"/>
        <w:rPr>
          <w:rFonts w:cs="Arial"/>
        </w:rPr>
      </w:pPr>
      <w:r w:rsidRPr="00470554">
        <w:rPr>
          <w:rFonts w:cs="Arial"/>
        </w:rPr>
        <w:t>Прилог број 1</w:t>
      </w:r>
      <w:r w:rsidRPr="00470554">
        <w:rPr>
          <w:rFonts w:cs="Arial"/>
        </w:rPr>
        <w:tab/>
      </w:r>
      <w:r w:rsidR="0025553A" w:rsidRPr="00470554">
        <w:rPr>
          <w:rFonts w:cs="Arial"/>
          <w:lang w:val="sr-Cyrl-RS"/>
        </w:rPr>
        <w:t xml:space="preserve"> </w:t>
      </w:r>
      <w:r w:rsidR="0025553A" w:rsidRPr="00470554">
        <w:rPr>
          <w:rFonts w:cs="Arial"/>
        </w:rPr>
        <w:t>Конкурсна документација</w:t>
      </w:r>
      <w:r w:rsidR="0025553A" w:rsidRPr="00470554">
        <w:rPr>
          <w:rFonts w:cs="Arial"/>
          <w:lang w:val="sr-Cyrl-RS"/>
        </w:rPr>
        <w:t>, објављена на Порталу УЈН под шифром број ____________, а коју поседују обе уговорне стране</w:t>
      </w:r>
    </w:p>
    <w:p w14:paraId="5FD1D180" w14:textId="77777777" w:rsidR="00EE793E" w:rsidRPr="00470554" w:rsidRDefault="00EE793E" w:rsidP="00EE793E">
      <w:pPr>
        <w:pStyle w:val="KDParagraf"/>
        <w:spacing w:before="0"/>
        <w:rPr>
          <w:rFonts w:cs="Arial"/>
        </w:rPr>
      </w:pPr>
      <w:r w:rsidRPr="00470554">
        <w:rPr>
          <w:rFonts w:cs="Arial"/>
        </w:rPr>
        <w:t>Прилог број 2</w:t>
      </w:r>
      <w:r w:rsidRPr="00470554">
        <w:rPr>
          <w:rFonts w:cs="Arial"/>
        </w:rPr>
        <w:tab/>
        <w:t>Понуда;</w:t>
      </w:r>
      <w:r w:rsidRPr="00470554">
        <w:rPr>
          <w:rFonts w:cs="Arial"/>
        </w:rPr>
        <w:tab/>
      </w:r>
    </w:p>
    <w:p w14:paraId="0F5F00F5" w14:textId="77777777" w:rsidR="00EE793E" w:rsidRPr="00470554" w:rsidRDefault="00EE793E" w:rsidP="00EE793E">
      <w:pPr>
        <w:pStyle w:val="KDParagraf"/>
        <w:spacing w:before="0"/>
        <w:rPr>
          <w:rFonts w:cs="Arial"/>
        </w:rPr>
      </w:pPr>
      <w:r w:rsidRPr="00470554">
        <w:rPr>
          <w:rFonts w:cs="Arial"/>
        </w:rPr>
        <w:t>Прилог број 3</w:t>
      </w:r>
      <w:r w:rsidRPr="00470554">
        <w:rPr>
          <w:rFonts w:cs="Arial"/>
        </w:rPr>
        <w:tab/>
        <w:t>Опис и врста услуге ;</w:t>
      </w:r>
    </w:p>
    <w:p w14:paraId="4AB4683B" w14:textId="77777777" w:rsidR="00EE793E" w:rsidRPr="00470554" w:rsidRDefault="00EE793E" w:rsidP="00EE793E">
      <w:pPr>
        <w:pStyle w:val="KDParagraf"/>
        <w:spacing w:before="0"/>
        <w:rPr>
          <w:rFonts w:cs="Arial"/>
        </w:rPr>
      </w:pPr>
      <w:r w:rsidRPr="00470554">
        <w:rPr>
          <w:rFonts w:cs="Arial"/>
        </w:rPr>
        <w:t>Прилог број 4</w:t>
      </w:r>
      <w:r w:rsidRPr="00470554">
        <w:rPr>
          <w:rFonts w:cs="Arial"/>
        </w:rPr>
        <w:tab/>
        <w:t>Структура цене из Понуде;</w:t>
      </w:r>
    </w:p>
    <w:p w14:paraId="060F863D" w14:textId="77777777" w:rsidR="00EE793E" w:rsidRPr="00470554" w:rsidRDefault="00D06CFD" w:rsidP="00EE793E">
      <w:pPr>
        <w:pStyle w:val="KDParagraf"/>
        <w:spacing w:before="0"/>
        <w:rPr>
          <w:rFonts w:cs="Arial"/>
        </w:rPr>
      </w:pPr>
      <w:r w:rsidRPr="00470554">
        <w:rPr>
          <w:rFonts w:cs="Arial"/>
        </w:rPr>
        <w:t xml:space="preserve">Прилог број </w:t>
      </w:r>
      <w:r w:rsidR="0025553A" w:rsidRPr="00470554">
        <w:rPr>
          <w:rFonts w:cs="Arial"/>
          <w:lang w:val="sr-Cyrl-RS"/>
        </w:rPr>
        <w:t xml:space="preserve">5 </w:t>
      </w:r>
      <w:r w:rsidR="00EE793E" w:rsidRPr="00470554">
        <w:rPr>
          <w:rFonts w:cs="Arial"/>
        </w:rPr>
        <w:t>Списак извршилаца и Резервни списак извршилаца;</w:t>
      </w:r>
    </w:p>
    <w:p w14:paraId="1C9D8DBB" w14:textId="77777777" w:rsidR="00EE793E" w:rsidRPr="00470554" w:rsidRDefault="00EE793E" w:rsidP="00EE793E">
      <w:pPr>
        <w:pStyle w:val="KDParagraf"/>
        <w:spacing w:before="0"/>
        <w:rPr>
          <w:rFonts w:cs="Arial"/>
        </w:rPr>
      </w:pPr>
      <w:r w:rsidRPr="00470554">
        <w:rPr>
          <w:rFonts w:cs="Arial"/>
        </w:rPr>
        <w:t xml:space="preserve">Прилог број </w:t>
      </w:r>
      <w:r w:rsidR="0025553A" w:rsidRPr="00470554">
        <w:rPr>
          <w:rFonts w:cs="Arial"/>
          <w:lang w:val="sr-Cyrl-RS"/>
        </w:rPr>
        <w:t xml:space="preserve">6 </w:t>
      </w:r>
      <w:r w:rsidRPr="00470554">
        <w:rPr>
          <w:rFonts w:cs="Arial"/>
        </w:rPr>
        <w:t xml:space="preserve">Безбедност и здравље на раду; </w:t>
      </w:r>
    </w:p>
    <w:p w14:paraId="635301EB" w14:textId="77777777" w:rsidR="00D06CFD" w:rsidRPr="00470554" w:rsidRDefault="00D06CFD" w:rsidP="00EE793E">
      <w:pPr>
        <w:pStyle w:val="KDParagraf"/>
        <w:spacing w:before="0"/>
        <w:rPr>
          <w:rFonts w:cs="Arial"/>
        </w:rPr>
      </w:pPr>
      <w:r w:rsidRPr="00470554">
        <w:rPr>
          <w:rFonts w:cs="Arial"/>
        </w:rPr>
        <w:t xml:space="preserve">Прилог број </w:t>
      </w:r>
      <w:r w:rsidR="0025553A" w:rsidRPr="00470554">
        <w:rPr>
          <w:rFonts w:cs="Arial"/>
          <w:lang w:val="sr-Cyrl-RS"/>
        </w:rPr>
        <w:t>7</w:t>
      </w:r>
      <w:r w:rsidR="00EE793E" w:rsidRPr="00470554">
        <w:rPr>
          <w:rFonts w:cs="Arial"/>
        </w:rPr>
        <w:t>Споразум о заједничком извршењу услуге</w:t>
      </w:r>
    </w:p>
    <w:p w14:paraId="027D7D0D" w14:textId="77777777" w:rsidR="00EE793E" w:rsidRPr="00470554" w:rsidRDefault="00EE793E" w:rsidP="00EE793E">
      <w:pPr>
        <w:pStyle w:val="KDParagraf"/>
        <w:spacing w:before="0"/>
        <w:rPr>
          <w:rFonts w:cs="Arial"/>
        </w:rPr>
      </w:pPr>
    </w:p>
    <w:p w14:paraId="233305AF" w14:textId="77777777" w:rsidR="00EE793E" w:rsidRPr="00470554" w:rsidRDefault="00EE793E" w:rsidP="00B17826">
      <w:pPr>
        <w:pStyle w:val="KDParagraf"/>
        <w:spacing w:before="0"/>
        <w:jc w:val="center"/>
        <w:rPr>
          <w:rFonts w:cs="Arial"/>
        </w:rPr>
      </w:pPr>
      <w:r w:rsidRPr="00470554">
        <w:rPr>
          <w:rFonts w:cs="Arial"/>
          <w:b/>
        </w:rPr>
        <w:t>Члан 35</w:t>
      </w:r>
      <w:r w:rsidRPr="00470554">
        <w:rPr>
          <w:rFonts w:cs="Arial"/>
        </w:rPr>
        <w:t>.</w:t>
      </w:r>
    </w:p>
    <w:p w14:paraId="776DD99F" w14:textId="77777777" w:rsidR="00B17826" w:rsidRPr="00470554" w:rsidRDefault="00B17826" w:rsidP="00B17826">
      <w:pPr>
        <w:pStyle w:val="KDParagraf"/>
        <w:spacing w:before="0"/>
        <w:rPr>
          <w:rFonts w:eastAsia="Calibri" w:cs="Arial"/>
          <w:noProof/>
        </w:rPr>
      </w:pPr>
      <w:r w:rsidRPr="00470554">
        <w:rPr>
          <w:rFonts w:eastAsia="Calibri" w:cs="Arial"/>
          <w:noProof/>
        </w:rPr>
        <w:t>Овај Уговор је потписан у 6 (шест) истоветних примерака од којих 2 (два) примерка за Пружаоца услуге а 4</w:t>
      </w:r>
      <w:r w:rsidR="00BA5420" w:rsidRPr="00470554">
        <w:rPr>
          <w:rFonts w:eastAsia="Calibri" w:cs="Arial"/>
          <w:noProof/>
          <w:lang w:val="sr-Cyrl-RS"/>
        </w:rPr>
        <w:t xml:space="preserve"> </w:t>
      </w:r>
      <w:r w:rsidRPr="00470554">
        <w:rPr>
          <w:rFonts w:eastAsia="Calibri" w:cs="Arial"/>
          <w:noProof/>
        </w:rPr>
        <w:t>(четири) примерка за Корисника услуге.</w:t>
      </w:r>
    </w:p>
    <w:p w14:paraId="4C42B1CE" w14:textId="77777777" w:rsidR="00B17826" w:rsidRPr="00470554" w:rsidRDefault="00B17826" w:rsidP="00B17826">
      <w:pPr>
        <w:pStyle w:val="KDParagraf"/>
        <w:spacing w:before="0"/>
        <w:rPr>
          <w:rFonts w:eastAsia="Calibri" w:cs="Arial"/>
          <w:noProof/>
        </w:rPr>
      </w:pPr>
    </w:p>
    <w:p w14:paraId="35AC0E38" w14:textId="77777777" w:rsidR="00B17826" w:rsidRPr="00470554" w:rsidRDefault="00B17826" w:rsidP="00B17826">
      <w:pPr>
        <w:pStyle w:val="KDParagraf"/>
        <w:spacing w:before="0"/>
        <w:rPr>
          <w:rFonts w:eastAsia="Calibri" w:cs="Arial"/>
          <w:noProof/>
        </w:rPr>
      </w:pPr>
      <w:r w:rsidRPr="00470554">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24AA40C7" w14:textId="77777777" w:rsidR="00B17826" w:rsidRPr="00470554" w:rsidRDefault="00B17826" w:rsidP="00B17826">
      <w:pPr>
        <w:pStyle w:val="KDParagraf"/>
        <w:spacing w:before="0"/>
        <w:rPr>
          <w:rFonts w:eastAsia="Calibri" w:cs="Arial"/>
          <w:noProof/>
        </w:rPr>
      </w:pPr>
    </w:p>
    <w:p w14:paraId="3283E23E" w14:textId="77777777" w:rsidR="00CC5210" w:rsidRPr="00470554" w:rsidRDefault="00CC5210" w:rsidP="00EE793E">
      <w:pPr>
        <w:pStyle w:val="KDParagraf"/>
        <w:spacing w:before="0"/>
        <w:rPr>
          <w:rFonts w:cs="Arial"/>
        </w:rPr>
      </w:pPr>
    </w:p>
    <w:p w14:paraId="088B3719" w14:textId="77777777" w:rsidR="00CC5210" w:rsidRPr="00470554" w:rsidRDefault="00CC5210" w:rsidP="00EE793E">
      <w:pPr>
        <w:pStyle w:val="KDParagraf"/>
        <w:spacing w:before="0"/>
        <w:rPr>
          <w:rFonts w:cs="Arial"/>
        </w:rPr>
      </w:pPr>
    </w:p>
    <w:p w14:paraId="5FCD7400" w14:textId="77777777" w:rsidR="00906791" w:rsidRPr="00470554" w:rsidRDefault="00906791" w:rsidP="00EE793E">
      <w:pPr>
        <w:pStyle w:val="KDParagraf"/>
        <w:spacing w:before="0"/>
        <w:rPr>
          <w:rFonts w:cs="Arial"/>
        </w:rPr>
      </w:pPr>
    </w:p>
    <w:p w14:paraId="67E80D7F" w14:textId="77777777" w:rsidR="00B17826" w:rsidRPr="00470554" w:rsidRDefault="00906791" w:rsidP="00B17826">
      <w:pPr>
        <w:pStyle w:val="KDParagraf"/>
        <w:spacing w:before="0"/>
        <w:rPr>
          <w:rFonts w:cs="Arial"/>
          <w:b/>
        </w:rPr>
      </w:pPr>
      <w:r w:rsidRPr="00470554">
        <w:rPr>
          <w:rFonts w:cs="Arial"/>
          <w:b/>
        </w:rPr>
        <w:t xml:space="preserve">         </w:t>
      </w:r>
      <w:r w:rsidR="00B17826" w:rsidRPr="00470554">
        <w:rPr>
          <w:rFonts w:cs="Arial"/>
          <w:b/>
        </w:rPr>
        <w:t xml:space="preserve">       КОРИСНИК </w:t>
      </w:r>
      <w:r w:rsidR="002D6F0B" w:rsidRPr="00470554">
        <w:rPr>
          <w:rFonts w:cs="Arial"/>
          <w:b/>
        </w:rPr>
        <w:t>УСЛУГА</w:t>
      </w:r>
      <w:r w:rsidR="00B17826" w:rsidRPr="00470554">
        <w:rPr>
          <w:rFonts w:cs="Arial"/>
          <w:b/>
        </w:rPr>
        <w:t xml:space="preserve">                                           </w:t>
      </w:r>
      <w:r w:rsidR="002D6F0B" w:rsidRPr="00470554">
        <w:rPr>
          <w:rFonts w:cs="Arial"/>
          <w:b/>
        </w:rPr>
        <w:t xml:space="preserve">       </w:t>
      </w:r>
      <w:r w:rsidR="00B17826" w:rsidRPr="00470554">
        <w:rPr>
          <w:rFonts w:cs="Arial"/>
          <w:b/>
        </w:rPr>
        <w:t>ПРУЖАЛАЦ</w:t>
      </w:r>
      <w:r w:rsidR="002D6F0B" w:rsidRPr="00470554">
        <w:rPr>
          <w:rFonts w:cs="Arial"/>
          <w:b/>
        </w:rPr>
        <w:t xml:space="preserve"> УСЛУГА</w:t>
      </w:r>
    </w:p>
    <w:p w14:paraId="4C5AB7BF" w14:textId="77777777" w:rsidR="00B17826" w:rsidRPr="00470554" w:rsidRDefault="00B17826" w:rsidP="00B17826">
      <w:pPr>
        <w:spacing w:before="0"/>
        <w:rPr>
          <w:rFonts w:cs="Arial"/>
          <w:b/>
          <w:lang w:val="sr-Cyrl-RS"/>
        </w:rPr>
      </w:pPr>
      <w:r w:rsidRPr="00470554">
        <w:rPr>
          <w:rFonts w:cs="Arial"/>
          <w:b/>
        </w:rPr>
        <w:t>ЈП „Електропривреда Србије“Београд                                                Назив</w:t>
      </w:r>
    </w:p>
    <w:p w14:paraId="4F4808D5" w14:textId="77777777" w:rsidR="001D4DE0" w:rsidRPr="00470554" w:rsidRDefault="001D4DE0" w:rsidP="00B17826">
      <w:pPr>
        <w:spacing w:before="0"/>
        <w:rPr>
          <w:rFonts w:cs="Arial"/>
          <w:b/>
          <w:lang w:val="sr-Cyrl-RS"/>
        </w:rPr>
      </w:pPr>
    </w:p>
    <w:p w14:paraId="1987A32E" w14:textId="77777777" w:rsidR="001D4DE0" w:rsidRPr="00470554" w:rsidRDefault="001D4DE0" w:rsidP="00B17826">
      <w:pPr>
        <w:spacing w:before="0"/>
        <w:rPr>
          <w:rFonts w:cs="Arial"/>
          <w:b/>
          <w:lang w:val="sr-Cyrl-RS"/>
        </w:rPr>
      </w:pPr>
    </w:p>
    <w:p w14:paraId="038BE059" w14:textId="77777777" w:rsidR="00B17826" w:rsidRPr="00470554" w:rsidRDefault="00B17826" w:rsidP="00B17826">
      <w:pPr>
        <w:pStyle w:val="KDParagraf"/>
        <w:spacing w:before="0"/>
        <w:rPr>
          <w:rFonts w:cs="Arial"/>
        </w:rPr>
      </w:pPr>
    </w:p>
    <w:p w14:paraId="282A787F" w14:textId="77777777" w:rsidR="00B17826" w:rsidRPr="00470554" w:rsidRDefault="00B17826" w:rsidP="00B17826">
      <w:pPr>
        <w:pStyle w:val="KDParagraf"/>
        <w:spacing w:before="0"/>
        <w:rPr>
          <w:rFonts w:cs="Arial"/>
        </w:rPr>
      </w:pPr>
      <w:r w:rsidRPr="00470554">
        <w:rPr>
          <w:rFonts w:cs="Arial"/>
        </w:rPr>
        <w:t>___________________________________                             ________________________</w:t>
      </w:r>
    </w:p>
    <w:p w14:paraId="005D6287" w14:textId="77777777" w:rsidR="00B17826" w:rsidRPr="00470554" w:rsidRDefault="00B17826" w:rsidP="00B17826">
      <w:pPr>
        <w:pStyle w:val="KDParagraf"/>
        <w:spacing w:before="0"/>
        <w:rPr>
          <w:rFonts w:cs="Arial"/>
          <w:b/>
        </w:rPr>
      </w:pPr>
      <w:r w:rsidRPr="00470554">
        <w:rPr>
          <w:rFonts w:cs="Arial"/>
        </w:rPr>
        <w:t xml:space="preserve">                                                                               </w:t>
      </w:r>
      <w:r w:rsidRPr="00470554">
        <w:rPr>
          <w:rFonts w:cs="Arial"/>
          <w:b/>
        </w:rPr>
        <w:t>М.П.</w:t>
      </w:r>
    </w:p>
    <w:p w14:paraId="199985F9" w14:textId="4D7C5B22" w:rsidR="00B17826" w:rsidRPr="00470554" w:rsidRDefault="00B17826" w:rsidP="00B17826">
      <w:pPr>
        <w:spacing w:before="0"/>
        <w:rPr>
          <w:rFonts w:cs="Arial"/>
        </w:rPr>
      </w:pPr>
      <w:r w:rsidRPr="00470554">
        <w:rPr>
          <w:rFonts w:cs="Arial"/>
        </w:rPr>
        <w:t xml:space="preserve">Финансијски директор ТЕНТ,                </w:t>
      </w:r>
      <w:r w:rsidR="00196918" w:rsidRPr="00470554">
        <w:rPr>
          <w:rFonts w:cs="Arial"/>
        </w:rPr>
        <w:tab/>
      </w:r>
      <w:r w:rsidR="00196918" w:rsidRPr="00470554">
        <w:rPr>
          <w:rFonts w:cs="Arial"/>
        </w:rPr>
        <w:tab/>
      </w:r>
      <w:r w:rsidR="00196918" w:rsidRPr="00470554">
        <w:rPr>
          <w:rFonts w:cs="Arial"/>
        </w:rPr>
        <w:tab/>
      </w:r>
      <w:r w:rsidRPr="00470554">
        <w:rPr>
          <w:rFonts w:cs="Arial"/>
        </w:rPr>
        <w:t xml:space="preserve">  име и презиме,функција                                            </w:t>
      </w:r>
    </w:p>
    <w:p w14:paraId="31B56C63" w14:textId="77777777" w:rsidR="00B17826" w:rsidRPr="00470554" w:rsidRDefault="00B17826" w:rsidP="00B17826">
      <w:pPr>
        <w:pStyle w:val="KDParagraf"/>
        <w:spacing w:before="0"/>
        <w:rPr>
          <w:rFonts w:cs="Arial"/>
        </w:rPr>
      </w:pPr>
    </w:p>
    <w:p w14:paraId="180BEC63" w14:textId="77777777" w:rsidR="00B17826" w:rsidRPr="00470554" w:rsidRDefault="00B17826" w:rsidP="00B17826">
      <w:pPr>
        <w:pStyle w:val="KDParagraf"/>
        <w:spacing w:before="0"/>
        <w:rPr>
          <w:rFonts w:eastAsia="Calibri" w:cs="Arial"/>
          <w:noProof/>
        </w:rPr>
      </w:pPr>
    </w:p>
    <w:p w14:paraId="1C785687" w14:textId="77777777" w:rsidR="00EE793E" w:rsidRPr="00470554" w:rsidRDefault="00EE793E" w:rsidP="00B17826">
      <w:pPr>
        <w:pStyle w:val="KDParagraf"/>
        <w:tabs>
          <w:tab w:val="left" w:pos="6360"/>
        </w:tabs>
        <w:spacing w:before="0"/>
        <w:rPr>
          <w:rFonts w:cs="Arial"/>
        </w:rPr>
      </w:pPr>
    </w:p>
    <w:p w14:paraId="4F9C343C" w14:textId="77777777" w:rsidR="00EE793E" w:rsidRPr="00470554" w:rsidRDefault="00EE793E" w:rsidP="00EE793E">
      <w:pPr>
        <w:pStyle w:val="KDParagraf"/>
        <w:spacing w:before="0"/>
        <w:rPr>
          <w:rFonts w:cs="Arial"/>
        </w:rPr>
      </w:pPr>
    </w:p>
    <w:p w14:paraId="368CCEAB" w14:textId="77777777" w:rsidR="00E0060B" w:rsidRPr="00470554" w:rsidRDefault="00E0060B" w:rsidP="00E0060B">
      <w:pPr>
        <w:spacing w:before="0"/>
        <w:rPr>
          <w:rFonts w:cs="Arial"/>
          <w:lang w:val="sr-Cyrl-RS"/>
        </w:rPr>
      </w:pPr>
    </w:p>
    <w:p w14:paraId="52E14D09" w14:textId="77777777" w:rsidR="00E0060B" w:rsidRPr="00470554" w:rsidRDefault="00E0060B" w:rsidP="00E0060B">
      <w:pPr>
        <w:spacing w:before="0"/>
        <w:rPr>
          <w:rFonts w:cs="Arial"/>
          <w:lang w:val="sr-Cyrl-RS"/>
        </w:rPr>
      </w:pPr>
      <w:r w:rsidRPr="00470554">
        <w:rPr>
          <w:rFonts w:cs="Arial"/>
          <w:lang w:val="sr-Cyrl-RS"/>
        </w:rPr>
        <w:t>НАПОМЕНА: Коначни текст уговора биће урађен у складу са садржином изабране понуде (нпр. опционе клаузуле  из модела уговора везане за цену, порез и сл.).</w:t>
      </w:r>
    </w:p>
    <w:p w14:paraId="28554716" w14:textId="77777777" w:rsidR="00EE793E" w:rsidRPr="00470554" w:rsidRDefault="00EE793E" w:rsidP="00EE793E">
      <w:pPr>
        <w:pStyle w:val="KDParagraf"/>
        <w:spacing w:before="0"/>
        <w:rPr>
          <w:rFonts w:cs="Arial"/>
        </w:rPr>
      </w:pPr>
    </w:p>
    <w:p w14:paraId="6A94D149" w14:textId="77777777" w:rsidR="007C646E" w:rsidRPr="00470554" w:rsidRDefault="007C646E" w:rsidP="00EE793E">
      <w:pPr>
        <w:pStyle w:val="KDParagraf"/>
        <w:spacing w:before="0"/>
        <w:rPr>
          <w:rFonts w:cs="Arial"/>
        </w:rPr>
      </w:pPr>
    </w:p>
    <w:p w14:paraId="6A2DC37F" w14:textId="77777777" w:rsidR="0025553A" w:rsidRPr="00470554" w:rsidRDefault="0025553A">
      <w:pPr>
        <w:spacing w:before="0"/>
        <w:jc w:val="left"/>
        <w:rPr>
          <w:rFonts w:cs="Arial"/>
        </w:rPr>
      </w:pPr>
      <w:r w:rsidRPr="00470554">
        <w:rPr>
          <w:rFonts w:cs="Arial"/>
        </w:rPr>
        <w:br w:type="page"/>
      </w:r>
    </w:p>
    <w:p w14:paraId="78B1C124" w14:textId="77777777" w:rsidR="007C646E" w:rsidRPr="00470554" w:rsidRDefault="007C646E" w:rsidP="00EE793E">
      <w:pPr>
        <w:pStyle w:val="KDParagraf"/>
        <w:spacing w:before="0"/>
        <w:rPr>
          <w:rFonts w:cs="Arial"/>
        </w:rPr>
      </w:pPr>
    </w:p>
    <w:p w14:paraId="564B7265" w14:textId="77777777" w:rsidR="00E0060B" w:rsidRPr="00470554" w:rsidRDefault="00E0060B" w:rsidP="00E0060B">
      <w:pPr>
        <w:tabs>
          <w:tab w:val="left" w:pos="567"/>
        </w:tabs>
        <w:spacing w:before="0"/>
        <w:rPr>
          <w:rFonts w:cs="Arial"/>
          <w:b/>
        </w:rPr>
      </w:pPr>
      <w:r w:rsidRPr="00470554">
        <w:rPr>
          <w:rFonts w:cs="Arial"/>
          <w:b/>
        </w:rPr>
        <w:t>Прилог о безбедности и здрављу на раду</w:t>
      </w:r>
    </w:p>
    <w:p w14:paraId="27707152" w14:textId="77777777" w:rsidR="00E0060B" w:rsidRPr="00470554" w:rsidRDefault="00E0060B" w:rsidP="00E0060B">
      <w:pPr>
        <w:tabs>
          <w:tab w:val="left" w:pos="567"/>
        </w:tabs>
        <w:spacing w:before="0"/>
        <w:rPr>
          <w:rFonts w:cs="Arial"/>
        </w:rPr>
      </w:pPr>
    </w:p>
    <w:p w14:paraId="1FB82E75" w14:textId="77777777" w:rsidR="00E0060B" w:rsidRPr="00470554" w:rsidRDefault="00E0060B" w:rsidP="00E0060B">
      <w:pPr>
        <w:spacing w:after="40" w:line="216" w:lineRule="auto"/>
        <w:rPr>
          <w:b/>
          <w:sz w:val="20"/>
          <w:szCs w:val="20"/>
          <w:lang w:val="sr-Latn-CS"/>
        </w:rPr>
      </w:pPr>
      <w:r w:rsidRPr="00470554">
        <w:rPr>
          <w:noProof/>
          <w:sz w:val="20"/>
          <w:szCs w:val="20"/>
        </w:rPr>
        <w:drawing>
          <wp:inline distT="0" distB="0" distL="0" distR="0" wp14:anchorId="7704AB82" wp14:editId="09348D3F">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470554">
        <w:rPr>
          <w:b/>
          <w:sz w:val="20"/>
          <w:szCs w:val="20"/>
          <w:lang w:val="sr-Cyrl-RS"/>
        </w:rPr>
        <w:t xml:space="preserve">Огранак </w:t>
      </w:r>
      <w:r w:rsidRPr="00470554">
        <w:rPr>
          <w:b/>
          <w:sz w:val="20"/>
          <w:szCs w:val="20"/>
          <w:lang w:val="sr-Latn-CS"/>
        </w:rPr>
        <w:t>ТЕНТ</w:t>
      </w:r>
    </w:p>
    <w:p w14:paraId="77DB05E8" w14:textId="77777777" w:rsidR="00E0060B" w:rsidRPr="00470554" w:rsidRDefault="00E0060B" w:rsidP="00E0060B">
      <w:pPr>
        <w:spacing w:after="20" w:line="216" w:lineRule="auto"/>
        <w:rPr>
          <w:b/>
          <w:sz w:val="20"/>
          <w:szCs w:val="20"/>
          <w:lang w:val="sr-Cyrl-CS"/>
        </w:rPr>
      </w:pPr>
      <w:r w:rsidRPr="00470554">
        <w:rPr>
          <w:b/>
          <w:sz w:val="20"/>
          <w:szCs w:val="20"/>
          <w:lang w:val="sr-Cyrl-CS"/>
        </w:rPr>
        <w:t>Сектор за управљање ризицима</w:t>
      </w:r>
    </w:p>
    <w:p w14:paraId="287E9975" w14:textId="77777777" w:rsidR="00E0060B" w:rsidRPr="00470554" w:rsidRDefault="00E0060B" w:rsidP="00E0060B">
      <w:pPr>
        <w:spacing w:after="80" w:line="216" w:lineRule="auto"/>
        <w:rPr>
          <w:b/>
          <w:sz w:val="20"/>
          <w:szCs w:val="20"/>
          <w:lang w:val="sr-Cyrl-RS"/>
        </w:rPr>
      </w:pPr>
      <w:r w:rsidRPr="00470554">
        <w:rPr>
          <w:b/>
          <w:sz w:val="20"/>
          <w:szCs w:val="20"/>
          <w:lang w:val="sr-Cyrl-RS"/>
        </w:rPr>
        <w:t>Датум ________________</w:t>
      </w:r>
    </w:p>
    <w:p w14:paraId="1BD1E0DE" w14:textId="77777777" w:rsidR="00E0060B" w:rsidRPr="00470554" w:rsidRDefault="00E0060B" w:rsidP="00E0060B">
      <w:pPr>
        <w:spacing w:after="80" w:line="216" w:lineRule="auto"/>
        <w:ind w:firstLine="567"/>
        <w:jc w:val="center"/>
        <w:rPr>
          <w:b/>
          <w:sz w:val="20"/>
          <w:szCs w:val="20"/>
          <w:lang w:val="ru-RU"/>
        </w:rPr>
      </w:pPr>
    </w:p>
    <w:p w14:paraId="5DAC6370" w14:textId="77777777" w:rsidR="00E0060B" w:rsidRPr="00470554" w:rsidRDefault="00E0060B" w:rsidP="00E0060B">
      <w:pPr>
        <w:spacing w:after="80" w:line="216" w:lineRule="auto"/>
        <w:ind w:firstLine="567"/>
        <w:jc w:val="center"/>
        <w:rPr>
          <w:b/>
          <w:sz w:val="20"/>
          <w:szCs w:val="20"/>
          <w:lang w:val="ru-RU"/>
        </w:rPr>
      </w:pPr>
      <w:r w:rsidRPr="00470554">
        <w:rPr>
          <w:b/>
          <w:sz w:val="20"/>
          <w:szCs w:val="20"/>
          <w:lang w:val="ru-RU"/>
        </w:rPr>
        <w:t>ПРАВИЛА</w:t>
      </w:r>
    </w:p>
    <w:p w14:paraId="396FA1C5" w14:textId="77777777" w:rsidR="00E0060B" w:rsidRPr="00470554" w:rsidRDefault="00E0060B" w:rsidP="00E0060B">
      <w:pPr>
        <w:spacing w:after="80" w:line="216" w:lineRule="auto"/>
        <w:ind w:firstLine="567"/>
        <w:jc w:val="center"/>
        <w:rPr>
          <w:b/>
          <w:sz w:val="20"/>
          <w:szCs w:val="20"/>
          <w:lang w:val="ru-RU"/>
        </w:rPr>
      </w:pPr>
      <w:r w:rsidRPr="00470554">
        <w:rPr>
          <w:b/>
          <w:sz w:val="20"/>
          <w:szCs w:val="20"/>
          <w:lang w:val="ru-RU"/>
        </w:rPr>
        <w:t>БЕЗБЕДНОСТИ НА РАДУ У ТЕНТ</w:t>
      </w:r>
    </w:p>
    <w:p w14:paraId="0A9DD37E" w14:textId="77777777" w:rsidR="00E0060B" w:rsidRPr="00470554" w:rsidRDefault="00E0060B" w:rsidP="00E0060B">
      <w:pPr>
        <w:spacing w:after="80" w:line="216" w:lineRule="auto"/>
        <w:ind w:firstLine="567"/>
        <w:rPr>
          <w:sz w:val="20"/>
          <w:szCs w:val="20"/>
          <w:lang w:val="sr-Latn-CS"/>
        </w:rPr>
      </w:pPr>
    </w:p>
    <w:p w14:paraId="63C742D7"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6E5C298A"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У зависности од врсте и обима радова/услуга примењују се одређене тачке ових правила.</w:t>
      </w:r>
    </w:p>
    <w:p w14:paraId="60B28180"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Правила су саставни део уговора о извршењу послова од стране извођача радова/ извршиоца услуга.</w:t>
      </w:r>
    </w:p>
    <w:p w14:paraId="3B1EFAC5" w14:textId="77777777" w:rsidR="00E0060B" w:rsidRPr="00470554" w:rsidRDefault="00E0060B" w:rsidP="00E0060B">
      <w:pPr>
        <w:spacing w:after="80" w:line="216" w:lineRule="auto"/>
        <w:ind w:firstLine="567"/>
        <w:rPr>
          <w:sz w:val="20"/>
          <w:szCs w:val="20"/>
        </w:rPr>
      </w:pPr>
      <w:r w:rsidRPr="00470554">
        <w:rPr>
          <w:sz w:val="20"/>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70554">
        <w:rPr>
          <w:sz w:val="20"/>
          <w:szCs w:val="20"/>
        </w:rPr>
        <w:t>.</w:t>
      </w:r>
    </w:p>
    <w:p w14:paraId="2E87274B"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Поштовање правила од стране извођача радова биће стриктно контролисано и свако непоштовање биће санкционисано.</w:t>
      </w:r>
    </w:p>
    <w:p w14:paraId="11FB25EA"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6AEA484A"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Начин остваривања сарадње утврђује се писменим споразумом којим се одр</w:t>
      </w:r>
      <w:r w:rsidRPr="00470554">
        <w:rPr>
          <w:sz w:val="20"/>
          <w:szCs w:val="20"/>
        </w:rPr>
        <w:t>e</w:t>
      </w:r>
      <w:r w:rsidRPr="00470554">
        <w:rPr>
          <w:sz w:val="20"/>
          <w:szCs w:val="20"/>
          <w:lang w:val="sr-Cyrl-CS"/>
        </w:rPr>
        <w:t>ђује лицe зa кooрдинaциjу спрoвoђeњa зajeдничких мeрa кojимa сe oбeзбeђуje бeзбeднoст и здрaвљe свих зaпoслeних (из реда запослених ТЕНТ).</w:t>
      </w:r>
    </w:p>
    <w:p w14:paraId="38E42742"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Лице за коодинацију у сарадњи са представницима извођача радова и надзорног органа израђује План заједничких мера.</w:t>
      </w:r>
    </w:p>
    <w:p w14:paraId="23C2E9DE" w14:textId="77777777" w:rsidR="00E0060B" w:rsidRPr="00470554" w:rsidRDefault="00E0060B" w:rsidP="00E0060B">
      <w:pPr>
        <w:spacing w:after="80" w:line="216" w:lineRule="auto"/>
        <w:rPr>
          <w:sz w:val="20"/>
          <w:szCs w:val="20"/>
          <w:lang w:val="sr-Cyrl-RS"/>
        </w:rPr>
      </w:pPr>
    </w:p>
    <w:p w14:paraId="0792A9CA" w14:textId="77777777" w:rsidR="00E0060B" w:rsidRPr="00470554" w:rsidRDefault="00E0060B" w:rsidP="00E0060B">
      <w:pPr>
        <w:spacing w:after="40" w:line="216" w:lineRule="auto"/>
        <w:ind w:firstLine="567"/>
        <w:rPr>
          <w:b/>
          <w:sz w:val="20"/>
          <w:szCs w:val="20"/>
          <w:u w:val="single"/>
          <w:lang w:val="sr-Cyrl-RS"/>
        </w:rPr>
      </w:pPr>
      <w:r w:rsidRPr="00470554">
        <w:rPr>
          <w:b/>
          <w:sz w:val="20"/>
          <w:szCs w:val="20"/>
          <w:u w:val="single"/>
          <w:lang w:val="sr-Latn-CS"/>
        </w:rPr>
        <w:t xml:space="preserve">I  ОБАВЕЗЕ ИЗВОЂАЧА РАДОВА </w:t>
      </w:r>
    </w:p>
    <w:p w14:paraId="20887071" w14:textId="77777777" w:rsidR="00E0060B" w:rsidRPr="00470554" w:rsidRDefault="00E0060B" w:rsidP="00E0060B">
      <w:pPr>
        <w:spacing w:after="80" w:line="216" w:lineRule="auto"/>
        <w:ind w:firstLine="567"/>
        <w:rPr>
          <w:b/>
          <w:sz w:val="20"/>
          <w:szCs w:val="20"/>
          <w:u w:val="single"/>
          <w:lang w:val="sr-Cyrl-RS"/>
        </w:rPr>
      </w:pPr>
    </w:p>
    <w:p w14:paraId="2D4E7286"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358C3F7E"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606CA32E"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42BD16D1"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6B213A79" w14:textId="77777777" w:rsidR="00E0060B" w:rsidRPr="00470554" w:rsidRDefault="00E0060B" w:rsidP="00377352">
      <w:pPr>
        <w:numPr>
          <w:ilvl w:val="0"/>
          <w:numId w:val="31"/>
        </w:numPr>
        <w:spacing w:before="0" w:after="80" w:line="216" w:lineRule="auto"/>
        <w:rPr>
          <w:sz w:val="20"/>
          <w:szCs w:val="20"/>
          <w:lang w:val="sr-Cyrl-CS"/>
        </w:rPr>
      </w:pPr>
      <w:r w:rsidRPr="00470554">
        <w:rPr>
          <w:sz w:val="20"/>
          <w:szCs w:val="20"/>
          <w:lang w:val="ru-RU"/>
        </w:rPr>
        <w:t>Забрањено је избегавање примене и/или ометање спровођења мера БЗР</w:t>
      </w:r>
    </w:p>
    <w:p w14:paraId="74CD1908" w14:textId="77777777" w:rsidR="00E0060B" w:rsidRPr="00470554" w:rsidRDefault="00E0060B" w:rsidP="00377352">
      <w:pPr>
        <w:numPr>
          <w:ilvl w:val="0"/>
          <w:numId w:val="31"/>
        </w:numPr>
        <w:spacing w:before="0" w:after="80" w:line="216" w:lineRule="auto"/>
        <w:rPr>
          <w:sz w:val="20"/>
          <w:szCs w:val="20"/>
          <w:lang w:val="sr-Cyrl-CS"/>
        </w:rPr>
      </w:pPr>
      <w:r w:rsidRPr="00470554">
        <w:rPr>
          <w:sz w:val="20"/>
          <w:szCs w:val="20"/>
          <w:lang w:val="ru-RU"/>
        </w:rPr>
        <w:t xml:space="preserve">За радове за које је Законом о БЗР обавезан да изради Елаборат о уређењу градилишта </w:t>
      </w:r>
      <w:r w:rsidRPr="00470554">
        <w:rPr>
          <w:sz w:val="20"/>
          <w:szCs w:val="20"/>
          <w:lang w:val="sr-Cyrl-RS"/>
        </w:rPr>
        <w:t>(сходно Правилнику о садржају елабората о уређењу градилишта „Сл.гласник РС“ бр.121/12)</w:t>
      </w:r>
      <w:r w:rsidRPr="00470554">
        <w:rPr>
          <w:sz w:val="20"/>
          <w:szCs w:val="20"/>
          <w:lang w:val="ru-RU"/>
        </w:rPr>
        <w:t xml:space="preserve">, најмање три дан пре почетка радова </w:t>
      </w:r>
      <w:r w:rsidRPr="00470554">
        <w:rPr>
          <w:sz w:val="20"/>
          <w:szCs w:val="20"/>
          <w:lang w:val="sr-Latn-CS"/>
        </w:rPr>
        <w:t>Служби БЗР и ЗОП</w:t>
      </w:r>
      <w:r w:rsidRPr="00470554">
        <w:rPr>
          <w:sz w:val="20"/>
          <w:szCs w:val="20"/>
          <w:lang w:val="sr-Cyrl-CS"/>
        </w:rPr>
        <w:t xml:space="preserve"> достави:</w:t>
      </w:r>
    </w:p>
    <w:p w14:paraId="7B464974"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Елаборат о уређењу градилишта</w:t>
      </w:r>
      <w:r w:rsidRPr="00470554">
        <w:rPr>
          <w:sz w:val="20"/>
          <w:szCs w:val="20"/>
        </w:rPr>
        <w:t>,</w:t>
      </w:r>
    </w:p>
    <w:p w14:paraId="527CE997"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оверену копију Пријаве о почетку радова коју је предао надлежној инспекцији рада,</w:t>
      </w:r>
    </w:p>
    <w:p w14:paraId="1D1A28D7"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0F9D7190"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доказ да су запослени упознати са садржином Елабората и предвиђеним мерама за безбедан и здрав рад</w:t>
      </w:r>
      <w:r w:rsidRPr="00470554">
        <w:rPr>
          <w:sz w:val="20"/>
          <w:szCs w:val="20"/>
        </w:rPr>
        <w:t>,</w:t>
      </w:r>
    </w:p>
    <w:p w14:paraId="261A504B"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rPr>
        <w:t>o</w:t>
      </w:r>
      <w:r w:rsidRPr="00470554">
        <w:rPr>
          <w:sz w:val="20"/>
          <w:szCs w:val="20"/>
          <w:lang w:val="sr-Cyrl-CS"/>
        </w:rPr>
        <w:t>сигуравајућу полису за запослене</w:t>
      </w:r>
      <w:r w:rsidRPr="00470554">
        <w:rPr>
          <w:sz w:val="20"/>
          <w:szCs w:val="20"/>
        </w:rPr>
        <w:t>,</w:t>
      </w:r>
    </w:p>
    <w:p w14:paraId="5A8722D0"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RS"/>
        </w:rPr>
        <w:t>с</w:t>
      </w:r>
      <w:r w:rsidRPr="00470554">
        <w:rPr>
          <w:sz w:val="20"/>
          <w:szCs w:val="20"/>
          <w:lang w:val="sr-Cyrl-CS"/>
        </w:rPr>
        <w:t>писак оруђа за рад, уређаја, алата и опреме и њихове атесте и сертификате,</w:t>
      </w:r>
    </w:p>
    <w:p w14:paraId="0D4F700A"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3B89E761"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доказ да су запослени упознати са овим Правилима (списак лица са њиховим својеручним потписаним изјавама),</w:t>
      </w:r>
    </w:p>
    <w:p w14:paraId="347E5379"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име одговорног лица на градилишту, његовог заменика (у одсуству одговорног лица у другој</w:t>
      </w:r>
      <w:r w:rsidRPr="00470554">
        <w:rPr>
          <w:sz w:val="20"/>
          <w:szCs w:val="20"/>
        </w:rPr>
        <w:t xml:space="preserve"> </w:t>
      </w:r>
      <w:r w:rsidRPr="00470554">
        <w:rPr>
          <w:sz w:val="20"/>
          <w:szCs w:val="20"/>
          <w:lang w:val="sr-Cyrl-CS"/>
        </w:rPr>
        <w:t>и/или трећој смени, празником и сл.).</w:t>
      </w:r>
    </w:p>
    <w:p w14:paraId="6D551DA0" w14:textId="77777777" w:rsidR="00E0060B" w:rsidRPr="00470554" w:rsidRDefault="00E0060B" w:rsidP="00E0060B">
      <w:pPr>
        <w:spacing w:after="80" w:line="216" w:lineRule="auto"/>
        <w:ind w:left="720"/>
        <w:rPr>
          <w:sz w:val="20"/>
          <w:szCs w:val="20"/>
          <w:lang w:val="sr-Cyrl-RS"/>
        </w:rPr>
      </w:pPr>
    </w:p>
    <w:p w14:paraId="755E66B4" w14:textId="77777777" w:rsidR="00E0060B" w:rsidRPr="00470554" w:rsidRDefault="00E0060B" w:rsidP="00E0060B">
      <w:pPr>
        <w:spacing w:after="80" w:line="216" w:lineRule="auto"/>
        <w:ind w:firstLine="567"/>
        <w:rPr>
          <w:sz w:val="20"/>
          <w:szCs w:val="20"/>
          <w:lang w:val="ru-RU"/>
        </w:rPr>
      </w:pPr>
      <w:r w:rsidRPr="00470554">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4196F0AA" w14:textId="77777777" w:rsidR="00E0060B" w:rsidRPr="00470554" w:rsidRDefault="00E0060B" w:rsidP="00E0060B">
      <w:pPr>
        <w:spacing w:after="240" w:line="216" w:lineRule="auto"/>
        <w:ind w:firstLine="567"/>
        <w:rPr>
          <w:sz w:val="20"/>
          <w:szCs w:val="20"/>
          <w:lang w:val="ru-RU"/>
        </w:rPr>
      </w:pPr>
      <w:r w:rsidRPr="00470554">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70554">
        <w:rPr>
          <w:sz w:val="20"/>
          <w:szCs w:val="20"/>
        </w:rPr>
        <w:t xml:space="preserve"> </w:t>
      </w:r>
      <w:r w:rsidRPr="00470554">
        <w:rPr>
          <w:sz w:val="20"/>
          <w:szCs w:val="20"/>
          <w:lang w:val="ru-RU"/>
        </w:rPr>
        <w:t xml:space="preserve"> дозволе о извршеним прегледима и испитивањима, уношење истих на локације ТЕНТ неће бити дозвољено.</w:t>
      </w:r>
    </w:p>
    <w:p w14:paraId="569B8B8A"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70554">
        <w:rPr>
          <w:sz w:val="20"/>
          <w:szCs w:val="20"/>
          <w:lang w:val="sr-Cyrl-CS"/>
        </w:rPr>
        <w:t>(у одсуству лица за БЗР у другој</w:t>
      </w:r>
      <w:r w:rsidRPr="00470554">
        <w:rPr>
          <w:sz w:val="20"/>
          <w:szCs w:val="20"/>
        </w:rPr>
        <w:t xml:space="preserve"> </w:t>
      </w:r>
      <w:r w:rsidRPr="00470554">
        <w:rPr>
          <w:sz w:val="20"/>
          <w:szCs w:val="20"/>
          <w:lang w:val="sr-Cyrl-CS"/>
        </w:rPr>
        <w:t>и/или трећој смени, празником и сл.)</w:t>
      </w:r>
      <w:r w:rsidRPr="00470554">
        <w:rPr>
          <w:sz w:val="20"/>
          <w:szCs w:val="20"/>
          <w:lang w:val="ru-RU"/>
        </w:rPr>
        <w:t xml:space="preserve">. </w:t>
      </w:r>
    </w:p>
    <w:p w14:paraId="2845088C"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70554">
        <w:rPr>
          <w:sz w:val="20"/>
          <w:szCs w:val="20"/>
          <w:lang w:val="sr-Cyrl-RS"/>
        </w:rPr>
        <w:t xml:space="preserve"> Служби обезбеђења и одбране</w:t>
      </w:r>
      <w:r w:rsidRPr="00470554">
        <w:rPr>
          <w:sz w:val="20"/>
          <w:szCs w:val="20"/>
          <w:lang w:val="ru-RU"/>
        </w:rPr>
        <w:t xml:space="preserve"> (образац </w:t>
      </w:r>
      <w:r w:rsidRPr="00470554">
        <w:rPr>
          <w:sz w:val="20"/>
          <w:szCs w:val="20"/>
        </w:rPr>
        <w:t xml:space="preserve">QO.0.14.66, </w:t>
      </w:r>
      <w:r w:rsidRPr="00470554">
        <w:rPr>
          <w:sz w:val="20"/>
          <w:szCs w:val="20"/>
          <w:lang w:val="sr-Cyrl-RS"/>
        </w:rPr>
        <w:t>приказан у прилогу 2).</w:t>
      </w:r>
      <w:r w:rsidRPr="00470554">
        <w:rPr>
          <w:sz w:val="20"/>
          <w:szCs w:val="20"/>
          <w:lang w:val="ru-RU"/>
        </w:rPr>
        <w:t xml:space="preserve"> У случају губитка или оштећења прокси картице запослени извођача радова може </w:t>
      </w:r>
      <w:r w:rsidRPr="00470554">
        <w:rPr>
          <w:sz w:val="20"/>
          <w:szCs w:val="20"/>
          <w:lang w:val="ru-RU"/>
        </w:rPr>
        <w:lastRenderedPageBreak/>
        <w:t xml:space="preserve">добити нову подношењем Захтева за издавање дупликата прокси картице извођача радова (образац QO.0.14.39 приказан у прилогу 2). </w:t>
      </w:r>
    </w:p>
    <w:p w14:paraId="7B65AD69"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06BA8B16" w14:textId="77777777" w:rsidR="00E0060B" w:rsidRPr="00470554" w:rsidRDefault="00E0060B" w:rsidP="00377352">
      <w:pPr>
        <w:numPr>
          <w:ilvl w:val="0"/>
          <w:numId w:val="31"/>
        </w:numPr>
        <w:tabs>
          <w:tab w:val="left" w:pos="-425"/>
          <w:tab w:val="num" w:pos="960"/>
          <w:tab w:val="left" w:pos="1191"/>
        </w:tabs>
        <w:spacing w:before="0" w:after="80" w:line="216" w:lineRule="auto"/>
        <w:rPr>
          <w:sz w:val="20"/>
          <w:szCs w:val="20"/>
          <w:lang w:val="sr-Cyrl-CS"/>
        </w:rPr>
      </w:pPr>
      <w:r w:rsidRPr="00470554">
        <w:rPr>
          <w:sz w:val="20"/>
          <w:szCs w:val="20"/>
          <w:lang w:val="sr-Cyrl-CS"/>
        </w:rPr>
        <w:t xml:space="preserve">Служби обезбеђења и одбране достави захтев </w:t>
      </w:r>
      <w:r w:rsidRPr="00470554">
        <w:rPr>
          <w:sz w:val="20"/>
          <w:szCs w:val="20"/>
          <w:lang w:val="ru-RU"/>
        </w:rPr>
        <w:t xml:space="preserve">Списак возила и радних машина за улазак у објекте ТЕНТ (образац </w:t>
      </w:r>
      <w:r w:rsidRPr="00470554">
        <w:rPr>
          <w:sz w:val="20"/>
          <w:szCs w:val="20"/>
        </w:rPr>
        <w:t>QO</w:t>
      </w:r>
      <w:r w:rsidRPr="00470554">
        <w:rPr>
          <w:sz w:val="20"/>
          <w:szCs w:val="20"/>
          <w:lang w:val="ru-RU"/>
        </w:rPr>
        <w:t>.0.14.4</w:t>
      </w:r>
      <w:r w:rsidRPr="00470554">
        <w:rPr>
          <w:sz w:val="20"/>
          <w:szCs w:val="20"/>
          <w:lang w:val="sr-Latn-CS"/>
        </w:rPr>
        <w:t xml:space="preserve">4 </w:t>
      </w:r>
      <w:r w:rsidRPr="00470554">
        <w:rPr>
          <w:sz w:val="20"/>
          <w:szCs w:val="20"/>
          <w:lang w:val="ru-RU"/>
        </w:rPr>
        <w:t>приказан у прилогу 2)</w:t>
      </w:r>
      <w:r w:rsidRPr="00470554">
        <w:rPr>
          <w:sz w:val="20"/>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70554">
        <w:rPr>
          <w:sz w:val="20"/>
          <w:szCs w:val="20"/>
          <w:lang w:val="ru-RU"/>
        </w:rPr>
        <w:t xml:space="preserve">(образац </w:t>
      </w:r>
      <w:r w:rsidRPr="00470554">
        <w:rPr>
          <w:sz w:val="20"/>
          <w:szCs w:val="20"/>
        </w:rPr>
        <w:t>QO</w:t>
      </w:r>
      <w:r w:rsidRPr="00470554">
        <w:rPr>
          <w:sz w:val="20"/>
          <w:szCs w:val="20"/>
          <w:lang w:val="ru-RU"/>
        </w:rPr>
        <w:t>.0.14.4</w:t>
      </w:r>
      <w:r w:rsidRPr="00470554">
        <w:rPr>
          <w:sz w:val="20"/>
          <w:szCs w:val="20"/>
          <w:lang w:val="sr-Cyrl-CS"/>
        </w:rPr>
        <w:t>3</w:t>
      </w:r>
      <w:r w:rsidRPr="00470554">
        <w:rPr>
          <w:sz w:val="20"/>
          <w:szCs w:val="20"/>
          <w:lang w:val="sr-Latn-CS"/>
        </w:rPr>
        <w:t xml:space="preserve"> </w:t>
      </w:r>
      <w:r w:rsidRPr="00470554">
        <w:rPr>
          <w:sz w:val="20"/>
          <w:szCs w:val="20"/>
          <w:lang w:val="ru-RU"/>
        </w:rPr>
        <w:t>приказан у прилогу 2).</w:t>
      </w:r>
    </w:p>
    <w:p w14:paraId="3D767ADF" w14:textId="77777777" w:rsidR="00E0060B" w:rsidRPr="00470554" w:rsidRDefault="00E0060B" w:rsidP="00377352">
      <w:pPr>
        <w:numPr>
          <w:ilvl w:val="0"/>
          <w:numId w:val="31"/>
        </w:numPr>
        <w:tabs>
          <w:tab w:val="left" w:pos="-425"/>
          <w:tab w:val="num" w:pos="1401"/>
        </w:tabs>
        <w:spacing w:before="0" w:after="80" w:line="216" w:lineRule="auto"/>
        <w:rPr>
          <w:sz w:val="20"/>
          <w:szCs w:val="20"/>
          <w:lang w:val="sr-Cyrl-CS"/>
        </w:rPr>
      </w:pPr>
      <w:r w:rsidRPr="00470554">
        <w:rPr>
          <w:sz w:val="20"/>
          <w:szCs w:val="20"/>
          <w:lang w:val="sr-Cyrl-CS"/>
        </w:rPr>
        <w:t xml:space="preserve">Захтевом - Списак запослених за рад ван редовног радног времена (образац </w:t>
      </w:r>
      <w:r w:rsidRPr="00470554">
        <w:rPr>
          <w:sz w:val="20"/>
          <w:szCs w:val="20"/>
        </w:rPr>
        <w:t>QO</w:t>
      </w:r>
      <w:r w:rsidRPr="00470554">
        <w:rPr>
          <w:sz w:val="20"/>
          <w:szCs w:val="20"/>
          <w:lang w:val="sr-Cyrl-CS"/>
        </w:rPr>
        <w:t>.0.14.38</w:t>
      </w:r>
      <w:r w:rsidRPr="00470554">
        <w:rPr>
          <w:sz w:val="20"/>
          <w:szCs w:val="20"/>
          <w:lang w:val="ru-RU"/>
        </w:rPr>
        <w:t xml:space="preserve"> </w:t>
      </w:r>
      <w:r w:rsidRPr="00470554">
        <w:rPr>
          <w:sz w:val="20"/>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0554997A" w14:textId="77777777" w:rsidR="00E0060B" w:rsidRPr="00470554" w:rsidRDefault="00E0060B" w:rsidP="00377352">
      <w:pPr>
        <w:numPr>
          <w:ilvl w:val="0"/>
          <w:numId w:val="31"/>
        </w:numPr>
        <w:tabs>
          <w:tab w:val="left" w:pos="-425"/>
          <w:tab w:val="num" w:pos="1401"/>
        </w:tabs>
        <w:spacing w:before="0" w:after="80" w:line="216" w:lineRule="auto"/>
        <w:rPr>
          <w:sz w:val="20"/>
          <w:szCs w:val="20"/>
          <w:lang w:val="sr-Cyrl-CS"/>
        </w:rPr>
      </w:pPr>
      <w:r w:rsidRPr="00470554">
        <w:rPr>
          <w:sz w:val="20"/>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19909658" w14:textId="77777777" w:rsidR="00E0060B" w:rsidRPr="00470554" w:rsidRDefault="00E0060B" w:rsidP="00377352">
      <w:pPr>
        <w:numPr>
          <w:ilvl w:val="0"/>
          <w:numId w:val="31"/>
        </w:numPr>
        <w:tabs>
          <w:tab w:val="left" w:pos="-425"/>
          <w:tab w:val="num" w:pos="1401"/>
        </w:tabs>
        <w:spacing w:before="0" w:after="80" w:line="216" w:lineRule="auto"/>
        <w:rPr>
          <w:sz w:val="20"/>
          <w:szCs w:val="20"/>
          <w:lang w:val="sr-Cyrl-CS"/>
        </w:rPr>
      </w:pPr>
      <w:r w:rsidRPr="00470554">
        <w:rPr>
          <w:sz w:val="20"/>
          <w:szCs w:val="20"/>
          <w:lang w:val="sr-Cyrl-CS"/>
        </w:rPr>
        <w:t>Приликом уношења сопственог алата, опреме и материјала, сачини спецификацију истог</w:t>
      </w:r>
      <w:r w:rsidRPr="00470554">
        <w:rPr>
          <w:sz w:val="20"/>
          <w:szCs w:val="20"/>
        </w:rPr>
        <w:t xml:space="preserve"> </w:t>
      </w:r>
      <w:r w:rsidRPr="00470554">
        <w:rPr>
          <w:sz w:val="20"/>
          <w:szCs w:val="20"/>
          <w:lang w:val="sr-Cyrl-RS"/>
        </w:rPr>
        <w:t>на обрасцу</w:t>
      </w:r>
      <w:r w:rsidRPr="00470554">
        <w:rPr>
          <w:sz w:val="20"/>
          <w:szCs w:val="20"/>
        </w:rPr>
        <w:t xml:space="preserve"> QO</w:t>
      </w:r>
      <w:r w:rsidRPr="00470554">
        <w:rPr>
          <w:sz w:val="20"/>
          <w:szCs w:val="20"/>
          <w:lang w:val="sr-Cyrl-CS"/>
        </w:rPr>
        <w:t xml:space="preserve">.0.14.12 </w:t>
      </w:r>
      <w:r w:rsidRPr="00470554">
        <w:rPr>
          <w:rFonts w:cs="Arial"/>
          <w:sz w:val="20"/>
          <w:szCs w:val="20"/>
          <w:lang w:val="sr-Cyrl-CS"/>
        </w:rPr>
        <w:t>–</w:t>
      </w:r>
      <w:r w:rsidRPr="00470554">
        <w:rPr>
          <w:sz w:val="20"/>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5AE46A36" w14:textId="77777777" w:rsidR="00E0060B" w:rsidRPr="00470554" w:rsidRDefault="00E0060B" w:rsidP="00377352">
      <w:pPr>
        <w:numPr>
          <w:ilvl w:val="0"/>
          <w:numId w:val="31"/>
        </w:numPr>
        <w:tabs>
          <w:tab w:val="left" w:pos="-425"/>
          <w:tab w:val="num" w:pos="1401"/>
        </w:tabs>
        <w:spacing w:before="0" w:after="80" w:line="216" w:lineRule="auto"/>
        <w:rPr>
          <w:sz w:val="20"/>
          <w:szCs w:val="20"/>
          <w:lang w:val="sr-Cyrl-CS"/>
        </w:rPr>
      </w:pPr>
      <w:r w:rsidRPr="00470554">
        <w:rPr>
          <w:sz w:val="20"/>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70554">
        <w:rPr>
          <w:sz w:val="20"/>
          <w:szCs w:val="20"/>
        </w:rPr>
        <w:t xml:space="preserve">QO.0.14.13 </w:t>
      </w:r>
      <w:r w:rsidRPr="00470554">
        <w:rPr>
          <w:rFonts w:cs="Arial"/>
          <w:sz w:val="20"/>
          <w:szCs w:val="20"/>
        </w:rPr>
        <w:t>–</w:t>
      </w:r>
      <w:r w:rsidRPr="00470554">
        <w:rPr>
          <w:sz w:val="20"/>
          <w:szCs w:val="20"/>
        </w:rPr>
        <w:t xml:space="preserve"> </w:t>
      </w:r>
      <w:r w:rsidRPr="00470554">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07CB74F5"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Latn-CS"/>
        </w:rPr>
        <w:t xml:space="preserve">Приликом извођења радова придржава </w:t>
      </w:r>
      <w:r w:rsidRPr="00470554">
        <w:rPr>
          <w:sz w:val="20"/>
          <w:szCs w:val="20"/>
          <w:lang w:val="sr-Cyrl-CS"/>
        </w:rPr>
        <w:t xml:space="preserve">се </w:t>
      </w:r>
      <w:r w:rsidRPr="00470554">
        <w:rPr>
          <w:sz w:val="20"/>
          <w:szCs w:val="20"/>
          <w:lang w:val="sr-Latn-CS"/>
        </w:rPr>
        <w:t>свих законских, техничких и интерних прописа из</w:t>
      </w:r>
      <w:r w:rsidRPr="00470554">
        <w:rPr>
          <w:sz w:val="20"/>
          <w:szCs w:val="20"/>
          <w:lang w:val="ru-RU"/>
        </w:rPr>
        <w:t xml:space="preserve"> безбедности и здравља </w:t>
      </w:r>
      <w:r w:rsidRPr="00470554">
        <w:rPr>
          <w:sz w:val="20"/>
          <w:szCs w:val="20"/>
          <w:lang w:val="sr-Latn-CS"/>
        </w:rPr>
        <w:t>на раду и противпожарне заштите,</w:t>
      </w:r>
      <w:r w:rsidRPr="00470554">
        <w:rPr>
          <w:sz w:val="20"/>
          <w:szCs w:val="20"/>
          <w:lang w:val="ru-RU"/>
        </w:rPr>
        <w:t xml:space="preserve"> </w:t>
      </w:r>
      <w:r w:rsidRPr="00470554">
        <w:rPr>
          <w:sz w:val="20"/>
          <w:szCs w:val="20"/>
          <w:lang w:val="sr-Latn-CS"/>
        </w:rPr>
        <w:t>а</w:t>
      </w:r>
      <w:r w:rsidRPr="00470554">
        <w:rPr>
          <w:sz w:val="20"/>
          <w:szCs w:val="20"/>
          <w:lang w:val="ru-RU"/>
        </w:rPr>
        <w:t xml:space="preserve"> </w:t>
      </w:r>
      <w:r w:rsidRPr="00470554">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470554">
        <w:rPr>
          <w:sz w:val="20"/>
          <w:szCs w:val="20"/>
          <w:lang w:val="sr-Cyrl-CS"/>
        </w:rPr>
        <w:t xml:space="preserve"> (</w:t>
      </w:r>
      <w:r w:rsidRPr="00470554">
        <w:rPr>
          <w:sz w:val="20"/>
          <w:szCs w:val="20"/>
          <w:lang w:val="sr-Latn-CS"/>
        </w:rPr>
        <w:t xml:space="preserve">уз претходно подношење </w:t>
      </w:r>
      <w:r w:rsidRPr="00470554">
        <w:rPr>
          <w:sz w:val="20"/>
          <w:szCs w:val="20"/>
          <w:lang w:val="sr-Cyrl-CS"/>
        </w:rPr>
        <w:t>З</w:t>
      </w:r>
      <w:r w:rsidRPr="00470554">
        <w:rPr>
          <w:sz w:val="20"/>
          <w:szCs w:val="20"/>
          <w:lang w:val="sr-Latn-CS"/>
        </w:rPr>
        <w:t>ахтева</w:t>
      </w:r>
      <w:r w:rsidRPr="00470554">
        <w:rPr>
          <w:sz w:val="20"/>
          <w:szCs w:val="20"/>
          <w:lang w:val="sr-Cyrl-CS"/>
        </w:rPr>
        <w:t xml:space="preserve"> за издавање одобрења за заваривање</w:t>
      </w:r>
      <w:r w:rsidRPr="00470554">
        <w:rPr>
          <w:sz w:val="20"/>
          <w:szCs w:val="20"/>
          <w:lang w:val="sr-Latn-CS"/>
        </w:rPr>
        <w:t xml:space="preserve"> Служб</w:t>
      </w:r>
      <w:r w:rsidRPr="00470554">
        <w:rPr>
          <w:sz w:val="20"/>
          <w:szCs w:val="20"/>
          <w:lang w:val="sr-Cyrl-CS"/>
        </w:rPr>
        <w:t>и</w:t>
      </w:r>
      <w:r w:rsidRPr="00470554">
        <w:rPr>
          <w:sz w:val="20"/>
          <w:szCs w:val="20"/>
          <w:lang w:val="sr-Latn-CS"/>
        </w:rPr>
        <w:t xml:space="preserve"> БЗР и ЗОП</w:t>
      </w:r>
      <w:r w:rsidRPr="00470554">
        <w:rPr>
          <w:sz w:val="20"/>
          <w:szCs w:val="20"/>
          <w:lang w:val="sr-Cyrl-CS"/>
        </w:rPr>
        <w:t xml:space="preserve">, образац </w:t>
      </w:r>
      <w:r w:rsidRPr="00470554">
        <w:rPr>
          <w:sz w:val="20"/>
          <w:szCs w:val="20"/>
        </w:rPr>
        <w:t>QO</w:t>
      </w:r>
      <w:r w:rsidRPr="00470554">
        <w:rPr>
          <w:sz w:val="20"/>
          <w:szCs w:val="20"/>
          <w:lang w:val="sr-Cyrl-CS"/>
        </w:rPr>
        <w:t>.0.08.13, приказан у прилогу 2</w:t>
      </w:r>
      <w:r w:rsidRPr="00470554">
        <w:rPr>
          <w:sz w:val="20"/>
          <w:szCs w:val="20"/>
          <w:lang w:val="sr-Latn-CS"/>
        </w:rPr>
        <w:t>)</w:t>
      </w:r>
      <w:r w:rsidRPr="00470554">
        <w:rPr>
          <w:sz w:val="20"/>
          <w:szCs w:val="20"/>
          <w:lang w:val="ru-RU"/>
        </w:rPr>
        <w:t xml:space="preserve">, Упутство о обезбеђењу спровођења мера заштите од зрачења при радиографском испитивању </w:t>
      </w:r>
      <w:r w:rsidRPr="00470554">
        <w:rPr>
          <w:sz w:val="20"/>
          <w:szCs w:val="20"/>
          <w:lang w:val="sr-Cyrl-CS"/>
        </w:rPr>
        <w:t>(</w:t>
      </w:r>
      <w:r w:rsidRPr="00470554">
        <w:rPr>
          <w:sz w:val="20"/>
          <w:szCs w:val="20"/>
          <w:lang w:val="sr-Latn-CS"/>
        </w:rPr>
        <w:t xml:space="preserve">уз претходно подношење </w:t>
      </w:r>
      <w:r w:rsidRPr="00470554">
        <w:rPr>
          <w:sz w:val="20"/>
          <w:szCs w:val="20"/>
          <w:lang w:val="sr-Cyrl-CS"/>
        </w:rPr>
        <w:t>З</w:t>
      </w:r>
      <w:r w:rsidRPr="00470554">
        <w:rPr>
          <w:sz w:val="20"/>
          <w:szCs w:val="20"/>
          <w:lang w:val="sr-Latn-CS"/>
        </w:rPr>
        <w:t xml:space="preserve">ахтева </w:t>
      </w:r>
      <w:r w:rsidRPr="00470554">
        <w:rPr>
          <w:sz w:val="20"/>
          <w:szCs w:val="20"/>
          <w:lang w:val="sr-Cyrl-CS"/>
        </w:rPr>
        <w:t>за издавање</w:t>
      </w:r>
      <w:r w:rsidRPr="00470554">
        <w:rPr>
          <w:sz w:val="20"/>
          <w:szCs w:val="20"/>
          <w:lang w:val="sr-Latn-CS"/>
        </w:rPr>
        <w:t xml:space="preserve"> одобрења </w:t>
      </w:r>
      <w:r w:rsidRPr="00470554">
        <w:rPr>
          <w:sz w:val="20"/>
          <w:szCs w:val="20"/>
          <w:lang w:val="sr-Cyrl-CS"/>
        </w:rPr>
        <w:t>за радиографско испитивање</w:t>
      </w:r>
      <w:r w:rsidRPr="00470554">
        <w:rPr>
          <w:sz w:val="20"/>
          <w:szCs w:val="20"/>
          <w:lang w:val="sr-Latn-CS"/>
        </w:rPr>
        <w:t xml:space="preserve"> Служб</w:t>
      </w:r>
      <w:r w:rsidRPr="00470554">
        <w:rPr>
          <w:sz w:val="20"/>
          <w:szCs w:val="20"/>
          <w:lang w:val="sr-Cyrl-CS"/>
        </w:rPr>
        <w:t>и</w:t>
      </w:r>
      <w:r w:rsidRPr="00470554">
        <w:rPr>
          <w:sz w:val="20"/>
          <w:szCs w:val="20"/>
          <w:lang w:val="sr-Latn-CS"/>
        </w:rPr>
        <w:t xml:space="preserve"> БЗР и ЗОП</w:t>
      </w:r>
      <w:r w:rsidRPr="00470554">
        <w:rPr>
          <w:sz w:val="20"/>
          <w:szCs w:val="20"/>
          <w:lang w:val="sr-Cyrl-CS"/>
        </w:rPr>
        <w:t xml:space="preserve">, образац </w:t>
      </w:r>
      <w:r w:rsidRPr="00470554">
        <w:rPr>
          <w:sz w:val="20"/>
          <w:szCs w:val="20"/>
        </w:rPr>
        <w:t>QO</w:t>
      </w:r>
      <w:r w:rsidRPr="00470554">
        <w:rPr>
          <w:sz w:val="20"/>
          <w:szCs w:val="20"/>
          <w:lang w:val="sr-Cyrl-CS"/>
        </w:rPr>
        <w:t>.0.14.</w:t>
      </w:r>
      <w:r w:rsidRPr="00470554">
        <w:rPr>
          <w:sz w:val="20"/>
          <w:szCs w:val="20"/>
          <w:lang w:val="sr-Latn-CS"/>
        </w:rPr>
        <w:t>34</w:t>
      </w:r>
      <w:r w:rsidRPr="00470554">
        <w:rPr>
          <w:sz w:val="20"/>
          <w:szCs w:val="20"/>
          <w:lang w:val="sr-Cyrl-CS"/>
        </w:rPr>
        <w:t>, приказан у прилогу 2</w:t>
      </w:r>
      <w:r w:rsidRPr="00470554">
        <w:rPr>
          <w:sz w:val="20"/>
          <w:szCs w:val="20"/>
          <w:lang w:val="sr-Latn-CS"/>
        </w:rPr>
        <w:t>)</w:t>
      </w:r>
      <w:r w:rsidRPr="00470554">
        <w:rPr>
          <w:sz w:val="20"/>
          <w:szCs w:val="20"/>
          <w:lang w:val="ru-RU"/>
        </w:rPr>
        <w:t>.</w:t>
      </w:r>
    </w:p>
    <w:p w14:paraId="23529E97" w14:textId="77777777" w:rsidR="00E0060B" w:rsidRPr="00470554" w:rsidRDefault="00E0060B" w:rsidP="00377352">
      <w:pPr>
        <w:numPr>
          <w:ilvl w:val="0"/>
          <w:numId w:val="31"/>
        </w:numPr>
        <w:spacing w:before="0" w:after="80" w:line="216" w:lineRule="auto"/>
        <w:rPr>
          <w:sz w:val="20"/>
          <w:szCs w:val="20"/>
          <w:lang w:val="sr-Cyrl-RS"/>
        </w:rPr>
      </w:pPr>
      <w:r w:rsidRPr="00470554">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339ADA8D"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П</w:t>
      </w:r>
      <w:r w:rsidRPr="00470554">
        <w:rPr>
          <w:sz w:val="20"/>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56BF28F1"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w:t>
      </w:r>
      <w:r w:rsidRPr="00470554">
        <w:rPr>
          <w:sz w:val="20"/>
          <w:szCs w:val="20"/>
          <w:lang w:val="sr-Cyrl-CS"/>
        </w:rPr>
        <w:lastRenderedPageBreak/>
        <w:t xml:space="preserve">Такође мора да упозна запослене и са могућим последицама до којих може доћи по животну средину. </w:t>
      </w:r>
    </w:p>
    <w:p w14:paraId="7E927798"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70554">
        <w:rPr>
          <w:sz w:val="20"/>
          <w:szCs w:val="20"/>
          <w:lang w:val="sr-Latn-CS"/>
        </w:rPr>
        <w:t>(</w:t>
      </w:r>
      <w:r w:rsidRPr="00470554">
        <w:rPr>
          <w:sz w:val="20"/>
          <w:szCs w:val="20"/>
          <w:lang w:val="sr-Cyrl-CS"/>
        </w:rPr>
        <w:t>алатне машине у радионици одржавања, погонске уређаје и машине, вучна средства ЖТ, као и транспортн</w:t>
      </w:r>
      <w:r w:rsidRPr="00470554">
        <w:rPr>
          <w:sz w:val="20"/>
          <w:szCs w:val="20"/>
          <w:lang w:val="en-GB"/>
        </w:rPr>
        <w:t>e</w:t>
      </w:r>
      <w:r w:rsidRPr="00470554">
        <w:rPr>
          <w:sz w:val="20"/>
          <w:szCs w:val="20"/>
          <w:lang w:val="sr-Cyrl-CS"/>
        </w:rPr>
        <w:t xml:space="preserve"> машин</w:t>
      </w:r>
      <w:r w:rsidRPr="00470554">
        <w:rPr>
          <w:sz w:val="20"/>
          <w:szCs w:val="20"/>
          <w:lang w:val="en-GB"/>
        </w:rPr>
        <w:t>e</w:t>
      </w:r>
      <w:r w:rsidRPr="00470554">
        <w:rPr>
          <w:sz w:val="20"/>
          <w:szCs w:val="20"/>
          <w:lang w:val="sr-Cyrl-CS"/>
        </w:rPr>
        <w:t xml:space="preserve"> (дизалице, кранове, виљушкаре и остала моторна возила), независно од тога да ли су обучени за наведене послове.</w:t>
      </w:r>
    </w:p>
    <w:p w14:paraId="5402FE73"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З</w:t>
      </w:r>
      <w:r w:rsidRPr="00470554">
        <w:rPr>
          <w:sz w:val="20"/>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11E861EA"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З</w:t>
      </w:r>
      <w:r w:rsidRPr="00470554">
        <w:rPr>
          <w:sz w:val="20"/>
          <w:szCs w:val="20"/>
          <w:lang w:val="sr-Latn-CS"/>
        </w:rPr>
        <w:t xml:space="preserve">а своје </w:t>
      </w:r>
      <w:r w:rsidRPr="00470554">
        <w:rPr>
          <w:sz w:val="20"/>
          <w:szCs w:val="20"/>
          <w:lang w:val="ru-RU"/>
        </w:rPr>
        <w:t>запослене</w:t>
      </w:r>
      <w:r w:rsidRPr="00470554">
        <w:rPr>
          <w:sz w:val="20"/>
          <w:szCs w:val="20"/>
          <w:lang w:val="sr-Latn-CS"/>
        </w:rPr>
        <w:t xml:space="preserve"> обезбеди лична</w:t>
      </w:r>
      <w:r w:rsidRPr="00470554">
        <w:rPr>
          <w:sz w:val="20"/>
          <w:szCs w:val="20"/>
          <w:lang w:val="ru-RU"/>
        </w:rPr>
        <w:t xml:space="preserve"> и колективна</w:t>
      </w:r>
      <w:r w:rsidRPr="00470554">
        <w:rPr>
          <w:sz w:val="20"/>
          <w:szCs w:val="20"/>
          <w:lang w:val="sr-Latn-CS"/>
        </w:rPr>
        <w:t xml:space="preserve"> заштитна средства и сноси одговорност о њиховој</w:t>
      </w:r>
      <w:r w:rsidRPr="00470554">
        <w:rPr>
          <w:sz w:val="20"/>
          <w:szCs w:val="20"/>
          <w:lang w:val="ru-RU"/>
        </w:rPr>
        <w:t xml:space="preserve"> правилној</w:t>
      </w:r>
      <w:r w:rsidRPr="00470554">
        <w:rPr>
          <w:sz w:val="20"/>
          <w:szCs w:val="20"/>
          <w:lang w:val="sr-Latn-CS"/>
        </w:rPr>
        <w:t xml:space="preserve"> употреби.</w:t>
      </w:r>
    </w:p>
    <w:p w14:paraId="1B010336"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Cyrl-CS"/>
        </w:rPr>
        <w:t>Запослени на радном оделу имају видно обележен назив фирме у којој раде.</w:t>
      </w:r>
    </w:p>
    <w:p w14:paraId="10E4E0BF"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С</w:t>
      </w:r>
      <w:r w:rsidRPr="00470554">
        <w:rPr>
          <w:sz w:val="20"/>
          <w:szCs w:val="20"/>
          <w:lang w:val="sr-Latn-CS"/>
        </w:rPr>
        <w:t xml:space="preserve">носи пуну одговорност за безбедност и здравље својих </w:t>
      </w:r>
      <w:r w:rsidRPr="00470554">
        <w:rPr>
          <w:sz w:val="20"/>
          <w:szCs w:val="20"/>
          <w:lang w:val="ru-RU"/>
        </w:rPr>
        <w:t>запослених</w:t>
      </w:r>
      <w:r w:rsidRPr="00470554">
        <w:rPr>
          <w:sz w:val="20"/>
          <w:szCs w:val="20"/>
          <w:lang w:val="sr-Latn-CS"/>
        </w:rPr>
        <w:t xml:space="preserve">, </w:t>
      </w:r>
      <w:r w:rsidRPr="00470554">
        <w:rPr>
          <w:sz w:val="20"/>
          <w:szCs w:val="20"/>
          <w:lang w:val="ru-RU"/>
        </w:rPr>
        <w:t>запослених</w:t>
      </w:r>
      <w:r w:rsidRPr="00470554">
        <w:rPr>
          <w:sz w:val="20"/>
          <w:szCs w:val="20"/>
          <w:lang w:val="sr-Latn-CS"/>
        </w:rPr>
        <w:t xml:space="preserve"> подизвођача и </w:t>
      </w:r>
      <w:r w:rsidRPr="00470554">
        <w:rPr>
          <w:sz w:val="20"/>
          <w:szCs w:val="20"/>
          <w:lang w:val="ru-RU"/>
        </w:rPr>
        <w:t>другог</w:t>
      </w:r>
      <w:r w:rsidRPr="00470554">
        <w:rPr>
          <w:sz w:val="20"/>
          <w:szCs w:val="20"/>
          <w:lang w:val="sr-Latn-CS"/>
        </w:rPr>
        <w:t xml:space="preserve"> особ</w:t>
      </w:r>
      <w:r w:rsidRPr="00470554">
        <w:rPr>
          <w:sz w:val="20"/>
          <w:szCs w:val="20"/>
          <w:lang w:val="ru-RU"/>
        </w:rPr>
        <w:t>ља</w:t>
      </w:r>
      <w:r w:rsidRPr="00470554">
        <w:rPr>
          <w:sz w:val="20"/>
          <w:szCs w:val="20"/>
          <w:lang w:val="sr-Latn-CS"/>
        </w:rPr>
        <w:t xml:space="preserve"> које </w:t>
      </w:r>
      <w:r w:rsidRPr="00470554">
        <w:rPr>
          <w:sz w:val="20"/>
          <w:szCs w:val="20"/>
          <w:lang w:val="ru-RU"/>
        </w:rPr>
        <w:t>је</w:t>
      </w:r>
      <w:r w:rsidRPr="00470554">
        <w:rPr>
          <w:sz w:val="20"/>
          <w:szCs w:val="20"/>
          <w:lang w:val="sr-Latn-CS"/>
        </w:rPr>
        <w:t xml:space="preserve"> укључен</w:t>
      </w:r>
      <w:r w:rsidRPr="00470554">
        <w:rPr>
          <w:sz w:val="20"/>
          <w:szCs w:val="20"/>
          <w:lang w:val="ru-RU"/>
        </w:rPr>
        <w:t>о</w:t>
      </w:r>
      <w:r w:rsidRPr="00470554">
        <w:rPr>
          <w:sz w:val="20"/>
          <w:szCs w:val="20"/>
          <w:lang w:val="sr-Latn-CS"/>
        </w:rPr>
        <w:t xml:space="preserve"> у радове извођача.</w:t>
      </w:r>
      <w:r w:rsidRPr="00470554">
        <w:rPr>
          <w:sz w:val="20"/>
          <w:szCs w:val="20"/>
          <w:lang w:val="sr-Cyrl-CS"/>
        </w:rPr>
        <w:t xml:space="preserve"> </w:t>
      </w:r>
    </w:p>
    <w:p w14:paraId="378EC6B8"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Cyrl-CS"/>
        </w:rPr>
        <w:t>Виљушкари и грађевинске машине морају бити снабдевени са ротационим светлом и звучном сиреном за вожњу уназад.</w:t>
      </w:r>
    </w:p>
    <w:p w14:paraId="7B6A57AF"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П</w:t>
      </w:r>
      <w:r w:rsidRPr="00470554">
        <w:rPr>
          <w:sz w:val="20"/>
          <w:szCs w:val="20"/>
          <w:lang w:val="sr-Latn-CS"/>
        </w:rPr>
        <w:t>оштуј</w:t>
      </w:r>
      <w:r w:rsidRPr="00470554">
        <w:rPr>
          <w:sz w:val="20"/>
          <w:szCs w:val="20"/>
          <w:lang w:val="ru-RU"/>
        </w:rPr>
        <w:t>е</w:t>
      </w:r>
      <w:r w:rsidRPr="00470554">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39B2C26B"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О</w:t>
      </w:r>
      <w:r w:rsidRPr="00470554">
        <w:rPr>
          <w:sz w:val="20"/>
          <w:szCs w:val="20"/>
          <w:lang w:val="sr-Latn-CS"/>
        </w:rPr>
        <w:t>безбеди сопствени надзор над спровођењем мера безбедности на раду и обезбеди прву  помоћ.</w:t>
      </w:r>
    </w:p>
    <w:p w14:paraId="19D967CD"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О</w:t>
      </w:r>
      <w:r w:rsidRPr="00470554">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446FF0A6"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Поштује забрану</w:t>
      </w:r>
      <w:r w:rsidRPr="00470554">
        <w:rPr>
          <w:sz w:val="20"/>
          <w:szCs w:val="20"/>
          <w:lang w:val="sr-Latn-CS"/>
        </w:rPr>
        <w:t xml:space="preserve"> спаљивањ</w:t>
      </w:r>
      <w:r w:rsidRPr="00470554">
        <w:rPr>
          <w:sz w:val="20"/>
          <w:szCs w:val="20"/>
          <w:lang w:val="ru-RU"/>
        </w:rPr>
        <w:t>а</w:t>
      </w:r>
      <w:r w:rsidRPr="00470554">
        <w:rPr>
          <w:sz w:val="20"/>
          <w:szCs w:val="20"/>
          <w:lang w:val="sr-Latn-CS"/>
        </w:rPr>
        <w:t xml:space="preserve"> смећа и отпадног материјала као и коришћења ватре на отвореном простору за грејање </w:t>
      </w:r>
      <w:r w:rsidRPr="00470554">
        <w:rPr>
          <w:sz w:val="20"/>
          <w:szCs w:val="20"/>
          <w:lang w:val="ru-RU"/>
        </w:rPr>
        <w:t>запослених</w:t>
      </w:r>
      <w:r w:rsidRPr="00470554">
        <w:rPr>
          <w:sz w:val="20"/>
          <w:szCs w:val="20"/>
          <w:lang w:val="sr-Latn-CS"/>
        </w:rPr>
        <w:t>.</w:t>
      </w:r>
    </w:p>
    <w:p w14:paraId="156FED98"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 xml:space="preserve">У потпуности преузима </w:t>
      </w:r>
      <w:r w:rsidRPr="00470554">
        <w:rPr>
          <w:sz w:val="20"/>
          <w:szCs w:val="20"/>
          <w:lang w:val="sr-Cyrl-CS"/>
        </w:rPr>
        <w:t>с</w:t>
      </w:r>
      <w:r w:rsidRPr="00470554">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70554">
        <w:rPr>
          <w:sz w:val="20"/>
          <w:szCs w:val="20"/>
          <w:lang w:val="sr-Cyrl-CS"/>
        </w:rPr>
        <w:t>.</w:t>
      </w:r>
    </w:p>
    <w:p w14:paraId="01FA992B"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 xml:space="preserve">Благовремено извештава </w:t>
      </w:r>
      <w:r w:rsidRPr="00470554">
        <w:rPr>
          <w:sz w:val="20"/>
          <w:szCs w:val="20"/>
          <w:lang w:val="sr-Latn-CS"/>
        </w:rPr>
        <w:t>Служб</w:t>
      </w:r>
      <w:r w:rsidRPr="00470554">
        <w:rPr>
          <w:sz w:val="20"/>
          <w:szCs w:val="20"/>
          <w:lang w:val="sr-Cyrl-RS"/>
        </w:rPr>
        <w:t>у</w:t>
      </w:r>
      <w:r w:rsidRPr="00470554">
        <w:rPr>
          <w:sz w:val="20"/>
          <w:szCs w:val="20"/>
          <w:lang w:val="sr-Latn-CS"/>
        </w:rPr>
        <w:t xml:space="preserve"> БЗР и ЗОП </w:t>
      </w:r>
      <w:r w:rsidRPr="00470554">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70554">
        <w:rPr>
          <w:sz w:val="20"/>
          <w:szCs w:val="20"/>
          <w:lang w:val="sr-Latn-CS"/>
        </w:rPr>
        <w:t xml:space="preserve">сваку повреду на раду својих </w:t>
      </w:r>
      <w:r w:rsidRPr="00470554">
        <w:rPr>
          <w:sz w:val="20"/>
          <w:szCs w:val="20"/>
          <w:lang w:val="ru-RU"/>
        </w:rPr>
        <w:t>запослених</w:t>
      </w:r>
      <w:r w:rsidRPr="00470554">
        <w:rPr>
          <w:sz w:val="20"/>
          <w:szCs w:val="20"/>
          <w:lang w:val="sr-Cyrl-RS"/>
        </w:rPr>
        <w:t>, акцидент или инцидент.</w:t>
      </w:r>
    </w:p>
    <w:p w14:paraId="05D2BBE6"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007F1FA8" w14:textId="77777777" w:rsidR="00E0060B" w:rsidRPr="00470554" w:rsidRDefault="00E0060B" w:rsidP="00377352">
      <w:pPr>
        <w:numPr>
          <w:ilvl w:val="0"/>
          <w:numId w:val="31"/>
        </w:numPr>
        <w:spacing w:before="0" w:after="80" w:line="216" w:lineRule="auto"/>
        <w:ind w:left="357" w:hanging="357"/>
        <w:rPr>
          <w:sz w:val="20"/>
          <w:szCs w:val="20"/>
          <w:lang w:val="ru-RU"/>
        </w:rPr>
      </w:pPr>
      <w:r w:rsidRPr="00470554">
        <w:rPr>
          <w:sz w:val="20"/>
          <w:szCs w:val="20"/>
          <w:lang w:val="ru-RU"/>
        </w:rPr>
        <w:t>Р</w:t>
      </w:r>
      <w:r w:rsidRPr="00470554">
        <w:rPr>
          <w:sz w:val="20"/>
          <w:szCs w:val="20"/>
          <w:lang w:val="sr-Latn-CS"/>
        </w:rPr>
        <w:t>адни простор одржава уредан</w:t>
      </w:r>
      <w:r w:rsidRPr="00470554">
        <w:rPr>
          <w:sz w:val="20"/>
          <w:szCs w:val="20"/>
          <w:lang w:val="ru-RU"/>
        </w:rPr>
        <w:t xml:space="preserve">, </w:t>
      </w:r>
      <w:r w:rsidRPr="00470554">
        <w:rPr>
          <w:sz w:val="20"/>
          <w:szCs w:val="20"/>
          <w:lang w:val="sr-Latn-CS"/>
        </w:rPr>
        <w:t>чист, сигуран за кретање радника и транспорт.</w:t>
      </w:r>
    </w:p>
    <w:p w14:paraId="27EE23E0"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Latn-CS"/>
        </w:rPr>
        <w:t xml:space="preserve">Свакодневно, уз сагласност  </w:t>
      </w:r>
      <w:r w:rsidRPr="00470554">
        <w:rPr>
          <w:sz w:val="20"/>
          <w:szCs w:val="20"/>
          <w:lang w:val="ru-RU"/>
        </w:rPr>
        <w:t>н</w:t>
      </w:r>
      <w:r w:rsidRPr="00470554">
        <w:rPr>
          <w:sz w:val="20"/>
          <w:szCs w:val="20"/>
          <w:lang w:val="sr-Latn-CS"/>
        </w:rPr>
        <w:t>аручиоц</w:t>
      </w:r>
      <w:r w:rsidRPr="00470554">
        <w:rPr>
          <w:sz w:val="20"/>
          <w:szCs w:val="20"/>
          <w:lang w:val="ru-RU"/>
        </w:rPr>
        <w:t>а</w:t>
      </w:r>
      <w:r w:rsidRPr="00470554">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75E30744"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Latn-CS"/>
        </w:rPr>
        <w:t xml:space="preserve">Монтажни материјал </w:t>
      </w:r>
      <w:r w:rsidRPr="00470554">
        <w:rPr>
          <w:sz w:val="20"/>
          <w:szCs w:val="20"/>
          <w:lang w:val="ru-RU"/>
        </w:rPr>
        <w:t>прописно складишти</w:t>
      </w:r>
      <w:r w:rsidRPr="00470554">
        <w:rPr>
          <w:sz w:val="20"/>
          <w:szCs w:val="20"/>
          <w:lang w:val="sr-Latn-CS"/>
        </w:rPr>
        <w:t>.</w:t>
      </w:r>
    </w:p>
    <w:p w14:paraId="219AB7AD"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Latn-CS"/>
        </w:rPr>
        <w:t>Сва опасна места (опасност од пада са висин</w:t>
      </w:r>
      <w:r w:rsidRPr="00470554">
        <w:rPr>
          <w:sz w:val="20"/>
          <w:szCs w:val="20"/>
          <w:lang w:val="ru-RU"/>
        </w:rPr>
        <w:t>е и друго</w:t>
      </w:r>
      <w:r w:rsidRPr="00470554">
        <w:rPr>
          <w:sz w:val="20"/>
          <w:szCs w:val="20"/>
          <w:lang w:val="sr-Latn-CS"/>
        </w:rPr>
        <w:t>) обезбеди траком</w:t>
      </w:r>
      <w:r w:rsidRPr="00470554">
        <w:rPr>
          <w:sz w:val="20"/>
          <w:szCs w:val="20"/>
          <w:lang w:val="ru-RU"/>
        </w:rPr>
        <w:t xml:space="preserve">, </w:t>
      </w:r>
      <w:r w:rsidRPr="00470554">
        <w:rPr>
          <w:sz w:val="20"/>
          <w:szCs w:val="20"/>
          <w:lang w:val="sr-Latn-CS"/>
        </w:rPr>
        <w:t>оградом</w:t>
      </w:r>
      <w:r w:rsidRPr="00470554">
        <w:rPr>
          <w:sz w:val="20"/>
          <w:szCs w:val="20"/>
          <w:lang w:val="ru-RU"/>
        </w:rPr>
        <w:t xml:space="preserve"> и таблама упозорења</w:t>
      </w:r>
      <w:r w:rsidRPr="00470554">
        <w:rPr>
          <w:sz w:val="20"/>
          <w:szCs w:val="20"/>
          <w:lang w:val="sr-Latn-CS"/>
        </w:rPr>
        <w:t>.</w:t>
      </w:r>
    </w:p>
    <w:p w14:paraId="47851C5F"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589E4F03"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Latn-CS"/>
        </w:rPr>
        <w:t xml:space="preserve">Све грађевинске скеле </w:t>
      </w:r>
      <w:r w:rsidRPr="00470554">
        <w:rPr>
          <w:sz w:val="20"/>
          <w:szCs w:val="20"/>
          <w:lang w:val="sr-Cyrl-CS"/>
        </w:rPr>
        <w:t>буду</w:t>
      </w:r>
      <w:r w:rsidRPr="00470554">
        <w:rPr>
          <w:sz w:val="20"/>
          <w:szCs w:val="20"/>
          <w:lang w:val="sr-Latn-CS"/>
        </w:rPr>
        <w:t xml:space="preserve"> монтиране од стране специјализованих фирми</w:t>
      </w:r>
      <w:r w:rsidRPr="00470554">
        <w:rPr>
          <w:sz w:val="20"/>
          <w:szCs w:val="20"/>
          <w:lang w:val="ru-RU"/>
        </w:rPr>
        <w:t>,</w:t>
      </w:r>
      <w:r w:rsidRPr="00470554">
        <w:rPr>
          <w:sz w:val="20"/>
          <w:szCs w:val="20"/>
          <w:lang w:val="sr-Latn-CS"/>
        </w:rPr>
        <w:t xml:space="preserve"> по урађеном пројекту</w:t>
      </w:r>
      <w:r w:rsidRPr="00470554">
        <w:rPr>
          <w:sz w:val="20"/>
          <w:szCs w:val="20"/>
          <w:lang w:val="ru-RU"/>
        </w:rPr>
        <w:t xml:space="preserve"> и </w:t>
      </w:r>
      <w:r w:rsidRPr="00470554">
        <w:rPr>
          <w:sz w:val="20"/>
          <w:szCs w:val="20"/>
          <w:lang w:val="sr-Latn-CS"/>
        </w:rPr>
        <w:t>прегледане пре употребе од стране корисника.</w:t>
      </w:r>
    </w:p>
    <w:p w14:paraId="4C4A1283"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На захтев надзорног органа н</w:t>
      </w:r>
      <w:r w:rsidRPr="00470554">
        <w:rPr>
          <w:sz w:val="20"/>
          <w:szCs w:val="20"/>
          <w:lang w:val="sr-Latn-CS"/>
        </w:rPr>
        <w:t>а градилишту обезбеди довољан број мобилних тоалета.</w:t>
      </w:r>
    </w:p>
    <w:p w14:paraId="50B4FF0F"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Latn-CS"/>
        </w:rPr>
        <w:t xml:space="preserve">Наручиоцу радова не ремети редован процес производње и рад </w:t>
      </w:r>
      <w:r w:rsidRPr="00470554">
        <w:rPr>
          <w:sz w:val="20"/>
          <w:szCs w:val="20"/>
          <w:lang w:val="ru-RU"/>
        </w:rPr>
        <w:t>запослених</w:t>
      </w:r>
      <w:r w:rsidRPr="00470554">
        <w:rPr>
          <w:sz w:val="20"/>
          <w:szCs w:val="20"/>
          <w:lang w:val="sr-Latn-CS"/>
        </w:rPr>
        <w:t>.</w:t>
      </w:r>
    </w:p>
    <w:p w14:paraId="4AA9C9A0"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Latn-CS"/>
        </w:rPr>
        <w:t>Поштује радну и технолошку дисциплину установљену код наручиоца радова.</w:t>
      </w:r>
    </w:p>
    <w:p w14:paraId="6EA8DD88"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Обавеже своје</w:t>
      </w:r>
      <w:r w:rsidRPr="00470554">
        <w:rPr>
          <w:sz w:val="20"/>
          <w:szCs w:val="20"/>
          <w:lang w:val="sr-Latn-CS"/>
        </w:rPr>
        <w:t xml:space="preserve"> </w:t>
      </w:r>
      <w:r w:rsidRPr="00470554">
        <w:rPr>
          <w:sz w:val="20"/>
          <w:szCs w:val="20"/>
          <w:lang w:val="ru-RU"/>
        </w:rPr>
        <w:t xml:space="preserve">запослене </w:t>
      </w:r>
      <w:r w:rsidRPr="00470554">
        <w:rPr>
          <w:sz w:val="20"/>
          <w:szCs w:val="20"/>
          <w:lang w:val="sr-Latn-CS"/>
        </w:rPr>
        <w:t xml:space="preserve">да стално носе </w:t>
      </w:r>
      <w:r w:rsidRPr="00470554">
        <w:rPr>
          <w:sz w:val="20"/>
          <w:szCs w:val="20"/>
          <w:lang w:val="sr-Cyrl-CS"/>
        </w:rPr>
        <w:t xml:space="preserve">лична </w:t>
      </w:r>
      <w:r w:rsidRPr="00470554">
        <w:rPr>
          <w:sz w:val="20"/>
          <w:szCs w:val="20"/>
          <w:lang w:val="sr-Latn-CS"/>
        </w:rPr>
        <w:t>док</w:t>
      </w:r>
      <w:r w:rsidRPr="00470554">
        <w:rPr>
          <w:sz w:val="20"/>
          <w:szCs w:val="20"/>
          <w:lang w:val="ru-RU"/>
        </w:rPr>
        <w:t>у</w:t>
      </w:r>
      <w:r w:rsidRPr="00470554">
        <w:rPr>
          <w:sz w:val="20"/>
          <w:szCs w:val="20"/>
          <w:lang w:val="sr-Latn-CS"/>
        </w:rPr>
        <w:t>мента и покажу их на захтев овлашћених лица за безбедност.</w:t>
      </w:r>
    </w:p>
    <w:p w14:paraId="5F47A583"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5AA57D36"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19C16CAB"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Запослени</w:t>
      </w:r>
      <w:r w:rsidRPr="00470554">
        <w:rPr>
          <w:sz w:val="20"/>
          <w:szCs w:val="20"/>
          <w:lang w:val="sr-Latn-CS"/>
        </w:rPr>
        <w:t xml:space="preserve"> извођача и подизвођача радова бораве и крећу се само у објектима ТЕНТ на којима изводе радове.</w:t>
      </w:r>
    </w:p>
    <w:p w14:paraId="2C728CC0"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lastRenderedPageBreak/>
        <w:t>Забрањено је уношење оружја унутар локација Огранка ТЕНТ, као и неовлашћено фотографисање.</w:t>
      </w:r>
    </w:p>
    <w:p w14:paraId="418E772B"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Обавезно је придржавање правила и сигнализације безбедности у саобраћају.</w:t>
      </w:r>
    </w:p>
    <w:p w14:paraId="117E8929"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Cyrl-CS"/>
        </w:rPr>
        <w:t>На захтев надзорног органа, удаљи запосленог са градилишта, када се утврди да је неподобан за даљи рад на градилишту.</w:t>
      </w:r>
    </w:p>
    <w:p w14:paraId="3E60A9E2"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1D622197" w14:textId="77777777" w:rsidR="00E0060B" w:rsidRPr="00470554" w:rsidRDefault="00E0060B" w:rsidP="00E0060B">
      <w:pPr>
        <w:spacing w:line="216" w:lineRule="auto"/>
        <w:ind w:left="360"/>
        <w:rPr>
          <w:sz w:val="20"/>
          <w:szCs w:val="20"/>
          <w:lang w:val="ru-RU"/>
        </w:rPr>
      </w:pPr>
    </w:p>
    <w:p w14:paraId="58AF5334" w14:textId="77777777" w:rsidR="00E0060B" w:rsidRPr="00470554" w:rsidRDefault="00E0060B" w:rsidP="00E0060B">
      <w:pPr>
        <w:spacing w:line="216" w:lineRule="auto"/>
        <w:ind w:firstLine="567"/>
        <w:rPr>
          <w:b/>
          <w:sz w:val="20"/>
          <w:szCs w:val="20"/>
          <w:u w:val="single"/>
          <w:lang w:val="sr-Cyrl-CS"/>
        </w:rPr>
      </w:pPr>
      <w:r w:rsidRPr="00470554">
        <w:rPr>
          <w:b/>
          <w:sz w:val="20"/>
          <w:szCs w:val="20"/>
          <w:u w:val="single"/>
          <w:lang w:val="sr-Cyrl-CS"/>
        </w:rPr>
        <w:t>II ОБАВЕЗЕ ИЗВОЂАЧА РАДОВА ЧИЈИ СУ ЗАПОСЛЕНИ АНГАЖОВАНИ</w:t>
      </w:r>
    </w:p>
    <w:p w14:paraId="5917D851" w14:textId="77777777" w:rsidR="00E0060B" w:rsidRPr="00470554" w:rsidRDefault="00E0060B" w:rsidP="00E0060B">
      <w:pPr>
        <w:spacing w:line="216" w:lineRule="auto"/>
        <w:ind w:firstLine="567"/>
        <w:rPr>
          <w:b/>
          <w:sz w:val="20"/>
          <w:szCs w:val="20"/>
          <w:u w:val="single"/>
          <w:lang w:val="sr-Cyrl-CS"/>
        </w:rPr>
      </w:pPr>
      <w:r w:rsidRPr="00470554">
        <w:rPr>
          <w:b/>
          <w:sz w:val="20"/>
          <w:szCs w:val="20"/>
          <w:u w:val="single"/>
          <w:lang w:val="sr-Cyrl-CS"/>
        </w:rPr>
        <w:t>ПО „НОРМА ЧАС“</w:t>
      </w:r>
    </w:p>
    <w:p w14:paraId="02D280E2" w14:textId="77777777" w:rsidR="00E0060B" w:rsidRPr="00470554" w:rsidRDefault="00E0060B" w:rsidP="00E0060B">
      <w:pPr>
        <w:spacing w:after="80" w:line="216" w:lineRule="auto"/>
        <w:ind w:firstLine="567"/>
        <w:rPr>
          <w:b/>
          <w:sz w:val="20"/>
          <w:szCs w:val="20"/>
          <w:u w:val="single"/>
          <w:lang w:val="sr-Cyrl-CS"/>
        </w:rPr>
      </w:pPr>
    </w:p>
    <w:p w14:paraId="60A70F54" w14:textId="77777777" w:rsidR="00E0060B" w:rsidRPr="00470554" w:rsidRDefault="00E0060B" w:rsidP="00E0060B">
      <w:pPr>
        <w:autoSpaceDE w:val="0"/>
        <w:autoSpaceDN w:val="0"/>
        <w:adjustRightInd w:val="0"/>
        <w:rPr>
          <w:rFonts w:cs="Arial"/>
          <w:sz w:val="20"/>
          <w:szCs w:val="20"/>
          <w:lang w:val="sr-Cyrl-RS"/>
        </w:rPr>
      </w:pPr>
      <w:r w:rsidRPr="00470554">
        <w:rPr>
          <w:rFonts w:cs="Arial"/>
          <w:sz w:val="20"/>
          <w:szCs w:val="20"/>
          <w:lang w:val="sr-Cyrl-RS"/>
        </w:rPr>
        <w:t>И</w:t>
      </w:r>
      <w:r w:rsidRPr="00470554">
        <w:rPr>
          <w:rFonts w:cs="Arial"/>
          <w:sz w:val="20"/>
          <w:szCs w:val="20"/>
          <w:lang w:val="sr-Latn-CS"/>
        </w:rPr>
        <w:t>звођач радова</w:t>
      </w:r>
      <w:r w:rsidRPr="00470554">
        <w:rPr>
          <w:rFonts w:cs="Arial"/>
          <w:sz w:val="20"/>
          <w:szCs w:val="20"/>
          <w:lang w:val="sr-Cyrl-RS"/>
        </w:rPr>
        <w:t xml:space="preserve"> који своје запослене ангажују по „норма часу“, у организацији ТЕНТ, обавезан је да:</w:t>
      </w:r>
    </w:p>
    <w:p w14:paraId="0403F053" w14:textId="77777777" w:rsidR="00E0060B" w:rsidRPr="00470554" w:rsidRDefault="00E0060B" w:rsidP="00E0060B">
      <w:pPr>
        <w:autoSpaceDE w:val="0"/>
        <w:autoSpaceDN w:val="0"/>
        <w:adjustRightInd w:val="0"/>
        <w:rPr>
          <w:rFonts w:ascii="Times New Roman" w:hAnsi="Times New Roman"/>
          <w:sz w:val="20"/>
          <w:szCs w:val="20"/>
        </w:rPr>
      </w:pPr>
    </w:p>
    <w:p w14:paraId="26274C5D"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4CA945B4"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14:paraId="14E3F3E5"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За извођење радова (обављање посла) ангажује здравствено способне запослене,</w:t>
      </w:r>
    </w:p>
    <w:p w14:paraId="08104214"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72C3C158"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5ADD4321"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7565340F"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468B12F1"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60628C2E"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3FA89861"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41EA88A5"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5D88FFC0"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6BC85279"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Служби БЗР и ЗОП ТЕНТ достави копију извештаја о повреди на раду запосленог који пружа услуге ТЕНТ.</w:t>
      </w:r>
    </w:p>
    <w:p w14:paraId="7F10D11B" w14:textId="77777777" w:rsidR="00E0060B" w:rsidRPr="00470554" w:rsidRDefault="00E0060B" w:rsidP="00E0060B">
      <w:pPr>
        <w:spacing w:before="300" w:after="360" w:line="216" w:lineRule="auto"/>
        <w:ind w:firstLine="567"/>
        <w:rPr>
          <w:b/>
          <w:sz w:val="20"/>
          <w:szCs w:val="20"/>
          <w:u w:val="single"/>
          <w:lang w:val="sr-Latn-CS"/>
        </w:rPr>
      </w:pPr>
      <w:r w:rsidRPr="00470554">
        <w:rPr>
          <w:b/>
          <w:sz w:val="20"/>
          <w:szCs w:val="20"/>
          <w:u w:val="single"/>
          <w:lang w:val="sr-Latn-CS"/>
        </w:rPr>
        <w:t xml:space="preserve">III ОБАВЕЗЕ ТЕНТ ЗА ЗАПОСЛЕНЕ АНГАЖОВАНЕ ПО „НОРМА ЧАС“  </w:t>
      </w:r>
    </w:p>
    <w:p w14:paraId="43330167" w14:textId="77777777" w:rsidR="00E0060B" w:rsidRPr="00470554" w:rsidRDefault="00E0060B" w:rsidP="00E0060B">
      <w:pPr>
        <w:spacing w:after="240" w:line="216" w:lineRule="auto"/>
        <w:ind w:firstLine="567"/>
        <w:rPr>
          <w:sz w:val="20"/>
          <w:szCs w:val="20"/>
          <w:lang w:val="sr-Cyrl-CS"/>
        </w:rPr>
      </w:pPr>
      <w:r w:rsidRPr="00470554">
        <w:rPr>
          <w:sz w:val="20"/>
          <w:szCs w:val="20"/>
          <w:lang w:val="sr-Cyrl-CS"/>
        </w:rPr>
        <w:t>ТЕНТ, односно руководиоци организационих целина у оквиру којих су ангажовани запослени Извођача радова обавезни су да:</w:t>
      </w:r>
    </w:p>
    <w:p w14:paraId="16C9AB5B" w14:textId="77777777" w:rsidR="00E0060B" w:rsidRPr="00470554" w:rsidRDefault="00E0060B" w:rsidP="00377352">
      <w:pPr>
        <w:numPr>
          <w:ilvl w:val="0"/>
          <w:numId w:val="34"/>
        </w:numPr>
        <w:spacing w:before="0" w:after="80" w:line="216" w:lineRule="auto"/>
        <w:ind w:left="357" w:hanging="357"/>
        <w:rPr>
          <w:sz w:val="20"/>
          <w:szCs w:val="20"/>
          <w:lang w:val="ru-RU"/>
        </w:rPr>
      </w:pPr>
      <w:r w:rsidRPr="00470554">
        <w:rPr>
          <w:sz w:val="20"/>
          <w:szCs w:val="20"/>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51BF7ADA" w14:textId="77777777" w:rsidR="00E0060B" w:rsidRPr="00470554" w:rsidRDefault="00E0060B" w:rsidP="00377352">
      <w:pPr>
        <w:numPr>
          <w:ilvl w:val="0"/>
          <w:numId w:val="34"/>
        </w:numPr>
        <w:spacing w:before="0" w:after="80" w:line="216" w:lineRule="auto"/>
        <w:ind w:left="357" w:hanging="357"/>
        <w:rPr>
          <w:sz w:val="20"/>
          <w:szCs w:val="20"/>
          <w:lang w:val="ru-RU"/>
        </w:rPr>
      </w:pPr>
      <w:r w:rsidRPr="00470554">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39D8F143" w14:textId="77777777" w:rsidR="00E0060B" w:rsidRPr="00470554" w:rsidRDefault="00E0060B" w:rsidP="00377352">
      <w:pPr>
        <w:numPr>
          <w:ilvl w:val="0"/>
          <w:numId w:val="34"/>
        </w:numPr>
        <w:spacing w:before="0" w:after="80" w:line="216" w:lineRule="auto"/>
        <w:ind w:left="357" w:hanging="357"/>
        <w:rPr>
          <w:sz w:val="20"/>
          <w:szCs w:val="20"/>
          <w:lang w:val="ru-RU"/>
        </w:rPr>
      </w:pPr>
      <w:r w:rsidRPr="00470554">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52AC58AD" w14:textId="77777777" w:rsidR="00E0060B" w:rsidRPr="00470554" w:rsidRDefault="00E0060B" w:rsidP="00377352">
      <w:pPr>
        <w:numPr>
          <w:ilvl w:val="0"/>
          <w:numId w:val="34"/>
        </w:numPr>
        <w:spacing w:before="0" w:after="80" w:line="216" w:lineRule="auto"/>
        <w:ind w:left="357" w:hanging="357"/>
        <w:rPr>
          <w:sz w:val="20"/>
          <w:szCs w:val="20"/>
          <w:lang w:val="ru-RU"/>
        </w:rPr>
      </w:pPr>
      <w:r w:rsidRPr="00470554">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38D2CDAC" w14:textId="77777777" w:rsidR="00E0060B" w:rsidRPr="00470554" w:rsidRDefault="00E0060B" w:rsidP="00E0060B">
      <w:pPr>
        <w:spacing w:before="280" w:after="360" w:line="216" w:lineRule="auto"/>
        <w:ind w:firstLine="567"/>
        <w:rPr>
          <w:b/>
          <w:sz w:val="20"/>
          <w:szCs w:val="20"/>
          <w:u w:val="single"/>
          <w:lang w:val="sr-Cyrl-RS"/>
        </w:rPr>
      </w:pPr>
      <w:r w:rsidRPr="00470554">
        <w:rPr>
          <w:b/>
          <w:sz w:val="20"/>
          <w:szCs w:val="20"/>
          <w:u w:val="single"/>
          <w:lang w:val="sr-Cyrl-RS"/>
        </w:rPr>
        <w:t>IV НЕПОШТОВАЊЕ ПРАВИЛА</w:t>
      </w:r>
    </w:p>
    <w:p w14:paraId="0A291DBF"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Служба БЗР и ЗОП ТЕНТ, док траје извођење уговорених радова, врши контролу примене ових правила.</w:t>
      </w:r>
    </w:p>
    <w:p w14:paraId="6666EF31"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15F31D98"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2AC30E30"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1804033C"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6CFCC652"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38513A77"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Руководилац одељења обезбеђења и одбране води евиденцију запослених извођача којима је забрањен приступ у објекте ТЕНТ.</w:t>
      </w:r>
    </w:p>
    <w:p w14:paraId="1F3CB8AE" w14:textId="77777777" w:rsidR="00E0060B" w:rsidRPr="00470554" w:rsidRDefault="00E0060B" w:rsidP="00E0060B">
      <w:pPr>
        <w:spacing w:before="280" w:after="160" w:line="216" w:lineRule="auto"/>
        <w:ind w:firstLine="567"/>
        <w:rPr>
          <w:b/>
          <w:sz w:val="20"/>
          <w:szCs w:val="20"/>
          <w:u w:val="single"/>
          <w:lang w:val="sr-Cyrl-RS"/>
        </w:rPr>
      </w:pPr>
      <w:r w:rsidRPr="00470554">
        <w:rPr>
          <w:b/>
          <w:sz w:val="20"/>
          <w:szCs w:val="20"/>
          <w:u w:val="single"/>
          <w:lang w:val="sr-Latn-CS"/>
        </w:rPr>
        <w:t>V  САСТАНЦИ У ВЕЗИ БЕЗБЕДНОСТИ И ЗДРАВЉА НА РАДУ</w:t>
      </w:r>
    </w:p>
    <w:p w14:paraId="7785AFB1" w14:textId="77777777" w:rsidR="00E0060B" w:rsidRPr="00470554" w:rsidRDefault="00E0060B" w:rsidP="00E0060B">
      <w:pPr>
        <w:spacing w:before="360" w:after="360" w:line="216" w:lineRule="auto"/>
        <w:ind w:firstLine="567"/>
        <w:rPr>
          <w:b/>
          <w:sz w:val="20"/>
          <w:szCs w:val="20"/>
          <w:u w:val="single"/>
          <w:lang w:val="sr-Latn-CS"/>
        </w:rPr>
      </w:pPr>
      <w:r w:rsidRPr="00470554">
        <w:rPr>
          <w:sz w:val="20"/>
          <w:szCs w:val="20"/>
          <w:lang w:val="sr-Latn-CS"/>
        </w:rPr>
        <w:t>Прв</w:t>
      </w:r>
      <w:r w:rsidRPr="00470554">
        <w:rPr>
          <w:sz w:val="20"/>
          <w:szCs w:val="20"/>
          <w:lang w:val="sr-Cyrl-CS"/>
        </w:rPr>
        <w:t>ом састанку за безбедност присуствују:</w:t>
      </w:r>
    </w:p>
    <w:p w14:paraId="5EB21A40"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лице за безбедност и здравље у ТЕНТ,</w:t>
      </w:r>
    </w:p>
    <w:p w14:paraId="71A5FA50"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 xml:space="preserve">инструктор БЗР и ЗОП из Службе за обуку кадрова. </w:t>
      </w:r>
    </w:p>
    <w:p w14:paraId="0780D2F1"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надзорни орган,</w:t>
      </w:r>
    </w:p>
    <w:p w14:paraId="74290F09"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одговорно лице извођача радова на градилишту и</w:t>
      </w:r>
    </w:p>
    <w:p w14:paraId="6632C1E8"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одговорно лице за безбедност и здравље извођача радова.</w:t>
      </w:r>
      <w:r w:rsidRPr="00470554">
        <w:rPr>
          <w:sz w:val="20"/>
          <w:szCs w:val="20"/>
          <w:lang w:val="sr-Latn-CS"/>
        </w:rPr>
        <w:t xml:space="preserve"> </w:t>
      </w:r>
    </w:p>
    <w:p w14:paraId="4445C204" w14:textId="77777777" w:rsidR="00E0060B" w:rsidRPr="00470554" w:rsidRDefault="00E0060B" w:rsidP="00E0060B">
      <w:pPr>
        <w:spacing w:after="80" w:line="216" w:lineRule="auto"/>
        <w:ind w:firstLine="567"/>
        <w:rPr>
          <w:sz w:val="20"/>
          <w:szCs w:val="20"/>
          <w:lang w:val="sr-Latn-CS"/>
        </w:rPr>
      </w:pPr>
      <w:r w:rsidRPr="00470554">
        <w:rPr>
          <w:sz w:val="20"/>
          <w:szCs w:val="20"/>
          <w:lang w:val="sr-Latn-CS"/>
        </w:rPr>
        <w:t xml:space="preserve">Садржај </w:t>
      </w:r>
      <w:r w:rsidRPr="00470554">
        <w:rPr>
          <w:sz w:val="20"/>
          <w:szCs w:val="20"/>
          <w:lang w:val="ru-RU"/>
        </w:rPr>
        <w:t>првог</w:t>
      </w:r>
      <w:r w:rsidRPr="00470554">
        <w:rPr>
          <w:sz w:val="20"/>
          <w:szCs w:val="20"/>
          <w:lang w:val="sr-Latn-CS"/>
        </w:rPr>
        <w:t xml:space="preserve"> састанка:</w:t>
      </w:r>
    </w:p>
    <w:p w14:paraId="4330DA09" w14:textId="77777777" w:rsidR="00E0060B" w:rsidRPr="00470554" w:rsidRDefault="00E0060B" w:rsidP="00377352">
      <w:pPr>
        <w:numPr>
          <w:ilvl w:val="1"/>
          <w:numId w:val="33"/>
        </w:numPr>
        <w:tabs>
          <w:tab w:val="num" w:pos="1134"/>
        </w:tabs>
        <w:spacing w:before="0" w:after="80" w:line="216" w:lineRule="auto"/>
        <w:ind w:left="1134"/>
        <w:rPr>
          <w:sz w:val="20"/>
          <w:szCs w:val="20"/>
          <w:lang w:val="ru-RU"/>
        </w:rPr>
      </w:pPr>
      <w:r w:rsidRPr="00470554">
        <w:rPr>
          <w:sz w:val="20"/>
          <w:szCs w:val="20"/>
          <w:lang w:val="sr-Latn-CS"/>
        </w:rPr>
        <w:t>Одређивање радног простора (контејнери за смештај радника, материјала, санитарни чворови, и др.)</w:t>
      </w:r>
      <w:r w:rsidRPr="00470554">
        <w:rPr>
          <w:sz w:val="20"/>
          <w:szCs w:val="20"/>
          <w:lang w:val="ru-RU"/>
        </w:rPr>
        <w:t>;</w:t>
      </w:r>
    </w:p>
    <w:p w14:paraId="44296928" w14:textId="77777777" w:rsidR="00E0060B" w:rsidRPr="00470554" w:rsidRDefault="00E0060B" w:rsidP="00377352">
      <w:pPr>
        <w:numPr>
          <w:ilvl w:val="1"/>
          <w:numId w:val="33"/>
        </w:numPr>
        <w:tabs>
          <w:tab w:val="num" w:pos="1134"/>
        </w:tabs>
        <w:spacing w:before="0" w:after="80" w:line="216" w:lineRule="auto"/>
        <w:ind w:left="1134"/>
        <w:rPr>
          <w:sz w:val="20"/>
          <w:szCs w:val="20"/>
          <w:lang w:val="ru-RU"/>
        </w:rPr>
      </w:pPr>
      <w:r w:rsidRPr="00470554">
        <w:rPr>
          <w:sz w:val="20"/>
          <w:szCs w:val="20"/>
          <w:lang w:val="ru-RU"/>
        </w:rPr>
        <w:t xml:space="preserve">Упознавање са </w:t>
      </w:r>
      <w:r w:rsidRPr="00470554">
        <w:rPr>
          <w:sz w:val="20"/>
          <w:szCs w:val="20"/>
          <w:lang w:val="sr-Cyrl-CS"/>
        </w:rPr>
        <w:t>опасностима и штетностима у термоенергетским постројењима и железничком саобраћају</w:t>
      </w:r>
      <w:r w:rsidRPr="00470554">
        <w:rPr>
          <w:b/>
          <w:i/>
          <w:sz w:val="20"/>
          <w:szCs w:val="20"/>
          <w:lang w:val="sr-Cyrl-CS"/>
        </w:rPr>
        <w:t>;</w:t>
      </w:r>
    </w:p>
    <w:p w14:paraId="03B3EDDD" w14:textId="77777777" w:rsidR="00E0060B" w:rsidRPr="00470554" w:rsidRDefault="00E0060B" w:rsidP="00377352">
      <w:pPr>
        <w:numPr>
          <w:ilvl w:val="1"/>
          <w:numId w:val="33"/>
        </w:numPr>
        <w:tabs>
          <w:tab w:val="num" w:pos="1134"/>
        </w:tabs>
        <w:spacing w:before="0" w:after="80" w:line="216" w:lineRule="auto"/>
        <w:ind w:left="1134"/>
        <w:rPr>
          <w:sz w:val="20"/>
          <w:szCs w:val="20"/>
          <w:lang w:val="ru-RU"/>
        </w:rPr>
      </w:pPr>
      <w:r w:rsidRPr="00470554">
        <w:rPr>
          <w:sz w:val="20"/>
          <w:szCs w:val="20"/>
          <w:lang w:val="sr-Latn-CS"/>
        </w:rPr>
        <w:t>Прва помоћ (телефонски бројеви, процедуре, и др.)</w:t>
      </w:r>
      <w:r w:rsidRPr="00470554">
        <w:rPr>
          <w:sz w:val="20"/>
          <w:szCs w:val="20"/>
          <w:lang w:val="ru-RU"/>
        </w:rPr>
        <w:t>;</w:t>
      </w:r>
    </w:p>
    <w:p w14:paraId="28B8F1F5" w14:textId="77777777" w:rsidR="00E0060B" w:rsidRPr="00470554" w:rsidRDefault="00E0060B" w:rsidP="00377352">
      <w:pPr>
        <w:numPr>
          <w:ilvl w:val="1"/>
          <w:numId w:val="33"/>
        </w:numPr>
        <w:tabs>
          <w:tab w:val="num" w:pos="1134"/>
        </w:tabs>
        <w:spacing w:before="0" w:after="80" w:line="216" w:lineRule="auto"/>
        <w:ind w:left="1134"/>
        <w:rPr>
          <w:sz w:val="20"/>
          <w:szCs w:val="20"/>
          <w:lang w:val="ru-RU"/>
        </w:rPr>
      </w:pPr>
      <w:r w:rsidRPr="00470554">
        <w:rPr>
          <w:sz w:val="20"/>
          <w:szCs w:val="20"/>
          <w:lang w:val="sr-Latn-CS"/>
        </w:rPr>
        <w:t>Противпожарна заштита (телефонски бројеви, процедуре, дозволе и др.), опасне материје (хемикалије, гас и горива)</w:t>
      </w:r>
      <w:r w:rsidRPr="00470554">
        <w:rPr>
          <w:sz w:val="20"/>
          <w:szCs w:val="20"/>
          <w:lang w:val="sr-Cyrl-CS"/>
        </w:rPr>
        <w:t>, заштита животне средине</w:t>
      </w:r>
      <w:r w:rsidRPr="00470554">
        <w:rPr>
          <w:sz w:val="20"/>
          <w:szCs w:val="20"/>
          <w:lang w:val="ru-RU"/>
        </w:rPr>
        <w:t>;</w:t>
      </w:r>
    </w:p>
    <w:p w14:paraId="5A270018" w14:textId="77777777" w:rsidR="00E0060B" w:rsidRPr="00470554" w:rsidRDefault="00E0060B" w:rsidP="00377352">
      <w:pPr>
        <w:numPr>
          <w:ilvl w:val="1"/>
          <w:numId w:val="33"/>
        </w:numPr>
        <w:tabs>
          <w:tab w:val="num" w:pos="1134"/>
        </w:tabs>
        <w:spacing w:before="0" w:after="80" w:line="216" w:lineRule="auto"/>
        <w:ind w:left="1134"/>
        <w:rPr>
          <w:sz w:val="20"/>
          <w:szCs w:val="20"/>
          <w:lang w:val="ru-RU"/>
        </w:rPr>
      </w:pPr>
      <w:r w:rsidRPr="00470554">
        <w:rPr>
          <w:sz w:val="20"/>
          <w:szCs w:val="20"/>
          <w:lang w:val="sr-Latn-CS"/>
        </w:rPr>
        <w:t>Лична</w:t>
      </w:r>
      <w:r w:rsidRPr="00470554">
        <w:rPr>
          <w:sz w:val="20"/>
          <w:szCs w:val="20"/>
          <w:lang w:val="ru-RU"/>
        </w:rPr>
        <w:t xml:space="preserve"> и колективна</w:t>
      </w:r>
      <w:r w:rsidRPr="00470554">
        <w:rPr>
          <w:sz w:val="20"/>
          <w:szCs w:val="20"/>
          <w:lang w:val="sr-Latn-CS"/>
        </w:rPr>
        <w:t xml:space="preserve"> заштитна опрема</w:t>
      </w:r>
      <w:r w:rsidRPr="00470554">
        <w:rPr>
          <w:sz w:val="20"/>
          <w:szCs w:val="20"/>
          <w:lang w:val="ru-RU"/>
        </w:rPr>
        <w:t>;</w:t>
      </w:r>
    </w:p>
    <w:p w14:paraId="253B8C7C" w14:textId="77777777" w:rsidR="00E0060B" w:rsidRPr="00470554" w:rsidRDefault="00E0060B" w:rsidP="00377352">
      <w:pPr>
        <w:numPr>
          <w:ilvl w:val="1"/>
          <w:numId w:val="33"/>
        </w:numPr>
        <w:tabs>
          <w:tab w:val="num" w:pos="1134"/>
        </w:tabs>
        <w:spacing w:before="0" w:after="80" w:line="216" w:lineRule="auto"/>
        <w:ind w:left="1134"/>
        <w:rPr>
          <w:sz w:val="20"/>
          <w:szCs w:val="20"/>
          <w:lang w:val="ru-RU"/>
        </w:rPr>
      </w:pPr>
      <w:r w:rsidRPr="00470554">
        <w:rPr>
          <w:sz w:val="20"/>
          <w:szCs w:val="20"/>
          <w:lang w:val="sr-Latn-CS"/>
        </w:rPr>
        <w:t>Правила саобраћаја</w:t>
      </w:r>
      <w:r w:rsidRPr="00470554">
        <w:rPr>
          <w:sz w:val="20"/>
          <w:szCs w:val="20"/>
          <w:lang w:val="ru-RU"/>
        </w:rPr>
        <w:t>;</w:t>
      </w:r>
    </w:p>
    <w:p w14:paraId="78893CDF" w14:textId="77777777" w:rsidR="00E0060B" w:rsidRPr="00470554" w:rsidRDefault="00E0060B" w:rsidP="00377352">
      <w:pPr>
        <w:numPr>
          <w:ilvl w:val="1"/>
          <w:numId w:val="33"/>
        </w:numPr>
        <w:tabs>
          <w:tab w:val="num" w:pos="1134"/>
        </w:tabs>
        <w:spacing w:before="0" w:after="80" w:line="216" w:lineRule="auto"/>
        <w:ind w:left="1134"/>
        <w:rPr>
          <w:sz w:val="20"/>
          <w:szCs w:val="20"/>
          <w:lang w:val="ru-RU"/>
        </w:rPr>
      </w:pPr>
      <w:r w:rsidRPr="00470554">
        <w:rPr>
          <w:sz w:val="20"/>
          <w:szCs w:val="20"/>
          <w:lang w:val="ru-RU"/>
        </w:rPr>
        <w:lastRenderedPageBreak/>
        <w:t>Одржавање</w:t>
      </w:r>
      <w:r w:rsidRPr="00470554">
        <w:rPr>
          <w:sz w:val="20"/>
          <w:szCs w:val="20"/>
          <w:lang w:val="sr-Latn-CS"/>
        </w:rPr>
        <w:t xml:space="preserve"> и чишћење </w:t>
      </w:r>
      <w:r w:rsidRPr="00470554">
        <w:rPr>
          <w:sz w:val="20"/>
          <w:szCs w:val="20"/>
          <w:lang w:val="ru-RU"/>
        </w:rPr>
        <w:t>радног простора;</w:t>
      </w:r>
    </w:p>
    <w:p w14:paraId="43F13052" w14:textId="77777777" w:rsidR="00E0060B" w:rsidRPr="00470554" w:rsidRDefault="00E0060B" w:rsidP="00377352">
      <w:pPr>
        <w:numPr>
          <w:ilvl w:val="1"/>
          <w:numId w:val="33"/>
        </w:numPr>
        <w:tabs>
          <w:tab w:val="num" w:pos="1134"/>
        </w:tabs>
        <w:spacing w:before="0" w:after="80" w:line="216" w:lineRule="auto"/>
        <w:ind w:left="1134"/>
        <w:rPr>
          <w:sz w:val="20"/>
          <w:szCs w:val="20"/>
          <w:lang w:val="ru-RU"/>
        </w:rPr>
      </w:pPr>
      <w:r w:rsidRPr="00470554">
        <w:rPr>
          <w:sz w:val="20"/>
          <w:szCs w:val="20"/>
          <w:lang w:val="sr-Latn-CS"/>
        </w:rPr>
        <w:t>Имен</w:t>
      </w:r>
      <w:r w:rsidRPr="00470554">
        <w:rPr>
          <w:sz w:val="20"/>
          <w:szCs w:val="20"/>
          <w:lang w:val="ru-RU"/>
        </w:rPr>
        <w:t xml:space="preserve">овање </w:t>
      </w:r>
      <w:r w:rsidRPr="00470554">
        <w:rPr>
          <w:sz w:val="20"/>
          <w:szCs w:val="20"/>
          <w:lang w:val="sr-Latn-CS"/>
        </w:rPr>
        <w:t>одговор</w:t>
      </w:r>
      <w:r w:rsidRPr="00470554">
        <w:rPr>
          <w:sz w:val="20"/>
          <w:szCs w:val="20"/>
          <w:lang w:val="ru-RU"/>
        </w:rPr>
        <w:t>них</w:t>
      </w:r>
      <w:r w:rsidRPr="00470554">
        <w:rPr>
          <w:sz w:val="20"/>
          <w:szCs w:val="20"/>
          <w:lang w:val="sr-Latn-CS"/>
        </w:rPr>
        <w:t xml:space="preserve"> лица</w:t>
      </w:r>
      <w:r w:rsidRPr="00470554">
        <w:rPr>
          <w:sz w:val="20"/>
          <w:szCs w:val="20"/>
          <w:lang w:val="ru-RU"/>
        </w:rPr>
        <w:t>;</w:t>
      </w:r>
    </w:p>
    <w:p w14:paraId="16D796A1" w14:textId="77777777" w:rsidR="00E0060B" w:rsidRPr="00470554" w:rsidRDefault="00E0060B" w:rsidP="00377352">
      <w:pPr>
        <w:numPr>
          <w:ilvl w:val="1"/>
          <w:numId w:val="33"/>
        </w:numPr>
        <w:tabs>
          <w:tab w:val="num" w:pos="1134"/>
        </w:tabs>
        <w:spacing w:before="0" w:after="80" w:line="216" w:lineRule="auto"/>
        <w:ind w:left="1134"/>
        <w:rPr>
          <w:sz w:val="20"/>
          <w:szCs w:val="20"/>
          <w:lang w:val="ru-RU"/>
        </w:rPr>
      </w:pPr>
      <w:r w:rsidRPr="00470554">
        <w:rPr>
          <w:sz w:val="20"/>
          <w:szCs w:val="20"/>
          <w:lang w:val="ru-RU"/>
        </w:rPr>
        <w:t>Поступак у случају п</w:t>
      </w:r>
      <w:r w:rsidRPr="00470554">
        <w:rPr>
          <w:sz w:val="20"/>
          <w:szCs w:val="20"/>
          <w:lang w:val="sr-Latn-CS"/>
        </w:rPr>
        <w:t>овреде на раду</w:t>
      </w:r>
      <w:r w:rsidRPr="00470554">
        <w:rPr>
          <w:sz w:val="20"/>
          <w:szCs w:val="20"/>
          <w:lang w:val="ru-RU"/>
        </w:rPr>
        <w:t>;</w:t>
      </w:r>
    </w:p>
    <w:p w14:paraId="67BA53FC" w14:textId="77777777" w:rsidR="00E0060B" w:rsidRPr="00470554" w:rsidRDefault="00E0060B" w:rsidP="00377352">
      <w:pPr>
        <w:numPr>
          <w:ilvl w:val="1"/>
          <w:numId w:val="33"/>
        </w:numPr>
        <w:tabs>
          <w:tab w:val="num" w:pos="1134"/>
        </w:tabs>
        <w:spacing w:before="0" w:after="80" w:line="216" w:lineRule="auto"/>
        <w:ind w:left="1134"/>
        <w:rPr>
          <w:sz w:val="20"/>
          <w:szCs w:val="20"/>
          <w:lang w:val="sr-Latn-CS"/>
        </w:rPr>
      </w:pPr>
      <w:r w:rsidRPr="00470554">
        <w:rPr>
          <w:sz w:val="20"/>
          <w:szCs w:val="20"/>
          <w:lang w:val="sr-Latn-CS"/>
        </w:rPr>
        <w:t xml:space="preserve">Последице </w:t>
      </w:r>
      <w:r w:rsidRPr="00470554">
        <w:rPr>
          <w:sz w:val="20"/>
          <w:szCs w:val="20"/>
          <w:lang w:val="ru-RU"/>
        </w:rPr>
        <w:t>непоштовања Правила безбедности на раду ТЕНТ и</w:t>
      </w:r>
    </w:p>
    <w:p w14:paraId="7234DEE8" w14:textId="77777777" w:rsidR="00E0060B" w:rsidRPr="00470554" w:rsidRDefault="00E0060B" w:rsidP="00377352">
      <w:pPr>
        <w:numPr>
          <w:ilvl w:val="1"/>
          <w:numId w:val="33"/>
        </w:numPr>
        <w:tabs>
          <w:tab w:val="num" w:pos="1134"/>
        </w:tabs>
        <w:spacing w:before="0" w:after="80" w:line="216" w:lineRule="auto"/>
        <w:ind w:left="1134"/>
        <w:rPr>
          <w:sz w:val="20"/>
          <w:szCs w:val="20"/>
          <w:lang w:val="sr-Latn-CS"/>
        </w:rPr>
      </w:pPr>
      <w:r w:rsidRPr="00470554">
        <w:rPr>
          <w:sz w:val="20"/>
          <w:szCs w:val="20"/>
          <w:lang w:val="ru-RU"/>
        </w:rPr>
        <w:t>План заједничких мера</w:t>
      </w:r>
    </w:p>
    <w:p w14:paraId="71586DDA" w14:textId="77777777" w:rsidR="00E0060B" w:rsidRPr="00470554" w:rsidRDefault="00E0060B" w:rsidP="00E0060B">
      <w:pPr>
        <w:spacing w:after="80" w:line="216" w:lineRule="auto"/>
        <w:ind w:firstLine="567"/>
        <w:rPr>
          <w:sz w:val="20"/>
          <w:szCs w:val="20"/>
          <w:lang w:val="sr-Latn-CS"/>
        </w:rPr>
      </w:pPr>
      <w:r w:rsidRPr="00470554">
        <w:rPr>
          <w:sz w:val="20"/>
          <w:szCs w:val="20"/>
          <w:lang w:val="ru-RU"/>
        </w:rPr>
        <w:t xml:space="preserve">   </w:t>
      </w:r>
      <w:r w:rsidRPr="00470554">
        <w:rPr>
          <w:sz w:val="20"/>
          <w:szCs w:val="20"/>
          <w:lang w:val="sr-Latn-CS"/>
        </w:rPr>
        <w:t>Редовни састанци (једном недељно) одржава</w:t>
      </w:r>
      <w:r w:rsidRPr="00470554">
        <w:rPr>
          <w:sz w:val="20"/>
          <w:szCs w:val="20"/>
          <w:lang w:val="sr-Cyrl-CS"/>
        </w:rPr>
        <w:t>ју</w:t>
      </w:r>
      <w:r w:rsidRPr="00470554">
        <w:rPr>
          <w:sz w:val="20"/>
          <w:szCs w:val="20"/>
          <w:lang w:val="sr-Latn-CS"/>
        </w:rPr>
        <w:t xml:space="preserve"> се са сваким извођачем посебно или са свим извођачима заједно. Састанак води </w:t>
      </w:r>
      <w:r w:rsidRPr="00470554">
        <w:rPr>
          <w:sz w:val="20"/>
          <w:szCs w:val="20"/>
          <w:lang w:val="sr-Cyrl-CS"/>
        </w:rPr>
        <w:t>надзорни орган -</w:t>
      </w:r>
      <w:r w:rsidRPr="00470554">
        <w:rPr>
          <w:sz w:val="20"/>
          <w:szCs w:val="20"/>
          <w:lang w:val="sr-Latn-CS"/>
        </w:rPr>
        <w:t xml:space="preserve"> вођа пројекта и одговорно лице за безбедност </w:t>
      </w:r>
      <w:r w:rsidRPr="00470554">
        <w:rPr>
          <w:sz w:val="20"/>
          <w:szCs w:val="20"/>
          <w:lang w:val="sr-Cyrl-CS"/>
        </w:rPr>
        <w:t>ТЕНТ.</w:t>
      </w:r>
    </w:p>
    <w:p w14:paraId="687B42E6" w14:textId="77777777" w:rsidR="00E0060B" w:rsidRPr="00470554" w:rsidRDefault="00E0060B" w:rsidP="00E0060B">
      <w:pPr>
        <w:spacing w:after="80" w:line="216" w:lineRule="auto"/>
        <w:ind w:firstLine="567"/>
        <w:rPr>
          <w:sz w:val="20"/>
          <w:szCs w:val="20"/>
          <w:lang w:val="sr-Latn-CS"/>
        </w:rPr>
      </w:pPr>
      <w:r w:rsidRPr="00470554">
        <w:rPr>
          <w:sz w:val="20"/>
          <w:szCs w:val="20"/>
          <w:lang w:val="sr-Latn-CS"/>
        </w:rPr>
        <w:t>Садржај</w:t>
      </w:r>
      <w:r w:rsidRPr="00470554">
        <w:rPr>
          <w:sz w:val="20"/>
          <w:szCs w:val="20"/>
          <w:lang w:val="ru-RU"/>
        </w:rPr>
        <w:t xml:space="preserve"> редовног</w:t>
      </w:r>
      <w:r w:rsidRPr="00470554">
        <w:rPr>
          <w:sz w:val="20"/>
          <w:szCs w:val="20"/>
          <w:lang w:val="sr-Latn-CS"/>
        </w:rPr>
        <w:t xml:space="preserve"> састанка:</w:t>
      </w:r>
    </w:p>
    <w:p w14:paraId="5BC25163" w14:textId="77777777" w:rsidR="00E0060B" w:rsidRPr="00470554" w:rsidRDefault="00E0060B" w:rsidP="00377352">
      <w:pPr>
        <w:numPr>
          <w:ilvl w:val="1"/>
          <w:numId w:val="33"/>
        </w:numPr>
        <w:tabs>
          <w:tab w:val="num" w:pos="1134"/>
          <w:tab w:val="left" w:pos="7005"/>
        </w:tabs>
        <w:spacing w:before="0" w:after="80" w:line="216" w:lineRule="auto"/>
        <w:ind w:left="1134"/>
        <w:rPr>
          <w:sz w:val="20"/>
          <w:szCs w:val="20"/>
          <w:lang w:val="ru-RU"/>
        </w:rPr>
      </w:pPr>
      <w:r w:rsidRPr="00470554">
        <w:rPr>
          <w:sz w:val="20"/>
          <w:szCs w:val="20"/>
          <w:lang w:val="ru-RU"/>
        </w:rPr>
        <w:t xml:space="preserve">Стање </w:t>
      </w:r>
      <w:r w:rsidRPr="00470554">
        <w:rPr>
          <w:sz w:val="20"/>
          <w:szCs w:val="20"/>
          <w:lang w:val="sr-Latn-CS"/>
        </w:rPr>
        <w:t>радног и складишног простора</w:t>
      </w:r>
      <w:r w:rsidRPr="00470554">
        <w:rPr>
          <w:sz w:val="20"/>
          <w:szCs w:val="20"/>
          <w:lang w:val="ru-RU"/>
        </w:rPr>
        <w:t>;</w:t>
      </w:r>
    </w:p>
    <w:p w14:paraId="48B92904" w14:textId="77777777" w:rsidR="00E0060B" w:rsidRPr="00470554" w:rsidRDefault="00E0060B" w:rsidP="00377352">
      <w:pPr>
        <w:numPr>
          <w:ilvl w:val="1"/>
          <w:numId w:val="33"/>
        </w:numPr>
        <w:tabs>
          <w:tab w:val="num" w:pos="1134"/>
          <w:tab w:val="left" w:pos="7005"/>
        </w:tabs>
        <w:spacing w:before="0" w:after="80" w:line="216" w:lineRule="auto"/>
        <w:ind w:left="1134"/>
        <w:rPr>
          <w:sz w:val="20"/>
          <w:szCs w:val="20"/>
          <w:lang w:val="ru-RU"/>
        </w:rPr>
      </w:pPr>
      <w:r w:rsidRPr="00470554">
        <w:rPr>
          <w:sz w:val="20"/>
          <w:szCs w:val="20"/>
          <w:lang w:val="ru-RU"/>
        </w:rPr>
        <w:t>Стање</w:t>
      </w:r>
      <w:r w:rsidRPr="00470554">
        <w:rPr>
          <w:sz w:val="20"/>
          <w:szCs w:val="20"/>
          <w:lang w:val="sr-Latn-CS"/>
        </w:rPr>
        <w:t xml:space="preserve"> противпожаре заштите, опасних материја (хемикалије, гас, горива)</w:t>
      </w:r>
      <w:r w:rsidRPr="00470554">
        <w:rPr>
          <w:sz w:val="20"/>
          <w:szCs w:val="20"/>
          <w:lang w:val="ru-RU"/>
        </w:rPr>
        <w:t>;</w:t>
      </w:r>
    </w:p>
    <w:p w14:paraId="0267676F" w14:textId="77777777" w:rsidR="00E0060B" w:rsidRPr="00470554" w:rsidRDefault="00E0060B" w:rsidP="00377352">
      <w:pPr>
        <w:numPr>
          <w:ilvl w:val="1"/>
          <w:numId w:val="33"/>
        </w:numPr>
        <w:tabs>
          <w:tab w:val="num" w:pos="1134"/>
          <w:tab w:val="left" w:pos="7005"/>
        </w:tabs>
        <w:spacing w:before="0" w:after="80" w:line="216" w:lineRule="auto"/>
        <w:ind w:left="1134"/>
        <w:rPr>
          <w:sz w:val="20"/>
          <w:szCs w:val="20"/>
          <w:lang w:val="ru-RU"/>
        </w:rPr>
      </w:pPr>
      <w:r w:rsidRPr="00470554">
        <w:rPr>
          <w:sz w:val="20"/>
          <w:szCs w:val="20"/>
          <w:lang w:val="ru-RU"/>
        </w:rPr>
        <w:t>Коришћење л</w:t>
      </w:r>
      <w:r w:rsidRPr="00470554">
        <w:rPr>
          <w:sz w:val="20"/>
          <w:szCs w:val="20"/>
          <w:lang w:val="sr-Latn-CS"/>
        </w:rPr>
        <w:t xml:space="preserve">ичне </w:t>
      </w:r>
      <w:r w:rsidRPr="00470554">
        <w:rPr>
          <w:sz w:val="20"/>
          <w:szCs w:val="20"/>
          <w:lang w:val="ru-RU"/>
        </w:rPr>
        <w:t>и колективне</w:t>
      </w:r>
      <w:r w:rsidRPr="00470554">
        <w:rPr>
          <w:sz w:val="20"/>
          <w:szCs w:val="20"/>
          <w:lang w:val="sr-Latn-CS"/>
        </w:rPr>
        <w:t xml:space="preserve"> заштитне опреме</w:t>
      </w:r>
      <w:r w:rsidRPr="00470554">
        <w:rPr>
          <w:sz w:val="20"/>
          <w:szCs w:val="20"/>
          <w:lang w:val="ru-RU"/>
        </w:rPr>
        <w:t>;</w:t>
      </w:r>
    </w:p>
    <w:p w14:paraId="53F7ACCB" w14:textId="77777777" w:rsidR="00E0060B" w:rsidRPr="00470554" w:rsidRDefault="00E0060B" w:rsidP="00377352">
      <w:pPr>
        <w:numPr>
          <w:ilvl w:val="1"/>
          <w:numId w:val="33"/>
        </w:numPr>
        <w:tabs>
          <w:tab w:val="num" w:pos="1134"/>
          <w:tab w:val="left" w:pos="7005"/>
        </w:tabs>
        <w:spacing w:before="0" w:after="80" w:line="216" w:lineRule="auto"/>
        <w:ind w:left="1134"/>
        <w:rPr>
          <w:sz w:val="20"/>
          <w:szCs w:val="20"/>
          <w:lang w:val="ru-RU"/>
        </w:rPr>
      </w:pPr>
      <w:r w:rsidRPr="00470554">
        <w:rPr>
          <w:sz w:val="20"/>
          <w:szCs w:val="20"/>
          <w:lang w:val="ru-RU"/>
        </w:rPr>
        <w:t>Поштовање п</w:t>
      </w:r>
      <w:r w:rsidRPr="00470554">
        <w:rPr>
          <w:sz w:val="20"/>
          <w:szCs w:val="20"/>
          <w:lang w:val="sr-Latn-CS"/>
        </w:rPr>
        <w:t>равила саобраћаја</w:t>
      </w:r>
      <w:r w:rsidRPr="00470554">
        <w:rPr>
          <w:sz w:val="20"/>
          <w:szCs w:val="20"/>
          <w:lang w:val="ru-RU"/>
        </w:rPr>
        <w:t>;</w:t>
      </w:r>
    </w:p>
    <w:p w14:paraId="5FACCCAD" w14:textId="77777777" w:rsidR="00E0060B" w:rsidRPr="00470554" w:rsidRDefault="00E0060B" w:rsidP="00377352">
      <w:pPr>
        <w:numPr>
          <w:ilvl w:val="1"/>
          <w:numId w:val="33"/>
        </w:numPr>
        <w:tabs>
          <w:tab w:val="num" w:pos="1134"/>
          <w:tab w:val="left" w:pos="7005"/>
        </w:tabs>
        <w:spacing w:before="0" w:after="80" w:line="216" w:lineRule="auto"/>
        <w:ind w:left="1134"/>
        <w:rPr>
          <w:sz w:val="20"/>
          <w:szCs w:val="20"/>
          <w:lang w:val="ru-RU"/>
        </w:rPr>
      </w:pPr>
      <w:r w:rsidRPr="00470554">
        <w:rPr>
          <w:sz w:val="20"/>
          <w:szCs w:val="20"/>
          <w:lang w:val="sr-Latn-CS"/>
        </w:rPr>
        <w:t>Процене ризика од повреда</w:t>
      </w:r>
      <w:r w:rsidRPr="00470554">
        <w:rPr>
          <w:sz w:val="20"/>
          <w:szCs w:val="20"/>
          <w:lang w:val="ru-RU"/>
        </w:rPr>
        <w:t xml:space="preserve"> и</w:t>
      </w:r>
    </w:p>
    <w:p w14:paraId="0334ED08" w14:textId="77777777" w:rsidR="00E0060B" w:rsidRPr="00470554" w:rsidRDefault="00E0060B" w:rsidP="00377352">
      <w:pPr>
        <w:numPr>
          <w:ilvl w:val="1"/>
          <w:numId w:val="33"/>
        </w:numPr>
        <w:tabs>
          <w:tab w:val="num" w:pos="1134"/>
          <w:tab w:val="left" w:pos="7005"/>
        </w:tabs>
        <w:spacing w:before="0" w:after="80" w:line="216" w:lineRule="auto"/>
        <w:ind w:left="1134"/>
        <w:rPr>
          <w:sz w:val="20"/>
          <w:szCs w:val="20"/>
          <w:lang w:val="sr-Latn-CS"/>
        </w:rPr>
      </w:pPr>
      <w:r w:rsidRPr="00470554">
        <w:rPr>
          <w:sz w:val="20"/>
          <w:szCs w:val="20"/>
          <w:lang w:val="sr-Latn-CS"/>
        </w:rPr>
        <w:t>Могућност побољшања безбедности</w:t>
      </w:r>
      <w:r w:rsidRPr="00470554">
        <w:rPr>
          <w:sz w:val="20"/>
          <w:szCs w:val="20"/>
          <w:lang w:val="ru-RU"/>
        </w:rPr>
        <w:t xml:space="preserve"> и здравља на</w:t>
      </w:r>
      <w:r w:rsidRPr="00470554">
        <w:rPr>
          <w:sz w:val="20"/>
          <w:szCs w:val="20"/>
          <w:lang w:val="sr-Latn-CS"/>
        </w:rPr>
        <w:t xml:space="preserve"> рад</w:t>
      </w:r>
      <w:r w:rsidRPr="00470554">
        <w:rPr>
          <w:sz w:val="20"/>
          <w:szCs w:val="20"/>
          <w:lang w:val="ru-RU"/>
        </w:rPr>
        <w:t>у</w:t>
      </w:r>
      <w:r w:rsidRPr="00470554">
        <w:rPr>
          <w:sz w:val="20"/>
          <w:szCs w:val="20"/>
          <w:lang w:val="sr-Latn-CS"/>
        </w:rPr>
        <w:t>.</w:t>
      </w:r>
    </w:p>
    <w:p w14:paraId="2075F9C4" w14:textId="77777777" w:rsidR="00E0060B" w:rsidRPr="00470554" w:rsidRDefault="00E0060B" w:rsidP="00E0060B">
      <w:pPr>
        <w:spacing w:before="0"/>
        <w:jc w:val="left"/>
        <w:rPr>
          <w:sz w:val="20"/>
          <w:szCs w:val="20"/>
          <w:lang w:val="sr-Latn-CS"/>
        </w:rPr>
      </w:pPr>
      <w:r w:rsidRPr="00470554">
        <w:rPr>
          <w:sz w:val="20"/>
          <w:szCs w:val="20"/>
          <w:lang w:val="sr-Latn-CS"/>
        </w:rPr>
        <w:br w:type="page"/>
      </w:r>
    </w:p>
    <w:p w14:paraId="68FB8DF9" w14:textId="77777777" w:rsidR="00E0060B" w:rsidRPr="00470554" w:rsidRDefault="00E0060B" w:rsidP="00377352">
      <w:pPr>
        <w:numPr>
          <w:ilvl w:val="1"/>
          <w:numId w:val="33"/>
        </w:numPr>
        <w:tabs>
          <w:tab w:val="num" w:pos="1134"/>
          <w:tab w:val="left" w:pos="7005"/>
        </w:tabs>
        <w:spacing w:before="0" w:after="80" w:line="216" w:lineRule="auto"/>
        <w:ind w:left="1134"/>
        <w:rPr>
          <w:sz w:val="20"/>
          <w:szCs w:val="20"/>
          <w:lang w:val="sr-Latn-CS"/>
        </w:rPr>
      </w:pPr>
    </w:p>
    <w:p w14:paraId="15827C06" w14:textId="77777777" w:rsidR="00E0060B" w:rsidRPr="00470554" w:rsidRDefault="00E0060B" w:rsidP="00E0060B">
      <w:pPr>
        <w:spacing w:after="80" w:line="216" w:lineRule="auto"/>
        <w:ind w:firstLine="567"/>
        <w:rPr>
          <w:szCs w:val="20"/>
          <w:lang w:val="sr-Cyrl-CS"/>
        </w:rPr>
      </w:pPr>
      <w:r w:rsidRPr="00470554">
        <w:rPr>
          <w:szCs w:val="20"/>
          <w:lang w:val="sr-Cyrl-CS"/>
        </w:rPr>
        <w:t>На основу члана 19. Закона о безбедности и здрављу на раду („Сл. гласник РС“ бр. 101/05), и Правила  безбедности на раду у ТЕНТ послодавци:</w:t>
      </w:r>
    </w:p>
    <w:p w14:paraId="49DCC19A" w14:textId="77777777" w:rsidR="00E0060B" w:rsidRPr="00470554" w:rsidRDefault="00E0060B" w:rsidP="00E0060B">
      <w:pPr>
        <w:spacing w:after="80" w:line="216" w:lineRule="auto"/>
        <w:ind w:firstLine="567"/>
        <w:rPr>
          <w:lang w:val="sr-Cyrl-CS"/>
        </w:rPr>
      </w:pPr>
    </w:p>
    <w:p w14:paraId="34FC1F77" w14:textId="77777777" w:rsidR="00E0060B" w:rsidRPr="00470554" w:rsidRDefault="00E0060B" w:rsidP="00E0060B">
      <w:pPr>
        <w:spacing w:after="80" w:line="216" w:lineRule="auto"/>
        <w:ind w:firstLine="567"/>
        <w:rPr>
          <w:lang w:val="sr-Cyrl-CS"/>
        </w:rPr>
      </w:pPr>
      <w:r w:rsidRPr="00470554">
        <w:rPr>
          <w:lang w:val="sr-Cyrl-CS"/>
        </w:rPr>
        <w:t xml:space="preserve">Јавно предузеће „Електропривреда Србије“, Огранак ТЕНТ, Београд </w:t>
      </w:r>
      <w:r w:rsidRPr="00470554">
        <w:rPr>
          <w:rFonts w:cs="Arial"/>
          <w:lang w:val="sr-Cyrl-CS"/>
        </w:rPr>
        <w:t>−</w:t>
      </w:r>
      <w:r w:rsidRPr="00470554">
        <w:rPr>
          <w:lang w:val="sr-Cyrl-CS"/>
        </w:rPr>
        <w:t xml:space="preserve"> Обреновац</w:t>
      </w:r>
    </w:p>
    <w:p w14:paraId="474FEEFF" w14:textId="77777777" w:rsidR="00E0060B" w:rsidRPr="00470554" w:rsidRDefault="00E0060B" w:rsidP="00E0060B">
      <w:pPr>
        <w:spacing w:after="80" w:line="216" w:lineRule="auto"/>
        <w:ind w:firstLine="567"/>
        <w:rPr>
          <w:lang w:val="sr-Cyrl-CS"/>
        </w:rPr>
      </w:pPr>
      <w:r w:rsidRPr="00470554">
        <w:rPr>
          <w:lang w:val="sr-Cyrl-CS"/>
        </w:rPr>
        <w:t xml:space="preserve">Ул. Богољуба Урошевића - Црног бр. 44, Обреновац </w:t>
      </w:r>
    </w:p>
    <w:p w14:paraId="60909383" w14:textId="77777777" w:rsidR="00E0060B" w:rsidRPr="00470554" w:rsidRDefault="00E0060B" w:rsidP="00E0060B">
      <w:pPr>
        <w:spacing w:after="80" w:line="216" w:lineRule="auto"/>
        <w:ind w:left="720" w:hanging="153"/>
        <w:rPr>
          <w:szCs w:val="20"/>
          <w:lang w:val="sr-Cyrl-CS"/>
        </w:rPr>
      </w:pPr>
      <w:r w:rsidRPr="00470554">
        <w:rPr>
          <w:szCs w:val="20"/>
          <w:lang w:val="sr-Cyrl-CS"/>
        </w:rPr>
        <w:t>које заступа директор ___________________, дипл. инж. (у даљем тексту: наручилац посла)</w:t>
      </w:r>
    </w:p>
    <w:p w14:paraId="2577F17E" w14:textId="77777777" w:rsidR="00E0060B" w:rsidRPr="00470554" w:rsidRDefault="00E0060B" w:rsidP="00E0060B">
      <w:pPr>
        <w:spacing w:after="80" w:line="216" w:lineRule="auto"/>
        <w:ind w:left="360" w:firstLine="207"/>
        <w:rPr>
          <w:szCs w:val="20"/>
        </w:rPr>
      </w:pPr>
      <w:r w:rsidRPr="00470554">
        <w:rPr>
          <w:szCs w:val="20"/>
          <w:lang w:val="sr-Cyrl-CS"/>
        </w:rPr>
        <w:t xml:space="preserve">и </w:t>
      </w:r>
    </w:p>
    <w:p w14:paraId="05782DA4" w14:textId="77777777" w:rsidR="00E0060B" w:rsidRPr="00470554" w:rsidRDefault="00E0060B" w:rsidP="00377352">
      <w:pPr>
        <w:numPr>
          <w:ilvl w:val="0"/>
          <w:numId w:val="35"/>
        </w:numPr>
        <w:spacing w:before="0"/>
        <w:ind w:hanging="153"/>
        <w:rPr>
          <w:lang w:val="sr-Cyrl-CS"/>
        </w:rPr>
      </w:pPr>
      <w:r w:rsidRPr="00470554">
        <w:rPr>
          <w:lang w:val="sr-Cyrl-CS"/>
        </w:rPr>
        <w:t xml:space="preserve">_________________________________ (у даљем тексту: извршилац) </w:t>
      </w:r>
    </w:p>
    <w:p w14:paraId="6E7BAF43" w14:textId="77777777" w:rsidR="00E0060B" w:rsidRPr="00470554" w:rsidRDefault="00E0060B" w:rsidP="00377352">
      <w:pPr>
        <w:numPr>
          <w:ilvl w:val="0"/>
          <w:numId w:val="35"/>
        </w:numPr>
        <w:spacing w:before="0"/>
        <w:ind w:hanging="153"/>
        <w:rPr>
          <w:lang w:val="sr-Cyrl-CS"/>
        </w:rPr>
      </w:pPr>
      <w:r w:rsidRPr="00470554">
        <w:rPr>
          <w:lang w:val="sr-Cyrl-CS"/>
        </w:rPr>
        <w:t>_________________________________ (у даљем тексту: извршилац)</w:t>
      </w:r>
    </w:p>
    <w:p w14:paraId="19FF9082" w14:textId="77777777" w:rsidR="00E0060B" w:rsidRPr="00470554" w:rsidRDefault="00E0060B" w:rsidP="00377352">
      <w:pPr>
        <w:numPr>
          <w:ilvl w:val="0"/>
          <w:numId w:val="35"/>
        </w:numPr>
        <w:spacing w:before="0"/>
        <w:ind w:hanging="153"/>
        <w:rPr>
          <w:lang w:val="sr-Cyrl-CS"/>
        </w:rPr>
      </w:pPr>
      <w:r w:rsidRPr="00470554">
        <w:rPr>
          <w:lang w:val="sr-Cyrl-CS"/>
        </w:rPr>
        <w:t>_________________________________ (у даљем тексту: извршилац)</w:t>
      </w:r>
    </w:p>
    <w:p w14:paraId="7C5785BE" w14:textId="77777777" w:rsidR="00E0060B" w:rsidRPr="00470554" w:rsidRDefault="00E0060B" w:rsidP="00377352">
      <w:pPr>
        <w:numPr>
          <w:ilvl w:val="0"/>
          <w:numId w:val="35"/>
        </w:numPr>
        <w:spacing w:before="0"/>
        <w:ind w:hanging="153"/>
        <w:rPr>
          <w:lang w:val="sr-Cyrl-CS"/>
        </w:rPr>
      </w:pPr>
      <w:r w:rsidRPr="00470554">
        <w:rPr>
          <w:lang w:val="sr-Cyrl-CS"/>
        </w:rPr>
        <w:t>_________________________________ (у даљем тексту: извршилац)</w:t>
      </w:r>
    </w:p>
    <w:p w14:paraId="44B2C4E8" w14:textId="77777777" w:rsidR="00E0060B" w:rsidRPr="00470554" w:rsidRDefault="00E0060B" w:rsidP="00E0060B">
      <w:pPr>
        <w:spacing w:after="80" w:line="216" w:lineRule="auto"/>
        <w:ind w:left="360" w:firstLine="567"/>
        <w:rPr>
          <w:lang w:val="sr-Cyrl-CS"/>
        </w:rPr>
      </w:pPr>
    </w:p>
    <w:p w14:paraId="1938CDED" w14:textId="77777777" w:rsidR="00E0060B" w:rsidRPr="00470554" w:rsidRDefault="00E0060B" w:rsidP="00E0060B">
      <w:pPr>
        <w:spacing w:after="80" w:line="216" w:lineRule="auto"/>
        <w:ind w:firstLine="567"/>
        <w:rPr>
          <w:lang w:val="sr-Cyrl-CS"/>
        </w:rPr>
      </w:pPr>
      <w:r w:rsidRPr="00470554">
        <w:rPr>
          <w:lang w:val="sr-Cyrl-CS"/>
        </w:rPr>
        <w:t>закључују следећи:</w:t>
      </w:r>
    </w:p>
    <w:p w14:paraId="3340C82D" w14:textId="77777777" w:rsidR="00E0060B" w:rsidRPr="00470554" w:rsidRDefault="00E0060B" w:rsidP="00E0060B">
      <w:pPr>
        <w:spacing w:after="80" w:line="216" w:lineRule="auto"/>
        <w:ind w:firstLine="567"/>
        <w:jc w:val="center"/>
        <w:rPr>
          <w:b/>
          <w:sz w:val="28"/>
          <w:szCs w:val="28"/>
          <w:lang w:val="sr-Cyrl-CS"/>
        </w:rPr>
      </w:pPr>
    </w:p>
    <w:p w14:paraId="574C4056" w14:textId="77777777" w:rsidR="00E0060B" w:rsidRPr="00470554" w:rsidRDefault="00E0060B" w:rsidP="00E0060B">
      <w:pPr>
        <w:spacing w:after="80" w:line="216" w:lineRule="auto"/>
        <w:ind w:firstLine="567"/>
        <w:jc w:val="center"/>
        <w:rPr>
          <w:b/>
          <w:sz w:val="28"/>
          <w:szCs w:val="28"/>
          <w:lang w:val="sr-Cyrl-CS"/>
        </w:rPr>
      </w:pPr>
      <w:r w:rsidRPr="00470554">
        <w:rPr>
          <w:b/>
          <w:sz w:val="28"/>
          <w:szCs w:val="28"/>
          <w:lang w:val="sr-Cyrl-CS"/>
        </w:rPr>
        <w:t xml:space="preserve">С  П  О  Р  А  З  У  М                   </w:t>
      </w:r>
    </w:p>
    <w:p w14:paraId="234D02DA" w14:textId="77777777" w:rsidR="00E0060B" w:rsidRPr="00470554" w:rsidRDefault="00E0060B" w:rsidP="00E0060B">
      <w:pPr>
        <w:spacing w:after="40" w:line="216" w:lineRule="auto"/>
        <w:ind w:firstLine="567"/>
        <w:rPr>
          <w:sz w:val="24"/>
          <w:szCs w:val="24"/>
          <w:lang w:val="sr-Cyrl-CS"/>
        </w:rPr>
      </w:pPr>
      <w:r w:rsidRPr="00470554">
        <w:rPr>
          <w:b/>
          <w:sz w:val="24"/>
          <w:szCs w:val="24"/>
          <w:lang w:val="sr-Cyrl-CS"/>
        </w:rPr>
        <w:t>о сарадњи у примени прописаних мера за безбедност и здравље запослених</w:t>
      </w:r>
    </w:p>
    <w:p w14:paraId="5C733657" w14:textId="77777777" w:rsidR="00E0060B" w:rsidRPr="00470554" w:rsidRDefault="00E0060B" w:rsidP="00E0060B">
      <w:pPr>
        <w:spacing w:after="80" w:line="216" w:lineRule="auto"/>
        <w:ind w:firstLine="567"/>
        <w:rPr>
          <w:lang w:val="sr-Cyrl-CS"/>
        </w:rPr>
      </w:pPr>
    </w:p>
    <w:p w14:paraId="4AF89CF1" w14:textId="77777777" w:rsidR="00E0060B" w:rsidRPr="00470554" w:rsidRDefault="00E0060B" w:rsidP="00E0060B">
      <w:pPr>
        <w:tabs>
          <w:tab w:val="left" w:pos="567"/>
        </w:tabs>
        <w:spacing w:after="240" w:line="216" w:lineRule="auto"/>
        <w:ind w:firstLine="567"/>
        <w:jc w:val="center"/>
        <w:rPr>
          <w:lang w:val="sr-Cyrl-CS"/>
        </w:rPr>
      </w:pPr>
      <w:r w:rsidRPr="00470554">
        <w:rPr>
          <w:lang w:val="sr-Cyrl-CS"/>
        </w:rPr>
        <w:t>Тачка 1.</w:t>
      </w:r>
    </w:p>
    <w:p w14:paraId="3EA9B4A0" w14:textId="77777777" w:rsidR="00E0060B" w:rsidRPr="00470554" w:rsidRDefault="00E0060B" w:rsidP="00E0060B">
      <w:pPr>
        <w:spacing w:after="80" w:line="216" w:lineRule="auto"/>
        <w:ind w:firstLine="567"/>
        <w:rPr>
          <w:szCs w:val="20"/>
          <w:lang w:val="sr-Cyrl-CS"/>
        </w:rPr>
      </w:pPr>
      <w:r w:rsidRPr="00470554">
        <w:rPr>
          <w:lang w:val="sr-Cyrl-CS"/>
        </w:rPr>
        <w:tab/>
      </w:r>
      <w:r w:rsidRPr="00470554">
        <w:rPr>
          <w:szCs w:val="20"/>
          <w:lang w:val="sr-Cyrl-CS"/>
        </w:rPr>
        <w:t>Предмет овог споразума је дефинисање начина сарадње у примени прописаних мера за безбедност и здравље на раду запослених код послодаваца који приликом обављања послова деле радни простор.</w:t>
      </w:r>
    </w:p>
    <w:p w14:paraId="0F832742" w14:textId="77777777" w:rsidR="00E0060B" w:rsidRPr="00470554" w:rsidRDefault="00E0060B" w:rsidP="00E0060B">
      <w:pPr>
        <w:spacing w:after="80" w:line="216" w:lineRule="auto"/>
        <w:ind w:firstLine="567"/>
        <w:rPr>
          <w:szCs w:val="20"/>
          <w:lang w:val="sr-Cyrl-CS"/>
        </w:rPr>
      </w:pPr>
      <w:r w:rsidRPr="00470554">
        <w:rPr>
          <w:szCs w:val="20"/>
          <w:lang w:val="sr-Cyrl-CS"/>
        </w:rPr>
        <w:tab/>
        <w:t>Послодавци деле радни простор, у смислу прописа о безбедности и здрављу на раду и овог споразума, у ситуацијама када обављање послова код Извршилаца може да изазове опасности и штетности за запослене код Наручиоца и обрнуто.</w:t>
      </w:r>
    </w:p>
    <w:p w14:paraId="3585CD3E" w14:textId="77777777" w:rsidR="00E0060B" w:rsidRPr="00470554" w:rsidRDefault="00E0060B" w:rsidP="00E0060B">
      <w:pPr>
        <w:tabs>
          <w:tab w:val="left" w:pos="567"/>
        </w:tabs>
        <w:spacing w:after="80" w:line="216" w:lineRule="auto"/>
        <w:ind w:firstLine="567"/>
        <w:jc w:val="center"/>
        <w:rPr>
          <w:lang w:val="sr-Cyrl-CS"/>
        </w:rPr>
      </w:pPr>
    </w:p>
    <w:p w14:paraId="691F9B30" w14:textId="77777777" w:rsidR="00E0060B" w:rsidRPr="00470554" w:rsidRDefault="00E0060B" w:rsidP="00E0060B">
      <w:pPr>
        <w:tabs>
          <w:tab w:val="left" w:pos="567"/>
        </w:tabs>
        <w:spacing w:after="240" w:line="216" w:lineRule="auto"/>
        <w:ind w:firstLine="567"/>
        <w:jc w:val="center"/>
        <w:rPr>
          <w:lang w:val="sr-Cyrl-CS"/>
        </w:rPr>
      </w:pPr>
      <w:r w:rsidRPr="00470554">
        <w:rPr>
          <w:lang w:val="sr-Cyrl-CS"/>
        </w:rPr>
        <w:t>Тачка 2.</w:t>
      </w:r>
    </w:p>
    <w:p w14:paraId="7C916E34" w14:textId="77777777" w:rsidR="00E0060B" w:rsidRPr="00470554" w:rsidRDefault="00E0060B" w:rsidP="00E0060B">
      <w:pPr>
        <w:spacing w:after="80" w:line="216" w:lineRule="auto"/>
        <w:ind w:firstLine="567"/>
        <w:rPr>
          <w:lang w:val="ru-RU"/>
        </w:rPr>
      </w:pPr>
      <w:r w:rsidRPr="00470554">
        <w:rPr>
          <w:lang w:val="sr-Cyrl-CS"/>
        </w:rPr>
        <w:tab/>
      </w:r>
      <w:r w:rsidRPr="00470554">
        <w:rPr>
          <w:lang w:val="ru-RU"/>
        </w:rPr>
        <w:t>У случају када деле радни простор, послодавци су дужни да:</w:t>
      </w:r>
    </w:p>
    <w:p w14:paraId="723DC510" w14:textId="77777777" w:rsidR="00E0060B" w:rsidRPr="00470554" w:rsidRDefault="00E0060B" w:rsidP="00E0060B">
      <w:pPr>
        <w:spacing w:after="80" w:line="216" w:lineRule="auto"/>
        <w:ind w:firstLine="567"/>
        <w:rPr>
          <w:lang w:val="ru-RU"/>
        </w:rPr>
      </w:pPr>
      <w:r w:rsidRPr="00470554">
        <w:rPr>
          <w:lang w:val="ru-RU"/>
        </w:rPr>
        <w:tab/>
        <w:t>1. сарађују у примени прописаних мера за безбедност и здравље на раду запослених,</w:t>
      </w:r>
    </w:p>
    <w:p w14:paraId="46BDE089" w14:textId="77777777" w:rsidR="00E0060B" w:rsidRPr="00470554" w:rsidRDefault="00E0060B" w:rsidP="00E0060B">
      <w:pPr>
        <w:spacing w:after="80" w:line="216" w:lineRule="auto"/>
        <w:ind w:firstLine="567"/>
        <w:rPr>
          <w:lang w:val="ru-RU"/>
        </w:rPr>
      </w:pPr>
      <w:r w:rsidRPr="00470554">
        <w:rPr>
          <w:lang w:val="ru-RU"/>
        </w:rPr>
        <w:tab/>
        <w:t>2. координирају активности у вези са применом мера за отклањање ризика од настанка повреда на раду или оштећења здравља запсолених и</w:t>
      </w:r>
    </w:p>
    <w:p w14:paraId="7D5BCCFF" w14:textId="77777777" w:rsidR="00E0060B" w:rsidRPr="00470554" w:rsidRDefault="00E0060B" w:rsidP="00E0060B">
      <w:pPr>
        <w:spacing w:after="80" w:line="216" w:lineRule="auto"/>
        <w:ind w:firstLine="567"/>
        <w:rPr>
          <w:lang w:val="ru-RU"/>
        </w:rPr>
      </w:pPr>
      <w:r w:rsidRPr="00470554">
        <w:rPr>
          <w:lang w:val="ru-RU"/>
        </w:rPr>
        <w:tab/>
        <w:t>3. обавештавају један другог и своје запослене о тим ризицима и мерама за њихово отклањање.</w:t>
      </w:r>
    </w:p>
    <w:p w14:paraId="45D43BB0" w14:textId="77777777" w:rsidR="00E0060B" w:rsidRPr="00470554" w:rsidRDefault="00E0060B" w:rsidP="00E0060B">
      <w:pPr>
        <w:tabs>
          <w:tab w:val="left" w:pos="567"/>
        </w:tabs>
        <w:spacing w:after="240" w:line="216" w:lineRule="auto"/>
        <w:ind w:firstLine="567"/>
        <w:jc w:val="center"/>
        <w:rPr>
          <w:lang w:val="ru-RU"/>
        </w:rPr>
      </w:pPr>
      <w:r w:rsidRPr="00470554">
        <w:rPr>
          <w:lang w:val="ru-RU"/>
        </w:rPr>
        <w:tab/>
        <w:t>Тачка 3.</w:t>
      </w:r>
    </w:p>
    <w:p w14:paraId="7A029BE3" w14:textId="77777777" w:rsidR="00E0060B" w:rsidRPr="00470554" w:rsidRDefault="00E0060B" w:rsidP="00E0060B">
      <w:pPr>
        <w:spacing w:after="80" w:line="216" w:lineRule="auto"/>
        <w:ind w:firstLine="567"/>
        <w:rPr>
          <w:lang w:val="ru-RU"/>
        </w:rPr>
      </w:pPr>
      <w:r w:rsidRPr="00470554">
        <w:rPr>
          <w:lang w:val="ru-RU"/>
        </w:rPr>
        <w:tab/>
        <w:t>Сарадња и координација активности у вези са применом заједничких мера којима се обезбеђује безбедност и здравље свих запослених, остварује се реализацијом следећих активности:</w:t>
      </w:r>
    </w:p>
    <w:p w14:paraId="51234235"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одржавање састанка пре почетка рада,</w:t>
      </w:r>
    </w:p>
    <w:p w14:paraId="50AFD713"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одржавање периодичних састанака,</w:t>
      </w:r>
    </w:p>
    <w:p w14:paraId="04DADC5B"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lastRenderedPageBreak/>
        <w:t>израда Плана заједничких мера,</w:t>
      </w:r>
    </w:p>
    <w:p w14:paraId="5B444A7A"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међусобно обавештавање, информисање и извештавање,</w:t>
      </w:r>
    </w:p>
    <w:p w14:paraId="65EA05BB"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стална контрола примене заједничких мера.</w:t>
      </w:r>
    </w:p>
    <w:p w14:paraId="5DEAC7D9" w14:textId="77777777" w:rsidR="00E0060B" w:rsidRPr="00470554" w:rsidRDefault="00E0060B" w:rsidP="00E0060B">
      <w:pPr>
        <w:tabs>
          <w:tab w:val="left" w:pos="567"/>
        </w:tabs>
        <w:spacing w:after="80" w:line="216" w:lineRule="auto"/>
        <w:ind w:firstLine="567"/>
        <w:rPr>
          <w:lang w:val="sr-Cyrl-CS"/>
        </w:rPr>
      </w:pPr>
      <w:r w:rsidRPr="00470554">
        <w:rPr>
          <w:lang w:val="sr-Cyrl-CS"/>
        </w:rPr>
        <w:tab/>
        <w:t>Пре отпочињања радова организује се прелиминарни састанак ради:</w:t>
      </w:r>
    </w:p>
    <w:p w14:paraId="1301C5C6"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информисања и упознавања са врстом, обимом, начином и динамиком извођења радова,</w:t>
      </w:r>
    </w:p>
    <w:p w14:paraId="460CECA9"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препознавања и утврђивања опасности и штетности које захтевају координацију у примени мера за безбедан и здрав рад,</w:t>
      </w:r>
    </w:p>
    <w:p w14:paraId="78DFDDEB"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израде Плана заједничких мера.</w:t>
      </w:r>
    </w:p>
    <w:p w14:paraId="3F5167FF" w14:textId="77777777" w:rsidR="00E0060B" w:rsidRPr="00470554" w:rsidRDefault="00E0060B" w:rsidP="00E0060B">
      <w:pPr>
        <w:spacing w:after="80" w:line="216" w:lineRule="auto"/>
        <w:ind w:firstLine="567"/>
        <w:rPr>
          <w:lang w:val="sr-Cyrl-CS"/>
        </w:rPr>
      </w:pPr>
      <w:r w:rsidRPr="00470554">
        <w:rPr>
          <w:lang w:val="sr-Cyrl-CS"/>
        </w:rPr>
        <w:tab/>
        <w:t>Периодични састанци се одржавају ради међусобног информисања о току реализације уговора и израда измена и допуна Плана заједничких мера. Динамика одржавања периодичних саст</w:t>
      </w:r>
      <w:r w:rsidRPr="00470554">
        <w:t>a</w:t>
      </w:r>
      <w:r w:rsidRPr="00470554">
        <w:rPr>
          <w:lang w:val="sr-Cyrl-CS"/>
        </w:rPr>
        <w:t>нака зависи од обима и сложености радова који се изводе, а по потреби се могу одржавати и на дневном нивоу.</w:t>
      </w:r>
    </w:p>
    <w:p w14:paraId="310F8392" w14:textId="77777777" w:rsidR="00E0060B" w:rsidRPr="00470554" w:rsidRDefault="00E0060B" w:rsidP="00E0060B">
      <w:pPr>
        <w:spacing w:after="80" w:line="216" w:lineRule="auto"/>
        <w:ind w:firstLine="567"/>
        <w:rPr>
          <w:lang w:val="sr-Cyrl-CS"/>
        </w:rPr>
      </w:pPr>
      <w:r w:rsidRPr="00470554">
        <w:rPr>
          <w:lang w:val="sr-Cyrl-CS"/>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14:paraId="3B373B07" w14:textId="77777777" w:rsidR="00E0060B" w:rsidRPr="00470554" w:rsidRDefault="00E0060B" w:rsidP="00E0060B">
      <w:pPr>
        <w:spacing w:after="80" w:line="216" w:lineRule="auto"/>
        <w:ind w:firstLine="567"/>
        <w:rPr>
          <w:lang w:val="sr-Cyrl-CS"/>
        </w:rPr>
      </w:pPr>
      <w:r w:rsidRPr="00470554">
        <w:rPr>
          <w:lang w:val="sr-Cyrl-CS"/>
        </w:rPr>
        <w:tab/>
        <w:t>План заједничких мера налази се у прилогу овог споразума и представља његов саставни део.</w:t>
      </w:r>
    </w:p>
    <w:p w14:paraId="50E03DDB" w14:textId="77777777" w:rsidR="00E0060B" w:rsidRPr="00470554" w:rsidRDefault="00E0060B" w:rsidP="00E0060B">
      <w:pPr>
        <w:spacing w:after="80" w:line="216" w:lineRule="auto"/>
        <w:ind w:firstLine="567"/>
        <w:rPr>
          <w:lang w:val="sr-Cyrl-CS"/>
        </w:rPr>
      </w:pPr>
      <w:r w:rsidRPr="00470554">
        <w:rPr>
          <w:lang w:val="sr-Cyrl-CS"/>
        </w:rPr>
        <w:tab/>
        <w:t xml:space="preserve">Међусобно обавештавање, информисање и извештавање се по правилу врши у писменој форми (дописи, електронска пошта, </w:t>
      </w:r>
      <w:r w:rsidRPr="00470554">
        <w:t>SMS</w:t>
      </w:r>
      <w:r w:rsidRPr="00470554">
        <w:rPr>
          <w:lang w:val="sr-Cyrl-CS"/>
        </w:rPr>
        <w:t xml:space="preserve"> и др.).</w:t>
      </w:r>
    </w:p>
    <w:p w14:paraId="45B1CAE2" w14:textId="77777777" w:rsidR="00E0060B" w:rsidRPr="00470554" w:rsidRDefault="00E0060B" w:rsidP="00E0060B">
      <w:pPr>
        <w:tabs>
          <w:tab w:val="left" w:pos="567"/>
        </w:tabs>
        <w:spacing w:after="240" w:line="216" w:lineRule="auto"/>
        <w:ind w:firstLine="567"/>
        <w:jc w:val="center"/>
        <w:rPr>
          <w:lang w:val="sr-Cyrl-CS"/>
        </w:rPr>
      </w:pPr>
      <w:r w:rsidRPr="00470554">
        <w:rPr>
          <w:lang w:val="sr-Cyrl-CS"/>
        </w:rPr>
        <w:t>Тачка 4.</w:t>
      </w:r>
    </w:p>
    <w:p w14:paraId="50C10F26" w14:textId="77777777" w:rsidR="00E0060B" w:rsidRPr="00470554" w:rsidRDefault="00E0060B" w:rsidP="00E0060B">
      <w:pPr>
        <w:tabs>
          <w:tab w:val="left" w:pos="567"/>
        </w:tabs>
        <w:spacing w:after="80" w:line="216" w:lineRule="auto"/>
        <w:ind w:firstLine="567"/>
        <w:rPr>
          <w:lang w:val="sr-Cyrl-CS"/>
        </w:rPr>
      </w:pPr>
      <w:r w:rsidRPr="00470554">
        <w:rPr>
          <w:lang w:val="sr-Cyrl-CS"/>
        </w:rPr>
        <w:tab/>
        <w:t>Са циљем остваривања координације активности у вези са применом заједничких мера којима се обезбеђује безбедност и здравље свих запослених, сваки од послодаваца је дужан да одреди најмање једно лице које ће учествовати у овом процесу.</w:t>
      </w:r>
    </w:p>
    <w:p w14:paraId="196F16D9" w14:textId="77777777" w:rsidR="00E0060B" w:rsidRPr="00470554" w:rsidRDefault="00E0060B" w:rsidP="00E0060B">
      <w:pPr>
        <w:tabs>
          <w:tab w:val="left" w:pos="567"/>
        </w:tabs>
        <w:spacing w:after="80" w:line="216" w:lineRule="auto"/>
        <w:ind w:firstLine="567"/>
        <w:rPr>
          <w:lang w:val="sr-Cyrl-CS"/>
        </w:rPr>
      </w:pPr>
      <w:r w:rsidRPr="00470554">
        <w:rPr>
          <w:lang w:val="sr-Cyrl-CS"/>
        </w:rPr>
        <w:tab/>
        <w:t>Као лице за координацију одређује се: ______________.</w:t>
      </w:r>
    </w:p>
    <w:p w14:paraId="55CC47D7" w14:textId="77777777" w:rsidR="00E0060B" w:rsidRPr="00470554" w:rsidRDefault="00E0060B" w:rsidP="00E0060B">
      <w:pPr>
        <w:tabs>
          <w:tab w:val="left" w:pos="567"/>
        </w:tabs>
        <w:spacing w:after="80" w:line="216" w:lineRule="auto"/>
        <w:ind w:firstLine="567"/>
        <w:rPr>
          <w:lang w:val="sr-Cyrl-CS"/>
        </w:rPr>
      </w:pPr>
      <w:r w:rsidRPr="00470554">
        <w:rPr>
          <w:lang w:val="sr-Cyrl-CS"/>
        </w:rPr>
        <w:tab/>
        <w:t>Представник Наручиоца: ___________________.</w:t>
      </w:r>
    </w:p>
    <w:p w14:paraId="18ECE81D" w14:textId="77777777" w:rsidR="00E0060B" w:rsidRPr="00470554" w:rsidRDefault="00E0060B" w:rsidP="00E0060B">
      <w:pPr>
        <w:tabs>
          <w:tab w:val="left" w:pos="567"/>
        </w:tabs>
        <w:spacing w:after="80" w:line="216" w:lineRule="auto"/>
        <w:ind w:firstLine="567"/>
        <w:rPr>
          <w:lang w:val="sr-Cyrl-CS"/>
        </w:rPr>
      </w:pPr>
      <w:r w:rsidRPr="00470554">
        <w:rPr>
          <w:lang w:val="sr-Cyrl-CS"/>
        </w:rPr>
        <w:tab/>
        <w:t>Представник Извршиоца: ___________________.</w:t>
      </w:r>
    </w:p>
    <w:p w14:paraId="53914E51" w14:textId="77777777" w:rsidR="00E0060B" w:rsidRPr="00470554" w:rsidRDefault="00E0060B" w:rsidP="00E0060B">
      <w:pPr>
        <w:tabs>
          <w:tab w:val="left" w:pos="567"/>
        </w:tabs>
        <w:spacing w:after="80" w:line="216" w:lineRule="auto"/>
        <w:ind w:left="567" w:firstLine="142"/>
        <w:rPr>
          <w:lang w:val="sr-Cyrl-CS"/>
        </w:rPr>
      </w:pPr>
      <w:r w:rsidRPr="00470554">
        <w:rPr>
          <w:lang w:val="sr-Cyrl-CS"/>
        </w:rPr>
        <w:t>Представник Извршиоца: ___________________.</w:t>
      </w:r>
    </w:p>
    <w:p w14:paraId="08765298" w14:textId="77777777" w:rsidR="00E0060B" w:rsidRPr="00470554" w:rsidRDefault="00E0060B" w:rsidP="00E0060B">
      <w:pPr>
        <w:tabs>
          <w:tab w:val="left" w:pos="567"/>
        </w:tabs>
        <w:spacing w:after="80" w:line="216" w:lineRule="auto"/>
        <w:ind w:left="567" w:firstLine="142"/>
        <w:rPr>
          <w:lang w:val="sr-Cyrl-CS"/>
        </w:rPr>
      </w:pPr>
      <w:r w:rsidRPr="00470554">
        <w:rPr>
          <w:lang w:val="sr-Cyrl-CS"/>
        </w:rPr>
        <w:t>Представник Извршиоца: ___________________.</w:t>
      </w:r>
    </w:p>
    <w:p w14:paraId="3E4B4A8A" w14:textId="77777777" w:rsidR="00E0060B" w:rsidRPr="00470554" w:rsidRDefault="00E0060B" w:rsidP="00E0060B">
      <w:pPr>
        <w:tabs>
          <w:tab w:val="left" w:pos="567"/>
        </w:tabs>
        <w:spacing w:after="240" w:line="216" w:lineRule="auto"/>
        <w:ind w:firstLine="567"/>
        <w:jc w:val="center"/>
        <w:rPr>
          <w:lang w:val="sr-Cyrl-CS"/>
        </w:rPr>
      </w:pPr>
      <w:r w:rsidRPr="00470554">
        <w:rPr>
          <w:lang w:val="sr-Cyrl-CS"/>
        </w:rPr>
        <w:t>Тачка 5.</w:t>
      </w:r>
    </w:p>
    <w:p w14:paraId="6977683F" w14:textId="77777777" w:rsidR="00E0060B" w:rsidRPr="00470554" w:rsidRDefault="00E0060B" w:rsidP="00E0060B">
      <w:pPr>
        <w:tabs>
          <w:tab w:val="left" w:pos="567"/>
        </w:tabs>
        <w:spacing w:after="80" w:line="216" w:lineRule="auto"/>
        <w:ind w:firstLine="567"/>
        <w:rPr>
          <w:lang w:val="sr-Cyrl-CS"/>
        </w:rPr>
      </w:pPr>
      <w:r w:rsidRPr="00470554">
        <w:rPr>
          <w:lang w:val="sr-Cyrl-CS"/>
        </w:rPr>
        <w:tab/>
        <w:t>Лице за координацију има право и обавезу да:</w:t>
      </w:r>
    </w:p>
    <w:p w14:paraId="24E72A1B"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организује прелиминарне и периодичне састанке послодаваца,</w:t>
      </w:r>
    </w:p>
    <w:p w14:paraId="534712E4"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организује сарадњу и међусобно обавештавање послодаваца,</w:t>
      </w:r>
    </w:p>
    <w:p w14:paraId="68ACA0CC"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 xml:space="preserve">врши координацију активности у погледу спровођења заједничких мера за безбедност и здравље на раду </w:t>
      </w:r>
    </w:p>
    <w:p w14:paraId="41A1A87F"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у сарадњи са представницима Наручиоца и Извршилаца израђује План заједничких мера,</w:t>
      </w:r>
    </w:p>
    <w:p w14:paraId="71C9E9AC"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обезбеђује да сви послодавци буду упознати са Планом заједничких мера, односно са његовим изменама или допунама,</w:t>
      </w:r>
    </w:p>
    <w:p w14:paraId="6A166E02"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спроводи сталну контролу примене заједничких мера,</w:t>
      </w:r>
    </w:p>
    <w:p w14:paraId="79872CBF"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обавештава Наручиоца о свим случајевима када послодавци не примењују мере за безбедан и здрав рад, а нарочито у делу који се односи на примену заједничких мера.</w:t>
      </w:r>
    </w:p>
    <w:p w14:paraId="51CC9C6A" w14:textId="77777777" w:rsidR="00E0060B" w:rsidRPr="00470554" w:rsidRDefault="00E0060B" w:rsidP="00E0060B">
      <w:pPr>
        <w:spacing w:after="80" w:line="216" w:lineRule="auto"/>
        <w:ind w:left="774"/>
        <w:rPr>
          <w:szCs w:val="20"/>
          <w:lang w:val="sr-Cyrl-CS"/>
        </w:rPr>
      </w:pPr>
    </w:p>
    <w:p w14:paraId="31996041" w14:textId="77777777" w:rsidR="00E0060B" w:rsidRPr="00470554" w:rsidRDefault="00E0060B" w:rsidP="00E0060B">
      <w:pPr>
        <w:tabs>
          <w:tab w:val="left" w:pos="567"/>
        </w:tabs>
        <w:spacing w:after="240" w:line="216" w:lineRule="auto"/>
        <w:ind w:firstLine="567"/>
        <w:jc w:val="center"/>
        <w:rPr>
          <w:lang w:val="sr-Cyrl-CS"/>
        </w:rPr>
      </w:pPr>
      <w:r w:rsidRPr="00470554">
        <w:rPr>
          <w:lang w:val="sr-Cyrl-CS"/>
        </w:rPr>
        <w:t>Тачка 6.</w:t>
      </w:r>
    </w:p>
    <w:p w14:paraId="640E7DF8" w14:textId="77777777" w:rsidR="00E0060B" w:rsidRPr="00470554" w:rsidRDefault="00E0060B" w:rsidP="00E0060B">
      <w:pPr>
        <w:spacing w:after="80" w:line="216" w:lineRule="auto"/>
        <w:ind w:firstLine="567"/>
        <w:rPr>
          <w:lang w:val="ru-RU"/>
        </w:rPr>
      </w:pPr>
      <w:r w:rsidRPr="00470554">
        <w:rPr>
          <w:lang w:val="sr-Cyrl-CS"/>
        </w:rPr>
        <w:tab/>
      </w:r>
      <w:r w:rsidRPr="00470554">
        <w:rPr>
          <w:lang w:val="ru-RU"/>
        </w:rPr>
        <w:t>Овај споразум је сачињен у ____ примерака, од којих за сваку страну по ______ примерка.</w:t>
      </w:r>
    </w:p>
    <w:tbl>
      <w:tblPr>
        <w:tblW w:w="0" w:type="auto"/>
        <w:tblLook w:val="01E0" w:firstRow="1" w:lastRow="1" w:firstColumn="1" w:lastColumn="1" w:noHBand="0" w:noVBand="0"/>
      </w:tblPr>
      <w:tblGrid>
        <w:gridCol w:w="4431"/>
        <w:gridCol w:w="4598"/>
      </w:tblGrid>
      <w:tr w:rsidR="00E0060B" w:rsidRPr="00470554" w14:paraId="535C6ED1" w14:textId="77777777" w:rsidTr="00E0060B">
        <w:tc>
          <w:tcPr>
            <w:tcW w:w="4749" w:type="dxa"/>
            <w:shd w:val="clear" w:color="auto" w:fill="auto"/>
          </w:tcPr>
          <w:p w14:paraId="1B038390" w14:textId="77777777" w:rsidR="00E0060B" w:rsidRPr="00470554" w:rsidRDefault="00E0060B" w:rsidP="00E0060B">
            <w:pPr>
              <w:spacing w:line="216" w:lineRule="auto"/>
              <w:ind w:firstLine="567"/>
              <w:jc w:val="center"/>
              <w:rPr>
                <w:lang w:val="sr-Cyrl-CS"/>
              </w:rPr>
            </w:pPr>
          </w:p>
          <w:p w14:paraId="70DAF770" w14:textId="77777777" w:rsidR="00E0060B" w:rsidRPr="00470554" w:rsidRDefault="00E0060B" w:rsidP="00E0060B">
            <w:pPr>
              <w:spacing w:line="216" w:lineRule="auto"/>
              <w:ind w:firstLine="567"/>
              <w:jc w:val="center"/>
              <w:rPr>
                <w:lang w:val="sr-Cyrl-CS"/>
              </w:rPr>
            </w:pPr>
            <w:r w:rsidRPr="00470554">
              <w:rPr>
                <w:lang w:val="sr-Cyrl-CS"/>
              </w:rPr>
              <w:t>Наручилац</w:t>
            </w:r>
          </w:p>
          <w:p w14:paraId="1B537282" w14:textId="77777777" w:rsidR="00E0060B" w:rsidRPr="00470554" w:rsidRDefault="00E0060B" w:rsidP="00E0060B">
            <w:pPr>
              <w:spacing w:line="216" w:lineRule="auto"/>
              <w:ind w:firstLine="567"/>
              <w:jc w:val="center"/>
              <w:rPr>
                <w:lang w:val="sr-Cyrl-CS"/>
              </w:rPr>
            </w:pPr>
            <w:r w:rsidRPr="00470554">
              <w:rPr>
                <w:lang w:val="sr-Cyrl-CS"/>
              </w:rPr>
              <w:t>_____________________</w:t>
            </w:r>
          </w:p>
          <w:p w14:paraId="6B5CB194" w14:textId="77777777" w:rsidR="00E0060B" w:rsidRPr="00470554" w:rsidRDefault="00E0060B" w:rsidP="00E0060B">
            <w:pPr>
              <w:spacing w:line="216" w:lineRule="auto"/>
              <w:ind w:firstLine="567"/>
              <w:jc w:val="center"/>
              <w:rPr>
                <w:lang w:val="sr-Cyrl-CS"/>
              </w:rPr>
            </w:pPr>
          </w:p>
          <w:p w14:paraId="5E155820" w14:textId="77777777" w:rsidR="00E0060B" w:rsidRPr="00470554" w:rsidRDefault="00E0060B" w:rsidP="00E0060B">
            <w:pPr>
              <w:spacing w:line="216" w:lineRule="auto"/>
              <w:ind w:firstLine="567"/>
              <w:jc w:val="center"/>
            </w:pPr>
          </w:p>
          <w:p w14:paraId="73E2AA0D" w14:textId="77777777" w:rsidR="00E0060B" w:rsidRPr="00470554" w:rsidRDefault="00E0060B" w:rsidP="00E0060B">
            <w:pPr>
              <w:spacing w:line="216" w:lineRule="auto"/>
              <w:ind w:firstLine="567"/>
              <w:jc w:val="center"/>
            </w:pPr>
          </w:p>
          <w:p w14:paraId="59A29A2D" w14:textId="77777777" w:rsidR="00E0060B" w:rsidRPr="00470554" w:rsidRDefault="00E0060B" w:rsidP="00E0060B">
            <w:pPr>
              <w:spacing w:line="216" w:lineRule="auto"/>
              <w:ind w:firstLine="567"/>
            </w:pPr>
          </w:p>
        </w:tc>
        <w:tc>
          <w:tcPr>
            <w:tcW w:w="4822" w:type="dxa"/>
            <w:shd w:val="clear" w:color="auto" w:fill="auto"/>
          </w:tcPr>
          <w:p w14:paraId="4E018817" w14:textId="77777777" w:rsidR="00E0060B" w:rsidRPr="00470554" w:rsidRDefault="00E0060B" w:rsidP="00E0060B">
            <w:pPr>
              <w:spacing w:line="216" w:lineRule="auto"/>
              <w:ind w:firstLine="567"/>
              <w:jc w:val="center"/>
              <w:rPr>
                <w:lang w:val="sr-Cyrl-CS"/>
              </w:rPr>
            </w:pPr>
          </w:p>
          <w:p w14:paraId="2BCEA8BB" w14:textId="77777777" w:rsidR="00E0060B" w:rsidRPr="00470554" w:rsidRDefault="00E0060B" w:rsidP="00E0060B">
            <w:pPr>
              <w:spacing w:line="216" w:lineRule="auto"/>
              <w:ind w:firstLine="567"/>
              <w:jc w:val="center"/>
              <w:rPr>
                <w:lang w:val="sr-Cyrl-CS"/>
              </w:rPr>
            </w:pPr>
            <w:r w:rsidRPr="00470554">
              <w:rPr>
                <w:lang w:val="sr-Cyrl-CS"/>
              </w:rPr>
              <w:t>Извршилац</w:t>
            </w:r>
          </w:p>
          <w:p w14:paraId="322BE7A0" w14:textId="77777777" w:rsidR="00E0060B" w:rsidRPr="00470554" w:rsidRDefault="00E0060B" w:rsidP="00E0060B">
            <w:pPr>
              <w:spacing w:line="216" w:lineRule="auto"/>
              <w:ind w:firstLine="567"/>
              <w:jc w:val="center"/>
              <w:rPr>
                <w:lang w:val="sr-Cyrl-CS"/>
              </w:rPr>
            </w:pPr>
            <w:r w:rsidRPr="00470554">
              <w:rPr>
                <w:lang w:val="sr-Cyrl-CS"/>
              </w:rPr>
              <w:t>________________________</w:t>
            </w:r>
          </w:p>
          <w:p w14:paraId="5961A8DC" w14:textId="77777777" w:rsidR="00E0060B" w:rsidRPr="00470554" w:rsidRDefault="00E0060B" w:rsidP="00E0060B">
            <w:pPr>
              <w:spacing w:line="216" w:lineRule="auto"/>
              <w:ind w:firstLine="567"/>
              <w:jc w:val="center"/>
              <w:rPr>
                <w:lang w:val="sr-Cyrl-CS"/>
              </w:rPr>
            </w:pPr>
          </w:p>
          <w:p w14:paraId="1297E18E" w14:textId="77777777" w:rsidR="00E0060B" w:rsidRPr="00470554" w:rsidRDefault="00E0060B" w:rsidP="00E0060B">
            <w:pPr>
              <w:spacing w:line="216" w:lineRule="auto"/>
              <w:ind w:firstLine="567"/>
              <w:jc w:val="center"/>
              <w:rPr>
                <w:lang w:val="sr-Cyrl-CS"/>
              </w:rPr>
            </w:pPr>
            <w:r w:rsidRPr="00470554">
              <w:rPr>
                <w:lang w:val="sr-Cyrl-CS"/>
              </w:rPr>
              <w:t>Извршилац</w:t>
            </w:r>
          </w:p>
          <w:p w14:paraId="67B4D20F" w14:textId="77777777" w:rsidR="00E0060B" w:rsidRPr="00470554" w:rsidRDefault="00E0060B" w:rsidP="00E0060B">
            <w:pPr>
              <w:spacing w:line="216" w:lineRule="auto"/>
              <w:ind w:firstLine="567"/>
              <w:jc w:val="center"/>
              <w:rPr>
                <w:lang w:val="sr-Cyrl-CS"/>
              </w:rPr>
            </w:pPr>
            <w:r w:rsidRPr="00470554">
              <w:rPr>
                <w:lang w:val="sr-Cyrl-CS"/>
              </w:rPr>
              <w:t>________________________</w:t>
            </w:r>
          </w:p>
          <w:p w14:paraId="1EEB829C" w14:textId="77777777" w:rsidR="00E0060B" w:rsidRPr="00470554" w:rsidRDefault="00E0060B" w:rsidP="00E0060B">
            <w:pPr>
              <w:spacing w:line="216" w:lineRule="auto"/>
              <w:ind w:firstLine="567"/>
              <w:jc w:val="center"/>
              <w:rPr>
                <w:lang w:val="sr-Cyrl-CS"/>
              </w:rPr>
            </w:pPr>
          </w:p>
          <w:p w14:paraId="4BFE697F" w14:textId="77777777" w:rsidR="00E0060B" w:rsidRPr="00470554" w:rsidRDefault="00E0060B" w:rsidP="00E0060B">
            <w:pPr>
              <w:spacing w:line="216" w:lineRule="auto"/>
              <w:ind w:firstLine="567"/>
              <w:jc w:val="center"/>
              <w:rPr>
                <w:lang w:val="sr-Cyrl-CS"/>
              </w:rPr>
            </w:pPr>
            <w:r w:rsidRPr="00470554">
              <w:rPr>
                <w:lang w:val="sr-Cyrl-CS"/>
              </w:rPr>
              <w:t>Извршилац</w:t>
            </w:r>
          </w:p>
          <w:p w14:paraId="7A220A45" w14:textId="77777777" w:rsidR="00E0060B" w:rsidRPr="00470554" w:rsidRDefault="00E0060B" w:rsidP="00E0060B">
            <w:pPr>
              <w:spacing w:line="216" w:lineRule="auto"/>
              <w:ind w:firstLine="567"/>
              <w:jc w:val="center"/>
              <w:rPr>
                <w:lang w:val="sr-Cyrl-CS"/>
              </w:rPr>
            </w:pPr>
            <w:r w:rsidRPr="00470554">
              <w:rPr>
                <w:lang w:val="sr-Cyrl-CS"/>
              </w:rPr>
              <w:t>________________________</w:t>
            </w:r>
          </w:p>
          <w:p w14:paraId="06F0F0CE" w14:textId="77777777" w:rsidR="00E0060B" w:rsidRPr="00470554" w:rsidRDefault="00E0060B" w:rsidP="00E0060B">
            <w:pPr>
              <w:spacing w:line="216" w:lineRule="auto"/>
              <w:ind w:firstLine="567"/>
              <w:jc w:val="center"/>
              <w:rPr>
                <w:lang w:val="sr-Cyrl-CS"/>
              </w:rPr>
            </w:pPr>
          </w:p>
          <w:p w14:paraId="6452CC80" w14:textId="77777777" w:rsidR="00E0060B" w:rsidRPr="00470554" w:rsidRDefault="00E0060B" w:rsidP="00E0060B">
            <w:pPr>
              <w:spacing w:line="216" w:lineRule="auto"/>
              <w:ind w:firstLine="567"/>
              <w:jc w:val="center"/>
              <w:rPr>
                <w:lang w:val="sr-Cyrl-CS"/>
              </w:rPr>
            </w:pPr>
            <w:r w:rsidRPr="00470554">
              <w:rPr>
                <w:lang w:val="sr-Cyrl-CS"/>
              </w:rPr>
              <w:t>Извршилац</w:t>
            </w:r>
          </w:p>
          <w:p w14:paraId="577C3725" w14:textId="77777777" w:rsidR="00E0060B" w:rsidRPr="00470554" w:rsidRDefault="00E0060B" w:rsidP="00E0060B">
            <w:pPr>
              <w:spacing w:line="216" w:lineRule="auto"/>
              <w:ind w:firstLine="567"/>
              <w:jc w:val="center"/>
              <w:rPr>
                <w:lang w:val="sr-Cyrl-CS"/>
              </w:rPr>
            </w:pPr>
            <w:r w:rsidRPr="00470554">
              <w:rPr>
                <w:lang w:val="sr-Cyrl-CS"/>
              </w:rPr>
              <w:t>_________________________</w:t>
            </w:r>
          </w:p>
        </w:tc>
      </w:tr>
    </w:tbl>
    <w:p w14:paraId="1C1422BE" w14:textId="77777777" w:rsidR="00E0060B" w:rsidRPr="00470554" w:rsidRDefault="00E0060B" w:rsidP="00E0060B">
      <w:pPr>
        <w:tabs>
          <w:tab w:val="left" w:pos="567"/>
        </w:tabs>
        <w:spacing w:before="0"/>
        <w:rPr>
          <w:rFonts w:cs="Arial"/>
          <w:sz w:val="24"/>
          <w:szCs w:val="24"/>
        </w:rPr>
      </w:pPr>
    </w:p>
    <w:p w14:paraId="4B858C31" w14:textId="77777777" w:rsidR="007C646E" w:rsidRPr="00470554" w:rsidRDefault="007C646E" w:rsidP="00EE793E">
      <w:pPr>
        <w:pStyle w:val="KDParagraf"/>
        <w:spacing w:before="0"/>
        <w:rPr>
          <w:rFonts w:cs="Arial"/>
          <w:lang w:val="sr-Cyrl-RS"/>
        </w:rPr>
      </w:pPr>
    </w:p>
    <w:p w14:paraId="00FCF6BA" w14:textId="77777777" w:rsidR="00470554" w:rsidRPr="00470554" w:rsidRDefault="00470554">
      <w:pPr>
        <w:pStyle w:val="KDParagraf"/>
        <w:spacing w:before="0"/>
        <w:rPr>
          <w:rFonts w:cs="Arial"/>
          <w:lang w:val="sr-Cyrl-RS"/>
        </w:rPr>
      </w:pPr>
    </w:p>
    <w:sectPr w:rsidR="00470554" w:rsidRPr="00470554"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AAA950" w14:textId="77777777" w:rsidR="00D5362C" w:rsidRDefault="00D5362C">
      <w:r>
        <w:separator/>
      </w:r>
    </w:p>
    <w:p w14:paraId="002E49B1" w14:textId="77777777" w:rsidR="00D5362C" w:rsidRDefault="00D5362C"/>
  </w:endnote>
  <w:endnote w:type="continuationSeparator" w:id="0">
    <w:p w14:paraId="13531C01" w14:textId="77777777" w:rsidR="00D5362C" w:rsidRDefault="00D5362C">
      <w:r>
        <w:continuationSeparator/>
      </w:r>
    </w:p>
    <w:p w14:paraId="7665FCAF" w14:textId="77777777" w:rsidR="00D5362C" w:rsidRDefault="00D536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5" w:usb1="00000000" w:usb2="00000000" w:usb3="00000000" w:csb0="00000002"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2798A" w14:textId="77777777" w:rsidR="001D01CD" w:rsidRDefault="001D01C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2D6333" w14:textId="77777777" w:rsidR="001D01CD" w:rsidRDefault="001D01CD" w:rsidP="00841BE7">
    <w:pPr>
      <w:pStyle w:val="Footer"/>
      <w:ind w:right="360"/>
    </w:pPr>
  </w:p>
  <w:p w14:paraId="6F435A9D" w14:textId="77777777" w:rsidR="001D01CD" w:rsidRDefault="001D01C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26ECA" w14:textId="53372EA4" w:rsidR="001D01CD" w:rsidRPr="00EC5BB4" w:rsidRDefault="001D01C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E7FE9">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E7FE9">
      <w:rPr>
        <w:rStyle w:val="PageNumber"/>
        <w:rFonts w:cs="Arial"/>
        <w:b/>
        <w:noProof/>
        <w:szCs w:val="24"/>
      </w:rPr>
      <w:t>106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C9B2E" w14:textId="6A02579D" w:rsidR="001D01CD" w:rsidRPr="00EC5BB4" w:rsidRDefault="001D01C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E7FE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E7FE9">
      <w:rPr>
        <w:rStyle w:val="PageNumber"/>
        <w:rFonts w:cs="Arial"/>
        <w:b/>
        <w:noProof/>
        <w:szCs w:val="24"/>
      </w:rPr>
      <w:t>106</w:t>
    </w:r>
    <w:r w:rsidRPr="00EC5BB4">
      <w:rPr>
        <w:rStyle w:val="PageNumber"/>
        <w:rFonts w:cs="Arial"/>
        <w:b/>
        <w:szCs w:val="24"/>
      </w:rPr>
      <w:fldChar w:fldCharType="end"/>
    </w:r>
  </w:p>
  <w:p w14:paraId="648A1DBC" w14:textId="77777777" w:rsidR="001D01CD" w:rsidRDefault="001D01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B0852" w14:textId="77777777" w:rsidR="00D5362C" w:rsidRDefault="00D5362C">
      <w:r>
        <w:separator/>
      </w:r>
    </w:p>
    <w:p w14:paraId="49AB1153" w14:textId="77777777" w:rsidR="00D5362C" w:rsidRDefault="00D5362C"/>
  </w:footnote>
  <w:footnote w:type="continuationSeparator" w:id="0">
    <w:p w14:paraId="03BFDAD9" w14:textId="77777777" w:rsidR="00D5362C" w:rsidRDefault="00D5362C">
      <w:r>
        <w:continuationSeparator/>
      </w:r>
    </w:p>
    <w:p w14:paraId="723B770B" w14:textId="77777777" w:rsidR="00D5362C" w:rsidRDefault="00D536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2AC49" w14:textId="77777777" w:rsidR="001D01CD" w:rsidRDefault="001D01CD" w:rsidP="004276AD">
    <w:pPr>
      <w:pStyle w:val="Header"/>
      <w:rPr>
        <w:sz w:val="20"/>
      </w:rPr>
    </w:pPr>
  </w:p>
  <w:p w14:paraId="1B0830C8" w14:textId="0C1E3BC3" w:rsidR="001D01CD" w:rsidRPr="00113B84" w:rsidRDefault="001D01CD" w:rsidP="00F81C1A">
    <w:pPr>
      <w:pStyle w:val="Header"/>
      <w:rPr>
        <w:szCs w:val="24"/>
      </w:rPr>
    </w:pPr>
    <w:r w:rsidRPr="00EC5BB4">
      <w:rPr>
        <w:szCs w:val="24"/>
      </w:rPr>
      <w:t>ЈП „Електропривреда Србије“ Београд          Конкурсна документација ЈН</w:t>
    </w:r>
    <w:r>
      <w:rPr>
        <w:szCs w:val="24"/>
        <w:lang w:val="sr-Cyrl-RS"/>
      </w:rPr>
      <w:t>Г</w:t>
    </w:r>
    <w:r>
      <w:rPr>
        <w:b/>
        <w:szCs w:val="24"/>
        <w:lang w:val="sr-Cyrl-RS"/>
      </w:rPr>
      <w:t xml:space="preserve"> </w:t>
    </w:r>
    <w:r>
      <w:rPr>
        <w:szCs w:val="24"/>
      </w:rPr>
      <w:t>3000/0053/2017</w:t>
    </w:r>
    <w:r w:rsidRPr="00A71679">
      <w:rPr>
        <w:szCs w:val="24"/>
      </w:rPr>
      <w:t xml:space="preserve"> </w:t>
    </w:r>
  </w:p>
  <w:p w14:paraId="24442E57" w14:textId="77777777" w:rsidR="001D01CD" w:rsidRPr="00F81C1A" w:rsidRDefault="001D01CD" w:rsidP="004276AD">
    <w:pPr>
      <w:pStyle w:val="Header"/>
      <w:rPr>
        <w:szCs w:val="24"/>
        <w:lang w:val="sr-Cyrl-RS"/>
      </w:rPr>
    </w:pPr>
  </w:p>
  <w:p w14:paraId="66B29698" w14:textId="77777777" w:rsidR="001D01CD" w:rsidRPr="004276AD" w:rsidRDefault="001D01C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A0599" w14:textId="77777777" w:rsidR="001D01CD" w:rsidRDefault="001D01CD" w:rsidP="004276AD">
    <w:pPr>
      <w:pStyle w:val="Header"/>
    </w:pPr>
  </w:p>
  <w:p w14:paraId="1995A7A2" w14:textId="3C1A653F" w:rsidR="001D01CD" w:rsidRPr="00FF6735" w:rsidRDefault="001D01CD" w:rsidP="004276AD">
    <w:pPr>
      <w:pStyle w:val="Header"/>
      <w:rPr>
        <w:b/>
        <w:szCs w:val="24"/>
        <w:lang w:val="sr-Cyrl-RS"/>
      </w:rPr>
    </w:pPr>
    <w:r w:rsidRPr="00113B84">
      <w:rPr>
        <w:szCs w:val="24"/>
      </w:rPr>
      <w:t xml:space="preserve">ЈП „Електропривреда Србије“ Београд  </w:t>
    </w:r>
    <w:r>
      <w:rPr>
        <w:szCs w:val="24"/>
      </w:rPr>
      <w:t xml:space="preserve">        Конкурсна документација ЈН</w:t>
    </w:r>
    <w:r>
      <w:rPr>
        <w:szCs w:val="24"/>
        <w:lang w:val="sr-Cyrl-RS"/>
      </w:rPr>
      <w:t>Г</w:t>
    </w:r>
  </w:p>
  <w:p w14:paraId="1D4CBECE" w14:textId="1E09F7A2" w:rsidR="001D01CD" w:rsidRPr="00113B84" w:rsidRDefault="001D01CD" w:rsidP="004276AD">
    <w:pPr>
      <w:pStyle w:val="Header"/>
      <w:rPr>
        <w:szCs w:val="24"/>
      </w:rPr>
    </w:pPr>
    <w:r>
      <w:rPr>
        <w:szCs w:val="24"/>
      </w:rPr>
      <w:t>3000/0053/2017</w:t>
    </w:r>
    <w:r w:rsidRPr="00A71679">
      <w:rPr>
        <w:szCs w:val="24"/>
      </w:rPr>
      <w:t xml:space="preserve"> </w:t>
    </w:r>
  </w:p>
  <w:p w14:paraId="2440AD38" w14:textId="77777777" w:rsidR="001D01CD" w:rsidRPr="00210557" w:rsidRDefault="001D01C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2A0A0512"/>
    <w:lvl w:ilvl="0" w:tplc="DB2EFCFE">
      <w:start w:val="1"/>
      <w:numFmt w:val="bullet"/>
      <w:lvlText w:val=""/>
      <w:lvlJc w:val="left"/>
      <w:pPr>
        <w:ind w:left="706"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14BD4605"/>
    <w:multiLevelType w:val="hybridMultilevel"/>
    <w:tmpl w:val="88362A5E"/>
    <w:lvl w:ilvl="0" w:tplc="CCF203A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6950137"/>
    <w:multiLevelType w:val="hybridMultilevel"/>
    <w:tmpl w:val="76040402"/>
    <w:lvl w:ilvl="0" w:tplc="171CCBF8">
      <w:start w:val="1"/>
      <w:numFmt w:val="bullet"/>
      <w:lvlText w:val=""/>
      <w:lvlJc w:val="left"/>
      <w:pPr>
        <w:ind w:left="1080" w:hanging="360"/>
      </w:pPr>
      <w:rPr>
        <w:rFonts w:ascii="Symbol" w:eastAsia="Times New Roman" w:hAnsi="Symbol" w:cs="Aria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80B0BCD"/>
    <w:multiLevelType w:val="multilevel"/>
    <w:tmpl w:val="93C21A32"/>
    <w:lvl w:ilvl="0">
      <w:start w:val="3"/>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DDF377B"/>
    <w:multiLevelType w:val="multilevel"/>
    <w:tmpl w:val="3AFA021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23B804FC"/>
    <w:multiLevelType w:val="multilevel"/>
    <w:tmpl w:val="4FD652D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125C67"/>
    <w:multiLevelType w:val="hybridMultilevel"/>
    <w:tmpl w:val="F20C7C48"/>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4A56134"/>
    <w:multiLevelType w:val="hybridMultilevel"/>
    <w:tmpl w:val="71F8DB6E"/>
    <w:lvl w:ilvl="0" w:tplc="CCF203A0">
      <w:start w:val="1"/>
      <w:numFmt w:val="bullet"/>
      <w:lvlText w:val="-"/>
      <w:lvlJc w:val="left"/>
      <w:pPr>
        <w:tabs>
          <w:tab w:val="num" w:pos="1440"/>
        </w:tabs>
        <w:ind w:left="1440" w:hanging="360"/>
      </w:pPr>
      <w:rPr>
        <w:rFonts w:ascii="Arial" w:eastAsia="Times New Roman" w:hAnsi="Arial" w:cs="Aria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8805210"/>
    <w:multiLevelType w:val="hybridMultilevel"/>
    <w:tmpl w:val="8EFA833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C0760D"/>
    <w:multiLevelType w:val="hybridMultilevel"/>
    <w:tmpl w:val="1FCADE70"/>
    <w:lvl w:ilvl="0" w:tplc="CF687374">
      <w:start w:val="2"/>
      <w:numFmt w:val="bullet"/>
      <w:lvlText w:val="-"/>
      <w:lvlJc w:val="left"/>
      <w:pPr>
        <w:ind w:left="675" w:hanging="360"/>
      </w:pPr>
      <w:rPr>
        <w:rFonts w:ascii="Times New Roman" w:eastAsia="TimesNewRomanPSMT" w:hAnsi="Times New Roman" w:cs="Times New Roman"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0F35D74"/>
    <w:multiLevelType w:val="hybridMultilevel"/>
    <w:tmpl w:val="D5F6E482"/>
    <w:lvl w:ilvl="0" w:tplc="241A000F">
      <w:start w:val="1"/>
      <w:numFmt w:val="decimal"/>
      <w:lvlText w:val="%1."/>
      <w:lvlJc w:val="left"/>
      <w:pPr>
        <w:ind w:left="1068" w:hanging="360"/>
      </w:pPr>
    </w:lvl>
    <w:lvl w:ilvl="1" w:tplc="241A0019" w:tentative="1">
      <w:start w:val="1"/>
      <w:numFmt w:val="lowerLetter"/>
      <w:lvlText w:val="%2."/>
      <w:lvlJc w:val="left"/>
      <w:pPr>
        <w:ind w:left="1788" w:hanging="360"/>
      </w:pPr>
    </w:lvl>
    <w:lvl w:ilvl="2" w:tplc="241A001B" w:tentative="1">
      <w:start w:val="1"/>
      <w:numFmt w:val="lowerRoman"/>
      <w:lvlText w:val="%3."/>
      <w:lvlJc w:val="right"/>
      <w:pPr>
        <w:ind w:left="2508" w:hanging="180"/>
      </w:pPr>
    </w:lvl>
    <w:lvl w:ilvl="3" w:tplc="241A000F" w:tentative="1">
      <w:start w:val="1"/>
      <w:numFmt w:val="decimal"/>
      <w:lvlText w:val="%4."/>
      <w:lvlJc w:val="left"/>
      <w:pPr>
        <w:ind w:left="3228" w:hanging="360"/>
      </w:pPr>
    </w:lvl>
    <w:lvl w:ilvl="4" w:tplc="241A0019" w:tentative="1">
      <w:start w:val="1"/>
      <w:numFmt w:val="lowerLetter"/>
      <w:lvlText w:val="%5."/>
      <w:lvlJc w:val="left"/>
      <w:pPr>
        <w:ind w:left="3948" w:hanging="360"/>
      </w:pPr>
    </w:lvl>
    <w:lvl w:ilvl="5" w:tplc="241A001B" w:tentative="1">
      <w:start w:val="1"/>
      <w:numFmt w:val="lowerRoman"/>
      <w:lvlText w:val="%6."/>
      <w:lvlJc w:val="right"/>
      <w:pPr>
        <w:ind w:left="4668" w:hanging="180"/>
      </w:pPr>
    </w:lvl>
    <w:lvl w:ilvl="6" w:tplc="241A000F" w:tentative="1">
      <w:start w:val="1"/>
      <w:numFmt w:val="decimal"/>
      <w:lvlText w:val="%7."/>
      <w:lvlJc w:val="left"/>
      <w:pPr>
        <w:ind w:left="5388" w:hanging="360"/>
      </w:pPr>
    </w:lvl>
    <w:lvl w:ilvl="7" w:tplc="241A0019" w:tentative="1">
      <w:start w:val="1"/>
      <w:numFmt w:val="lowerLetter"/>
      <w:lvlText w:val="%8."/>
      <w:lvlJc w:val="left"/>
      <w:pPr>
        <w:ind w:left="6108" w:hanging="360"/>
      </w:pPr>
    </w:lvl>
    <w:lvl w:ilvl="8" w:tplc="241A001B" w:tentative="1">
      <w:start w:val="1"/>
      <w:numFmt w:val="lowerRoman"/>
      <w:lvlText w:val="%9."/>
      <w:lvlJc w:val="right"/>
      <w:pPr>
        <w:ind w:left="6828" w:hanging="180"/>
      </w:p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15:restartNumberingAfterBreak="0">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4FC44B98"/>
    <w:multiLevelType w:val="hybridMultilevel"/>
    <w:tmpl w:val="986617A0"/>
    <w:lvl w:ilvl="0" w:tplc="B3FE8F02">
      <w:start w:val="1"/>
      <w:numFmt w:val="bullet"/>
      <w:lvlText w:val=""/>
      <w:lvlJc w:val="left"/>
      <w:pPr>
        <w:ind w:left="612" w:hanging="360"/>
      </w:pPr>
      <w:rPr>
        <w:rFonts w:ascii="Wingdings" w:hAnsi="Wingdings" w:hint="default"/>
        <w:color w:val="auto"/>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86" w15:restartNumberingAfterBreak="0">
    <w:nsid w:val="54074CAA"/>
    <w:multiLevelType w:val="hybridMultilevel"/>
    <w:tmpl w:val="6108C36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7" w15:restartNumberingAfterBreak="0">
    <w:nsid w:val="58A61E20"/>
    <w:multiLevelType w:val="hybridMultilevel"/>
    <w:tmpl w:val="F1502E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29010E"/>
    <w:multiLevelType w:val="multilevel"/>
    <w:tmpl w:val="6942740C"/>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3" w15:restartNumberingAfterBreak="0">
    <w:nsid w:val="5F6C793B"/>
    <w:multiLevelType w:val="hybridMultilevel"/>
    <w:tmpl w:val="BFB8A916"/>
    <w:lvl w:ilvl="0" w:tplc="3042D4CA">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15:restartNumberingAfterBreak="0">
    <w:nsid w:val="628D7CD2"/>
    <w:multiLevelType w:val="hybridMultilevel"/>
    <w:tmpl w:val="374CE412"/>
    <w:lvl w:ilvl="0" w:tplc="28F242C6">
      <w:start w:val="2"/>
      <w:numFmt w:val="bullet"/>
      <w:lvlText w:val="-"/>
      <w:lvlJc w:val="left"/>
      <w:pPr>
        <w:ind w:left="720" w:hanging="360"/>
      </w:pPr>
      <w:rPr>
        <w:rFonts w:ascii="Times New Roman" w:eastAsia="Calibri"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95" w15:restartNumberingAfterBreak="0">
    <w:nsid w:val="65441F4B"/>
    <w:multiLevelType w:val="multilevel"/>
    <w:tmpl w:val="4A12F15E"/>
    <w:lvl w:ilvl="0">
      <w:start w:val="1"/>
      <w:numFmt w:val="decimal"/>
      <w:lvlText w:val="%1."/>
      <w:lvlJc w:val="left"/>
      <w:pPr>
        <w:ind w:left="252" w:hanging="360"/>
      </w:pPr>
      <w:rPr>
        <w:rFonts w:hint="default"/>
      </w:rPr>
    </w:lvl>
    <w:lvl w:ilvl="1">
      <w:start w:val="1"/>
      <w:numFmt w:val="decimal"/>
      <w:isLgl/>
      <w:lvlText w:val="%1.%2"/>
      <w:lvlJc w:val="left"/>
      <w:pPr>
        <w:ind w:left="372" w:hanging="372"/>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936"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88" w:hanging="1440"/>
      </w:pPr>
      <w:rPr>
        <w:rFonts w:hint="default"/>
      </w:rPr>
    </w:lvl>
    <w:lvl w:ilvl="8">
      <w:start w:val="1"/>
      <w:numFmt w:val="decimal"/>
      <w:isLgl/>
      <w:lvlText w:val="%1.%2.%3.%4.%5.%6.%7.%8.%9"/>
      <w:lvlJc w:val="left"/>
      <w:pPr>
        <w:ind w:left="2556" w:hanging="1800"/>
      </w:pPr>
      <w:rPr>
        <w:rFonts w:hint="default"/>
      </w:rPr>
    </w:lvl>
  </w:abstractNum>
  <w:abstractNum w:abstractNumId="96" w15:restartNumberingAfterBreak="0">
    <w:nsid w:val="66482FBE"/>
    <w:multiLevelType w:val="multilevel"/>
    <w:tmpl w:val="848EC91A"/>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6A5055C7"/>
    <w:multiLevelType w:val="hybridMultilevel"/>
    <w:tmpl w:val="AAB0D00C"/>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0"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15:restartNumberingAfterBreak="0">
    <w:nsid w:val="766D0587"/>
    <w:multiLevelType w:val="hybridMultilevel"/>
    <w:tmpl w:val="562A0B40"/>
    <w:lvl w:ilvl="0" w:tplc="E6DC2B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7" w15:restartNumberingAfterBreak="0">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2"/>
  </w:num>
  <w:num w:numId="2">
    <w:abstractNumId w:val="65"/>
  </w:num>
  <w:num w:numId="3">
    <w:abstractNumId w:val="93"/>
  </w:num>
  <w:num w:numId="4">
    <w:abstractNumId w:val="54"/>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8"/>
  </w:num>
  <w:num w:numId="9">
    <w:abstractNumId w:val="78"/>
  </w:num>
  <w:num w:numId="10">
    <w:abstractNumId w:val="69"/>
  </w:num>
  <w:num w:numId="11">
    <w:abstractNumId w:val="59"/>
  </w:num>
  <w:num w:numId="12">
    <w:abstractNumId w:val="55"/>
  </w:num>
  <w:num w:numId="13">
    <w:abstractNumId w:val="64"/>
  </w:num>
  <w:num w:numId="14">
    <w:abstractNumId w:val="97"/>
  </w:num>
  <w:num w:numId="15">
    <w:abstractNumId w:val="84"/>
  </w:num>
  <w:num w:numId="16">
    <w:abstractNumId w:val="100"/>
  </w:num>
  <w:num w:numId="17">
    <w:abstractNumId w:val="67"/>
  </w:num>
  <w:num w:numId="18">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1"/>
  </w:num>
  <w:num w:numId="24">
    <w:abstractNumId w:val="73"/>
  </w:num>
  <w:num w:numId="25">
    <w:abstractNumId w:val="60"/>
  </w:num>
  <w:num w:numId="2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8"/>
  </w:num>
  <w:num w:numId="28">
    <w:abstractNumId w:val="85"/>
  </w:num>
  <w:num w:numId="29">
    <w:abstractNumId w:val="83"/>
  </w:num>
  <w:num w:numId="30">
    <w:abstractNumId w:val="105"/>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1"/>
  </w:num>
  <w:num w:numId="3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92"/>
  </w:num>
  <w:num w:numId="39">
    <w:abstractNumId w:val="96"/>
  </w:num>
  <w:num w:numId="40">
    <w:abstractNumId w:val="62"/>
  </w:num>
  <w:num w:numId="41">
    <w:abstractNumId w:val="76"/>
  </w:num>
  <w:num w:numId="42">
    <w:abstractNumId w:val="80"/>
  </w:num>
  <w:num w:numId="43">
    <w:abstractNumId w:val="94"/>
  </w:num>
  <w:num w:numId="44">
    <w:abstractNumId w:val="95"/>
  </w:num>
  <w:num w:numId="45">
    <w:abstractNumId w:val="77"/>
  </w:num>
  <w:num w:numId="46">
    <w:abstractNumId w:val="74"/>
  </w:num>
  <w:num w:numId="47">
    <w:abstractNumId w:val="99"/>
  </w:num>
  <w:num w:numId="48">
    <w:abstractNumId w:val="87"/>
  </w:num>
  <w:num w:numId="49">
    <w:abstractNumId w:val="50"/>
  </w:num>
  <w:num w:numId="50">
    <w:abstractNumId w:val="56"/>
  </w:num>
  <w:num w:numId="51">
    <w:abstractNumId w:val="7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DFE"/>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3ED1"/>
    <w:rsid w:val="0001466B"/>
    <w:rsid w:val="00014750"/>
    <w:rsid w:val="00014F46"/>
    <w:rsid w:val="00015894"/>
    <w:rsid w:val="00015D88"/>
    <w:rsid w:val="00015E2F"/>
    <w:rsid w:val="00015E7C"/>
    <w:rsid w:val="000167FC"/>
    <w:rsid w:val="00016F40"/>
    <w:rsid w:val="000170DE"/>
    <w:rsid w:val="00017C93"/>
    <w:rsid w:val="00017F00"/>
    <w:rsid w:val="000203EF"/>
    <w:rsid w:val="000205B9"/>
    <w:rsid w:val="00020A55"/>
    <w:rsid w:val="00020A7C"/>
    <w:rsid w:val="00020C23"/>
    <w:rsid w:val="00020CAF"/>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254"/>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340"/>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ABD"/>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BA2"/>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4F5"/>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92F"/>
    <w:rsid w:val="00097FA2"/>
    <w:rsid w:val="000A070F"/>
    <w:rsid w:val="000A0720"/>
    <w:rsid w:val="000A0C6A"/>
    <w:rsid w:val="000A10E3"/>
    <w:rsid w:val="000A2227"/>
    <w:rsid w:val="000A3261"/>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290"/>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425"/>
    <w:rsid w:val="00100827"/>
    <w:rsid w:val="00100F41"/>
    <w:rsid w:val="00101220"/>
    <w:rsid w:val="00101B4E"/>
    <w:rsid w:val="00102340"/>
    <w:rsid w:val="001029A5"/>
    <w:rsid w:val="00102AC1"/>
    <w:rsid w:val="00102F65"/>
    <w:rsid w:val="001035B7"/>
    <w:rsid w:val="00103735"/>
    <w:rsid w:val="00103CC9"/>
    <w:rsid w:val="00103DD9"/>
    <w:rsid w:val="00103E5D"/>
    <w:rsid w:val="00103EE3"/>
    <w:rsid w:val="001040E2"/>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9EB"/>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22E"/>
    <w:rsid w:val="001243C5"/>
    <w:rsid w:val="001252A3"/>
    <w:rsid w:val="0012591A"/>
    <w:rsid w:val="0012595E"/>
    <w:rsid w:val="001259A0"/>
    <w:rsid w:val="0012670D"/>
    <w:rsid w:val="0012672D"/>
    <w:rsid w:val="001268D2"/>
    <w:rsid w:val="00126981"/>
    <w:rsid w:val="00126E58"/>
    <w:rsid w:val="00127101"/>
    <w:rsid w:val="00127295"/>
    <w:rsid w:val="0012740D"/>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544"/>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93"/>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8C8"/>
    <w:rsid w:val="00186B03"/>
    <w:rsid w:val="00186C27"/>
    <w:rsid w:val="00187A18"/>
    <w:rsid w:val="001907E4"/>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918"/>
    <w:rsid w:val="00196D47"/>
    <w:rsid w:val="00197578"/>
    <w:rsid w:val="0019781E"/>
    <w:rsid w:val="001979B1"/>
    <w:rsid w:val="001A01DA"/>
    <w:rsid w:val="001A046B"/>
    <w:rsid w:val="001A0798"/>
    <w:rsid w:val="001A0BD5"/>
    <w:rsid w:val="001A10D9"/>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DE9"/>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1CD"/>
    <w:rsid w:val="001D04CF"/>
    <w:rsid w:val="001D09B2"/>
    <w:rsid w:val="001D1027"/>
    <w:rsid w:val="001D1509"/>
    <w:rsid w:val="001D1EB2"/>
    <w:rsid w:val="001D307C"/>
    <w:rsid w:val="001D32F5"/>
    <w:rsid w:val="001D3C3D"/>
    <w:rsid w:val="001D3C84"/>
    <w:rsid w:val="001D3DBD"/>
    <w:rsid w:val="001D4246"/>
    <w:rsid w:val="001D4DC7"/>
    <w:rsid w:val="001D4DE0"/>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3C7"/>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2F7A"/>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9"/>
    <w:rsid w:val="00213BFB"/>
    <w:rsid w:val="00213C60"/>
    <w:rsid w:val="00213D3C"/>
    <w:rsid w:val="00213D6F"/>
    <w:rsid w:val="00213FB3"/>
    <w:rsid w:val="00214046"/>
    <w:rsid w:val="002140FC"/>
    <w:rsid w:val="002141D7"/>
    <w:rsid w:val="002143A0"/>
    <w:rsid w:val="002146FF"/>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6C"/>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BA6"/>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53A"/>
    <w:rsid w:val="00255CF9"/>
    <w:rsid w:val="00255FE0"/>
    <w:rsid w:val="002565E1"/>
    <w:rsid w:val="0025679D"/>
    <w:rsid w:val="00256BFF"/>
    <w:rsid w:val="00256D75"/>
    <w:rsid w:val="002577A6"/>
    <w:rsid w:val="00257BCA"/>
    <w:rsid w:val="00257D8E"/>
    <w:rsid w:val="00257DB1"/>
    <w:rsid w:val="00260104"/>
    <w:rsid w:val="00260B87"/>
    <w:rsid w:val="00260D53"/>
    <w:rsid w:val="00260DCD"/>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203"/>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0F7E"/>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454"/>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0B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756"/>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9D3"/>
    <w:rsid w:val="002E40BF"/>
    <w:rsid w:val="002E4258"/>
    <w:rsid w:val="002E5445"/>
    <w:rsid w:val="002E59D5"/>
    <w:rsid w:val="002E62CE"/>
    <w:rsid w:val="002E6567"/>
    <w:rsid w:val="002E6587"/>
    <w:rsid w:val="002E69ED"/>
    <w:rsid w:val="002E6CD1"/>
    <w:rsid w:val="002E6D79"/>
    <w:rsid w:val="002E75AC"/>
    <w:rsid w:val="002E763A"/>
    <w:rsid w:val="002E7FE9"/>
    <w:rsid w:val="002F04E2"/>
    <w:rsid w:val="002F074E"/>
    <w:rsid w:val="002F099F"/>
    <w:rsid w:val="002F1040"/>
    <w:rsid w:val="002F1137"/>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2BB"/>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BCC"/>
    <w:rsid w:val="0034602A"/>
    <w:rsid w:val="003460FF"/>
    <w:rsid w:val="003473A0"/>
    <w:rsid w:val="003477C1"/>
    <w:rsid w:val="00347BBC"/>
    <w:rsid w:val="00347D2C"/>
    <w:rsid w:val="00350395"/>
    <w:rsid w:val="003503BE"/>
    <w:rsid w:val="003508B5"/>
    <w:rsid w:val="00350FB0"/>
    <w:rsid w:val="0035151C"/>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0"/>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CAA"/>
    <w:rsid w:val="00365D1D"/>
    <w:rsid w:val="00365EB4"/>
    <w:rsid w:val="0036623D"/>
    <w:rsid w:val="00366490"/>
    <w:rsid w:val="00366522"/>
    <w:rsid w:val="003666C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CC2"/>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352"/>
    <w:rsid w:val="00377540"/>
    <w:rsid w:val="0037783D"/>
    <w:rsid w:val="00377ACF"/>
    <w:rsid w:val="00377BB1"/>
    <w:rsid w:val="00377FE7"/>
    <w:rsid w:val="003807DF"/>
    <w:rsid w:val="00381009"/>
    <w:rsid w:val="00381027"/>
    <w:rsid w:val="003810FE"/>
    <w:rsid w:val="00381200"/>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4EB"/>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010"/>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2F4C"/>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266"/>
    <w:rsid w:val="00403B69"/>
    <w:rsid w:val="00403BD9"/>
    <w:rsid w:val="00403C47"/>
    <w:rsid w:val="00404DD4"/>
    <w:rsid w:val="00405684"/>
    <w:rsid w:val="00405E5E"/>
    <w:rsid w:val="004062E7"/>
    <w:rsid w:val="004065AE"/>
    <w:rsid w:val="00406F7D"/>
    <w:rsid w:val="0040775A"/>
    <w:rsid w:val="004077E5"/>
    <w:rsid w:val="00410307"/>
    <w:rsid w:val="004107FE"/>
    <w:rsid w:val="0041101F"/>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BD"/>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A49"/>
    <w:rsid w:val="00432D69"/>
    <w:rsid w:val="0043312E"/>
    <w:rsid w:val="00433673"/>
    <w:rsid w:val="00433784"/>
    <w:rsid w:val="004338C4"/>
    <w:rsid w:val="00433B83"/>
    <w:rsid w:val="0043431B"/>
    <w:rsid w:val="00434B16"/>
    <w:rsid w:val="004351F0"/>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710"/>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554"/>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84B"/>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A7"/>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A7BCA"/>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EB2"/>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1AE"/>
    <w:rsid w:val="004E18C2"/>
    <w:rsid w:val="004E1B12"/>
    <w:rsid w:val="004E1B58"/>
    <w:rsid w:val="004E2137"/>
    <w:rsid w:val="004E2434"/>
    <w:rsid w:val="004E25C2"/>
    <w:rsid w:val="004E2917"/>
    <w:rsid w:val="004E297C"/>
    <w:rsid w:val="004E2C0C"/>
    <w:rsid w:val="004E2CD2"/>
    <w:rsid w:val="004E3267"/>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4C4"/>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4F7E49"/>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534"/>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940"/>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4C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4E29"/>
    <w:rsid w:val="005352EB"/>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0FA"/>
    <w:rsid w:val="00543191"/>
    <w:rsid w:val="005431C8"/>
    <w:rsid w:val="00543210"/>
    <w:rsid w:val="00543BC2"/>
    <w:rsid w:val="00543EB0"/>
    <w:rsid w:val="00544179"/>
    <w:rsid w:val="00544638"/>
    <w:rsid w:val="00544C24"/>
    <w:rsid w:val="00544CE8"/>
    <w:rsid w:val="00544D57"/>
    <w:rsid w:val="005450CD"/>
    <w:rsid w:val="005453B2"/>
    <w:rsid w:val="005453BE"/>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97D"/>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CE9"/>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08"/>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2B97"/>
    <w:rsid w:val="0058323D"/>
    <w:rsid w:val="005832AA"/>
    <w:rsid w:val="00583667"/>
    <w:rsid w:val="00583A40"/>
    <w:rsid w:val="005841AF"/>
    <w:rsid w:val="00584509"/>
    <w:rsid w:val="005847B0"/>
    <w:rsid w:val="005851BE"/>
    <w:rsid w:val="005852D5"/>
    <w:rsid w:val="00585A47"/>
    <w:rsid w:val="005863F4"/>
    <w:rsid w:val="0058657D"/>
    <w:rsid w:val="00586789"/>
    <w:rsid w:val="00586A59"/>
    <w:rsid w:val="00586F76"/>
    <w:rsid w:val="00587266"/>
    <w:rsid w:val="0058756C"/>
    <w:rsid w:val="00587A95"/>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46B"/>
    <w:rsid w:val="005B08A3"/>
    <w:rsid w:val="005B0B4C"/>
    <w:rsid w:val="005B108A"/>
    <w:rsid w:val="005B1305"/>
    <w:rsid w:val="005B14C3"/>
    <w:rsid w:val="005B14F4"/>
    <w:rsid w:val="005B1CE6"/>
    <w:rsid w:val="005B204E"/>
    <w:rsid w:val="005B24DF"/>
    <w:rsid w:val="005B28F5"/>
    <w:rsid w:val="005B2A19"/>
    <w:rsid w:val="005B4B5C"/>
    <w:rsid w:val="005B4BF7"/>
    <w:rsid w:val="005B5392"/>
    <w:rsid w:val="005B56D4"/>
    <w:rsid w:val="005B5A2D"/>
    <w:rsid w:val="005B5D37"/>
    <w:rsid w:val="005B6192"/>
    <w:rsid w:val="005B6257"/>
    <w:rsid w:val="005B6494"/>
    <w:rsid w:val="005B67E2"/>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839"/>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A5B"/>
    <w:rsid w:val="005D606A"/>
    <w:rsid w:val="005D61CE"/>
    <w:rsid w:val="005D65A6"/>
    <w:rsid w:val="005D6D74"/>
    <w:rsid w:val="005D7B1A"/>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E7D2F"/>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5F7D9A"/>
    <w:rsid w:val="00600067"/>
    <w:rsid w:val="006002CC"/>
    <w:rsid w:val="00600453"/>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93"/>
    <w:rsid w:val="006041CB"/>
    <w:rsid w:val="0060421A"/>
    <w:rsid w:val="00604725"/>
    <w:rsid w:val="0060486C"/>
    <w:rsid w:val="00604B2B"/>
    <w:rsid w:val="00604B66"/>
    <w:rsid w:val="00604C9F"/>
    <w:rsid w:val="00605555"/>
    <w:rsid w:val="006058F1"/>
    <w:rsid w:val="00605924"/>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5E"/>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2C0"/>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2CF"/>
    <w:rsid w:val="00634B08"/>
    <w:rsid w:val="00634B29"/>
    <w:rsid w:val="00634B35"/>
    <w:rsid w:val="00634C74"/>
    <w:rsid w:val="00635397"/>
    <w:rsid w:val="0063571D"/>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82C"/>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C74"/>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D20"/>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4E0"/>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23"/>
    <w:rsid w:val="006913BB"/>
    <w:rsid w:val="0069160E"/>
    <w:rsid w:val="00691ACB"/>
    <w:rsid w:val="00691F1E"/>
    <w:rsid w:val="0069229A"/>
    <w:rsid w:val="00692D14"/>
    <w:rsid w:val="006931FA"/>
    <w:rsid w:val="00693302"/>
    <w:rsid w:val="00693989"/>
    <w:rsid w:val="006939B4"/>
    <w:rsid w:val="006949C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2F2"/>
    <w:rsid w:val="006975D7"/>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22"/>
    <w:rsid w:val="006E7441"/>
    <w:rsid w:val="006E7512"/>
    <w:rsid w:val="006E7B9D"/>
    <w:rsid w:val="006E7BBE"/>
    <w:rsid w:val="006F031E"/>
    <w:rsid w:val="006F0349"/>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4D"/>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9F6"/>
    <w:rsid w:val="00713A8C"/>
    <w:rsid w:val="00713B67"/>
    <w:rsid w:val="00713C4F"/>
    <w:rsid w:val="00713E3E"/>
    <w:rsid w:val="007148F5"/>
    <w:rsid w:val="00714F1D"/>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697"/>
    <w:rsid w:val="007321EA"/>
    <w:rsid w:val="00732299"/>
    <w:rsid w:val="00732643"/>
    <w:rsid w:val="00732A90"/>
    <w:rsid w:val="00732E32"/>
    <w:rsid w:val="0073318B"/>
    <w:rsid w:val="00733609"/>
    <w:rsid w:val="007336EF"/>
    <w:rsid w:val="00733E87"/>
    <w:rsid w:val="00733FFF"/>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F5E"/>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5E39"/>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8A7"/>
    <w:rsid w:val="007A192D"/>
    <w:rsid w:val="007A1EB4"/>
    <w:rsid w:val="007A20A9"/>
    <w:rsid w:val="007A2F57"/>
    <w:rsid w:val="007A37F7"/>
    <w:rsid w:val="007A38B0"/>
    <w:rsid w:val="007A3FDC"/>
    <w:rsid w:val="007A40A1"/>
    <w:rsid w:val="007A4692"/>
    <w:rsid w:val="007A476B"/>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3A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3CB"/>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E7BE3"/>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9E4"/>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04"/>
    <w:rsid w:val="00824861"/>
    <w:rsid w:val="00824899"/>
    <w:rsid w:val="0082520C"/>
    <w:rsid w:val="008252C7"/>
    <w:rsid w:val="008254FC"/>
    <w:rsid w:val="00825598"/>
    <w:rsid w:val="0082595F"/>
    <w:rsid w:val="008260CD"/>
    <w:rsid w:val="00827257"/>
    <w:rsid w:val="00830759"/>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2C0"/>
    <w:rsid w:val="008624B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632"/>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BAA"/>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799"/>
    <w:rsid w:val="008D5F13"/>
    <w:rsid w:val="008D60CF"/>
    <w:rsid w:val="008D6D61"/>
    <w:rsid w:val="008D70F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EB6"/>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33C"/>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07EAD"/>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58F"/>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AF8"/>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43E"/>
    <w:rsid w:val="00950883"/>
    <w:rsid w:val="00950897"/>
    <w:rsid w:val="00950B76"/>
    <w:rsid w:val="00950BA7"/>
    <w:rsid w:val="00950E8D"/>
    <w:rsid w:val="009513DF"/>
    <w:rsid w:val="00951EC7"/>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AB2"/>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88C"/>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0DE"/>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216"/>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78E"/>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9A4"/>
    <w:rsid w:val="00A04B1D"/>
    <w:rsid w:val="00A04BDE"/>
    <w:rsid w:val="00A05273"/>
    <w:rsid w:val="00A05499"/>
    <w:rsid w:val="00A058CB"/>
    <w:rsid w:val="00A05D7D"/>
    <w:rsid w:val="00A05EC4"/>
    <w:rsid w:val="00A0624F"/>
    <w:rsid w:val="00A062D2"/>
    <w:rsid w:val="00A06F0F"/>
    <w:rsid w:val="00A07052"/>
    <w:rsid w:val="00A072AD"/>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7FE"/>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DFD"/>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79"/>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6A"/>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C4E"/>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97"/>
    <w:rsid w:val="00AA06CD"/>
    <w:rsid w:val="00AA1220"/>
    <w:rsid w:val="00AA124D"/>
    <w:rsid w:val="00AA1279"/>
    <w:rsid w:val="00AA12C4"/>
    <w:rsid w:val="00AA1467"/>
    <w:rsid w:val="00AA1A65"/>
    <w:rsid w:val="00AA1B23"/>
    <w:rsid w:val="00AA269F"/>
    <w:rsid w:val="00AA2860"/>
    <w:rsid w:val="00AA291A"/>
    <w:rsid w:val="00AA2CC3"/>
    <w:rsid w:val="00AA34B2"/>
    <w:rsid w:val="00AA3C05"/>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0DBB"/>
    <w:rsid w:val="00AB1BF3"/>
    <w:rsid w:val="00AB204B"/>
    <w:rsid w:val="00AB2310"/>
    <w:rsid w:val="00AB270E"/>
    <w:rsid w:val="00AB2EF2"/>
    <w:rsid w:val="00AB3196"/>
    <w:rsid w:val="00AB33B7"/>
    <w:rsid w:val="00AB3921"/>
    <w:rsid w:val="00AB3A76"/>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20C"/>
    <w:rsid w:val="00AC4D1D"/>
    <w:rsid w:val="00AC4D6E"/>
    <w:rsid w:val="00AC55D0"/>
    <w:rsid w:val="00AC580B"/>
    <w:rsid w:val="00AC59F9"/>
    <w:rsid w:val="00AC5F14"/>
    <w:rsid w:val="00AC5F7C"/>
    <w:rsid w:val="00AC5F86"/>
    <w:rsid w:val="00AC5FD6"/>
    <w:rsid w:val="00AC6188"/>
    <w:rsid w:val="00AC6253"/>
    <w:rsid w:val="00AC6392"/>
    <w:rsid w:val="00AC6F59"/>
    <w:rsid w:val="00AC712B"/>
    <w:rsid w:val="00AC73A1"/>
    <w:rsid w:val="00AC73BD"/>
    <w:rsid w:val="00AC7C06"/>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4DC"/>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8CB"/>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27C"/>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5E54"/>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9EB"/>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26F9"/>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9C2"/>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51B"/>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780"/>
    <w:rsid w:val="00B629F8"/>
    <w:rsid w:val="00B62B5B"/>
    <w:rsid w:val="00B62C45"/>
    <w:rsid w:val="00B63174"/>
    <w:rsid w:val="00B63C0C"/>
    <w:rsid w:val="00B64A01"/>
    <w:rsid w:val="00B64B40"/>
    <w:rsid w:val="00B64C23"/>
    <w:rsid w:val="00B64F1D"/>
    <w:rsid w:val="00B6516F"/>
    <w:rsid w:val="00B653AD"/>
    <w:rsid w:val="00B65406"/>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3C6"/>
    <w:rsid w:val="00BA4859"/>
    <w:rsid w:val="00BA4B06"/>
    <w:rsid w:val="00BA4DDD"/>
    <w:rsid w:val="00BA5420"/>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4FA9"/>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CEE"/>
    <w:rsid w:val="00BE7DA2"/>
    <w:rsid w:val="00BF0559"/>
    <w:rsid w:val="00BF0CE1"/>
    <w:rsid w:val="00BF0D6C"/>
    <w:rsid w:val="00BF0EA5"/>
    <w:rsid w:val="00BF277D"/>
    <w:rsid w:val="00BF2958"/>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68D"/>
    <w:rsid w:val="00C028A0"/>
    <w:rsid w:val="00C02C5E"/>
    <w:rsid w:val="00C03707"/>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A9"/>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596"/>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7B1"/>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7F5"/>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1B0"/>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898"/>
    <w:rsid w:val="00C51953"/>
    <w:rsid w:val="00C51A3E"/>
    <w:rsid w:val="00C51ECD"/>
    <w:rsid w:val="00C52268"/>
    <w:rsid w:val="00C524D4"/>
    <w:rsid w:val="00C52EDE"/>
    <w:rsid w:val="00C53699"/>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1F0"/>
    <w:rsid w:val="00C6201F"/>
    <w:rsid w:val="00C62855"/>
    <w:rsid w:val="00C62AA7"/>
    <w:rsid w:val="00C62D6D"/>
    <w:rsid w:val="00C62DFA"/>
    <w:rsid w:val="00C6348A"/>
    <w:rsid w:val="00C636E8"/>
    <w:rsid w:val="00C638DB"/>
    <w:rsid w:val="00C63900"/>
    <w:rsid w:val="00C63D64"/>
    <w:rsid w:val="00C63F2D"/>
    <w:rsid w:val="00C64092"/>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8BD"/>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393"/>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995"/>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CBC"/>
    <w:rsid w:val="00CD4E93"/>
    <w:rsid w:val="00CD6569"/>
    <w:rsid w:val="00CD6999"/>
    <w:rsid w:val="00CD6D99"/>
    <w:rsid w:val="00CD6ED3"/>
    <w:rsid w:val="00CD71F5"/>
    <w:rsid w:val="00CD7243"/>
    <w:rsid w:val="00CD7631"/>
    <w:rsid w:val="00CD799A"/>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A28"/>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54E"/>
    <w:rsid w:val="00D0388F"/>
    <w:rsid w:val="00D039E8"/>
    <w:rsid w:val="00D03CC2"/>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6DB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62C"/>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100"/>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B41"/>
    <w:rsid w:val="00D81CD6"/>
    <w:rsid w:val="00D81D84"/>
    <w:rsid w:val="00D821AB"/>
    <w:rsid w:val="00D825D6"/>
    <w:rsid w:val="00D828FC"/>
    <w:rsid w:val="00D82930"/>
    <w:rsid w:val="00D839CF"/>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DF3"/>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4B9"/>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C0"/>
    <w:rsid w:val="00DB4F66"/>
    <w:rsid w:val="00DB56A2"/>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64F"/>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A53"/>
    <w:rsid w:val="00DF6E5E"/>
    <w:rsid w:val="00DF70BD"/>
    <w:rsid w:val="00DF7D8E"/>
    <w:rsid w:val="00DF7ED4"/>
    <w:rsid w:val="00E0007D"/>
    <w:rsid w:val="00E0009D"/>
    <w:rsid w:val="00E0060B"/>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846"/>
    <w:rsid w:val="00E07975"/>
    <w:rsid w:val="00E10692"/>
    <w:rsid w:val="00E106F5"/>
    <w:rsid w:val="00E1127E"/>
    <w:rsid w:val="00E1221D"/>
    <w:rsid w:val="00E122C0"/>
    <w:rsid w:val="00E1241E"/>
    <w:rsid w:val="00E127D9"/>
    <w:rsid w:val="00E128AB"/>
    <w:rsid w:val="00E129A4"/>
    <w:rsid w:val="00E12A9C"/>
    <w:rsid w:val="00E12C5D"/>
    <w:rsid w:val="00E12F1A"/>
    <w:rsid w:val="00E13512"/>
    <w:rsid w:val="00E138CC"/>
    <w:rsid w:val="00E13BBD"/>
    <w:rsid w:val="00E13CC7"/>
    <w:rsid w:val="00E13D54"/>
    <w:rsid w:val="00E13FFC"/>
    <w:rsid w:val="00E14197"/>
    <w:rsid w:val="00E144D5"/>
    <w:rsid w:val="00E1476F"/>
    <w:rsid w:val="00E1483C"/>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A"/>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428"/>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475"/>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25"/>
    <w:rsid w:val="00E860EB"/>
    <w:rsid w:val="00E86317"/>
    <w:rsid w:val="00E86603"/>
    <w:rsid w:val="00E86B02"/>
    <w:rsid w:val="00E876B2"/>
    <w:rsid w:val="00E87A34"/>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703"/>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1D8B"/>
    <w:rsid w:val="00ED22F2"/>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176"/>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91"/>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412A"/>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C82"/>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831"/>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2D3"/>
    <w:rsid w:val="00F634B0"/>
    <w:rsid w:val="00F63681"/>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A0A"/>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05E"/>
    <w:rsid w:val="00F816C9"/>
    <w:rsid w:val="00F81904"/>
    <w:rsid w:val="00F81B05"/>
    <w:rsid w:val="00F81C1A"/>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520"/>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C2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652"/>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36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5CE2"/>
    <w:rsid w:val="00FF608F"/>
    <w:rsid w:val="00FF61E8"/>
    <w:rsid w:val="00FF6433"/>
    <w:rsid w:val="00FF6602"/>
    <w:rsid w:val="00FF6735"/>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40C60"/>
  <w15:docId w15:val="{E6D3F726-35BD-4A85-A39F-80D4CE0BB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35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150448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7579638">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customXml" Target="../customXml/item158.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mailto:%20marko.vujakovic@"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customXml" Target="../customXml/item159.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172" Type="http://schemas.openxmlformats.org/officeDocument/2006/relationships/hyperlink" Target="http://www.&#1082;jn.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los.zarkovic@eps.r"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60.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theme" Target="theme/theme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2.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2.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milos.zarkovic@eps.r"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CoverPageProperties xmlns="http://schemas.microsoft.com/office/2006/coverPageProps">
  <PublishDate>2013-06-03T00:00:00</PublishDate>
  <Abstract/>
  <CompanyAddress/>
  <CompanyPhone/>
  <CompanyFax/>
  <CompanyEmail/>
</CoverPageProperties>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20B95-FEB6-4399-A30B-DD4E3A4AC227}"/>
</file>

<file path=customXml/itemProps10.xml><?xml version="1.0" encoding="utf-8"?>
<ds:datastoreItem xmlns:ds="http://schemas.openxmlformats.org/officeDocument/2006/customXml" ds:itemID="{90B0BA2B-BFE6-41D4-97A4-3743B9750A49}"/>
</file>

<file path=customXml/itemProps100.xml><?xml version="1.0" encoding="utf-8"?>
<ds:datastoreItem xmlns:ds="http://schemas.openxmlformats.org/officeDocument/2006/customXml" ds:itemID="{C5EED709-525F-43DC-9CCD-E0055AB4C6AB}"/>
</file>

<file path=customXml/itemProps101.xml><?xml version="1.0" encoding="utf-8"?>
<ds:datastoreItem xmlns:ds="http://schemas.openxmlformats.org/officeDocument/2006/customXml" ds:itemID="{0944346C-E567-4209-841E-2245FDF9B1E3}"/>
</file>

<file path=customXml/itemProps102.xml><?xml version="1.0" encoding="utf-8"?>
<ds:datastoreItem xmlns:ds="http://schemas.openxmlformats.org/officeDocument/2006/customXml" ds:itemID="{36CE3474-BED4-4582-AC2A-9502F86938B4}"/>
</file>

<file path=customXml/itemProps103.xml><?xml version="1.0" encoding="utf-8"?>
<ds:datastoreItem xmlns:ds="http://schemas.openxmlformats.org/officeDocument/2006/customXml" ds:itemID="{E67E0E99-D59A-48E4-B82A-1D78B4A66C91}"/>
</file>

<file path=customXml/itemProps104.xml><?xml version="1.0" encoding="utf-8"?>
<ds:datastoreItem xmlns:ds="http://schemas.openxmlformats.org/officeDocument/2006/customXml" ds:itemID="{70CD64AA-032D-4CBC-A81E-E78A33DEA6F2}"/>
</file>

<file path=customXml/itemProps105.xml><?xml version="1.0" encoding="utf-8"?>
<ds:datastoreItem xmlns:ds="http://schemas.openxmlformats.org/officeDocument/2006/customXml" ds:itemID="{CFCE6F18-9B18-471A-A7F4-FCE46BCF70E8}"/>
</file>

<file path=customXml/itemProps106.xml><?xml version="1.0" encoding="utf-8"?>
<ds:datastoreItem xmlns:ds="http://schemas.openxmlformats.org/officeDocument/2006/customXml" ds:itemID="{53BA9326-56C6-4427-A42C-BF1F07B5C426}"/>
</file>

<file path=customXml/itemProps107.xml><?xml version="1.0" encoding="utf-8"?>
<ds:datastoreItem xmlns:ds="http://schemas.openxmlformats.org/officeDocument/2006/customXml" ds:itemID="{5A8AD9C0-7DBD-4CDB-956B-0B8B80EB4581}"/>
</file>

<file path=customXml/itemProps108.xml><?xml version="1.0" encoding="utf-8"?>
<ds:datastoreItem xmlns:ds="http://schemas.openxmlformats.org/officeDocument/2006/customXml" ds:itemID="{3F32674A-55E5-4129-B636-CD745A51F84E}"/>
</file>

<file path=customXml/itemProps109.xml><?xml version="1.0" encoding="utf-8"?>
<ds:datastoreItem xmlns:ds="http://schemas.openxmlformats.org/officeDocument/2006/customXml" ds:itemID="{1598EC78-736B-462E-B4C2-8C412CA93E58}"/>
</file>

<file path=customXml/itemProps11.xml><?xml version="1.0" encoding="utf-8"?>
<ds:datastoreItem xmlns:ds="http://schemas.openxmlformats.org/officeDocument/2006/customXml" ds:itemID="{AD2E4BB4-1B05-449B-91B3-48949E009BA3}"/>
</file>

<file path=customXml/itemProps110.xml><?xml version="1.0" encoding="utf-8"?>
<ds:datastoreItem xmlns:ds="http://schemas.openxmlformats.org/officeDocument/2006/customXml" ds:itemID="{FDCA7BAD-0651-4EDF-AB19-CE07C0DF6FBD}"/>
</file>

<file path=customXml/itemProps111.xml><?xml version="1.0" encoding="utf-8"?>
<ds:datastoreItem xmlns:ds="http://schemas.openxmlformats.org/officeDocument/2006/customXml" ds:itemID="{75189777-84F8-4958-99A9-1772AFFF9F74}"/>
</file>

<file path=customXml/itemProps112.xml><?xml version="1.0" encoding="utf-8"?>
<ds:datastoreItem xmlns:ds="http://schemas.openxmlformats.org/officeDocument/2006/customXml" ds:itemID="{4F5F4870-B754-487C-A782-F07C95FAD78D}"/>
</file>

<file path=customXml/itemProps113.xml><?xml version="1.0" encoding="utf-8"?>
<ds:datastoreItem xmlns:ds="http://schemas.openxmlformats.org/officeDocument/2006/customXml" ds:itemID="{DB6A3345-A001-4CD5-AD88-FD718AFE054E}"/>
</file>

<file path=customXml/itemProps114.xml><?xml version="1.0" encoding="utf-8"?>
<ds:datastoreItem xmlns:ds="http://schemas.openxmlformats.org/officeDocument/2006/customXml" ds:itemID="{67C2A5F2-90AF-438E-B936-B67D0BE06ADE}"/>
</file>

<file path=customXml/itemProps115.xml><?xml version="1.0" encoding="utf-8"?>
<ds:datastoreItem xmlns:ds="http://schemas.openxmlformats.org/officeDocument/2006/customXml" ds:itemID="{041D874C-8A51-429C-BAB6-68F52B2AFD6C}"/>
</file>

<file path=customXml/itemProps116.xml><?xml version="1.0" encoding="utf-8"?>
<ds:datastoreItem xmlns:ds="http://schemas.openxmlformats.org/officeDocument/2006/customXml" ds:itemID="{C82692B6-4F68-4E4B-91E3-AE7FCA478AC8}"/>
</file>

<file path=customXml/itemProps117.xml><?xml version="1.0" encoding="utf-8"?>
<ds:datastoreItem xmlns:ds="http://schemas.openxmlformats.org/officeDocument/2006/customXml" ds:itemID="{D1DA93E3-0B8B-4C65-B5A0-D81E05A26424}"/>
</file>

<file path=customXml/itemProps118.xml><?xml version="1.0" encoding="utf-8"?>
<ds:datastoreItem xmlns:ds="http://schemas.openxmlformats.org/officeDocument/2006/customXml" ds:itemID="{3A073E33-3FA1-4D45-B9EA-AACAAFA49337}"/>
</file>

<file path=customXml/itemProps119.xml><?xml version="1.0" encoding="utf-8"?>
<ds:datastoreItem xmlns:ds="http://schemas.openxmlformats.org/officeDocument/2006/customXml" ds:itemID="{D2232F8D-892C-42F6-AE72-DDDFABB508F9}"/>
</file>

<file path=customXml/itemProps12.xml><?xml version="1.0" encoding="utf-8"?>
<ds:datastoreItem xmlns:ds="http://schemas.openxmlformats.org/officeDocument/2006/customXml" ds:itemID="{3FC36EA8-415B-42A9-A83C-5F9A4131A57A}"/>
</file>

<file path=customXml/itemProps120.xml><?xml version="1.0" encoding="utf-8"?>
<ds:datastoreItem xmlns:ds="http://schemas.openxmlformats.org/officeDocument/2006/customXml" ds:itemID="{293852AB-CEE3-4A72-BA30-99C1722A39FF}"/>
</file>

<file path=customXml/itemProps121.xml><?xml version="1.0" encoding="utf-8"?>
<ds:datastoreItem xmlns:ds="http://schemas.openxmlformats.org/officeDocument/2006/customXml" ds:itemID="{F109580C-BD62-45C9-90D1-A58C54B71BB2}"/>
</file>

<file path=customXml/itemProps122.xml><?xml version="1.0" encoding="utf-8"?>
<ds:datastoreItem xmlns:ds="http://schemas.openxmlformats.org/officeDocument/2006/customXml" ds:itemID="{55C74FE7-E51E-4383-8859-48D0C7FBD608}"/>
</file>

<file path=customXml/itemProps123.xml><?xml version="1.0" encoding="utf-8"?>
<ds:datastoreItem xmlns:ds="http://schemas.openxmlformats.org/officeDocument/2006/customXml" ds:itemID="{CF1D293A-0ACE-4882-AB16-60575966974A}"/>
</file>

<file path=customXml/itemProps124.xml><?xml version="1.0" encoding="utf-8"?>
<ds:datastoreItem xmlns:ds="http://schemas.openxmlformats.org/officeDocument/2006/customXml" ds:itemID="{D3B1E580-FDD8-46CE-92C5-03C3B7FE0912}"/>
</file>

<file path=customXml/itemProps125.xml><?xml version="1.0" encoding="utf-8"?>
<ds:datastoreItem xmlns:ds="http://schemas.openxmlformats.org/officeDocument/2006/customXml" ds:itemID="{39872BB2-173D-47D3-8404-6CC677894A43}"/>
</file>

<file path=customXml/itemProps126.xml><?xml version="1.0" encoding="utf-8"?>
<ds:datastoreItem xmlns:ds="http://schemas.openxmlformats.org/officeDocument/2006/customXml" ds:itemID="{3673D535-BF29-412C-AB52-2850F3651C0C}"/>
</file>

<file path=customXml/itemProps127.xml><?xml version="1.0" encoding="utf-8"?>
<ds:datastoreItem xmlns:ds="http://schemas.openxmlformats.org/officeDocument/2006/customXml" ds:itemID="{A516BD27-D4DA-476F-A086-B6C2DE222267}"/>
</file>

<file path=customXml/itemProps128.xml><?xml version="1.0" encoding="utf-8"?>
<ds:datastoreItem xmlns:ds="http://schemas.openxmlformats.org/officeDocument/2006/customXml" ds:itemID="{2FC12DBE-D364-4082-87F1-9E9C0E365FEB}"/>
</file>

<file path=customXml/itemProps129.xml><?xml version="1.0" encoding="utf-8"?>
<ds:datastoreItem xmlns:ds="http://schemas.openxmlformats.org/officeDocument/2006/customXml" ds:itemID="{850201C5-9C8B-49B8-8923-121C912468D4}"/>
</file>

<file path=customXml/itemProps13.xml><?xml version="1.0" encoding="utf-8"?>
<ds:datastoreItem xmlns:ds="http://schemas.openxmlformats.org/officeDocument/2006/customXml" ds:itemID="{4360F009-3437-44A2-BC5E-D760064A70F2}"/>
</file>

<file path=customXml/itemProps130.xml><?xml version="1.0" encoding="utf-8"?>
<ds:datastoreItem xmlns:ds="http://schemas.openxmlformats.org/officeDocument/2006/customXml" ds:itemID="{D609CA8C-73CF-4DD7-BBDD-0E5FFC5DF322}"/>
</file>

<file path=customXml/itemProps131.xml><?xml version="1.0" encoding="utf-8"?>
<ds:datastoreItem xmlns:ds="http://schemas.openxmlformats.org/officeDocument/2006/customXml" ds:itemID="{8394A0AD-21D9-40DE-9BEC-B16A3BE7302F}"/>
</file>

<file path=customXml/itemProps132.xml><?xml version="1.0" encoding="utf-8"?>
<ds:datastoreItem xmlns:ds="http://schemas.openxmlformats.org/officeDocument/2006/customXml" ds:itemID="{9E46F364-1E97-4F01-BE32-924521B00553}"/>
</file>

<file path=customXml/itemProps133.xml><?xml version="1.0" encoding="utf-8"?>
<ds:datastoreItem xmlns:ds="http://schemas.openxmlformats.org/officeDocument/2006/customXml" ds:itemID="{7EC60BFD-6F29-4F9C-AF8D-531F54B993D6}"/>
</file>

<file path=customXml/itemProps134.xml><?xml version="1.0" encoding="utf-8"?>
<ds:datastoreItem xmlns:ds="http://schemas.openxmlformats.org/officeDocument/2006/customXml" ds:itemID="{404EBA65-0D46-4E43-9864-6E32DB83912D}"/>
</file>

<file path=customXml/itemProps135.xml><?xml version="1.0" encoding="utf-8"?>
<ds:datastoreItem xmlns:ds="http://schemas.openxmlformats.org/officeDocument/2006/customXml" ds:itemID="{44E44417-DDAE-4DC3-BF2A-E942F93CB0D3}"/>
</file>

<file path=customXml/itemProps136.xml><?xml version="1.0" encoding="utf-8"?>
<ds:datastoreItem xmlns:ds="http://schemas.openxmlformats.org/officeDocument/2006/customXml" ds:itemID="{481DC95B-2610-4557-94F4-89732F413F2B}"/>
</file>

<file path=customXml/itemProps137.xml><?xml version="1.0" encoding="utf-8"?>
<ds:datastoreItem xmlns:ds="http://schemas.openxmlformats.org/officeDocument/2006/customXml" ds:itemID="{9963E20B-6617-4A14-B087-933C508F0262}"/>
</file>

<file path=customXml/itemProps138.xml><?xml version="1.0" encoding="utf-8"?>
<ds:datastoreItem xmlns:ds="http://schemas.openxmlformats.org/officeDocument/2006/customXml" ds:itemID="{5C258ABB-D232-4111-8EBB-6BC3F65557A0}"/>
</file>

<file path=customXml/itemProps139.xml><?xml version="1.0" encoding="utf-8"?>
<ds:datastoreItem xmlns:ds="http://schemas.openxmlformats.org/officeDocument/2006/customXml" ds:itemID="{C17AB7C2-016B-4F44-A877-3CFFE2F0DB03}"/>
</file>

<file path=customXml/itemProps14.xml><?xml version="1.0" encoding="utf-8"?>
<ds:datastoreItem xmlns:ds="http://schemas.openxmlformats.org/officeDocument/2006/customXml" ds:itemID="{D01BA039-E183-4A5E-B8CF-F9177AAE797A}"/>
</file>

<file path=customXml/itemProps140.xml><?xml version="1.0" encoding="utf-8"?>
<ds:datastoreItem xmlns:ds="http://schemas.openxmlformats.org/officeDocument/2006/customXml" ds:itemID="{D511DB4A-8551-4D9B-A933-78EA7D058924}"/>
</file>

<file path=customXml/itemProps141.xml><?xml version="1.0" encoding="utf-8"?>
<ds:datastoreItem xmlns:ds="http://schemas.openxmlformats.org/officeDocument/2006/customXml" ds:itemID="{BE4B485C-A989-406D-BEB7-5A9518C395F2}"/>
</file>

<file path=customXml/itemProps142.xml><?xml version="1.0" encoding="utf-8"?>
<ds:datastoreItem xmlns:ds="http://schemas.openxmlformats.org/officeDocument/2006/customXml" ds:itemID="{FBFD90E5-B34B-40C5-A72E-170845A11675}"/>
</file>

<file path=customXml/itemProps143.xml><?xml version="1.0" encoding="utf-8"?>
<ds:datastoreItem xmlns:ds="http://schemas.openxmlformats.org/officeDocument/2006/customXml" ds:itemID="{28328392-3A39-4110-878D-A4B9242C8D70}"/>
</file>

<file path=customXml/itemProps144.xml><?xml version="1.0" encoding="utf-8"?>
<ds:datastoreItem xmlns:ds="http://schemas.openxmlformats.org/officeDocument/2006/customXml" ds:itemID="{E66D993B-2B65-4231-AD46-8E107215ABCB}"/>
</file>

<file path=customXml/itemProps145.xml><?xml version="1.0" encoding="utf-8"?>
<ds:datastoreItem xmlns:ds="http://schemas.openxmlformats.org/officeDocument/2006/customXml" ds:itemID="{9D232BDF-3862-476A-938A-579AFDC2235F}"/>
</file>

<file path=customXml/itemProps146.xml><?xml version="1.0" encoding="utf-8"?>
<ds:datastoreItem xmlns:ds="http://schemas.openxmlformats.org/officeDocument/2006/customXml" ds:itemID="{9C186D4C-81C8-4A5A-9CE4-FB02FDDDC1EE}"/>
</file>

<file path=customXml/itemProps147.xml><?xml version="1.0" encoding="utf-8"?>
<ds:datastoreItem xmlns:ds="http://schemas.openxmlformats.org/officeDocument/2006/customXml" ds:itemID="{01F626D8-7183-4424-B063-F7FC92575F3F}"/>
</file>

<file path=customXml/itemProps148.xml><?xml version="1.0" encoding="utf-8"?>
<ds:datastoreItem xmlns:ds="http://schemas.openxmlformats.org/officeDocument/2006/customXml" ds:itemID="{3573B548-5288-4E6C-8866-A9F12D3DBD3B}"/>
</file>

<file path=customXml/itemProps149.xml><?xml version="1.0" encoding="utf-8"?>
<ds:datastoreItem xmlns:ds="http://schemas.openxmlformats.org/officeDocument/2006/customXml" ds:itemID="{F5FFD53F-BE3D-4736-87F0-53B49F0B8BF4}"/>
</file>

<file path=customXml/itemProps15.xml><?xml version="1.0" encoding="utf-8"?>
<ds:datastoreItem xmlns:ds="http://schemas.openxmlformats.org/officeDocument/2006/customXml" ds:itemID="{B0BB8D95-F747-4058-A6CC-8588594BD3C8}"/>
</file>

<file path=customXml/itemProps150.xml><?xml version="1.0" encoding="utf-8"?>
<ds:datastoreItem xmlns:ds="http://schemas.openxmlformats.org/officeDocument/2006/customXml" ds:itemID="{5CEBDA1F-9E52-48C8-872E-3993AEDF7F0D}"/>
</file>

<file path=customXml/itemProps151.xml><?xml version="1.0" encoding="utf-8"?>
<ds:datastoreItem xmlns:ds="http://schemas.openxmlformats.org/officeDocument/2006/customXml" ds:itemID="{B1F7BFE4-B158-46C9-A225-6621ED600338}"/>
</file>

<file path=customXml/itemProps152.xml><?xml version="1.0" encoding="utf-8"?>
<ds:datastoreItem xmlns:ds="http://schemas.openxmlformats.org/officeDocument/2006/customXml" ds:itemID="{F48655CF-9429-4E36-BCF3-35FAC0B4A1B7}"/>
</file>

<file path=customXml/itemProps153.xml><?xml version="1.0" encoding="utf-8"?>
<ds:datastoreItem xmlns:ds="http://schemas.openxmlformats.org/officeDocument/2006/customXml" ds:itemID="{CB71ACB3-74AC-4CF1-94DA-EA83C5F9045E}"/>
</file>

<file path=customXml/itemProps154.xml><?xml version="1.0" encoding="utf-8"?>
<ds:datastoreItem xmlns:ds="http://schemas.openxmlformats.org/officeDocument/2006/customXml" ds:itemID="{028317F0-960C-447D-BCCE-0254D02E3A28}"/>
</file>

<file path=customXml/itemProps155.xml><?xml version="1.0" encoding="utf-8"?>
<ds:datastoreItem xmlns:ds="http://schemas.openxmlformats.org/officeDocument/2006/customXml" ds:itemID="{9251941E-87F4-4656-9522-F4686CF0372D}"/>
</file>

<file path=customXml/itemProps156.xml><?xml version="1.0" encoding="utf-8"?>
<ds:datastoreItem xmlns:ds="http://schemas.openxmlformats.org/officeDocument/2006/customXml" ds:itemID="{596E4194-6BAB-4B84-B68D-F11DC8C2E57B}"/>
</file>

<file path=customXml/itemProps157.xml><?xml version="1.0" encoding="utf-8"?>
<ds:datastoreItem xmlns:ds="http://schemas.openxmlformats.org/officeDocument/2006/customXml" ds:itemID="{5B395949-716F-4D78-9BDF-926BC03E2FA9}"/>
</file>

<file path=customXml/itemProps158.xml><?xml version="1.0" encoding="utf-8"?>
<ds:datastoreItem xmlns:ds="http://schemas.openxmlformats.org/officeDocument/2006/customXml" ds:itemID="{055CBFAF-F9C7-4D18-9257-DA58DC115918}"/>
</file>

<file path=customXml/itemProps159.xml><?xml version="1.0" encoding="utf-8"?>
<ds:datastoreItem xmlns:ds="http://schemas.openxmlformats.org/officeDocument/2006/customXml" ds:itemID="{30E523D5-B856-42CC-86E3-C911B6882FDC}"/>
</file>

<file path=customXml/itemProps16.xml><?xml version="1.0" encoding="utf-8"?>
<ds:datastoreItem xmlns:ds="http://schemas.openxmlformats.org/officeDocument/2006/customXml" ds:itemID="{670CB2B4-5862-4417-81D9-250363F5B5AF}"/>
</file>

<file path=customXml/itemProps160.xml><?xml version="1.0" encoding="utf-8"?>
<ds:datastoreItem xmlns:ds="http://schemas.openxmlformats.org/officeDocument/2006/customXml" ds:itemID="{EBFD0982-B993-47A5-8FCE-F68CA32657FC}"/>
</file>

<file path=customXml/itemProps17.xml><?xml version="1.0" encoding="utf-8"?>
<ds:datastoreItem xmlns:ds="http://schemas.openxmlformats.org/officeDocument/2006/customXml" ds:itemID="{75800386-55D1-45DE-B3C2-69F3E8F4E9A1}"/>
</file>

<file path=customXml/itemProps18.xml><?xml version="1.0" encoding="utf-8"?>
<ds:datastoreItem xmlns:ds="http://schemas.openxmlformats.org/officeDocument/2006/customXml" ds:itemID="{69C9AC15-A30A-4498-B7CB-14F2E4CF5ACB}"/>
</file>

<file path=customXml/itemProps19.xml><?xml version="1.0" encoding="utf-8"?>
<ds:datastoreItem xmlns:ds="http://schemas.openxmlformats.org/officeDocument/2006/customXml" ds:itemID="{6D95C909-6364-4E72-AA08-41655FE6304A}"/>
</file>

<file path=customXml/itemProps2.xml><?xml version="1.0" encoding="utf-8"?>
<ds:datastoreItem xmlns:ds="http://schemas.openxmlformats.org/officeDocument/2006/customXml" ds:itemID="{C61135A0-5543-48EF-A65D-429ACBFAE90C}"/>
</file>

<file path=customXml/itemProps20.xml><?xml version="1.0" encoding="utf-8"?>
<ds:datastoreItem xmlns:ds="http://schemas.openxmlformats.org/officeDocument/2006/customXml" ds:itemID="{8FDC9A5D-435A-434A-B337-23BBAC40A8BC}"/>
</file>

<file path=customXml/itemProps21.xml><?xml version="1.0" encoding="utf-8"?>
<ds:datastoreItem xmlns:ds="http://schemas.openxmlformats.org/officeDocument/2006/customXml" ds:itemID="{32E88430-BB8D-44EC-9D93-2059CB60F8FD}"/>
</file>

<file path=customXml/itemProps22.xml><?xml version="1.0" encoding="utf-8"?>
<ds:datastoreItem xmlns:ds="http://schemas.openxmlformats.org/officeDocument/2006/customXml" ds:itemID="{4B37396E-A82B-4FD8-B250-57B4EA7FB697}"/>
</file>

<file path=customXml/itemProps23.xml><?xml version="1.0" encoding="utf-8"?>
<ds:datastoreItem xmlns:ds="http://schemas.openxmlformats.org/officeDocument/2006/customXml" ds:itemID="{093D9AAD-05D8-47A8-9271-18D3AF32325F}"/>
</file>

<file path=customXml/itemProps24.xml><?xml version="1.0" encoding="utf-8"?>
<ds:datastoreItem xmlns:ds="http://schemas.openxmlformats.org/officeDocument/2006/customXml" ds:itemID="{CFDEBD30-F497-4201-AA74-F554A6891CD6}"/>
</file>

<file path=customXml/itemProps25.xml><?xml version="1.0" encoding="utf-8"?>
<ds:datastoreItem xmlns:ds="http://schemas.openxmlformats.org/officeDocument/2006/customXml" ds:itemID="{496F6E36-A3FC-4D47-989B-5A3650EC3212}"/>
</file>

<file path=customXml/itemProps26.xml><?xml version="1.0" encoding="utf-8"?>
<ds:datastoreItem xmlns:ds="http://schemas.openxmlformats.org/officeDocument/2006/customXml" ds:itemID="{9DFBC46C-36EC-4108-8B64-A65510F3BD94}"/>
</file>

<file path=customXml/itemProps27.xml><?xml version="1.0" encoding="utf-8"?>
<ds:datastoreItem xmlns:ds="http://schemas.openxmlformats.org/officeDocument/2006/customXml" ds:itemID="{F379C27F-24F9-4460-AA67-5D80AE393EF2}"/>
</file>

<file path=customXml/itemProps28.xml><?xml version="1.0" encoding="utf-8"?>
<ds:datastoreItem xmlns:ds="http://schemas.openxmlformats.org/officeDocument/2006/customXml" ds:itemID="{55AF091B-3C7A-41E3-B477-F2FDAA23CFDA}"/>
</file>

<file path=customXml/itemProps29.xml><?xml version="1.0" encoding="utf-8"?>
<ds:datastoreItem xmlns:ds="http://schemas.openxmlformats.org/officeDocument/2006/customXml" ds:itemID="{4F56648F-5CCC-4D21-8B4C-55848B7430FB}"/>
</file>

<file path=customXml/itemProps3.xml><?xml version="1.0" encoding="utf-8"?>
<ds:datastoreItem xmlns:ds="http://schemas.openxmlformats.org/officeDocument/2006/customXml" ds:itemID="{95EF75E1-F58B-4A68-B211-4592FF70341C}"/>
</file>

<file path=customXml/itemProps30.xml><?xml version="1.0" encoding="utf-8"?>
<ds:datastoreItem xmlns:ds="http://schemas.openxmlformats.org/officeDocument/2006/customXml" ds:itemID="{2E5B2245-6BF3-4CC4-AD51-507DF17BCBCA}"/>
</file>

<file path=customXml/itemProps31.xml><?xml version="1.0" encoding="utf-8"?>
<ds:datastoreItem xmlns:ds="http://schemas.openxmlformats.org/officeDocument/2006/customXml" ds:itemID="{710B581C-DCB4-4048-9B07-56090ADD34BB}"/>
</file>

<file path=customXml/itemProps32.xml><?xml version="1.0" encoding="utf-8"?>
<ds:datastoreItem xmlns:ds="http://schemas.openxmlformats.org/officeDocument/2006/customXml" ds:itemID="{0172FA2C-0FA5-4F66-919D-69F00562A242}"/>
</file>

<file path=customXml/itemProps33.xml><?xml version="1.0" encoding="utf-8"?>
<ds:datastoreItem xmlns:ds="http://schemas.openxmlformats.org/officeDocument/2006/customXml" ds:itemID="{11540992-E6C1-4970-B8DA-684FD0139B1C}"/>
</file>

<file path=customXml/itemProps34.xml><?xml version="1.0" encoding="utf-8"?>
<ds:datastoreItem xmlns:ds="http://schemas.openxmlformats.org/officeDocument/2006/customXml" ds:itemID="{1BAE48EF-2B75-47B4-98A1-4578AC79E704}"/>
</file>

<file path=customXml/itemProps35.xml><?xml version="1.0" encoding="utf-8"?>
<ds:datastoreItem xmlns:ds="http://schemas.openxmlformats.org/officeDocument/2006/customXml" ds:itemID="{3F3FEC2C-40AB-47F7-9CD4-0E8BBE4C78AA}"/>
</file>

<file path=customXml/itemProps36.xml><?xml version="1.0" encoding="utf-8"?>
<ds:datastoreItem xmlns:ds="http://schemas.openxmlformats.org/officeDocument/2006/customXml" ds:itemID="{7E7A7E8B-149D-49CA-8982-8CDD21B2CF0B}"/>
</file>

<file path=customXml/itemProps37.xml><?xml version="1.0" encoding="utf-8"?>
<ds:datastoreItem xmlns:ds="http://schemas.openxmlformats.org/officeDocument/2006/customXml" ds:itemID="{A29AF618-002E-4DC3-A369-066055E4047F}"/>
</file>

<file path=customXml/itemProps38.xml><?xml version="1.0" encoding="utf-8"?>
<ds:datastoreItem xmlns:ds="http://schemas.openxmlformats.org/officeDocument/2006/customXml" ds:itemID="{D1E79E8B-3AF0-4617-A650-DF8A510B9B94}"/>
</file>

<file path=customXml/itemProps39.xml><?xml version="1.0" encoding="utf-8"?>
<ds:datastoreItem xmlns:ds="http://schemas.openxmlformats.org/officeDocument/2006/customXml" ds:itemID="{D84B3352-734E-45AA-9179-BEF63C5A5005}"/>
</file>

<file path=customXml/itemProps4.xml><?xml version="1.0" encoding="utf-8"?>
<ds:datastoreItem xmlns:ds="http://schemas.openxmlformats.org/officeDocument/2006/customXml" ds:itemID="{2461B34D-8C47-4AEF-956C-0C5125FA3726}"/>
</file>

<file path=customXml/itemProps40.xml><?xml version="1.0" encoding="utf-8"?>
<ds:datastoreItem xmlns:ds="http://schemas.openxmlformats.org/officeDocument/2006/customXml" ds:itemID="{C0001E73-DACE-4573-B87C-4367D4C931B0}"/>
</file>

<file path=customXml/itemProps41.xml><?xml version="1.0" encoding="utf-8"?>
<ds:datastoreItem xmlns:ds="http://schemas.openxmlformats.org/officeDocument/2006/customXml" ds:itemID="{F605A0AE-5990-4B28-A5DF-041934CB2767}"/>
</file>

<file path=customXml/itemProps42.xml><?xml version="1.0" encoding="utf-8"?>
<ds:datastoreItem xmlns:ds="http://schemas.openxmlformats.org/officeDocument/2006/customXml" ds:itemID="{C92914AD-C7D7-4E43-8064-AAE7AA0AC3EF}"/>
</file>

<file path=customXml/itemProps43.xml><?xml version="1.0" encoding="utf-8"?>
<ds:datastoreItem xmlns:ds="http://schemas.openxmlformats.org/officeDocument/2006/customXml" ds:itemID="{DFA40EAF-8B26-4110-B2C5-71C3E589003C}"/>
</file>

<file path=customXml/itemProps44.xml><?xml version="1.0" encoding="utf-8"?>
<ds:datastoreItem xmlns:ds="http://schemas.openxmlformats.org/officeDocument/2006/customXml" ds:itemID="{DF429A12-906F-4618-BE6D-9767C54F6FAD}"/>
</file>

<file path=customXml/itemProps45.xml><?xml version="1.0" encoding="utf-8"?>
<ds:datastoreItem xmlns:ds="http://schemas.openxmlformats.org/officeDocument/2006/customXml" ds:itemID="{507393C0-C28B-479C-9704-74D46F7F1934}"/>
</file>

<file path=customXml/itemProps46.xml><?xml version="1.0" encoding="utf-8"?>
<ds:datastoreItem xmlns:ds="http://schemas.openxmlformats.org/officeDocument/2006/customXml" ds:itemID="{07D4DAD8-2F05-44CE-8AB1-DEBD06ED02AC}"/>
</file>

<file path=customXml/itemProps47.xml><?xml version="1.0" encoding="utf-8"?>
<ds:datastoreItem xmlns:ds="http://schemas.openxmlformats.org/officeDocument/2006/customXml" ds:itemID="{8023768D-53F9-48F7-B885-5E691A2F4307}"/>
</file>

<file path=customXml/itemProps48.xml><?xml version="1.0" encoding="utf-8"?>
<ds:datastoreItem xmlns:ds="http://schemas.openxmlformats.org/officeDocument/2006/customXml" ds:itemID="{D60CEA01-C79B-45F8-BBC9-912AD48D03BD}"/>
</file>

<file path=customXml/itemProps49.xml><?xml version="1.0" encoding="utf-8"?>
<ds:datastoreItem xmlns:ds="http://schemas.openxmlformats.org/officeDocument/2006/customXml" ds:itemID="{D27C4740-6287-41EF-8F93-9D6BB8667500}"/>
</file>

<file path=customXml/itemProps5.xml><?xml version="1.0" encoding="utf-8"?>
<ds:datastoreItem xmlns:ds="http://schemas.openxmlformats.org/officeDocument/2006/customXml" ds:itemID="{8DD34D00-C8F7-467B-8AB7-B718D4A5D361}"/>
</file>

<file path=customXml/itemProps50.xml><?xml version="1.0" encoding="utf-8"?>
<ds:datastoreItem xmlns:ds="http://schemas.openxmlformats.org/officeDocument/2006/customXml" ds:itemID="{B94E937B-5690-44E4-A9B9-4245BEB2E6AB}"/>
</file>

<file path=customXml/itemProps51.xml><?xml version="1.0" encoding="utf-8"?>
<ds:datastoreItem xmlns:ds="http://schemas.openxmlformats.org/officeDocument/2006/customXml" ds:itemID="{4582F7C1-794E-4C10-B3BA-0097462C2495}"/>
</file>

<file path=customXml/itemProps52.xml><?xml version="1.0" encoding="utf-8"?>
<ds:datastoreItem xmlns:ds="http://schemas.openxmlformats.org/officeDocument/2006/customXml" ds:itemID="{54E3B1C8-A985-4B0F-99B7-30BDC0358A7C}"/>
</file>

<file path=customXml/itemProps53.xml><?xml version="1.0" encoding="utf-8"?>
<ds:datastoreItem xmlns:ds="http://schemas.openxmlformats.org/officeDocument/2006/customXml" ds:itemID="{D60D7810-B6E6-45B9-82A4-823E63EE5346}"/>
</file>

<file path=customXml/itemProps54.xml><?xml version="1.0" encoding="utf-8"?>
<ds:datastoreItem xmlns:ds="http://schemas.openxmlformats.org/officeDocument/2006/customXml" ds:itemID="{CC32F8FE-B6C6-4BE7-AA81-5E3C760BA050}"/>
</file>

<file path=customXml/itemProps55.xml><?xml version="1.0" encoding="utf-8"?>
<ds:datastoreItem xmlns:ds="http://schemas.openxmlformats.org/officeDocument/2006/customXml" ds:itemID="{3D9287F3-1AF4-4CFF-925F-BF161293E9AC}"/>
</file>

<file path=customXml/itemProps56.xml><?xml version="1.0" encoding="utf-8"?>
<ds:datastoreItem xmlns:ds="http://schemas.openxmlformats.org/officeDocument/2006/customXml" ds:itemID="{B5A47ABB-9BE6-4097-8DBE-EFAAF75D9B93}"/>
</file>

<file path=customXml/itemProps57.xml><?xml version="1.0" encoding="utf-8"?>
<ds:datastoreItem xmlns:ds="http://schemas.openxmlformats.org/officeDocument/2006/customXml" ds:itemID="{C03A7EFD-94AC-453C-A231-B4B2F723AADB}"/>
</file>

<file path=customXml/itemProps58.xml><?xml version="1.0" encoding="utf-8"?>
<ds:datastoreItem xmlns:ds="http://schemas.openxmlformats.org/officeDocument/2006/customXml" ds:itemID="{F54ABE21-19E0-47C2-AA34-87F3D53A643A}"/>
</file>

<file path=customXml/itemProps59.xml><?xml version="1.0" encoding="utf-8"?>
<ds:datastoreItem xmlns:ds="http://schemas.openxmlformats.org/officeDocument/2006/customXml" ds:itemID="{E8D8F2A3-2541-4935-9924-D50C96DFEDD9}"/>
</file>

<file path=customXml/itemProps6.xml><?xml version="1.0" encoding="utf-8"?>
<ds:datastoreItem xmlns:ds="http://schemas.openxmlformats.org/officeDocument/2006/customXml" ds:itemID="{615ED007-95B8-45C9-8B61-CE1AF24921DD}"/>
</file>

<file path=customXml/itemProps60.xml><?xml version="1.0" encoding="utf-8"?>
<ds:datastoreItem xmlns:ds="http://schemas.openxmlformats.org/officeDocument/2006/customXml" ds:itemID="{CEF6364A-E3FC-4499-BFD2-68F4B3BF22F8}"/>
</file>

<file path=customXml/itemProps61.xml><?xml version="1.0" encoding="utf-8"?>
<ds:datastoreItem xmlns:ds="http://schemas.openxmlformats.org/officeDocument/2006/customXml" ds:itemID="{A1620CA3-358C-428D-AE67-78520678479D}"/>
</file>

<file path=customXml/itemProps62.xml><?xml version="1.0" encoding="utf-8"?>
<ds:datastoreItem xmlns:ds="http://schemas.openxmlformats.org/officeDocument/2006/customXml" ds:itemID="{6CAA1686-C7E1-458F-9090-27C88C253D2E}"/>
</file>

<file path=customXml/itemProps63.xml><?xml version="1.0" encoding="utf-8"?>
<ds:datastoreItem xmlns:ds="http://schemas.openxmlformats.org/officeDocument/2006/customXml" ds:itemID="{A77294D6-4273-4708-BDFB-D22F4BB0FEDF}"/>
</file>

<file path=customXml/itemProps64.xml><?xml version="1.0" encoding="utf-8"?>
<ds:datastoreItem xmlns:ds="http://schemas.openxmlformats.org/officeDocument/2006/customXml" ds:itemID="{7BCC0317-59BA-4130-9E60-209CE34714D0}"/>
</file>

<file path=customXml/itemProps65.xml><?xml version="1.0" encoding="utf-8"?>
<ds:datastoreItem xmlns:ds="http://schemas.openxmlformats.org/officeDocument/2006/customXml" ds:itemID="{1B377E9C-3FE7-4120-AC3D-A052EFF8A51C}"/>
</file>

<file path=customXml/itemProps66.xml><?xml version="1.0" encoding="utf-8"?>
<ds:datastoreItem xmlns:ds="http://schemas.openxmlformats.org/officeDocument/2006/customXml" ds:itemID="{8D8AD26D-D524-46AC-8555-6A08B521E348}"/>
</file>

<file path=customXml/itemProps67.xml><?xml version="1.0" encoding="utf-8"?>
<ds:datastoreItem xmlns:ds="http://schemas.openxmlformats.org/officeDocument/2006/customXml" ds:itemID="{6D981EEF-9B01-4CF0-8640-17FD3085AF21}"/>
</file>

<file path=customXml/itemProps68.xml><?xml version="1.0" encoding="utf-8"?>
<ds:datastoreItem xmlns:ds="http://schemas.openxmlformats.org/officeDocument/2006/customXml" ds:itemID="{E7D1B82A-4F41-46D3-A6B4-E8B7627660F8}"/>
</file>

<file path=customXml/itemProps69.xml><?xml version="1.0" encoding="utf-8"?>
<ds:datastoreItem xmlns:ds="http://schemas.openxmlformats.org/officeDocument/2006/customXml" ds:itemID="{66F0C7C6-2131-434A-A90B-027C7B5C22B9}"/>
</file>

<file path=customXml/itemProps7.xml><?xml version="1.0" encoding="utf-8"?>
<ds:datastoreItem xmlns:ds="http://schemas.openxmlformats.org/officeDocument/2006/customXml" ds:itemID="{E62744E4-9EC1-4923-BA51-1A0F8FEB4EF2}"/>
</file>

<file path=customXml/itemProps70.xml><?xml version="1.0" encoding="utf-8"?>
<ds:datastoreItem xmlns:ds="http://schemas.openxmlformats.org/officeDocument/2006/customXml" ds:itemID="{9D2B76EA-36D5-4A18-8E42-B627AE00F49A}"/>
</file>

<file path=customXml/itemProps71.xml><?xml version="1.0" encoding="utf-8"?>
<ds:datastoreItem xmlns:ds="http://schemas.openxmlformats.org/officeDocument/2006/customXml" ds:itemID="{DB38D2D9-0E7A-489B-80AE-0CE9DA3CEF9D}"/>
</file>

<file path=customXml/itemProps72.xml><?xml version="1.0" encoding="utf-8"?>
<ds:datastoreItem xmlns:ds="http://schemas.openxmlformats.org/officeDocument/2006/customXml" ds:itemID="{65BA454F-22FC-4EB0-BE8E-4658869550B0}"/>
</file>

<file path=customXml/itemProps73.xml><?xml version="1.0" encoding="utf-8"?>
<ds:datastoreItem xmlns:ds="http://schemas.openxmlformats.org/officeDocument/2006/customXml" ds:itemID="{FD62FFB1-0D92-4041-8F51-009D7AB94225}"/>
</file>

<file path=customXml/itemProps74.xml><?xml version="1.0" encoding="utf-8"?>
<ds:datastoreItem xmlns:ds="http://schemas.openxmlformats.org/officeDocument/2006/customXml" ds:itemID="{1B2A2B62-CD37-4BB0-B1D8-D47F6DC5197A}"/>
</file>

<file path=customXml/itemProps75.xml><?xml version="1.0" encoding="utf-8"?>
<ds:datastoreItem xmlns:ds="http://schemas.openxmlformats.org/officeDocument/2006/customXml" ds:itemID="{7900E136-6AEC-48FF-B14F-B8CC78A7B2DE}"/>
</file>

<file path=customXml/itemProps76.xml><?xml version="1.0" encoding="utf-8"?>
<ds:datastoreItem xmlns:ds="http://schemas.openxmlformats.org/officeDocument/2006/customXml" ds:itemID="{5F7FAAD6-9936-4EEF-8D1E-68943C56663B}"/>
</file>

<file path=customXml/itemProps77.xml><?xml version="1.0" encoding="utf-8"?>
<ds:datastoreItem xmlns:ds="http://schemas.openxmlformats.org/officeDocument/2006/customXml" ds:itemID="{AB91F13D-6E6C-40CB-8DB7-4BB07ECD7B70}"/>
</file>

<file path=customXml/itemProps78.xml><?xml version="1.0" encoding="utf-8"?>
<ds:datastoreItem xmlns:ds="http://schemas.openxmlformats.org/officeDocument/2006/customXml" ds:itemID="{2BD445A3-4EC1-4502-9E88-5E525685AFA8}"/>
</file>

<file path=customXml/itemProps79.xml><?xml version="1.0" encoding="utf-8"?>
<ds:datastoreItem xmlns:ds="http://schemas.openxmlformats.org/officeDocument/2006/customXml" ds:itemID="{3A3954B6-7371-4684-A481-293E5645851C}"/>
</file>

<file path=customXml/itemProps8.xml><?xml version="1.0" encoding="utf-8"?>
<ds:datastoreItem xmlns:ds="http://schemas.openxmlformats.org/officeDocument/2006/customXml" ds:itemID="{9350FC3B-32C7-4B66-9A22-86AB7E17D699}"/>
</file>

<file path=customXml/itemProps80.xml><?xml version="1.0" encoding="utf-8"?>
<ds:datastoreItem xmlns:ds="http://schemas.openxmlformats.org/officeDocument/2006/customXml" ds:itemID="{E7F06412-C5A8-488F-90B6-E1EB75835221}"/>
</file>

<file path=customXml/itemProps81.xml><?xml version="1.0" encoding="utf-8"?>
<ds:datastoreItem xmlns:ds="http://schemas.openxmlformats.org/officeDocument/2006/customXml" ds:itemID="{633DD8E1-E70F-4D2A-BB4D-2C429AC418C2}"/>
</file>

<file path=customXml/itemProps82.xml><?xml version="1.0" encoding="utf-8"?>
<ds:datastoreItem xmlns:ds="http://schemas.openxmlformats.org/officeDocument/2006/customXml" ds:itemID="{9CAFDB82-E4B2-4E20-BA12-9C8A0B34EA95}"/>
</file>

<file path=customXml/itemProps83.xml><?xml version="1.0" encoding="utf-8"?>
<ds:datastoreItem xmlns:ds="http://schemas.openxmlformats.org/officeDocument/2006/customXml" ds:itemID="{8394C8EA-1C31-4DF4-AAAD-87E251A2218D}"/>
</file>

<file path=customXml/itemProps84.xml><?xml version="1.0" encoding="utf-8"?>
<ds:datastoreItem xmlns:ds="http://schemas.openxmlformats.org/officeDocument/2006/customXml" ds:itemID="{360EE760-FAF3-43F8-8835-6C7EBB362014}"/>
</file>

<file path=customXml/itemProps85.xml><?xml version="1.0" encoding="utf-8"?>
<ds:datastoreItem xmlns:ds="http://schemas.openxmlformats.org/officeDocument/2006/customXml" ds:itemID="{8AA1F356-5EE0-4B20-A151-31E037989C46}"/>
</file>

<file path=customXml/itemProps86.xml><?xml version="1.0" encoding="utf-8"?>
<ds:datastoreItem xmlns:ds="http://schemas.openxmlformats.org/officeDocument/2006/customXml" ds:itemID="{BDCFAC5D-BDBB-4CBC-A472-F619A6B16924}"/>
</file>

<file path=customXml/itemProps87.xml><?xml version="1.0" encoding="utf-8"?>
<ds:datastoreItem xmlns:ds="http://schemas.openxmlformats.org/officeDocument/2006/customXml" ds:itemID="{5CCCAF93-3BD2-46E1-BEE9-EC75C820C160}"/>
</file>

<file path=customXml/itemProps88.xml><?xml version="1.0" encoding="utf-8"?>
<ds:datastoreItem xmlns:ds="http://schemas.openxmlformats.org/officeDocument/2006/customXml" ds:itemID="{FC9D9B43-54A9-4B75-B8BE-C262BAF92212}"/>
</file>

<file path=customXml/itemProps89.xml><?xml version="1.0" encoding="utf-8"?>
<ds:datastoreItem xmlns:ds="http://schemas.openxmlformats.org/officeDocument/2006/customXml" ds:itemID="{AB91F613-4320-4273-8591-3E17486017EF}"/>
</file>

<file path=customXml/itemProps9.xml><?xml version="1.0" encoding="utf-8"?>
<ds:datastoreItem xmlns:ds="http://schemas.openxmlformats.org/officeDocument/2006/customXml" ds:itemID="{B239C66C-12FE-4D36-8EFE-7449A38D9347}"/>
</file>

<file path=customXml/itemProps90.xml><?xml version="1.0" encoding="utf-8"?>
<ds:datastoreItem xmlns:ds="http://schemas.openxmlformats.org/officeDocument/2006/customXml" ds:itemID="{9B1A9966-6217-4489-878E-9364020A19A8}"/>
</file>

<file path=customXml/itemProps91.xml><?xml version="1.0" encoding="utf-8"?>
<ds:datastoreItem xmlns:ds="http://schemas.openxmlformats.org/officeDocument/2006/customXml" ds:itemID="{C5901B04-4D7A-4B6F-8E17-96C59AF90C86}"/>
</file>

<file path=customXml/itemProps92.xml><?xml version="1.0" encoding="utf-8"?>
<ds:datastoreItem xmlns:ds="http://schemas.openxmlformats.org/officeDocument/2006/customXml" ds:itemID="{3E542146-48E8-487D-B9D8-33B480179BF1}"/>
</file>

<file path=customXml/itemProps93.xml><?xml version="1.0" encoding="utf-8"?>
<ds:datastoreItem xmlns:ds="http://schemas.openxmlformats.org/officeDocument/2006/customXml" ds:itemID="{A7B229A0-2E97-43B0-8202-4389C5648C2C}"/>
</file>

<file path=customXml/itemProps94.xml><?xml version="1.0" encoding="utf-8"?>
<ds:datastoreItem xmlns:ds="http://schemas.openxmlformats.org/officeDocument/2006/customXml" ds:itemID="{61F01558-8071-4B65-B73E-BC9635033DB7}"/>
</file>

<file path=customXml/itemProps95.xml><?xml version="1.0" encoding="utf-8"?>
<ds:datastoreItem xmlns:ds="http://schemas.openxmlformats.org/officeDocument/2006/customXml" ds:itemID="{FCE54213-0A0A-4913-859A-C00C99261F69}"/>
</file>

<file path=customXml/itemProps96.xml><?xml version="1.0" encoding="utf-8"?>
<ds:datastoreItem xmlns:ds="http://schemas.openxmlformats.org/officeDocument/2006/customXml" ds:itemID="{1F877158-C7D4-45A8-B8B9-CCD02C914941}"/>
</file>

<file path=customXml/itemProps97.xml><?xml version="1.0" encoding="utf-8"?>
<ds:datastoreItem xmlns:ds="http://schemas.openxmlformats.org/officeDocument/2006/customXml" ds:itemID="{97D19521-565C-4893-834C-89CF01D49BFF}"/>
</file>

<file path=customXml/itemProps98.xml><?xml version="1.0" encoding="utf-8"?>
<ds:datastoreItem xmlns:ds="http://schemas.openxmlformats.org/officeDocument/2006/customXml" ds:itemID="{2049B836-146F-4D22-B7AF-98B7C4571E6C}"/>
</file>

<file path=customXml/itemProps99.xml><?xml version="1.0" encoding="utf-8"?>
<ds:datastoreItem xmlns:ds="http://schemas.openxmlformats.org/officeDocument/2006/customXml" ds:itemID="{EED1C8E9-55C9-4905-8845-2F78D6A74E1A}"/>
</file>

<file path=docProps/app.xml><?xml version="1.0" encoding="utf-8"?>
<Properties xmlns="http://schemas.openxmlformats.org/officeDocument/2006/extended-properties" xmlns:vt="http://schemas.openxmlformats.org/officeDocument/2006/docPropsVTypes">
  <Template>Normal</Template>
  <TotalTime>5</TotalTime>
  <Pages>106</Pages>
  <Words>29363</Words>
  <Characters>167374</Characters>
  <Application>Microsoft Office Word</Application>
  <DocSecurity>0</DocSecurity>
  <Lines>1394</Lines>
  <Paragraphs>392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196345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Veljko Kovačević</cp:lastModifiedBy>
  <cp:revision>3</cp:revision>
  <cp:lastPrinted>2017-10-13T12:03:00Z</cp:lastPrinted>
  <dcterms:created xsi:type="dcterms:W3CDTF">2017-10-13T14:07:00Z</dcterms:created>
  <dcterms:modified xsi:type="dcterms:W3CDTF">2017-10-13T14:12:00Z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