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5206D"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43B9C2C6" w14:textId="77777777" w:rsidR="00113B84" w:rsidRPr="004C3B38" w:rsidRDefault="00113B84" w:rsidP="00113B84">
      <w:pPr>
        <w:jc w:val="center"/>
        <w:rPr>
          <w:rFonts w:cs="Arial"/>
          <w:b/>
          <w:color w:val="FF0000"/>
          <w:sz w:val="24"/>
          <w:szCs w:val="24"/>
          <w:lang w:val="sr-Cyrl-RS"/>
        </w:rPr>
      </w:pPr>
    </w:p>
    <w:p w14:paraId="48720337" w14:textId="77777777" w:rsidR="00210557" w:rsidRPr="00EC5BB4" w:rsidRDefault="00210557" w:rsidP="00210557">
      <w:pPr>
        <w:jc w:val="center"/>
        <w:rPr>
          <w:rFonts w:cs="Arial"/>
          <w:sz w:val="24"/>
          <w:szCs w:val="24"/>
          <w:lang w:val="sr-Latn-CS"/>
        </w:rPr>
      </w:pPr>
    </w:p>
    <w:p w14:paraId="58F2344A" w14:textId="77777777" w:rsidR="00210557" w:rsidRPr="00EC5BB4" w:rsidRDefault="00210557" w:rsidP="00210557">
      <w:pPr>
        <w:jc w:val="center"/>
        <w:rPr>
          <w:rFonts w:cs="Arial"/>
          <w:sz w:val="24"/>
          <w:szCs w:val="24"/>
        </w:rPr>
      </w:pPr>
    </w:p>
    <w:p w14:paraId="5ECCD685"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28A04E9E" wp14:editId="28F4CBE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34E8BC6" w14:textId="77777777" w:rsidR="00210557" w:rsidRPr="00EC5BB4" w:rsidRDefault="00210557" w:rsidP="00210557">
      <w:pPr>
        <w:jc w:val="center"/>
        <w:rPr>
          <w:rFonts w:cs="Arial"/>
          <w:sz w:val="24"/>
          <w:szCs w:val="24"/>
          <w:lang w:val="sr-Latn-CS"/>
        </w:rPr>
      </w:pPr>
    </w:p>
    <w:p w14:paraId="27551481" w14:textId="77777777" w:rsidR="00210557" w:rsidRPr="00EC5BB4" w:rsidRDefault="00210557" w:rsidP="00210557">
      <w:pPr>
        <w:jc w:val="center"/>
        <w:rPr>
          <w:rFonts w:cs="Arial"/>
          <w:b/>
          <w:sz w:val="24"/>
          <w:szCs w:val="24"/>
          <w:lang w:val="sr-Latn-CS"/>
        </w:rPr>
      </w:pPr>
    </w:p>
    <w:p w14:paraId="06007029"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59DB7975" w14:textId="7437CB33" w:rsidR="00210557" w:rsidRPr="00EC5BB4" w:rsidRDefault="00210557" w:rsidP="00210557">
      <w:pPr>
        <w:jc w:val="center"/>
        <w:rPr>
          <w:rFonts w:cs="Arial"/>
          <w:sz w:val="24"/>
          <w:szCs w:val="24"/>
        </w:rPr>
      </w:pPr>
      <w:proofErr w:type="gramStart"/>
      <w:r w:rsidRPr="00EC5BB4">
        <w:rPr>
          <w:rFonts w:cs="Arial"/>
          <w:sz w:val="24"/>
          <w:szCs w:val="24"/>
        </w:rPr>
        <w:t>у</w:t>
      </w:r>
      <w:proofErr w:type="gramEnd"/>
      <w:r w:rsidRPr="00EC5BB4">
        <w:rPr>
          <w:rFonts w:cs="Arial"/>
          <w:sz w:val="24"/>
          <w:szCs w:val="24"/>
        </w:rPr>
        <w:t xml:space="preserve"> </w:t>
      </w:r>
      <w:r w:rsidR="00B7166F">
        <w:rPr>
          <w:rFonts w:cs="Arial"/>
          <w:sz w:val="24"/>
          <w:szCs w:val="24"/>
          <w:lang w:val="sr-Cyrl-RS"/>
        </w:rPr>
        <w:t xml:space="preserve">отвореном </w:t>
      </w:r>
      <w:r w:rsidRPr="00EC5BB4">
        <w:rPr>
          <w:rFonts w:cs="Arial"/>
          <w:sz w:val="24"/>
          <w:szCs w:val="24"/>
        </w:rPr>
        <w:t xml:space="preserve">поступку </w:t>
      </w:r>
    </w:p>
    <w:p w14:paraId="53CF6FEB" w14:textId="77777777" w:rsidR="006C07D5" w:rsidRPr="006C07D5" w:rsidRDefault="00210557" w:rsidP="006C07D5">
      <w:pPr>
        <w:jc w:val="center"/>
        <w:rPr>
          <w:b/>
          <w:sz w:val="24"/>
          <w:szCs w:val="24"/>
          <w:lang w:val="sr-Cyrl-CS"/>
        </w:rPr>
      </w:pPr>
      <w:bookmarkStart w:id="3" w:name="_Toc441215597"/>
      <w:bookmarkStart w:id="4" w:name="_Toc441651536"/>
      <w:bookmarkStart w:id="5" w:name="_Toc442559873"/>
      <w:proofErr w:type="gramStart"/>
      <w:r w:rsidRPr="00781B02">
        <w:rPr>
          <w:sz w:val="24"/>
          <w:szCs w:val="24"/>
        </w:rPr>
        <w:t>за</w:t>
      </w:r>
      <w:proofErr w:type="gramEnd"/>
      <w:r w:rsidRPr="00781B02">
        <w:rPr>
          <w:sz w:val="24"/>
          <w:szCs w:val="24"/>
        </w:rPr>
        <w:t xml:space="preserve">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6C07D5">
        <w:rPr>
          <w:sz w:val="24"/>
          <w:szCs w:val="24"/>
          <w:lang w:val="sr-Latn-RS"/>
        </w:rPr>
        <w:t xml:space="preserve"> </w:t>
      </w:r>
      <w:r w:rsidR="006C07D5" w:rsidRPr="006C07D5">
        <w:rPr>
          <w:sz w:val="24"/>
          <w:szCs w:val="24"/>
          <w:lang w:val="sr-Latn-RS"/>
        </w:rPr>
        <w:t>JN/1000/0542/2016</w:t>
      </w:r>
    </w:p>
    <w:p w14:paraId="58057238" w14:textId="77777777" w:rsidR="00210557" w:rsidRPr="00781B02" w:rsidRDefault="00210557" w:rsidP="00781B02">
      <w:pPr>
        <w:jc w:val="center"/>
        <w:rPr>
          <w:sz w:val="24"/>
          <w:szCs w:val="24"/>
          <w:lang w:val="sr-Latn-RS"/>
        </w:rPr>
      </w:pPr>
    </w:p>
    <w:p w14:paraId="63FBC51A" w14:textId="77777777" w:rsidR="00210557" w:rsidRPr="00781B02" w:rsidRDefault="00210557" w:rsidP="00781B02"/>
    <w:p w14:paraId="4CC572D3" w14:textId="77777777" w:rsidR="00210557" w:rsidRPr="00EC5BB4" w:rsidRDefault="00210557" w:rsidP="00210557">
      <w:pPr>
        <w:jc w:val="center"/>
        <w:rPr>
          <w:rFonts w:cs="Arial"/>
          <w:sz w:val="24"/>
          <w:szCs w:val="24"/>
        </w:rPr>
      </w:pPr>
    </w:p>
    <w:p w14:paraId="4DD2F692" w14:textId="77777777" w:rsidR="006C07D5" w:rsidRPr="006C07D5" w:rsidRDefault="006C07D5" w:rsidP="006C07D5">
      <w:pPr>
        <w:pStyle w:val="Title"/>
        <w:rPr>
          <w:rFonts w:cs="Arial"/>
          <w:szCs w:val="24"/>
        </w:rPr>
      </w:pPr>
      <w:r w:rsidRPr="006C07D5">
        <w:rPr>
          <w:rFonts w:cs="Arial"/>
          <w:szCs w:val="24"/>
        </w:rPr>
        <w:t>„</w:t>
      </w:r>
      <w:r w:rsidRPr="006C07D5">
        <w:rPr>
          <w:rFonts w:cs="Arial"/>
          <w:szCs w:val="24"/>
          <w:lang w:val="sr-Cyrl-RS"/>
        </w:rPr>
        <w:t>АРХЕОЛОШКО ИСТРАЖИВАЊЕ ДЕЛА КАТАСТАРСКИХ ПАРЦЕЛА 600 И 601 КО КОСТОЛАЦ СЕЛО (ЛОКАЛИТЕТ БУРДЕЉ)</w:t>
      </w:r>
      <w:r w:rsidRPr="006C07D5">
        <w:rPr>
          <w:rFonts w:cs="Arial"/>
          <w:szCs w:val="24"/>
        </w:rPr>
        <w:t>“</w:t>
      </w:r>
    </w:p>
    <w:p w14:paraId="314A2ACA" w14:textId="77777777" w:rsidR="00210557" w:rsidRPr="00EC5BB4" w:rsidRDefault="00210557" w:rsidP="00210557">
      <w:pPr>
        <w:pStyle w:val="Title"/>
        <w:spacing w:before="0"/>
        <w:rPr>
          <w:rFonts w:cs="Arial"/>
          <w:szCs w:val="24"/>
        </w:rPr>
      </w:pPr>
    </w:p>
    <w:p w14:paraId="05584281" w14:textId="77777777" w:rsidR="00210557" w:rsidRPr="00EC5BB4" w:rsidRDefault="00210557" w:rsidP="00210557">
      <w:pPr>
        <w:pStyle w:val="Title"/>
        <w:spacing w:before="0"/>
        <w:rPr>
          <w:rFonts w:cs="Arial"/>
          <w:b w:val="0"/>
          <w:color w:val="FF0000"/>
          <w:szCs w:val="24"/>
        </w:rPr>
      </w:pPr>
    </w:p>
    <w:p w14:paraId="25FC0E68" w14:textId="77777777" w:rsidR="00150FCE" w:rsidRPr="00EC5BB4" w:rsidRDefault="00150FCE" w:rsidP="000C50A0">
      <w:pPr>
        <w:pStyle w:val="BodyText"/>
        <w:spacing w:before="0"/>
        <w:jc w:val="center"/>
        <w:rPr>
          <w:rFonts w:cs="Arial"/>
          <w:szCs w:val="24"/>
          <w:lang w:val="ru-RU"/>
        </w:rPr>
      </w:pPr>
    </w:p>
    <w:p w14:paraId="51C16075" w14:textId="77777777" w:rsidR="00150FCE" w:rsidRPr="00EC5BB4" w:rsidRDefault="00150FCE" w:rsidP="000C50A0">
      <w:pPr>
        <w:pStyle w:val="BodyText"/>
        <w:spacing w:before="0"/>
        <w:jc w:val="center"/>
        <w:rPr>
          <w:rFonts w:cs="Arial"/>
          <w:szCs w:val="24"/>
          <w:lang w:val="ru-RU"/>
        </w:rPr>
      </w:pPr>
    </w:p>
    <w:p w14:paraId="029E3695" w14:textId="77777777" w:rsidR="00150FCE" w:rsidRPr="00EC5BB4" w:rsidRDefault="00150FCE" w:rsidP="000C50A0">
      <w:pPr>
        <w:pStyle w:val="BodyText"/>
        <w:spacing w:before="0"/>
        <w:jc w:val="center"/>
        <w:rPr>
          <w:rFonts w:cs="Arial"/>
          <w:szCs w:val="24"/>
          <w:lang w:val="ru-RU"/>
        </w:rPr>
      </w:pPr>
    </w:p>
    <w:p w14:paraId="0AA0AFF3" w14:textId="54B5B587"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462A05">
        <w:rPr>
          <w:rFonts w:eastAsia="Arial Unicode MS" w:cs="Arial"/>
          <w:kern w:val="2"/>
          <w:sz w:val="24"/>
          <w:szCs w:val="24"/>
          <w:lang w:val="ru-RU"/>
        </w:rPr>
        <w:t>12.01.325600</w:t>
      </w:r>
      <w:r w:rsidR="00286A2B" w:rsidRPr="00EC5BB4">
        <w:rPr>
          <w:rFonts w:eastAsia="Arial Unicode MS" w:cs="Arial"/>
          <w:kern w:val="2"/>
          <w:sz w:val="24"/>
          <w:szCs w:val="24"/>
          <w:lang w:val="ru-RU"/>
        </w:rPr>
        <w:t>/</w:t>
      </w:r>
      <w:r w:rsidR="00B90EEB">
        <w:rPr>
          <w:rFonts w:eastAsia="Arial Unicode MS" w:cs="Arial"/>
          <w:kern w:val="2"/>
          <w:sz w:val="24"/>
          <w:szCs w:val="24"/>
        </w:rPr>
        <w:t>9</w:t>
      </w:r>
      <w:r w:rsidRPr="00EC5BB4">
        <w:rPr>
          <w:rFonts w:eastAsia="Arial Unicode MS" w:cs="Arial"/>
          <w:kern w:val="2"/>
          <w:sz w:val="24"/>
          <w:szCs w:val="24"/>
          <w:lang w:val="ru-RU"/>
        </w:rPr>
        <w:t>-1</w:t>
      </w:r>
      <w:r w:rsidR="00210557" w:rsidRPr="00EC5BB4">
        <w:rPr>
          <w:rFonts w:eastAsia="Arial Unicode MS" w:cs="Arial"/>
          <w:kern w:val="2"/>
          <w:sz w:val="24"/>
          <w:szCs w:val="24"/>
          <w:lang w:val="ru-RU"/>
        </w:rPr>
        <w:t>6</w:t>
      </w:r>
      <w:r w:rsidRPr="00EC5BB4">
        <w:rPr>
          <w:rFonts w:eastAsia="Arial Unicode MS" w:cs="Arial"/>
          <w:kern w:val="2"/>
          <w:sz w:val="24"/>
          <w:szCs w:val="24"/>
          <w:lang w:val="ru-RU"/>
        </w:rPr>
        <w:t xml:space="preserve"> од </w:t>
      </w:r>
      <w:r w:rsidR="00B90EEB">
        <w:rPr>
          <w:rFonts w:eastAsia="Arial Unicode MS" w:cs="Arial"/>
          <w:kern w:val="2"/>
          <w:sz w:val="24"/>
          <w:szCs w:val="24"/>
        </w:rPr>
        <w:t>8</w:t>
      </w:r>
      <w:bookmarkStart w:id="6" w:name="_GoBack"/>
      <w:bookmarkEnd w:id="6"/>
      <w:r w:rsidR="00EC2F36" w:rsidRPr="00EC5BB4">
        <w:rPr>
          <w:rFonts w:eastAsia="Arial Unicode MS" w:cs="Arial"/>
          <w:kern w:val="2"/>
          <w:sz w:val="24"/>
          <w:szCs w:val="24"/>
          <w:lang w:val="ru-RU"/>
        </w:rPr>
        <w:t>.</w:t>
      </w:r>
      <w:r w:rsidR="00462A05">
        <w:rPr>
          <w:rFonts w:eastAsia="Arial Unicode MS" w:cs="Arial"/>
          <w:kern w:val="2"/>
          <w:sz w:val="24"/>
          <w:szCs w:val="24"/>
        </w:rPr>
        <w:t>0</w:t>
      </w:r>
      <w:r w:rsidR="00462A05">
        <w:rPr>
          <w:rFonts w:eastAsia="Arial Unicode MS" w:cs="Arial"/>
          <w:kern w:val="2"/>
          <w:sz w:val="24"/>
          <w:szCs w:val="24"/>
          <w:lang w:val="ru-RU"/>
        </w:rPr>
        <w:t>9</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518AAB23" w14:textId="77777777" w:rsidR="000C50A0" w:rsidRPr="00EC5BB4" w:rsidRDefault="000C50A0" w:rsidP="000C50A0">
      <w:pPr>
        <w:spacing w:before="0"/>
        <w:jc w:val="center"/>
        <w:rPr>
          <w:rFonts w:eastAsia="Arial Unicode MS" w:cs="Arial"/>
          <w:kern w:val="2"/>
          <w:sz w:val="24"/>
          <w:szCs w:val="24"/>
          <w:lang w:val="ru-RU"/>
        </w:rPr>
      </w:pPr>
    </w:p>
    <w:p w14:paraId="4FD42E7A" w14:textId="77777777" w:rsidR="00A3774E" w:rsidRPr="00EC5BB4" w:rsidRDefault="00A3774E" w:rsidP="000C50A0">
      <w:pPr>
        <w:pStyle w:val="BodyText"/>
        <w:spacing w:before="0"/>
        <w:jc w:val="center"/>
        <w:rPr>
          <w:rFonts w:cs="Arial"/>
          <w:szCs w:val="24"/>
        </w:rPr>
      </w:pPr>
    </w:p>
    <w:p w14:paraId="1A07E7E6" w14:textId="77777777" w:rsidR="00C53AC6" w:rsidRPr="00EC5BB4" w:rsidRDefault="00C53AC6" w:rsidP="000C50A0">
      <w:pPr>
        <w:pStyle w:val="BodyText"/>
        <w:spacing w:before="0"/>
        <w:jc w:val="center"/>
        <w:rPr>
          <w:rFonts w:cs="Arial"/>
          <w:szCs w:val="24"/>
        </w:rPr>
      </w:pPr>
    </w:p>
    <w:p w14:paraId="3C581369" w14:textId="77777777" w:rsidR="00C53AC6" w:rsidRPr="00EC5BB4" w:rsidRDefault="00C53AC6" w:rsidP="000C50A0">
      <w:pPr>
        <w:pStyle w:val="BodyText"/>
        <w:spacing w:before="0"/>
        <w:jc w:val="center"/>
        <w:rPr>
          <w:rFonts w:cs="Arial"/>
          <w:szCs w:val="24"/>
        </w:rPr>
      </w:pPr>
    </w:p>
    <w:p w14:paraId="19ED671B" w14:textId="77777777" w:rsidR="00C53AC6" w:rsidRPr="00EC5BB4" w:rsidRDefault="00C53AC6" w:rsidP="000C50A0">
      <w:pPr>
        <w:pStyle w:val="BodyText"/>
        <w:spacing w:before="0"/>
        <w:jc w:val="center"/>
        <w:rPr>
          <w:rFonts w:cs="Arial"/>
          <w:szCs w:val="24"/>
          <w:lang w:val="en-US"/>
        </w:rPr>
      </w:pPr>
    </w:p>
    <w:p w14:paraId="439946FB" w14:textId="77777777" w:rsidR="000C50A0" w:rsidRPr="00EC5BB4" w:rsidRDefault="000C50A0" w:rsidP="000C50A0">
      <w:pPr>
        <w:pStyle w:val="BodyText"/>
        <w:spacing w:before="0"/>
        <w:jc w:val="center"/>
        <w:rPr>
          <w:rFonts w:cs="Arial"/>
          <w:szCs w:val="24"/>
          <w:lang w:val="ru-RU"/>
        </w:rPr>
      </w:pPr>
    </w:p>
    <w:p w14:paraId="6A44F2A8" w14:textId="77777777" w:rsidR="00B37917" w:rsidRPr="00EC5BB4" w:rsidRDefault="006C07D5" w:rsidP="000C50A0">
      <w:pPr>
        <w:spacing w:before="0"/>
        <w:jc w:val="center"/>
        <w:rPr>
          <w:rFonts w:cs="Arial"/>
          <w:sz w:val="24"/>
          <w:szCs w:val="24"/>
          <w:lang w:val="ru-RU"/>
        </w:rPr>
      </w:pPr>
      <w:r>
        <w:rPr>
          <w:rFonts w:cs="Arial"/>
          <w:sz w:val="24"/>
          <w:szCs w:val="24"/>
          <w:lang w:val="ru-RU"/>
        </w:rPr>
        <w:t>Београд</w:t>
      </w:r>
      <w:r w:rsidR="00EB2566" w:rsidRPr="00EC5BB4">
        <w:rPr>
          <w:rFonts w:cs="Arial"/>
          <w:sz w:val="24"/>
          <w:szCs w:val="24"/>
          <w:lang w:val="ru-RU"/>
        </w:rPr>
        <w:t>,</w:t>
      </w:r>
      <w:r>
        <w:rPr>
          <w:rFonts w:cs="Arial"/>
          <w:sz w:val="24"/>
          <w:szCs w:val="24"/>
          <w:lang w:val="ru-RU"/>
        </w:rPr>
        <w:t xml:space="preserve"> Септембар </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721E1150" w14:textId="77777777" w:rsidR="000C50A0" w:rsidRPr="00EC5BB4" w:rsidRDefault="000C50A0" w:rsidP="000C50A0">
      <w:pPr>
        <w:spacing w:before="0"/>
        <w:jc w:val="center"/>
        <w:rPr>
          <w:rFonts w:cs="Arial"/>
          <w:b/>
          <w:sz w:val="24"/>
          <w:szCs w:val="24"/>
          <w:lang w:val="ru-RU"/>
        </w:rPr>
      </w:pPr>
    </w:p>
    <w:p w14:paraId="068B14B0" w14:textId="008FBBCC" w:rsidR="006C07D5" w:rsidRPr="006C07D5" w:rsidRDefault="000C50A0" w:rsidP="006C07D5">
      <w:pPr>
        <w:spacing w:before="0"/>
        <w:rPr>
          <w:rFonts w:eastAsia="TimesNewRomanPSMT" w:cs="Arial"/>
          <w:color w:val="000000"/>
          <w:kern w:val="2"/>
          <w:sz w:val="24"/>
          <w:szCs w:val="24"/>
          <w:lang w:val="sr-Cyrl-CS"/>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00261778" w:rsidRPr="00EC5BB4">
        <w:rPr>
          <w:rFonts w:eastAsia="TimesNewRomanPSMT" w:cs="Arial"/>
          <w:color w:val="000000"/>
          <w:kern w:val="2"/>
          <w:sz w:val="24"/>
          <w:szCs w:val="24"/>
          <w:lang w:val="ru-RU"/>
        </w:rPr>
        <w:t xml:space="preserve"> </w:t>
      </w:r>
      <w:r w:rsidR="006C07D5">
        <w:rPr>
          <w:rFonts w:eastAsia="TimesNewRomanPSMT" w:cs="Arial"/>
          <w:color w:val="000000"/>
          <w:kern w:val="2"/>
          <w:sz w:val="24"/>
          <w:szCs w:val="24"/>
          <w:lang w:val="ru-RU"/>
        </w:rPr>
        <w:t>32</w:t>
      </w:r>
      <w:r w:rsidR="00010E49" w:rsidRPr="00010E49">
        <w:rPr>
          <w:rFonts w:eastAsia="TimesNewRomanPSMT" w:cs="Arial"/>
          <w:color w:val="000000"/>
          <w:kern w:val="2"/>
          <w:sz w:val="24"/>
          <w:szCs w:val="24"/>
          <w:lang w:val="ru-RU"/>
        </w:rPr>
        <w:t xml:space="preserve"> и 61</w:t>
      </w:r>
      <w:r w:rsidR="009D3699" w:rsidRPr="00EC5BB4">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28687C">
        <w:rPr>
          <w:rFonts w:eastAsia="TimesNewRomanPSMT" w:cs="Arial"/>
          <w:color w:val="000000"/>
          <w:kern w:val="2"/>
          <w:sz w:val="24"/>
          <w:szCs w:val="24"/>
          <w:lang w:val="ru-RU"/>
        </w:rPr>
        <w:t>)</w:t>
      </w:r>
      <w:r w:rsidR="000F57ED" w:rsidRPr="00EC5BB4">
        <w:rPr>
          <w:rFonts w:eastAsia="TimesNewRomanPSMT" w:cs="Arial"/>
          <w:color w:val="000000"/>
          <w:kern w:val="2"/>
          <w:sz w:val="24"/>
          <w:szCs w:val="24"/>
          <w:lang w:val="ru-RU"/>
        </w:rPr>
        <w:t xml:space="preserve">, </w:t>
      </w:r>
      <w:r w:rsidR="0028687C">
        <w:rPr>
          <w:rFonts w:eastAsia="TimesNewRomanPSMT" w:cs="Arial"/>
          <w:color w:val="000000"/>
          <w:kern w:val="2"/>
          <w:sz w:val="24"/>
          <w:szCs w:val="24"/>
          <w:lang w:val="ru-RU"/>
        </w:rPr>
        <w:t>(</w:t>
      </w:r>
      <w:r w:rsidR="000F57ED" w:rsidRPr="00EC5BB4">
        <w:rPr>
          <w:rFonts w:eastAsia="TimesNewRomanPSMT" w:cs="Arial"/>
          <w:color w:val="000000"/>
          <w:kern w:val="2"/>
          <w:sz w:val="24"/>
          <w:szCs w:val="24"/>
          <w:lang w:val="ru-RU"/>
        </w:rPr>
        <w:t>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6A3550" w:rsidRPr="00EC5BB4">
        <w:rPr>
          <w:rFonts w:eastAsia="TimesNewRomanPSMT" w:cs="Arial"/>
          <w:color w:val="000000"/>
          <w:kern w:val="2"/>
          <w:sz w:val="24"/>
          <w:szCs w:val="24"/>
          <w:lang w:val="ru-RU"/>
        </w:rPr>
        <w:t>6</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00261778" w:rsidRPr="00EC5BB4">
        <w:rPr>
          <w:rFonts w:eastAsia="TimesNewRomanPSMT" w:cs="Arial"/>
          <w:color w:val="000000"/>
          <w:kern w:val="2"/>
          <w:sz w:val="24"/>
          <w:szCs w:val="24"/>
          <w:lang w:val="ru-RU"/>
        </w:rPr>
        <w:t xml:space="preserve">), </w:t>
      </w:r>
      <w:r w:rsidR="006C07D5" w:rsidRPr="006C07D5">
        <w:rPr>
          <w:rFonts w:eastAsia="TimesNewRomanPSMT" w:cs="Arial"/>
          <w:color w:val="000000"/>
          <w:kern w:val="2"/>
          <w:sz w:val="24"/>
          <w:szCs w:val="24"/>
          <w:lang w:val="sr-Cyrl-CS"/>
        </w:rPr>
        <w:t>Одлуке о покретању поступка јавне набавке</w:t>
      </w:r>
      <w:r w:rsidR="006C07D5" w:rsidRPr="006C07D5">
        <w:rPr>
          <w:rFonts w:eastAsia="TimesNewRomanPSMT" w:cs="Arial"/>
          <w:color w:val="000000"/>
          <w:kern w:val="2"/>
          <w:sz w:val="24"/>
          <w:szCs w:val="24"/>
        </w:rPr>
        <w:t xml:space="preserve"> </w:t>
      </w:r>
      <w:r w:rsidR="006C07D5" w:rsidRPr="006C07D5">
        <w:rPr>
          <w:rFonts w:eastAsia="TimesNewRomanPSMT" w:cs="Arial"/>
          <w:color w:val="000000"/>
          <w:kern w:val="2"/>
          <w:sz w:val="24"/>
          <w:szCs w:val="24"/>
          <w:lang w:val="sr-Cyrl-CS"/>
        </w:rPr>
        <w:t xml:space="preserve">(ЈП ЕПС број </w:t>
      </w:r>
      <w:r w:rsidR="006C07D5" w:rsidRPr="006C07D5">
        <w:rPr>
          <w:rFonts w:eastAsia="TimesNewRomanPSMT" w:cs="Arial"/>
          <w:color w:val="000000"/>
          <w:kern w:val="2"/>
          <w:sz w:val="24"/>
          <w:szCs w:val="24"/>
          <w:lang w:val="sr-Cyrl-RS"/>
        </w:rPr>
        <w:t>12.01.325600/2</w:t>
      </w:r>
      <w:r w:rsidR="006C07D5" w:rsidRPr="006C07D5">
        <w:rPr>
          <w:rFonts w:eastAsia="TimesNewRomanPSMT" w:cs="Arial"/>
          <w:color w:val="000000"/>
          <w:kern w:val="2"/>
          <w:sz w:val="24"/>
          <w:szCs w:val="24"/>
          <w:lang w:val="sr-Cyrl-CS"/>
        </w:rPr>
        <w:t xml:space="preserve">-16 од </w:t>
      </w:r>
      <w:r w:rsidR="006C07D5" w:rsidRPr="006C07D5">
        <w:rPr>
          <w:rFonts w:eastAsia="TimesNewRomanPSMT" w:cs="Arial"/>
          <w:color w:val="000000"/>
          <w:kern w:val="2"/>
          <w:sz w:val="24"/>
          <w:szCs w:val="24"/>
          <w:lang w:val="sr-Latn-RS"/>
        </w:rPr>
        <w:t>19</w:t>
      </w:r>
      <w:r w:rsidR="006C07D5" w:rsidRPr="006C07D5">
        <w:rPr>
          <w:rFonts w:eastAsia="TimesNewRomanPSMT" w:cs="Arial"/>
          <w:color w:val="000000"/>
          <w:kern w:val="2"/>
          <w:sz w:val="24"/>
          <w:szCs w:val="24"/>
          <w:lang w:val="sr-Cyrl-CS"/>
        </w:rPr>
        <w:t>.0</w:t>
      </w:r>
      <w:r w:rsidR="006C07D5" w:rsidRPr="006C07D5">
        <w:rPr>
          <w:rFonts w:eastAsia="TimesNewRomanPSMT" w:cs="Arial"/>
          <w:color w:val="000000"/>
          <w:kern w:val="2"/>
          <w:sz w:val="24"/>
          <w:szCs w:val="24"/>
          <w:lang w:val="sr-Cyrl-RS"/>
        </w:rPr>
        <w:t>8</w:t>
      </w:r>
      <w:r w:rsidR="006C07D5" w:rsidRPr="006C07D5">
        <w:rPr>
          <w:rFonts w:eastAsia="TimesNewRomanPSMT" w:cs="Arial"/>
          <w:color w:val="000000"/>
          <w:kern w:val="2"/>
          <w:sz w:val="24"/>
          <w:szCs w:val="24"/>
          <w:lang w:val="sr-Cyrl-CS"/>
        </w:rPr>
        <w:t xml:space="preserve">.2016. године) и Решења о образовању комисије за јавну набавку (ЈП ЕПС број </w:t>
      </w:r>
      <w:r w:rsidR="006C07D5" w:rsidRPr="006C07D5">
        <w:rPr>
          <w:rFonts w:eastAsia="TimesNewRomanPSMT" w:cs="Arial"/>
          <w:color w:val="000000"/>
          <w:kern w:val="2"/>
          <w:sz w:val="24"/>
          <w:szCs w:val="24"/>
          <w:lang w:val="sr-Cyrl-RS"/>
        </w:rPr>
        <w:t>12.01.325600/3</w:t>
      </w:r>
      <w:r w:rsidR="006C07D5" w:rsidRPr="006C07D5">
        <w:rPr>
          <w:rFonts w:eastAsia="TimesNewRomanPSMT" w:cs="Arial"/>
          <w:color w:val="000000"/>
          <w:kern w:val="2"/>
          <w:sz w:val="24"/>
          <w:szCs w:val="24"/>
          <w:lang w:val="sr-Cyrl-CS"/>
        </w:rPr>
        <w:t xml:space="preserve">-16 од </w:t>
      </w:r>
      <w:r w:rsidR="006C07D5" w:rsidRPr="006C07D5">
        <w:rPr>
          <w:rFonts w:eastAsia="TimesNewRomanPSMT" w:cs="Arial"/>
          <w:color w:val="000000"/>
          <w:kern w:val="2"/>
          <w:sz w:val="24"/>
          <w:szCs w:val="24"/>
          <w:lang w:val="sr-Latn-RS"/>
        </w:rPr>
        <w:t>19</w:t>
      </w:r>
      <w:r w:rsidR="006C07D5" w:rsidRPr="006C07D5">
        <w:rPr>
          <w:rFonts w:eastAsia="TimesNewRomanPSMT" w:cs="Arial"/>
          <w:color w:val="000000"/>
          <w:kern w:val="2"/>
          <w:sz w:val="24"/>
          <w:szCs w:val="24"/>
          <w:lang w:val="sr-Cyrl-CS"/>
        </w:rPr>
        <w:t>.0</w:t>
      </w:r>
      <w:r w:rsidR="006C07D5" w:rsidRPr="006C07D5">
        <w:rPr>
          <w:rFonts w:eastAsia="TimesNewRomanPSMT" w:cs="Arial"/>
          <w:color w:val="000000"/>
          <w:kern w:val="2"/>
          <w:sz w:val="24"/>
          <w:szCs w:val="24"/>
          <w:lang w:val="sr-Cyrl-RS"/>
        </w:rPr>
        <w:t>8</w:t>
      </w:r>
      <w:r w:rsidR="006C07D5" w:rsidRPr="006C07D5">
        <w:rPr>
          <w:rFonts w:eastAsia="TimesNewRomanPSMT" w:cs="Arial"/>
          <w:color w:val="000000"/>
          <w:kern w:val="2"/>
          <w:sz w:val="24"/>
          <w:szCs w:val="24"/>
          <w:lang w:val="sr-Cyrl-CS"/>
        </w:rPr>
        <w:t>.2016. године)</w:t>
      </w:r>
      <w:r w:rsidR="006C07D5" w:rsidRPr="006C07D5">
        <w:rPr>
          <w:rFonts w:eastAsia="TimesNewRomanPSMT" w:cs="Arial"/>
          <w:color w:val="000000"/>
          <w:kern w:val="2"/>
          <w:sz w:val="24"/>
          <w:szCs w:val="24"/>
        </w:rPr>
        <w:t>,</w:t>
      </w:r>
      <w:r w:rsidR="006C07D5" w:rsidRPr="006C07D5">
        <w:rPr>
          <w:rFonts w:eastAsia="TimesNewRomanPSMT" w:cs="Arial"/>
          <w:color w:val="000000"/>
          <w:kern w:val="2"/>
          <w:sz w:val="24"/>
          <w:szCs w:val="24"/>
          <w:lang w:val="sr-Cyrl-CS"/>
        </w:rPr>
        <w:t xml:space="preserve"> припремљена је:</w:t>
      </w:r>
    </w:p>
    <w:p w14:paraId="20A569B3" w14:textId="77777777" w:rsidR="00261778" w:rsidRPr="00EC5BB4" w:rsidRDefault="00261778" w:rsidP="000C50A0">
      <w:pPr>
        <w:spacing w:before="0"/>
        <w:rPr>
          <w:rFonts w:eastAsia="TimesNewRomanPSMT" w:cs="Arial"/>
          <w:color w:val="000000"/>
          <w:kern w:val="2"/>
          <w:sz w:val="24"/>
          <w:szCs w:val="24"/>
          <w:lang w:val="ru-RU"/>
        </w:rPr>
      </w:pPr>
    </w:p>
    <w:p w14:paraId="04D4AFA1" w14:textId="77777777" w:rsidR="00261778" w:rsidRPr="00EC5BB4" w:rsidRDefault="00261778" w:rsidP="000C50A0">
      <w:pPr>
        <w:pStyle w:val="BodyText"/>
        <w:spacing w:before="0"/>
        <w:rPr>
          <w:rFonts w:cs="Arial"/>
          <w:b/>
          <w:spacing w:val="80"/>
          <w:szCs w:val="24"/>
          <w:lang w:val="ru-RU"/>
        </w:rPr>
      </w:pPr>
    </w:p>
    <w:p w14:paraId="6E625E6B" w14:textId="77777777" w:rsidR="000C50A0" w:rsidRPr="00EC5BB4" w:rsidRDefault="000C50A0" w:rsidP="000C50A0">
      <w:pPr>
        <w:pStyle w:val="BodyText"/>
        <w:spacing w:before="0"/>
        <w:rPr>
          <w:rFonts w:cs="Arial"/>
          <w:b/>
          <w:spacing w:val="80"/>
          <w:szCs w:val="24"/>
          <w:lang w:val="ru-RU"/>
        </w:rPr>
      </w:pPr>
    </w:p>
    <w:p w14:paraId="4ECD3225" w14:textId="77777777"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14:paraId="31099846" w14:textId="1B7B4E27" w:rsidR="00210557" w:rsidRPr="00EC5BB4" w:rsidRDefault="00210557" w:rsidP="00210557">
      <w:pPr>
        <w:jc w:val="center"/>
        <w:rPr>
          <w:rFonts w:cs="Arial"/>
          <w:sz w:val="24"/>
          <w:szCs w:val="24"/>
        </w:rPr>
      </w:pPr>
      <w:proofErr w:type="gramStart"/>
      <w:r w:rsidRPr="00EC5BB4">
        <w:rPr>
          <w:rFonts w:cs="Arial"/>
          <w:sz w:val="24"/>
          <w:szCs w:val="24"/>
        </w:rPr>
        <w:t>у</w:t>
      </w:r>
      <w:proofErr w:type="gramEnd"/>
      <w:r w:rsidRPr="00EC5BB4">
        <w:rPr>
          <w:rFonts w:cs="Arial"/>
          <w:sz w:val="24"/>
          <w:szCs w:val="24"/>
        </w:rPr>
        <w:t xml:space="preserve"> </w:t>
      </w:r>
      <w:r w:rsidR="00010E49">
        <w:rPr>
          <w:rFonts w:cs="Arial"/>
          <w:sz w:val="24"/>
          <w:szCs w:val="24"/>
          <w:lang w:val="sr-Cyrl-RS"/>
        </w:rPr>
        <w:t xml:space="preserve">отвореном </w:t>
      </w:r>
      <w:r w:rsidRPr="00EC5BB4">
        <w:rPr>
          <w:rFonts w:cs="Arial"/>
          <w:sz w:val="24"/>
          <w:szCs w:val="24"/>
        </w:rPr>
        <w:t xml:space="preserve">поступку </w:t>
      </w:r>
    </w:p>
    <w:p w14:paraId="58237F4F" w14:textId="4BED0444" w:rsidR="006C07D5" w:rsidRPr="006C07D5" w:rsidRDefault="002F505C" w:rsidP="006C07D5">
      <w:pPr>
        <w:jc w:val="center"/>
        <w:rPr>
          <w:b/>
          <w:lang w:val="sr-Cyrl-CS"/>
        </w:rPr>
      </w:pPr>
      <w:bookmarkStart w:id="10" w:name="_Toc441215599"/>
      <w:bookmarkStart w:id="11" w:name="_Toc441651538"/>
      <w:bookmarkStart w:id="12" w:name="_Toc442559875"/>
      <w:proofErr w:type="gramStart"/>
      <w:r>
        <w:rPr>
          <w:b/>
        </w:rPr>
        <w:t>за</w:t>
      </w:r>
      <w:proofErr w:type="gramEnd"/>
      <w:r>
        <w:rPr>
          <w:b/>
        </w:rPr>
        <w:t xml:space="preserve"> јавну наб</w:t>
      </w:r>
      <w:r w:rsidR="00210557" w:rsidRPr="00781B02">
        <w:rPr>
          <w:b/>
        </w:rPr>
        <w:t xml:space="preserve">вку </w:t>
      </w:r>
      <w:r w:rsidR="00A63575">
        <w:rPr>
          <w:b/>
          <w:lang w:val="sr-Cyrl-RS"/>
        </w:rPr>
        <w:t xml:space="preserve">услуга </w:t>
      </w:r>
      <w:r w:rsidR="00210557" w:rsidRPr="00781B02">
        <w:rPr>
          <w:b/>
        </w:rPr>
        <w:t>бр.</w:t>
      </w:r>
      <w:bookmarkEnd w:id="10"/>
      <w:bookmarkEnd w:id="11"/>
      <w:bookmarkEnd w:id="12"/>
      <w:r w:rsidR="006C07D5">
        <w:rPr>
          <w:b/>
        </w:rPr>
        <w:t xml:space="preserve"> </w:t>
      </w:r>
      <w:r w:rsidR="006C07D5" w:rsidRPr="006C07D5">
        <w:rPr>
          <w:b/>
          <w:lang w:val="sr-Latn-RS"/>
        </w:rPr>
        <w:t>JN/1000/0542/2016</w:t>
      </w:r>
    </w:p>
    <w:p w14:paraId="64D7D748" w14:textId="77777777" w:rsidR="00210557" w:rsidRPr="00781B02" w:rsidRDefault="00210557" w:rsidP="00781B02">
      <w:pPr>
        <w:jc w:val="center"/>
        <w:rPr>
          <w:b/>
        </w:rPr>
      </w:pPr>
    </w:p>
    <w:p w14:paraId="476AE057" w14:textId="77777777" w:rsidR="009D3699" w:rsidRPr="00EC5BB4" w:rsidRDefault="009D3699" w:rsidP="000C50A0">
      <w:pPr>
        <w:pStyle w:val="BodyText"/>
        <w:spacing w:before="0"/>
        <w:rPr>
          <w:rFonts w:cs="Arial"/>
          <w:i/>
          <w:color w:val="00B0F0"/>
          <w:szCs w:val="24"/>
          <w:lang w:val="sr-Latn-CS"/>
        </w:rPr>
      </w:pPr>
    </w:p>
    <w:p w14:paraId="6A2D34C2" w14:textId="77777777" w:rsidR="009D3699" w:rsidRPr="00EC5BB4" w:rsidRDefault="009D3699" w:rsidP="000C50A0">
      <w:pPr>
        <w:pStyle w:val="BodyText"/>
        <w:spacing w:before="0"/>
        <w:rPr>
          <w:rFonts w:cs="Arial"/>
          <w:i/>
          <w:color w:val="00B0F0"/>
          <w:szCs w:val="24"/>
          <w:lang w:val="sr-Latn-CS"/>
        </w:rPr>
      </w:pPr>
    </w:p>
    <w:p w14:paraId="634DD76F" w14:textId="77777777" w:rsidR="009D3699" w:rsidRPr="00EC5BB4" w:rsidRDefault="009D3699" w:rsidP="000C50A0">
      <w:pPr>
        <w:pStyle w:val="BodyText"/>
        <w:spacing w:before="0"/>
        <w:rPr>
          <w:rFonts w:cs="Arial"/>
          <w:i/>
          <w:color w:val="00B0F0"/>
          <w:szCs w:val="24"/>
          <w:lang w:val="sr-Latn-CS"/>
        </w:rPr>
      </w:pPr>
    </w:p>
    <w:p w14:paraId="3C4E98D0"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2E493516"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5C59B5" w:rsidRPr="002503ED" w14:paraId="7762201A" w14:textId="77777777" w:rsidTr="005C59B5">
        <w:tc>
          <w:tcPr>
            <w:tcW w:w="564" w:type="dxa"/>
          </w:tcPr>
          <w:p w14:paraId="49865872" w14:textId="77777777" w:rsidR="005C59B5" w:rsidRPr="00C62AA7" w:rsidRDefault="005C59B5"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14:paraId="41FBE3E2" w14:textId="77777777" w:rsidR="005C59B5" w:rsidRPr="00C62AA7" w:rsidRDefault="005C59B5"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r>
      <w:tr w:rsidR="005C59B5" w:rsidRPr="002503ED" w14:paraId="4F616629" w14:textId="77777777" w:rsidTr="005C59B5">
        <w:tc>
          <w:tcPr>
            <w:tcW w:w="564" w:type="dxa"/>
          </w:tcPr>
          <w:p w14:paraId="0A767ED5" w14:textId="77777777" w:rsidR="005C59B5" w:rsidRPr="00C62AA7" w:rsidRDefault="005C59B5"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574" w:type="dxa"/>
          </w:tcPr>
          <w:p w14:paraId="7EEC6EBE" w14:textId="77777777" w:rsidR="005C59B5" w:rsidRPr="00C62AA7" w:rsidRDefault="005C59B5"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r>
      <w:tr w:rsidR="005C59B5" w:rsidRPr="002503ED" w14:paraId="3442A2FB" w14:textId="77777777" w:rsidTr="005C59B5">
        <w:tc>
          <w:tcPr>
            <w:tcW w:w="564" w:type="dxa"/>
          </w:tcPr>
          <w:p w14:paraId="6699058A" w14:textId="77777777" w:rsidR="005C59B5" w:rsidRPr="00C62AA7" w:rsidRDefault="005C59B5"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574" w:type="dxa"/>
          </w:tcPr>
          <w:p w14:paraId="17766663" w14:textId="5B64AD0A" w:rsidR="005C59B5" w:rsidRPr="00C62AA7" w:rsidRDefault="005C59B5" w:rsidP="006F517A">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w:t>
            </w:r>
            <w:r>
              <w:rPr>
                <w:rFonts w:cs="Arial"/>
                <w:sz w:val="24"/>
                <w:szCs w:val="24"/>
                <w:lang w:val="sr-Cyrl-RS"/>
              </w:rPr>
              <w:t>обим</w:t>
            </w:r>
            <w:r w:rsidRPr="00C62AA7">
              <w:rPr>
                <w:rFonts w:cs="Arial"/>
                <w:sz w:val="24"/>
                <w:szCs w:val="24"/>
                <w:lang w:val="sr-Cyrl-RS"/>
              </w:rPr>
              <w:t xml:space="preserve"> и опис </w:t>
            </w:r>
            <w:r>
              <w:rPr>
                <w:rFonts w:cs="Arial"/>
                <w:sz w:val="24"/>
                <w:szCs w:val="24"/>
                <w:lang w:val="sr-Cyrl-RS"/>
              </w:rPr>
              <w:t>услуга</w:t>
            </w:r>
            <w:r w:rsidR="00C81C7A">
              <w:rPr>
                <w:rFonts w:cs="Arial"/>
                <w:sz w:val="24"/>
                <w:szCs w:val="24"/>
                <w:lang w:val="sr-Cyrl-RS"/>
              </w:rPr>
              <w:t>.</w:t>
            </w:r>
            <w:r w:rsidRPr="00C62AA7">
              <w:rPr>
                <w:rFonts w:cs="Arial"/>
                <w:sz w:val="24"/>
                <w:szCs w:val="24"/>
                <w:lang w:val="sr-Cyrl-RS"/>
              </w:rPr>
              <w:t>)</w:t>
            </w:r>
          </w:p>
        </w:tc>
      </w:tr>
      <w:tr w:rsidR="005C59B5" w:rsidRPr="002503ED" w14:paraId="7BD5B81B" w14:textId="77777777" w:rsidTr="005C59B5">
        <w:tc>
          <w:tcPr>
            <w:tcW w:w="564" w:type="dxa"/>
          </w:tcPr>
          <w:p w14:paraId="7B7347CE" w14:textId="77777777" w:rsidR="005C59B5" w:rsidRPr="00C62AA7" w:rsidRDefault="005C59B5"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574" w:type="dxa"/>
          </w:tcPr>
          <w:p w14:paraId="109694C3" w14:textId="77777777" w:rsidR="005C59B5" w:rsidRPr="00C62AA7" w:rsidRDefault="005C59B5"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r>
      <w:tr w:rsidR="005C59B5" w:rsidRPr="002503ED" w14:paraId="28E24A03" w14:textId="77777777" w:rsidTr="005C59B5">
        <w:tc>
          <w:tcPr>
            <w:tcW w:w="564" w:type="dxa"/>
          </w:tcPr>
          <w:p w14:paraId="5104D7A6" w14:textId="77777777" w:rsidR="005C59B5" w:rsidRPr="00C62AA7" w:rsidRDefault="005C59B5"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574" w:type="dxa"/>
          </w:tcPr>
          <w:p w14:paraId="41D1CE40" w14:textId="77777777" w:rsidR="005C59B5" w:rsidRPr="00C62AA7" w:rsidRDefault="005C59B5"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Критеријум за доделу уговора</w:t>
            </w:r>
          </w:p>
        </w:tc>
      </w:tr>
      <w:tr w:rsidR="005C59B5" w:rsidRPr="002503ED" w14:paraId="16B7CEF6" w14:textId="77777777" w:rsidTr="005C59B5">
        <w:tc>
          <w:tcPr>
            <w:tcW w:w="564" w:type="dxa"/>
          </w:tcPr>
          <w:p w14:paraId="0C3E29FD" w14:textId="77777777" w:rsidR="005C59B5" w:rsidRPr="00C62AA7" w:rsidRDefault="005C59B5"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574" w:type="dxa"/>
          </w:tcPr>
          <w:p w14:paraId="47DD7AAB" w14:textId="77777777" w:rsidR="005C59B5" w:rsidRPr="00C62AA7" w:rsidRDefault="005C59B5"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r>
      <w:tr w:rsidR="005C59B5" w:rsidRPr="002503ED" w14:paraId="06CAEF85" w14:textId="77777777" w:rsidTr="005C59B5">
        <w:tc>
          <w:tcPr>
            <w:tcW w:w="564" w:type="dxa"/>
          </w:tcPr>
          <w:p w14:paraId="248B68DE" w14:textId="77777777" w:rsidR="005C59B5" w:rsidRPr="00C62AA7" w:rsidRDefault="005C59B5"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574" w:type="dxa"/>
          </w:tcPr>
          <w:p w14:paraId="1342DAA7" w14:textId="414EABBD" w:rsidR="005C59B5" w:rsidRPr="00C62AA7" w:rsidRDefault="00301392" w:rsidP="004C3B38">
            <w:pPr>
              <w:tabs>
                <w:tab w:val="left" w:pos="360"/>
                <w:tab w:val="left" w:pos="567"/>
                <w:tab w:val="right" w:leader="dot" w:pos="9639"/>
              </w:tabs>
              <w:rPr>
                <w:rFonts w:cs="Arial"/>
                <w:sz w:val="24"/>
                <w:szCs w:val="24"/>
                <w:lang w:val="sr-Cyrl-RS"/>
              </w:rPr>
            </w:pPr>
            <w:r>
              <w:rPr>
                <w:rFonts w:cs="Arial"/>
                <w:sz w:val="24"/>
                <w:szCs w:val="24"/>
                <w:lang w:val="sr-Cyrl-RS"/>
              </w:rPr>
              <w:t>Обрасци ( 1 - 6</w:t>
            </w:r>
            <w:r w:rsidR="005C59B5" w:rsidRPr="00C62AA7">
              <w:rPr>
                <w:rFonts w:cs="Arial"/>
                <w:sz w:val="24"/>
                <w:szCs w:val="24"/>
                <w:lang w:val="sr-Cyrl-RS"/>
              </w:rPr>
              <w:t>)</w:t>
            </w:r>
          </w:p>
        </w:tc>
      </w:tr>
      <w:tr w:rsidR="005C59B5" w:rsidRPr="002503ED" w14:paraId="7389D972" w14:textId="77777777" w:rsidTr="005C59B5">
        <w:tc>
          <w:tcPr>
            <w:tcW w:w="564" w:type="dxa"/>
          </w:tcPr>
          <w:p w14:paraId="3253734B" w14:textId="77777777" w:rsidR="005C59B5" w:rsidRPr="00C62AA7" w:rsidRDefault="005C59B5"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574" w:type="dxa"/>
          </w:tcPr>
          <w:p w14:paraId="467AE401" w14:textId="77777777" w:rsidR="005C59B5" w:rsidRPr="00C62AA7" w:rsidRDefault="005C59B5"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Модел уговора</w:t>
            </w:r>
          </w:p>
        </w:tc>
      </w:tr>
    </w:tbl>
    <w:p w14:paraId="0A67D783" w14:textId="77777777" w:rsidR="009D3699" w:rsidRPr="00EC5BB4" w:rsidRDefault="009D3699" w:rsidP="000C50A0">
      <w:pPr>
        <w:pStyle w:val="BodyText"/>
        <w:spacing w:before="0"/>
        <w:rPr>
          <w:rFonts w:cs="Arial"/>
          <w:b/>
          <w:spacing w:val="80"/>
          <w:szCs w:val="24"/>
          <w:highlight w:val="yellow"/>
        </w:rPr>
      </w:pPr>
    </w:p>
    <w:p w14:paraId="4CC3820C" w14:textId="712B291B" w:rsidR="00F5264D" w:rsidRPr="001E24CF" w:rsidRDefault="00C53AC6" w:rsidP="00C53AC6">
      <w:pPr>
        <w:jc w:val="right"/>
        <w:rPr>
          <w:rFonts w:cs="Arial"/>
          <w:color w:val="548DD4" w:themeColor="text2" w:themeTint="99"/>
          <w:sz w:val="24"/>
          <w:szCs w:val="24"/>
          <w:lang w:val="sr-Latn-CS"/>
        </w:rPr>
      </w:pPr>
      <w:r w:rsidRPr="00EC5BB4">
        <w:rPr>
          <w:rFonts w:cs="Arial"/>
          <w:bCs/>
          <w:noProof/>
          <w:sz w:val="24"/>
          <w:szCs w:val="24"/>
          <w:lang w:val="sr-Cyrl-CS"/>
        </w:rPr>
        <w:t>Укуп</w:t>
      </w:r>
      <w:r w:rsidR="00503461">
        <w:rPr>
          <w:rFonts w:cs="Arial"/>
          <w:bCs/>
          <w:noProof/>
          <w:sz w:val="24"/>
          <w:szCs w:val="24"/>
          <w:lang w:val="sr-Cyrl-CS"/>
        </w:rPr>
        <w:t>ан број страна документације: 6</w:t>
      </w:r>
      <w:r w:rsidR="001A3371">
        <w:rPr>
          <w:rFonts w:cs="Arial"/>
          <w:bCs/>
          <w:noProof/>
          <w:sz w:val="24"/>
          <w:szCs w:val="24"/>
          <w:lang w:val="sr-Cyrl-CS"/>
        </w:rPr>
        <w:t>5</w:t>
      </w:r>
    </w:p>
    <w:p w14:paraId="0360EED0" w14:textId="77777777" w:rsidR="001853E1" w:rsidRPr="00EC5BB4" w:rsidRDefault="001853E1" w:rsidP="000C50A0">
      <w:pPr>
        <w:pStyle w:val="BodyText"/>
        <w:spacing w:before="0"/>
        <w:rPr>
          <w:rFonts w:cs="Arial"/>
          <w:szCs w:val="24"/>
        </w:rPr>
      </w:pPr>
    </w:p>
    <w:p w14:paraId="38B65CFB" w14:textId="77777777" w:rsidR="00FA0E61" w:rsidRPr="00EC5BB4" w:rsidRDefault="00473AD5" w:rsidP="00485720">
      <w:pPr>
        <w:pStyle w:val="Heading10"/>
        <w:numPr>
          <w:ilvl w:val="0"/>
          <w:numId w:val="20"/>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4719E499" w14:textId="77777777" w:rsidR="004276AD" w:rsidRPr="004C3B38" w:rsidRDefault="00586789" w:rsidP="002E12CC">
      <w:pPr>
        <w:tabs>
          <w:tab w:val="left" w:pos="1134"/>
        </w:tabs>
        <w:rPr>
          <w:rFonts w:cs="Arial"/>
          <w:color w:val="FF0000"/>
          <w:sz w:val="24"/>
          <w:szCs w:val="24"/>
          <w:lang w:eastAsia="ar-SA"/>
        </w:rPr>
      </w:pPr>
      <w:r w:rsidRPr="004C3B38">
        <w:rPr>
          <w:rFonts w:cs="Arial"/>
          <w:color w:val="FF0000"/>
          <w:sz w:val="24"/>
          <w:szCs w:val="24"/>
          <w:lang w:val="sr-Latn-RS"/>
        </w:rPr>
        <w:t>.</w:t>
      </w:r>
      <w:r w:rsidRPr="004C3B38">
        <w:rPr>
          <w:rFonts w:eastAsia="Arial Unicode MS" w:cs="Arial"/>
          <w:i/>
          <w:iCs/>
          <w:color w:val="FF0000"/>
          <w:kern w:val="1"/>
          <w:sz w:val="24"/>
          <w:szCs w:val="24"/>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864"/>
      </w:tblGrid>
      <w:tr w:rsidR="004276AD" w:rsidRPr="00EC5BB4" w14:paraId="77830697" w14:textId="77777777" w:rsidTr="005C59B5">
        <w:tc>
          <w:tcPr>
            <w:tcW w:w="2155" w:type="dxa"/>
            <w:shd w:val="clear" w:color="auto" w:fill="auto"/>
          </w:tcPr>
          <w:p w14:paraId="252432B7" w14:textId="77777777" w:rsidR="004276AD" w:rsidRDefault="004276AD" w:rsidP="005C59B5">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p w14:paraId="47638C23" w14:textId="6B507D15" w:rsidR="0028687C" w:rsidRPr="00CE2313" w:rsidRDefault="0028687C" w:rsidP="005C59B5">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Скраћени назив:</w:t>
            </w:r>
          </w:p>
        </w:tc>
        <w:tc>
          <w:tcPr>
            <w:tcW w:w="6864" w:type="dxa"/>
            <w:shd w:val="clear" w:color="auto" w:fill="auto"/>
          </w:tcPr>
          <w:p w14:paraId="5103EA4A"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1E3FEEFA"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15BFBB59" w14:textId="09DB8F49" w:rsidR="002E12CC" w:rsidRPr="002E12CC" w:rsidRDefault="0028687C" w:rsidP="002E12CC">
            <w:pPr>
              <w:suppressAutoHyphens/>
              <w:spacing w:line="100" w:lineRule="atLeast"/>
              <w:jc w:val="center"/>
              <w:rPr>
                <w:rFonts w:cs="Arial"/>
                <w:color w:val="00B0F0"/>
                <w:sz w:val="24"/>
                <w:szCs w:val="24"/>
                <w:lang w:val="sr-Cyrl-RS"/>
              </w:rPr>
            </w:pPr>
            <w:r w:rsidRPr="009521FE">
              <w:rPr>
                <w:rFonts w:cs="Arial"/>
                <w:sz w:val="24"/>
                <w:szCs w:val="24"/>
                <w:lang w:val="sr-Cyrl-RS"/>
              </w:rPr>
              <w:t xml:space="preserve">ЈП ЕПС </w:t>
            </w:r>
          </w:p>
        </w:tc>
      </w:tr>
      <w:tr w:rsidR="004276AD" w:rsidRPr="00EC5BB4" w14:paraId="6DE7383D" w14:textId="77777777" w:rsidTr="005C59B5">
        <w:tc>
          <w:tcPr>
            <w:tcW w:w="2155" w:type="dxa"/>
            <w:shd w:val="clear" w:color="auto" w:fill="auto"/>
          </w:tcPr>
          <w:p w14:paraId="78A0D712"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864" w:type="dxa"/>
            <w:shd w:val="clear" w:color="auto" w:fill="auto"/>
          </w:tcPr>
          <w:p w14:paraId="4D67D66F" w14:textId="77777777" w:rsidR="004276AD" w:rsidRPr="005C59B5" w:rsidRDefault="00912E9B" w:rsidP="004276AD">
            <w:pPr>
              <w:autoSpaceDE w:val="0"/>
              <w:autoSpaceDN w:val="0"/>
              <w:adjustRightInd w:val="0"/>
              <w:jc w:val="center"/>
              <w:rPr>
                <w:rStyle w:val="Hyperlink"/>
                <w:rFonts w:eastAsia="Arial Unicode MS" w:cs="Arial"/>
                <w:color w:val="auto"/>
                <w:kern w:val="1"/>
                <w:sz w:val="24"/>
                <w:szCs w:val="24"/>
                <w:lang w:eastAsia="ar-SA"/>
              </w:rPr>
            </w:pPr>
            <w:hyperlink r:id="rId165" w:history="1">
              <w:r w:rsidR="004276AD" w:rsidRPr="005C59B5">
                <w:rPr>
                  <w:rStyle w:val="Hyperlink"/>
                  <w:rFonts w:eastAsia="Arial Unicode MS" w:cs="Arial"/>
                  <w:color w:val="auto"/>
                  <w:kern w:val="1"/>
                  <w:sz w:val="24"/>
                  <w:szCs w:val="24"/>
                  <w:lang w:eastAsia="ar-SA"/>
                </w:rPr>
                <w:t>www.eps.rs</w:t>
              </w:r>
            </w:hyperlink>
          </w:p>
          <w:p w14:paraId="239A34C5" w14:textId="77777777" w:rsidR="002E12CC" w:rsidRPr="004C3B38" w:rsidRDefault="002E12CC" w:rsidP="004276AD">
            <w:pPr>
              <w:autoSpaceDE w:val="0"/>
              <w:autoSpaceDN w:val="0"/>
              <w:adjustRightInd w:val="0"/>
              <w:jc w:val="center"/>
              <w:rPr>
                <w:rFonts w:eastAsia="TimesNewRomanPSMT" w:cs="Arial"/>
                <w:bCs/>
                <w:color w:val="FF0000"/>
                <w:sz w:val="24"/>
                <w:szCs w:val="24"/>
              </w:rPr>
            </w:pPr>
          </w:p>
        </w:tc>
      </w:tr>
      <w:tr w:rsidR="004276AD" w:rsidRPr="00EC5BB4" w14:paraId="2BAAFE4B" w14:textId="77777777" w:rsidTr="005C59B5">
        <w:tc>
          <w:tcPr>
            <w:tcW w:w="2155" w:type="dxa"/>
            <w:shd w:val="clear" w:color="auto" w:fill="auto"/>
          </w:tcPr>
          <w:p w14:paraId="5A6571B9"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864" w:type="dxa"/>
            <w:shd w:val="clear" w:color="auto" w:fill="auto"/>
            <w:vAlign w:val="center"/>
          </w:tcPr>
          <w:p w14:paraId="00C89FE6" w14:textId="77777777" w:rsidR="004276AD" w:rsidRPr="00010E49" w:rsidRDefault="00010E49"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04A5CB4B" w14:textId="77777777" w:rsidTr="005C59B5">
        <w:trPr>
          <w:trHeight w:val="575"/>
        </w:trPr>
        <w:tc>
          <w:tcPr>
            <w:tcW w:w="2155" w:type="dxa"/>
            <w:shd w:val="clear" w:color="auto" w:fill="auto"/>
          </w:tcPr>
          <w:p w14:paraId="59EA3E84"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864" w:type="dxa"/>
            <w:shd w:val="clear" w:color="auto" w:fill="auto"/>
          </w:tcPr>
          <w:p w14:paraId="0A6D26EF" w14:textId="77777777" w:rsidR="004276AD" w:rsidRDefault="004276AD" w:rsidP="002E12CC">
            <w:pPr>
              <w:pStyle w:val="Heading10"/>
              <w:jc w:val="center"/>
              <w:rPr>
                <w:rFonts w:cs="Arial"/>
                <w:b w:val="0"/>
                <w:sz w:val="24"/>
                <w:szCs w:val="24"/>
              </w:rPr>
            </w:pPr>
            <w:bookmarkStart w:id="16" w:name="_Toc442559877"/>
            <w:r w:rsidRPr="00EC5BB4">
              <w:rPr>
                <w:rFonts w:cs="Arial"/>
                <w:b w:val="0"/>
                <w:sz w:val="24"/>
                <w:szCs w:val="24"/>
              </w:rPr>
              <w:t xml:space="preserve">Набавка </w:t>
            </w:r>
            <w:r w:rsidR="00A63575">
              <w:rPr>
                <w:rFonts w:cs="Arial"/>
                <w:b w:val="0"/>
                <w:sz w:val="24"/>
                <w:szCs w:val="24"/>
                <w:lang w:val="sr-Cyrl-RS"/>
              </w:rPr>
              <w:t>услуга</w:t>
            </w:r>
            <w:r w:rsidRPr="00EC5BB4">
              <w:rPr>
                <w:rFonts w:cs="Arial"/>
                <w:b w:val="0"/>
                <w:sz w:val="24"/>
                <w:szCs w:val="24"/>
              </w:rPr>
              <w:t xml:space="preserve">: </w:t>
            </w:r>
            <w:bookmarkEnd w:id="16"/>
          </w:p>
          <w:p w14:paraId="187B59DF" w14:textId="77777777" w:rsidR="005C59B5" w:rsidRPr="005C59B5" w:rsidRDefault="005C59B5" w:rsidP="005C59B5">
            <w:pPr>
              <w:rPr>
                <w:sz w:val="24"/>
                <w:szCs w:val="24"/>
                <w:lang w:val="sr-Cyrl-RS" w:eastAsia="ar-SA"/>
              </w:rPr>
            </w:pPr>
            <w:r w:rsidRPr="005C59B5">
              <w:rPr>
                <w:sz w:val="24"/>
                <w:szCs w:val="24"/>
                <w:lang w:val="sr-Cyrl-RS" w:eastAsia="ar-SA"/>
              </w:rPr>
              <w:t>„Археолошко истраживање дела катастарских парцела 600 и 601 КО Костолац Село (локалитет Бурдељ)“</w:t>
            </w:r>
          </w:p>
          <w:p w14:paraId="4F337895" w14:textId="77777777" w:rsidR="004276AD" w:rsidRPr="00EC5BB4" w:rsidRDefault="004276AD" w:rsidP="004276AD">
            <w:pPr>
              <w:rPr>
                <w:rFonts w:cs="Arial"/>
                <w:sz w:val="24"/>
                <w:szCs w:val="24"/>
              </w:rPr>
            </w:pPr>
          </w:p>
        </w:tc>
      </w:tr>
      <w:tr w:rsidR="002E12CC" w:rsidRPr="00EC5BB4" w14:paraId="25A617D8" w14:textId="77777777" w:rsidTr="005C59B5">
        <w:trPr>
          <w:trHeight w:val="995"/>
        </w:trPr>
        <w:tc>
          <w:tcPr>
            <w:tcW w:w="2155" w:type="dxa"/>
            <w:shd w:val="clear" w:color="auto" w:fill="auto"/>
          </w:tcPr>
          <w:p w14:paraId="6774A395" w14:textId="77777777" w:rsidR="002E12CC" w:rsidRPr="00EC5BB4" w:rsidRDefault="002E12CC" w:rsidP="005C59B5">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864" w:type="dxa"/>
            <w:shd w:val="clear" w:color="auto" w:fill="auto"/>
            <w:vAlign w:val="center"/>
          </w:tcPr>
          <w:p w14:paraId="00B472D5" w14:textId="77777777" w:rsidR="002E12CC" w:rsidRPr="006C07D5" w:rsidRDefault="002E12CC" w:rsidP="006C07D5">
            <w:pPr>
              <w:pStyle w:val="ListParagraph"/>
              <w:widowControl w:val="0"/>
              <w:ind w:left="0"/>
              <w:jc w:val="center"/>
              <w:rPr>
                <w:rFonts w:ascii="Arial" w:hAnsi="Arial" w:cs="Arial"/>
                <w:color w:val="00B0F0"/>
                <w:sz w:val="24"/>
                <w:szCs w:val="24"/>
              </w:rPr>
            </w:pPr>
            <w:r w:rsidRPr="005C59B5">
              <w:rPr>
                <w:rFonts w:ascii="Arial" w:hAnsi="Arial" w:cs="Arial"/>
                <w:sz w:val="24"/>
                <w:szCs w:val="24"/>
              </w:rPr>
              <w:t>Jавна набавка није обликована по партијама</w:t>
            </w:r>
          </w:p>
        </w:tc>
      </w:tr>
      <w:tr w:rsidR="004276AD" w:rsidRPr="00EC5BB4" w14:paraId="0836B652" w14:textId="77777777" w:rsidTr="005C59B5">
        <w:trPr>
          <w:trHeight w:val="594"/>
        </w:trPr>
        <w:tc>
          <w:tcPr>
            <w:tcW w:w="2155" w:type="dxa"/>
            <w:shd w:val="clear" w:color="auto" w:fill="auto"/>
          </w:tcPr>
          <w:p w14:paraId="6FED715D"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864" w:type="dxa"/>
            <w:shd w:val="clear" w:color="auto" w:fill="auto"/>
          </w:tcPr>
          <w:p w14:paraId="0322F576" w14:textId="77777777" w:rsidR="004276AD"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 xml:space="preserve"> Закључење Уговора о јавној набавци </w:t>
            </w:r>
          </w:p>
          <w:p w14:paraId="6F2F64B0" w14:textId="77777777" w:rsidR="002E12CC" w:rsidRPr="004C3B38" w:rsidRDefault="002E12CC" w:rsidP="002E12CC">
            <w:pPr>
              <w:autoSpaceDE w:val="0"/>
              <w:autoSpaceDN w:val="0"/>
              <w:adjustRightInd w:val="0"/>
              <w:rPr>
                <w:rFonts w:eastAsia="TimesNewRomanPSMT" w:cs="Arial"/>
                <w:b/>
                <w:bCs/>
                <w:color w:val="FF0000"/>
                <w:sz w:val="24"/>
                <w:szCs w:val="24"/>
              </w:rPr>
            </w:pPr>
          </w:p>
        </w:tc>
      </w:tr>
      <w:tr w:rsidR="004276AD" w:rsidRPr="00EC5BB4" w14:paraId="4E568384" w14:textId="77777777" w:rsidTr="005C59B5">
        <w:trPr>
          <w:trHeight w:val="1057"/>
        </w:trPr>
        <w:tc>
          <w:tcPr>
            <w:tcW w:w="2155" w:type="dxa"/>
            <w:shd w:val="clear" w:color="auto" w:fill="auto"/>
          </w:tcPr>
          <w:p w14:paraId="35FD0E14" w14:textId="77777777" w:rsidR="004276AD" w:rsidRPr="00EC5BB4" w:rsidRDefault="004276AD" w:rsidP="004276AD">
            <w:pPr>
              <w:autoSpaceDE w:val="0"/>
              <w:autoSpaceDN w:val="0"/>
              <w:adjustRightInd w:val="0"/>
              <w:jc w:val="center"/>
              <w:rPr>
                <w:rFonts w:eastAsia="TimesNewRomanPSMT" w:cs="Arial"/>
                <w:bCs/>
                <w:sz w:val="24"/>
                <w:szCs w:val="24"/>
              </w:rPr>
            </w:pPr>
          </w:p>
          <w:p w14:paraId="4811E823"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864" w:type="dxa"/>
            <w:shd w:val="clear" w:color="auto" w:fill="auto"/>
            <w:vAlign w:val="center"/>
          </w:tcPr>
          <w:p w14:paraId="72035C81" w14:textId="77777777" w:rsidR="005C59B5" w:rsidRPr="005C59B5" w:rsidRDefault="005C59B5" w:rsidP="004276AD">
            <w:pPr>
              <w:jc w:val="center"/>
              <w:rPr>
                <w:rFonts w:cs="Arial"/>
                <w:sz w:val="24"/>
                <w:szCs w:val="24"/>
                <w:lang w:val="sr-Cyrl-RS"/>
              </w:rPr>
            </w:pPr>
            <w:r>
              <w:rPr>
                <w:rFonts w:cs="Arial"/>
                <w:sz w:val="24"/>
                <w:szCs w:val="24"/>
                <w:lang w:val="sr-Cyrl-RS"/>
              </w:rPr>
              <w:t>Ана Драшковић</w:t>
            </w:r>
          </w:p>
          <w:p w14:paraId="0600C03F" w14:textId="4B397DBF" w:rsidR="004276AD" w:rsidRPr="001E24CF" w:rsidRDefault="004276AD" w:rsidP="004276AD">
            <w:pPr>
              <w:jc w:val="center"/>
              <w:rPr>
                <w:rStyle w:val="Hyperlink"/>
                <w:rFonts w:cs="Arial"/>
                <w:color w:val="00B0F0"/>
                <w:sz w:val="24"/>
                <w:szCs w:val="24"/>
                <w:lang w:val="sr-Latn-CS"/>
              </w:rPr>
            </w:pPr>
            <w:r w:rsidRPr="00EC5BB4">
              <w:rPr>
                <w:rFonts w:cs="Arial"/>
                <w:sz w:val="24"/>
                <w:szCs w:val="24"/>
              </w:rPr>
              <w:t xml:space="preserve">e-mail: </w:t>
            </w:r>
            <w:hyperlink r:id="rId166" w:history="1">
              <w:r w:rsidR="001E24CF" w:rsidRPr="001D3A22">
                <w:rPr>
                  <w:rStyle w:val="Hyperlink"/>
                  <w:rFonts w:cs="Arial"/>
                  <w:sz w:val="24"/>
                  <w:szCs w:val="24"/>
                </w:rPr>
                <w:t>ana.draskovic@</w:t>
              </w:r>
              <w:r w:rsidR="001E24CF" w:rsidRPr="001D3A22">
                <w:rPr>
                  <w:rStyle w:val="Hyperlink"/>
                  <w:rFonts w:cs="Arial"/>
                  <w:sz w:val="24"/>
                  <w:szCs w:val="24"/>
                  <w:lang w:val="sr-Cyrl-RS"/>
                </w:rPr>
                <w:t>eps.rs</w:t>
              </w:r>
            </w:hyperlink>
            <w:r w:rsidR="001E24CF">
              <w:rPr>
                <w:rStyle w:val="Hyperlink"/>
                <w:rFonts w:cs="Arial"/>
                <w:color w:val="00B0F0"/>
                <w:sz w:val="24"/>
                <w:szCs w:val="24"/>
                <w:lang w:val="sr-Cyrl-RS"/>
              </w:rPr>
              <w:t xml:space="preserve"> </w:t>
            </w:r>
          </w:p>
          <w:p w14:paraId="65DBDC45" w14:textId="77777777" w:rsidR="005C59B5" w:rsidRDefault="005C59B5" w:rsidP="004276AD">
            <w:pPr>
              <w:jc w:val="center"/>
              <w:rPr>
                <w:rFonts w:cs="Arial"/>
                <w:sz w:val="24"/>
                <w:szCs w:val="24"/>
                <w:lang w:val="sr-Cyrl-RS"/>
              </w:rPr>
            </w:pPr>
            <w:r>
              <w:rPr>
                <w:rFonts w:cs="Arial"/>
                <w:sz w:val="24"/>
                <w:szCs w:val="24"/>
                <w:lang w:val="sr-Cyrl-RS"/>
              </w:rPr>
              <w:t>Милош Жарковић</w:t>
            </w:r>
          </w:p>
          <w:p w14:paraId="3E9E236D" w14:textId="7C26CD5D" w:rsidR="004276AD" w:rsidRPr="001E24CF" w:rsidRDefault="005C59B5" w:rsidP="005C59B5">
            <w:pPr>
              <w:jc w:val="center"/>
              <w:rPr>
                <w:rFonts w:cs="Arial"/>
                <w:sz w:val="24"/>
                <w:szCs w:val="24"/>
                <w:u w:val="single"/>
                <w:lang w:val="sr-Latn-CS"/>
              </w:rPr>
            </w:pPr>
            <w:r w:rsidRPr="005C59B5">
              <w:rPr>
                <w:rFonts w:cs="Arial"/>
                <w:sz w:val="24"/>
                <w:szCs w:val="24"/>
              </w:rPr>
              <w:t xml:space="preserve">e-mail: </w:t>
            </w:r>
            <w:hyperlink r:id="rId167" w:history="1">
              <w:r w:rsidR="001E24CF" w:rsidRPr="001D3A22">
                <w:rPr>
                  <w:rStyle w:val="Hyperlink"/>
                  <w:rFonts w:cs="Arial"/>
                  <w:sz w:val="24"/>
                  <w:szCs w:val="24"/>
                </w:rPr>
                <w:t>milos.zarkovic@</w:t>
              </w:r>
              <w:r w:rsidR="001E24CF" w:rsidRPr="001D3A22">
                <w:rPr>
                  <w:rStyle w:val="Hyperlink"/>
                  <w:rFonts w:cs="Arial"/>
                  <w:sz w:val="24"/>
                  <w:szCs w:val="24"/>
                  <w:lang w:val="sr-Cyrl-RS"/>
                </w:rPr>
                <w:t>eps.rs</w:t>
              </w:r>
            </w:hyperlink>
            <w:r w:rsidR="001E24CF">
              <w:rPr>
                <w:rFonts w:cs="Arial"/>
                <w:sz w:val="24"/>
                <w:szCs w:val="24"/>
                <w:u w:val="single"/>
                <w:lang w:val="sr-Cyrl-RS"/>
              </w:rPr>
              <w:t xml:space="preserve"> </w:t>
            </w:r>
          </w:p>
          <w:p w14:paraId="53C1D6B3" w14:textId="77777777" w:rsidR="005C59B5" w:rsidRPr="005C59B5" w:rsidRDefault="005C59B5" w:rsidP="005C59B5">
            <w:pPr>
              <w:jc w:val="center"/>
              <w:rPr>
                <w:rFonts w:cs="Arial"/>
                <w:sz w:val="24"/>
                <w:szCs w:val="24"/>
                <w:u w:val="single"/>
                <w:lang w:val="sr-Cyrl-RS"/>
              </w:rPr>
            </w:pPr>
          </w:p>
        </w:tc>
      </w:tr>
    </w:tbl>
    <w:p w14:paraId="68004DC5" w14:textId="77777777" w:rsidR="00FA0E61" w:rsidRDefault="00FA0E61" w:rsidP="000C50A0">
      <w:pPr>
        <w:spacing w:before="0"/>
        <w:rPr>
          <w:rFonts w:cs="Arial"/>
          <w:sz w:val="24"/>
          <w:szCs w:val="24"/>
        </w:rPr>
      </w:pPr>
    </w:p>
    <w:p w14:paraId="6EB47134" w14:textId="77777777" w:rsidR="002E12CC" w:rsidRDefault="002E12CC" w:rsidP="000C50A0">
      <w:pPr>
        <w:spacing w:before="0"/>
        <w:rPr>
          <w:rFonts w:cs="Arial"/>
          <w:sz w:val="24"/>
          <w:szCs w:val="24"/>
        </w:rPr>
      </w:pPr>
    </w:p>
    <w:p w14:paraId="1B67D4A6" w14:textId="77777777" w:rsidR="002E12CC" w:rsidRDefault="002E12CC" w:rsidP="000C50A0">
      <w:pPr>
        <w:spacing w:before="0"/>
        <w:rPr>
          <w:rFonts w:cs="Arial"/>
          <w:sz w:val="24"/>
          <w:szCs w:val="24"/>
        </w:rPr>
      </w:pPr>
    </w:p>
    <w:p w14:paraId="7955A869" w14:textId="77777777" w:rsidR="002E12CC" w:rsidRDefault="002E12CC" w:rsidP="000C50A0">
      <w:pPr>
        <w:spacing w:before="0"/>
        <w:rPr>
          <w:rFonts w:cs="Arial"/>
          <w:sz w:val="24"/>
          <w:szCs w:val="24"/>
        </w:rPr>
      </w:pPr>
    </w:p>
    <w:p w14:paraId="662AC89E" w14:textId="77777777" w:rsidR="002E12CC" w:rsidRDefault="002E12CC" w:rsidP="000C50A0">
      <w:pPr>
        <w:spacing w:before="0"/>
        <w:rPr>
          <w:rFonts w:cs="Arial"/>
          <w:sz w:val="24"/>
          <w:szCs w:val="24"/>
        </w:rPr>
      </w:pPr>
    </w:p>
    <w:p w14:paraId="125F34A3" w14:textId="77777777" w:rsidR="002E12CC" w:rsidRDefault="002E12CC" w:rsidP="000C50A0">
      <w:pPr>
        <w:spacing w:before="0"/>
        <w:rPr>
          <w:rFonts w:cs="Arial"/>
          <w:sz w:val="24"/>
          <w:szCs w:val="24"/>
        </w:rPr>
      </w:pPr>
    </w:p>
    <w:p w14:paraId="6972FF85" w14:textId="77777777" w:rsidR="005C59B5" w:rsidRDefault="005C59B5" w:rsidP="000C50A0">
      <w:pPr>
        <w:spacing w:before="0"/>
        <w:rPr>
          <w:rFonts w:cs="Arial"/>
          <w:sz w:val="24"/>
          <w:szCs w:val="24"/>
        </w:rPr>
      </w:pPr>
    </w:p>
    <w:p w14:paraId="7BC174E5" w14:textId="77777777" w:rsidR="005C59B5" w:rsidRDefault="005C59B5" w:rsidP="000C50A0">
      <w:pPr>
        <w:spacing w:before="0"/>
        <w:rPr>
          <w:rFonts w:cs="Arial"/>
          <w:sz w:val="24"/>
          <w:szCs w:val="24"/>
        </w:rPr>
      </w:pPr>
    </w:p>
    <w:p w14:paraId="47AE5E64" w14:textId="77777777" w:rsidR="005C59B5" w:rsidRDefault="005C59B5" w:rsidP="000C50A0">
      <w:pPr>
        <w:spacing w:before="0"/>
        <w:rPr>
          <w:rFonts w:cs="Arial"/>
          <w:sz w:val="24"/>
          <w:szCs w:val="24"/>
        </w:rPr>
      </w:pPr>
    </w:p>
    <w:p w14:paraId="0767FD12" w14:textId="77777777" w:rsidR="005C59B5" w:rsidRDefault="005C59B5" w:rsidP="000C50A0">
      <w:pPr>
        <w:spacing w:before="0"/>
        <w:rPr>
          <w:rFonts w:cs="Arial"/>
          <w:sz w:val="24"/>
          <w:szCs w:val="24"/>
        </w:rPr>
      </w:pPr>
    </w:p>
    <w:p w14:paraId="3B644DBE" w14:textId="77777777" w:rsidR="005C59B5" w:rsidRDefault="005C59B5" w:rsidP="000C50A0">
      <w:pPr>
        <w:spacing w:before="0"/>
        <w:rPr>
          <w:rFonts w:cs="Arial"/>
          <w:sz w:val="24"/>
          <w:szCs w:val="24"/>
        </w:rPr>
      </w:pPr>
    </w:p>
    <w:p w14:paraId="12074054" w14:textId="77777777" w:rsidR="005C59B5" w:rsidRDefault="005C59B5" w:rsidP="000C50A0">
      <w:pPr>
        <w:spacing w:before="0"/>
        <w:rPr>
          <w:rFonts w:cs="Arial"/>
          <w:sz w:val="24"/>
          <w:szCs w:val="24"/>
        </w:rPr>
      </w:pPr>
    </w:p>
    <w:p w14:paraId="3B3B82E0" w14:textId="77777777" w:rsidR="005C59B5" w:rsidRDefault="005C59B5" w:rsidP="000C50A0">
      <w:pPr>
        <w:spacing w:before="0"/>
        <w:rPr>
          <w:rFonts w:cs="Arial"/>
          <w:sz w:val="24"/>
          <w:szCs w:val="24"/>
        </w:rPr>
      </w:pPr>
    </w:p>
    <w:p w14:paraId="7518933A" w14:textId="77777777" w:rsidR="005C59B5" w:rsidRDefault="005C59B5" w:rsidP="000C50A0">
      <w:pPr>
        <w:spacing w:before="0"/>
        <w:rPr>
          <w:rFonts w:cs="Arial"/>
          <w:sz w:val="24"/>
          <w:szCs w:val="24"/>
        </w:rPr>
      </w:pPr>
    </w:p>
    <w:p w14:paraId="4AD51FB1" w14:textId="77777777" w:rsidR="005C59B5" w:rsidRDefault="005C59B5" w:rsidP="000C50A0">
      <w:pPr>
        <w:spacing w:before="0"/>
        <w:rPr>
          <w:rFonts w:cs="Arial"/>
          <w:sz w:val="24"/>
          <w:szCs w:val="24"/>
        </w:rPr>
      </w:pPr>
    </w:p>
    <w:p w14:paraId="6D2D9A72" w14:textId="77777777" w:rsidR="005C59B5" w:rsidRDefault="005C59B5" w:rsidP="000C50A0">
      <w:pPr>
        <w:spacing w:before="0"/>
        <w:rPr>
          <w:rFonts w:cs="Arial"/>
          <w:sz w:val="24"/>
          <w:szCs w:val="24"/>
        </w:rPr>
      </w:pPr>
    </w:p>
    <w:p w14:paraId="098AFCC1" w14:textId="77777777" w:rsidR="005C59B5" w:rsidRDefault="005C59B5" w:rsidP="000C50A0">
      <w:pPr>
        <w:spacing w:before="0"/>
        <w:rPr>
          <w:rFonts w:cs="Arial"/>
          <w:sz w:val="24"/>
          <w:szCs w:val="24"/>
        </w:rPr>
      </w:pPr>
    </w:p>
    <w:p w14:paraId="340F3CF9" w14:textId="77777777" w:rsidR="005C59B5" w:rsidRDefault="005C59B5" w:rsidP="000C50A0">
      <w:pPr>
        <w:spacing w:before="0"/>
        <w:rPr>
          <w:rFonts w:cs="Arial"/>
          <w:sz w:val="24"/>
          <w:szCs w:val="24"/>
        </w:rPr>
      </w:pPr>
    </w:p>
    <w:p w14:paraId="47A2F386" w14:textId="77777777" w:rsidR="005C59B5" w:rsidRDefault="005C59B5" w:rsidP="000C50A0">
      <w:pPr>
        <w:spacing w:before="0"/>
        <w:rPr>
          <w:rFonts w:cs="Arial"/>
          <w:sz w:val="24"/>
          <w:szCs w:val="24"/>
        </w:rPr>
      </w:pPr>
    </w:p>
    <w:p w14:paraId="3D434131" w14:textId="77777777" w:rsidR="00EB5C4D" w:rsidRDefault="00EB5C4D" w:rsidP="000C50A0">
      <w:pPr>
        <w:spacing w:before="0"/>
        <w:rPr>
          <w:rFonts w:cs="Arial"/>
          <w:sz w:val="24"/>
          <w:szCs w:val="24"/>
        </w:rPr>
      </w:pPr>
    </w:p>
    <w:p w14:paraId="51653811" w14:textId="77777777" w:rsidR="002E12CC" w:rsidRPr="00EC5BB4" w:rsidRDefault="002E12CC" w:rsidP="000C50A0">
      <w:pPr>
        <w:spacing w:before="0"/>
        <w:rPr>
          <w:rFonts w:cs="Arial"/>
          <w:sz w:val="24"/>
          <w:szCs w:val="24"/>
        </w:rPr>
      </w:pPr>
    </w:p>
    <w:p w14:paraId="3324BC98" w14:textId="77777777" w:rsidR="002E12CC" w:rsidRDefault="002E12CC" w:rsidP="00485720">
      <w:pPr>
        <w:pStyle w:val="Heading10"/>
        <w:numPr>
          <w:ilvl w:val="0"/>
          <w:numId w:val="20"/>
        </w:numPr>
        <w:jc w:val="both"/>
        <w:rPr>
          <w:rFonts w:cs="Arial"/>
          <w:sz w:val="24"/>
          <w:szCs w:val="24"/>
          <w:lang w:val="sr-Cyrl-RS"/>
        </w:rPr>
      </w:pPr>
      <w:bookmarkStart w:id="17" w:name="_Toc442559878"/>
      <w:bookmarkStart w:id="18" w:name="_Toc427817448"/>
      <w:r>
        <w:rPr>
          <w:rFonts w:cs="Arial"/>
          <w:sz w:val="24"/>
          <w:szCs w:val="24"/>
          <w:lang w:val="sr-Cyrl-RS"/>
        </w:rPr>
        <w:lastRenderedPageBreak/>
        <w:t>ПОДАЦИ О ПРЕДМЕТУ ЈАВНЕ НАБАВКЕ</w:t>
      </w:r>
    </w:p>
    <w:p w14:paraId="2363D396" w14:textId="77777777"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47B8D617" w14:textId="77777777" w:rsidR="0032186E" w:rsidRPr="0032186E" w:rsidRDefault="0032186E" w:rsidP="0032186E">
      <w:pPr>
        <w:rPr>
          <w:lang w:val="sr-Cyrl-RS" w:eastAsia="ar-SA"/>
        </w:rPr>
      </w:pPr>
    </w:p>
    <w:p w14:paraId="18FA1DD4" w14:textId="77777777" w:rsidR="002E12CC" w:rsidRPr="0032186E" w:rsidRDefault="002E12CC" w:rsidP="0032186E">
      <w:pPr>
        <w:spacing w:before="0"/>
        <w:rPr>
          <w:rFonts w:cs="Arial"/>
          <w:sz w:val="24"/>
          <w:szCs w:val="24"/>
          <w:lang w:val="sr-Cyrl-RS" w:eastAsia="zh-CN"/>
        </w:rPr>
      </w:pPr>
      <w:r w:rsidRPr="0032186E">
        <w:rPr>
          <w:rFonts w:cs="Arial"/>
          <w:sz w:val="24"/>
          <w:szCs w:val="24"/>
          <w:lang w:eastAsia="zh-CN"/>
        </w:rPr>
        <w:t xml:space="preserve">Опис предмета јавне набавке: </w:t>
      </w:r>
      <w:r w:rsidR="005C59B5" w:rsidRPr="005C59B5">
        <w:rPr>
          <w:rFonts w:cs="Arial"/>
          <w:sz w:val="24"/>
          <w:szCs w:val="24"/>
          <w:lang w:val="sr-Cyrl-RS" w:eastAsia="zh-CN"/>
        </w:rPr>
        <w:t>„Археолошко истраживање дела катастарских парцела 600 и 601 КО Костолац Село (локалитет Бурдељ</w:t>
      </w:r>
      <w:proofErr w:type="gramStart"/>
      <w:r w:rsidR="005C59B5" w:rsidRPr="005C59B5">
        <w:rPr>
          <w:rFonts w:cs="Arial"/>
          <w:sz w:val="24"/>
          <w:szCs w:val="24"/>
          <w:lang w:val="sr-Cyrl-RS" w:eastAsia="zh-CN"/>
        </w:rPr>
        <w:t>)“</w:t>
      </w:r>
      <w:proofErr w:type="gramEnd"/>
    </w:p>
    <w:p w14:paraId="4E570FF4" w14:textId="77777777" w:rsidR="002E12CC" w:rsidRPr="0032186E"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r w:rsidR="005C59B5">
        <w:rPr>
          <w:rFonts w:cs="Arial"/>
          <w:sz w:val="24"/>
          <w:szCs w:val="24"/>
          <w:lang w:val="sr-Cyrl-RS" w:eastAsia="zh-CN"/>
        </w:rPr>
        <w:t xml:space="preserve"> </w:t>
      </w:r>
      <w:r w:rsidRPr="0032186E">
        <w:rPr>
          <w:rFonts w:cs="Arial"/>
          <w:sz w:val="24"/>
          <w:szCs w:val="24"/>
          <w:lang w:eastAsia="zh-CN"/>
        </w:rPr>
        <w:t xml:space="preserve"> </w:t>
      </w:r>
      <w:r w:rsidR="005C59B5">
        <w:rPr>
          <w:rFonts w:cs="Arial"/>
          <w:sz w:val="24"/>
          <w:szCs w:val="24"/>
          <w:lang w:eastAsia="zh-CN"/>
        </w:rPr>
        <w:t xml:space="preserve">Археолошке услуге </w:t>
      </w:r>
      <w:r w:rsidR="005C59B5" w:rsidRPr="005C59B5">
        <w:rPr>
          <w:rFonts w:cs="Arial"/>
          <w:sz w:val="24"/>
          <w:szCs w:val="24"/>
          <w:lang w:eastAsia="zh-CN"/>
        </w:rPr>
        <w:t xml:space="preserve"> </w:t>
      </w:r>
    </w:p>
    <w:p w14:paraId="7D0BD77B" w14:textId="77777777" w:rsidR="0032186E" w:rsidRPr="0032186E"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5C59B5" w:rsidRPr="005C59B5">
        <w:rPr>
          <w:rFonts w:cs="Arial"/>
          <w:sz w:val="24"/>
          <w:szCs w:val="24"/>
          <w:lang w:eastAsia="zh-CN"/>
        </w:rPr>
        <w:t>71351914-</w:t>
      </w:r>
      <w:r w:rsidR="005C59B5" w:rsidRPr="005C59B5">
        <w:rPr>
          <w:rFonts w:cs="Arial"/>
          <w:sz w:val="24"/>
          <w:szCs w:val="24"/>
          <w:lang w:val="sr-Cyrl-RS" w:eastAsia="zh-CN"/>
        </w:rPr>
        <w:t>3</w:t>
      </w:r>
    </w:p>
    <w:p w14:paraId="4A5693B4" w14:textId="77777777" w:rsidR="002E12CC" w:rsidRPr="0032186E" w:rsidRDefault="002E12CC" w:rsidP="0032186E">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766D2A58" w14:textId="77777777" w:rsidR="0032186E" w:rsidRDefault="0032186E" w:rsidP="002E12CC">
      <w:pPr>
        <w:tabs>
          <w:tab w:val="left" w:pos="1134"/>
        </w:tabs>
        <w:rPr>
          <w:rFonts w:cs="Arial"/>
          <w:sz w:val="24"/>
          <w:szCs w:val="24"/>
          <w:lang w:val="sr-Cyrl-RS"/>
        </w:rPr>
      </w:pPr>
    </w:p>
    <w:p w14:paraId="54FE5686" w14:textId="77777777" w:rsidR="005C59B5" w:rsidRDefault="005C59B5" w:rsidP="002E12CC">
      <w:pPr>
        <w:tabs>
          <w:tab w:val="left" w:pos="1134"/>
        </w:tabs>
        <w:rPr>
          <w:rFonts w:cs="Arial"/>
          <w:sz w:val="24"/>
          <w:szCs w:val="24"/>
          <w:lang w:val="sr-Cyrl-RS"/>
        </w:rPr>
      </w:pPr>
    </w:p>
    <w:p w14:paraId="3C4A2387" w14:textId="77777777" w:rsidR="005C59B5" w:rsidRDefault="005C59B5" w:rsidP="002E12CC">
      <w:pPr>
        <w:tabs>
          <w:tab w:val="left" w:pos="1134"/>
        </w:tabs>
        <w:rPr>
          <w:rFonts w:cs="Arial"/>
          <w:sz w:val="24"/>
          <w:szCs w:val="24"/>
          <w:lang w:val="sr-Cyrl-RS"/>
        </w:rPr>
      </w:pPr>
    </w:p>
    <w:p w14:paraId="0341CB83" w14:textId="77777777" w:rsidR="005C59B5" w:rsidRDefault="005C59B5" w:rsidP="002E12CC">
      <w:pPr>
        <w:tabs>
          <w:tab w:val="left" w:pos="1134"/>
        </w:tabs>
        <w:rPr>
          <w:rFonts w:cs="Arial"/>
          <w:sz w:val="24"/>
          <w:szCs w:val="24"/>
          <w:lang w:val="sr-Cyrl-RS"/>
        </w:rPr>
      </w:pPr>
    </w:p>
    <w:p w14:paraId="0E290F6C" w14:textId="77777777" w:rsidR="005C59B5" w:rsidRDefault="005C59B5" w:rsidP="002E12CC">
      <w:pPr>
        <w:tabs>
          <w:tab w:val="left" w:pos="1134"/>
        </w:tabs>
        <w:rPr>
          <w:rFonts w:cs="Arial"/>
          <w:sz w:val="24"/>
          <w:szCs w:val="24"/>
          <w:lang w:val="sr-Cyrl-RS"/>
        </w:rPr>
      </w:pPr>
    </w:p>
    <w:p w14:paraId="584169DE" w14:textId="77777777" w:rsidR="005C59B5" w:rsidRDefault="005C59B5" w:rsidP="002E12CC">
      <w:pPr>
        <w:tabs>
          <w:tab w:val="left" w:pos="1134"/>
        </w:tabs>
        <w:rPr>
          <w:rFonts w:cs="Arial"/>
          <w:sz w:val="24"/>
          <w:szCs w:val="24"/>
          <w:lang w:val="sr-Cyrl-RS"/>
        </w:rPr>
      </w:pPr>
    </w:p>
    <w:p w14:paraId="60874D00" w14:textId="77777777" w:rsidR="005C59B5" w:rsidRDefault="005C59B5" w:rsidP="002E12CC">
      <w:pPr>
        <w:tabs>
          <w:tab w:val="left" w:pos="1134"/>
        </w:tabs>
        <w:rPr>
          <w:rFonts w:cs="Arial"/>
          <w:sz w:val="24"/>
          <w:szCs w:val="24"/>
          <w:lang w:val="sr-Cyrl-RS"/>
        </w:rPr>
      </w:pPr>
    </w:p>
    <w:p w14:paraId="41A1F3A8" w14:textId="77777777" w:rsidR="005C59B5" w:rsidRDefault="005C59B5" w:rsidP="002E12CC">
      <w:pPr>
        <w:tabs>
          <w:tab w:val="left" w:pos="1134"/>
        </w:tabs>
        <w:rPr>
          <w:rFonts w:cs="Arial"/>
          <w:sz w:val="24"/>
          <w:szCs w:val="24"/>
          <w:lang w:val="sr-Cyrl-RS"/>
        </w:rPr>
      </w:pPr>
    </w:p>
    <w:p w14:paraId="7D0D5B21" w14:textId="77777777" w:rsidR="005C59B5" w:rsidRDefault="005C59B5" w:rsidP="002E12CC">
      <w:pPr>
        <w:tabs>
          <w:tab w:val="left" w:pos="1134"/>
        </w:tabs>
        <w:rPr>
          <w:rFonts w:cs="Arial"/>
          <w:sz w:val="24"/>
          <w:szCs w:val="24"/>
          <w:lang w:val="sr-Cyrl-RS"/>
        </w:rPr>
      </w:pPr>
    </w:p>
    <w:p w14:paraId="046DFECC" w14:textId="77777777" w:rsidR="005C59B5" w:rsidRDefault="005C59B5" w:rsidP="002E12CC">
      <w:pPr>
        <w:tabs>
          <w:tab w:val="left" w:pos="1134"/>
        </w:tabs>
        <w:rPr>
          <w:rFonts w:cs="Arial"/>
          <w:sz w:val="24"/>
          <w:szCs w:val="24"/>
          <w:lang w:val="sr-Cyrl-RS"/>
        </w:rPr>
      </w:pPr>
    </w:p>
    <w:p w14:paraId="0AD48AB1" w14:textId="77777777" w:rsidR="005C59B5" w:rsidRDefault="005C59B5" w:rsidP="002E12CC">
      <w:pPr>
        <w:tabs>
          <w:tab w:val="left" w:pos="1134"/>
        </w:tabs>
        <w:rPr>
          <w:rFonts w:cs="Arial"/>
          <w:sz w:val="24"/>
          <w:szCs w:val="24"/>
          <w:lang w:val="sr-Cyrl-RS"/>
        </w:rPr>
      </w:pPr>
    </w:p>
    <w:p w14:paraId="16D94CB8" w14:textId="77777777" w:rsidR="005C59B5" w:rsidRDefault="005C59B5" w:rsidP="002E12CC">
      <w:pPr>
        <w:tabs>
          <w:tab w:val="left" w:pos="1134"/>
        </w:tabs>
        <w:rPr>
          <w:rFonts w:cs="Arial"/>
          <w:sz w:val="24"/>
          <w:szCs w:val="24"/>
          <w:lang w:val="sr-Cyrl-RS"/>
        </w:rPr>
      </w:pPr>
    </w:p>
    <w:p w14:paraId="2960ECF6" w14:textId="77777777" w:rsidR="005C59B5" w:rsidRDefault="005C59B5" w:rsidP="002E12CC">
      <w:pPr>
        <w:tabs>
          <w:tab w:val="left" w:pos="1134"/>
        </w:tabs>
        <w:rPr>
          <w:rFonts w:cs="Arial"/>
          <w:sz w:val="24"/>
          <w:szCs w:val="24"/>
          <w:lang w:val="sr-Cyrl-RS"/>
        </w:rPr>
      </w:pPr>
    </w:p>
    <w:p w14:paraId="066F631A" w14:textId="77777777" w:rsidR="005C59B5" w:rsidRDefault="005C59B5" w:rsidP="002E12CC">
      <w:pPr>
        <w:tabs>
          <w:tab w:val="left" w:pos="1134"/>
        </w:tabs>
        <w:rPr>
          <w:rFonts w:cs="Arial"/>
          <w:sz w:val="24"/>
          <w:szCs w:val="24"/>
          <w:lang w:val="sr-Cyrl-RS"/>
        </w:rPr>
      </w:pPr>
    </w:p>
    <w:p w14:paraId="7A3985BA" w14:textId="77777777" w:rsidR="005C59B5" w:rsidRDefault="005C59B5" w:rsidP="002E12CC">
      <w:pPr>
        <w:tabs>
          <w:tab w:val="left" w:pos="1134"/>
        </w:tabs>
        <w:rPr>
          <w:rFonts w:cs="Arial"/>
          <w:sz w:val="24"/>
          <w:szCs w:val="24"/>
          <w:lang w:val="sr-Cyrl-RS"/>
        </w:rPr>
      </w:pPr>
    </w:p>
    <w:p w14:paraId="0BCC3400" w14:textId="77777777" w:rsidR="005C59B5" w:rsidRDefault="005C59B5" w:rsidP="002E12CC">
      <w:pPr>
        <w:tabs>
          <w:tab w:val="left" w:pos="1134"/>
        </w:tabs>
        <w:rPr>
          <w:rFonts w:cs="Arial"/>
          <w:sz w:val="24"/>
          <w:szCs w:val="24"/>
          <w:lang w:val="sr-Cyrl-RS"/>
        </w:rPr>
      </w:pPr>
    </w:p>
    <w:p w14:paraId="33F38831" w14:textId="77777777" w:rsidR="005C59B5" w:rsidRDefault="005C59B5" w:rsidP="002E12CC">
      <w:pPr>
        <w:tabs>
          <w:tab w:val="left" w:pos="1134"/>
        </w:tabs>
        <w:rPr>
          <w:rFonts w:cs="Arial"/>
          <w:sz w:val="24"/>
          <w:szCs w:val="24"/>
          <w:lang w:val="sr-Cyrl-RS"/>
        </w:rPr>
      </w:pPr>
    </w:p>
    <w:p w14:paraId="20BC8F60" w14:textId="77777777" w:rsidR="005C59B5" w:rsidRDefault="005C59B5" w:rsidP="002E12CC">
      <w:pPr>
        <w:tabs>
          <w:tab w:val="left" w:pos="1134"/>
        </w:tabs>
        <w:rPr>
          <w:rFonts w:cs="Arial"/>
          <w:sz w:val="24"/>
          <w:szCs w:val="24"/>
          <w:lang w:val="sr-Cyrl-RS"/>
        </w:rPr>
      </w:pPr>
    </w:p>
    <w:p w14:paraId="7CD52BF7" w14:textId="77777777" w:rsidR="005C59B5" w:rsidRDefault="005C59B5" w:rsidP="002E12CC">
      <w:pPr>
        <w:tabs>
          <w:tab w:val="left" w:pos="1134"/>
        </w:tabs>
        <w:rPr>
          <w:rFonts w:cs="Arial"/>
          <w:sz w:val="24"/>
          <w:szCs w:val="24"/>
          <w:lang w:val="sr-Cyrl-RS"/>
        </w:rPr>
      </w:pPr>
    </w:p>
    <w:p w14:paraId="1904979F" w14:textId="77777777" w:rsidR="005C59B5" w:rsidRDefault="005C59B5" w:rsidP="002E12CC">
      <w:pPr>
        <w:tabs>
          <w:tab w:val="left" w:pos="1134"/>
        </w:tabs>
        <w:rPr>
          <w:rFonts w:cs="Arial"/>
          <w:sz w:val="24"/>
          <w:szCs w:val="24"/>
          <w:lang w:val="sr-Cyrl-RS"/>
        </w:rPr>
      </w:pPr>
    </w:p>
    <w:p w14:paraId="60397006" w14:textId="77777777" w:rsidR="005C59B5" w:rsidRDefault="005C59B5" w:rsidP="002E12CC">
      <w:pPr>
        <w:tabs>
          <w:tab w:val="left" w:pos="1134"/>
        </w:tabs>
        <w:rPr>
          <w:rFonts w:cs="Arial"/>
          <w:sz w:val="24"/>
          <w:szCs w:val="24"/>
          <w:lang w:val="sr-Cyrl-RS"/>
        </w:rPr>
      </w:pPr>
    </w:p>
    <w:p w14:paraId="168B780A" w14:textId="77777777" w:rsidR="005C59B5" w:rsidRDefault="005C59B5" w:rsidP="002E12CC">
      <w:pPr>
        <w:tabs>
          <w:tab w:val="left" w:pos="1134"/>
        </w:tabs>
        <w:rPr>
          <w:rFonts w:cs="Arial"/>
          <w:sz w:val="24"/>
          <w:szCs w:val="24"/>
          <w:lang w:val="sr-Cyrl-RS"/>
        </w:rPr>
      </w:pPr>
    </w:p>
    <w:p w14:paraId="7F88D3A6" w14:textId="77777777" w:rsidR="005C59B5" w:rsidRDefault="005C59B5" w:rsidP="002E12CC">
      <w:pPr>
        <w:tabs>
          <w:tab w:val="left" w:pos="1134"/>
        </w:tabs>
        <w:rPr>
          <w:rFonts w:cs="Arial"/>
          <w:sz w:val="24"/>
          <w:szCs w:val="24"/>
          <w:lang w:val="sr-Cyrl-RS"/>
        </w:rPr>
      </w:pPr>
    </w:p>
    <w:p w14:paraId="3F2C741A" w14:textId="77777777" w:rsidR="005C59B5" w:rsidRDefault="005C59B5" w:rsidP="002E12CC">
      <w:pPr>
        <w:tabs>
          <w:tab w:val="left" w:pos="1134"/>
        </w:tabs>
        <w:rPr>
          <w:rFonts w:cs="Arial"/>
          <w:sz w:val="24"/>
          <w:szCs w:val="24"/>
          <w:lang w:val="sr-Cyrl-RS"/>
        </w:rPr>
      </w:pPr>
    </w:p>
    <w:p w14:paraId="276ED965" w14:textId="77777777" w:rsidR="005C59B5" w:rsidRDefault="005C59B5" w:rsidP="002E12CC">
      <w:pPr>
        <w:tabs>
          <w:tab w:val="left" w:pos="1134"/>
        </w:tabs>
        <w:rPr>
          <w:rFonts w:cs="Arial"/>
          <w:sz w:val="24"/>
          <w:szCs w:val="24"/>
          <w:lang w:val="sr-Cyrl-RS"/>
        </w:rPr>
      </w:pPr>
    </w:p>
    <w:p w14:paraId="6296CA43" w14:textId="77777777" w:rsidR="005C59B5" w:rsidRDefault="005C59B5" w:rsidP="002E12CC">
      <w:pPr>
        <w:tabs>
          <w:tab w:val="left" w:pos="1134"/>
        </w:tabs>
        <w:rPr>
          <w:rFonts w:cs="Arial"/>
          <w:sz w:val="24"/>
          <w:szCs w:val="24"/>
          <w:lang w:val="sr-Cyrl-RS"/>
        </w:rPr>
      </w:pPr>
    </w:p>
    <w:p w14:paraId="5828C31A" w14:textId="77777777" w:rsidR="00EB5C4D" w:rsidRDefault="00EB5C4D" w:rsidP="002E12CC">
      <w:pPr>
        <w:tabs>
          <w:tab w:val="left" w:pos="1134"/>
        </w:tabs>
        <w:rPr>
          <w:rFonts w:cs="Arial"/>
          <w:sz w:val="24"/>
          <w:szCs w:val="24"/>
          <w:lang w:val="sr-Cyrl-RS"/>
        </w:rPr>
      </w:pPr>
    </w:p>
    <w:p w14:paraId="4DDA4C9F" w14:textId="77777777" w:rsidR="005C59B5" w:rsidRDefault="005C59B5" w:rsidP="002E12CC">
      <w:pPr>
        <w:tabs>
          <w:tab w:val="left" w:pos="1134"/>
        </w:tabs>
        <w:rPr>
          <w:rFonts w:cs="Arial"/>
          <w:sz w:val="24"/>
          <w:szCs w:val="24"/>
          <w:lang w:val="sr-Cyrl-RS"/>
        </w:rPr>
      </w:pPr>
    </w:p>
    <w:p w14:paraId="4ABA5943" w14:textId="77777777" w:rsidR="005C59B5" w:rsidRPr="002377F2" w:rsidRDefault="005C59B5" w:rsidP="002377F2"/>
    <w:p w14:paraId="69FF2F96" w14:textId="77777777" w:rsidR="005C59B5" w:rsidRPr="002377F2" w:rsidRDefault="005C59B5" w:rsidP="002377F2">
      <w:pPr>
        <w:pStyle w:val="Heading10"/>
        <w:numPr>
          <w:ilvl w:val="0"/>
          <w:numId w:val="20"/>
        </w:numPr>
        <w:rPr>
          <w:rFonts w:eastAsia="Calibri"/>
        </w:rPr>
      </w:pPr>
      <w:r w:rsidRPr="002377F2">
        <w:rPr>
          <w:rFonts w:eastAsia="Calibri"/>
        </w:rPr>
        <w:lastRenderedPageBreak/>
        <w:t>ТЕХНИЧКА СПЕЦИФИКАЦИЈА  ИСТРАЖИВАЊА</w:t>
      </w:r>
      <w:r w:rsidR="002377F2">
        <w:t>-</w:t>
      </w:r>
      <w:r w:rsidRPr="002377F2">
        <w:rPr>
          <w:rFonts w:eastAsia="Calibri"/>
        </w:rPr>
        <w:t>ОПШТЕ ИНФОРМАЦИЈЕ</w:t>
      </w:r>
    </w:p>
    <w:p w14:paraId="7DD17BEF" w14:textId="77777777" w:rsidR="005C59B5" w:rsidRPr="005C59B5" w:rsidRDefault="005C59B5" w:rsidP="005C59B5">
      <w:pPr>
        <w:spacing w:before="0"/>
        <w:rPr>
          <w:rFonts w:eastAsia="Calibri" w:cs="Arial"/>
          <w:lang w:val="sr-Cyrl-CS"/>
        </w:rPr>
      </w:pPr>
    </w:p>
    <w:p w14:paraId="688C75FC" w14:textId="7E4ECE8D" w:rsidR="005C59B5" w:rsidRPr="005C59B5" w:rsidRDefault="005C59B5" w:rsidP="005C59B5">
      <w:pPr>
        <w:tabs>
          <w:tab w:val="left" w:pos="8640"/>
        </w:tabs>
        <w:suppressAutoHyphens/>
        <w:spacing w:before="0"/>
        <w:ind w:right="-19"/>
        <w:rPr>
          <w:rFonts w:cs="Arial"/>
          <w:sz w:val="24"/>
          <w:szCs w:val="24"/>
          <w:lang w:val="sr-Cyrl-RS" w:eastAsia="ar-SA"/>
        </w:rPr>
      </w:pPr>
      <w:r w:rsidRPr="005C59B5">
        <w:rPr>
          <w:rFonts w:cs="Arial"/>
          <w:sz w:val="24"/>
          <w:szCs w:val="24"/>
          <w:lang w:val="sr-Cyrl-RS" w:eastAsia="ar-SA"/>
        </w:rPr>
        <w:t>Ј</w:t>
      </w:r>
      <w:r w:rsidRPr="005C59B5">
        <w:rPr>
          <w:rFonts w:cs="Arial"/>
          <w:sz w:val="24"/>
          <w:szCs w:val="24"/>
          <w:lang w:val="sr-Cyrl-CS" w:eastAsia="ar-SA"/>
        </w:rPr>
        <w:t>aвнo прeдузeћ</w:t>
      </w:r>
      <w:r w:rsidRPr="005C59B5">
        <w:rPr>
          <w:rFonts w:cs="Arial"/>
          <w:sz w:val="24"/>
          <w:szCs w:val="24"/>
          <w:lang w:val="sr-Cyrl-RS" w:eastAsia="ar-SA"/>
        </w:rPr>
        <w:t>е Е</w:t>
      </w:r>
      <w:r w:rsidRPr="005C59B5">
        <w:rPr>
          <w:rFonts w:cs="Arial"/>
          <w:sz w:val="24"/>
          <w:szCs w:val="24"/>
          <w:lang w:val="sr-Cyrl-CS" w:eastAsia="ar-SA"/>
        </w:rPr>
        <w:t xml:space="preserve">лeктрoприврeдa </w:t>
      </w:r>
      <w:r w:rsidRPr="005C59B5">
        <w:rPr>
          <w:rFonts w:cs="Arial"/>
          <w:sz w:val="24"/>
          <w:szCs w:val="24"/>
          <w:lang w:val="sr-Cyrl-RS" w:eastAsia="ar-SA"/>
        </w:rPr>
        <w:t>С</w:t>
      </w:r>
      <w:r w:rsidRPr="005C59B5">
        <w:rPr>
          <w:rFonts w:cs="Arial"/>
          <w:sz w:val="24"/>
          <w:szCs w:val="24"/>
          <w:lang w:val="sr-Cyrl-CS" w:eastAsia="ar-SA"/>
        </w:rPr>
        <w:t xml:space="preserve">рбиje </w:t>
      </w:r>
      <w:r w:rsidRPr="005C59B5">
        <w:rPr>
          <w:rFonts w:cs="Arial"/>
          <w:sz w:val="24"/>
          <w:szCs w:val="24"/>
          <w:lang w:val="sr-Cyrl-RS" w:eastAsia="ar-SA"/>
        </w:rPr>
        <w:t>Б</w:t>
      </w:r>
      <w:r w:rsidRPr="005C59B5">
        <w:rPr>
          <w:rFonts w:cs="Arial"/>
          <w:sz w:val="24"/>
          <w:szCs w:val="24"/>
          <w:lang w:val="sr-Cyrl-CS" w:eastAsia="ar-SA"/>
        </w:rPr>
        <w:t>eoгрaд</w:t>
      </w:r>
      <w:r w:rsidRPr="005C59B5">
        <w:rPr>
          <w:rFonts w:cs="Arial"/>
          <w:sz w:val="24"/>
          <w:szCs w:val="24"/>
          <w:lang w:eastAsia="ar-SA"/>
        </w:rPr>
        <w:t xml:space="preserve"> </w:t>
      </w:r>
      <w:r w:rsidRPr="005C59B5">
        <w:rPr>
          <w:rFonts w:cs="Arial"/>
          <w:sz w:val="24"/>
          <w:szCs w:val="24"/>
          <w:lang w:val="sr-Cyrl-RS" w:eastAsia="ar-SA"/>
        </w:rPr>
        <w:t>(у даљем тексту: ЈП ЕПС)</w:t>
      </w:r>
      <w:r w:rsidRPr="005C59B5">
        <w:rPr>
          <w:rFonts w:eastAsia="Calibri" w:cs="Arial"/>
          <w:sz w:val="24"/>
          <w:szCs w:val="24"/>
          <w:lang w:val="sr-Cyrl-RS"/>
        </w:rPr>
        <w:t xml:space="preserve"> </w:t>
      </w:r>
      <w:r w:rsidRPr="005C59B5">
        <w:rPr>
          <w:rFonts w:eastAsia="Calibri" w:cs="Arial"/>
          <w:sz w:val="24"/>
          <w:szCs w:val="24"/>
          <w:lang w:val="sr-Cyrl-CS"/>
        </w:rPr>
        <w:t xml:space="preserve">је тренутно у поступку извођења припремних активности за реализацију друге фазе Пакет пројекта ТЕ „Костолац Б“, што подразумева изградњу новог блока снаге 350 </w:t>
      </w:r>
      <w:r w:rsidRPr="005C59B5">
        <w:rPr>
          <w:rFonts w:eastAsia="Calibri" w:cs="Arial"/>
          <w:sz w:val="24"/>
          <w:szCs w:val="24"/>
        </w:rPr>
        <w:t>MW</w:t>
      </w:r>
      <w:r w:rsidRPr="005C59B5">
        <w:rPr>
          <w:rFonts w:eastAsia="Calibri" w:cs="Arial"/>
          <w:sz w:val="24"/>
          <w:szCs w:val="24"/>
          <w:lang w:val="sr-Cyrl-CS"/>
        </w:rPr>
        <w:t xml:space="preserve"> са надкритичним параметрима и постројењем за одсумпоравање димних гасова као и проширење капацитета Површинског копа „Дрмно“ са 9 на 12 милиона тона угља. Овај Пројекат ће се реализовати у сарадњи и уз финансијску подршку кинеских партнера.</w:t>
      </w:r>
    </w:p>
    <w:p w14:paraId="6F972F9E" w14:textId="77777777" w:rsidR="005C59B5" w:rsidRPr="005C59B5" w:rsidRDefault="005C59B5" w:rsidP="005C59B5">
      <w:pPr>
        <w:spacing w:before="0"/>
        <w:rPr>
          <w:rFonts w:eastAsia="Calibri" w:cs="Arial"/>
          <w:sz w:val="24"/>
          <w:szCs w:val="24"/>
          <w:lang w:val="sr-Cyrl-CS"/>
        </w:rPr>
      </w:pPr>
    </w:p>
    <w:p w14:paraId="160AAFE5" w14:textId="43C3C2D5" w:rsidR="005C59B5" w:rsidRPr="005C59B5" w:rsidRDefault="005C59B5" w:rsidP="005C59B5">
      <w:pPr>
        <w:spacing w:before="0"/>
        <w:rPr>
          <w:rFonts w:eastAsia="Calibri" w:cs="Arial"/>
          <w:sz w:val="24"/>
          <w:szCs w:val="24"/>
          <w:lang w:val="sr-Cyrl-CS"/>
        </w:rPr>
      </w:pPr>
      <w:r w:rsidRPr="005C59B5">
        <w:rPr>
          <w:rFonts w:eastAsia="Calibri" w:cs="Arial"/>
          <w:sz w:val="24"/>
          <w:szCs w:val="24"/>
          <w:lang w:val="sr-Cyrl-CS"/>
        </w:rPr>
        <w:t xml:space="preserve">Став </w:t>
      </w:r>
      <w:r w:rsidRPr="005C59B5">
        <w:rPr>
          <w:rFonts w:eastAsia="Calibri" w:cs="Arial"/>
          <w:sz w:val="24"/>
          <w:szCs w:val="24"/>
          <w:lang w:val="sr-Cyrl-RS"/>
        </w:rPr>
        <w:t>ЈП ЕПС</w:t>
      </w:r>
      <w:r w:rsidRPr="005C59B5">
        <w:rPr>
          <w:rFonts w:eastAsia="Calibri" w:cs="Arial"/>
          <w:sz w:val="24"/>
          <w:szCs w:val="24"/>
          <w:lang w:val="sr-Cyrl-CS"/>
        </w:rPr>
        <w:t xml:space="preserve"> је да послује као друштвено одговорно предузеће, те да максимално еколизујемо и све делове процеса прилагодимо, како законским оквирима, тако и савременој индустријској пракси у развијеним земљама и нашим приликама на терену.</w:t>
      </w:r>
      <w:r w:rsidRPr="005C59B5">
        <w:rPr>
          <w:rFonts w:eastAsia="Calibri" w:cs="Arial"/>
          <w:sz w:val="24"/>
          <w:szCs w:val="24"/>
          <w:lang w:val="sr-Cyrl-RS"/>
        </w:rPr>
        <w:t xml:space="preserve"> </w:t>
      </w:r>
      <w:r w:rsidRPr="005C59B5">
        <w:rPr>
          <w:rFonts w:eastAsia="Calibri" w:cs="Arial"/>
          <w:sz w:val="24"/>
          <w:szCs w:val="24"/>
          <w:lang w:val="sr-Cyrl-CS"/>
        </w:rPr>
        <w:t xml:space="preserve">Утврђеним мерама заштите заштићене околине („Службени гласник Републике Србије, број </w:t>
      </w:r>
      <w:r w:rsidR="0028687C" w:rsidRPr="005C59B5">
        <w:rPr>
          <w:rFonts w:eastAsia="Calibri" w:cs="Arial"/>
          <w:sz w:val="24"/>
          <w:szCs w:val="24"/>
          <w:lang w:val="sr-Cyrl-CS"/>
        </w:rPr>
        <w:t>бр</w:t>
      </w:r>
      <w:r w:rsidR="0028687C">
        <w:rPr>
          <w:rFonts w:eastAsia="Calibri" w:cs="Arial"/>
          <w:sz w:val="24"/>
          <w:szCs w:val="24"/>
          <w:lang w:val="sr-Cyrl-CS"/>
        </w:rPr>
        <w:t>.</w:t>
      </w:r>
      <w:r w:rsidR="0028687C" w:rsidRPr="005C59B5">
        <w:rPr>
          <w:rFonts w:eastAsia="Calibri" w:cs="Arial"/>
          <w:sz w:val="24"/>
          <w:szCs w:val="24"/>
          <w:lang w:val="sr-Cyrl-CS"/>
        </w:rPr>
        <w:t xml:space="preserve"> </w:t>
      </w:r>
      <w:r w:rsidRPr="005C59B5">
        <w:rPr>
          <w:rFonts w:eastAsia="Calibri" w:cs="Arial"/>
          <w:sz w:val="24"/>
          <w:szCs w:val="24"/>
          <w:lang w:val="sr-Cyrl-CS"/>
        </w:rPr>
        <w:t xml:space="preserve">102/09) дозвољава се изградња надземне и подземне инфраструктуре, текуће и инвестиционо одржавање објеката и постројења као и изградња нових објеката и постројења за потребе </w:t>
      </w:r>
      <w:r w:rsidR="0028687C">
        <w:rPr>
          <w:rFonts w:eastAsia="Calibri" w:cs="Arial"/>
          <w:sz w:val="24"/>
          <w:szCs w:val="24"/>
          <w:lang w:val="sr-Cyrl-CS"/>
        </w:rPr>
        <w:t>ЈП ЕПС</w:t>
      </w:r>
      <w:r w:rsidRPr="005C59B5">
        <w:rPr>
          <w:rFonts w:eastAsia="Calibri" w:cs="Arial"/>
          <w:sz w:val="24"/>
          <w:szCs w:val="24"/>
          <w:lang w:val="sr-Cyrl-CS"/>
        </w:rPr>
        <w:t xml:space="preserve"> на простору који је у потпуности археолошки истражен; дозвољава се промена облика и нивелација терена, вађење песка, шљунка, камена или земље за потребе </w:t>
      </w:r>
      <w:r w:rsidR="0028687C">
        <w:rPr>
          <w:rFonts w:eastAsia="Calibri" w:cs="Arial"/>
          <w:sz w:val="24"/>
          <w:szCs w:val="24"/>
          <w:lang w:val="sr-Cyrl-CS"/>
        </w:rPr>
        <w:t>ЈП ЕПС</w:t>
      </w:r>
      <w:r w:rsidRPr="005C59B5">
        <w:rPr>
          <w:rFonts w:eastAsia="Calibri" w:cs="Arial"/>
          <w:sz w:val="24"/>
          <w:szCs w:val="24"/>
          <w:lang w:val="sr-Cyrl-CS"/>
        </w:rPr>
        <w:t>, уз претходно обезбеђење геофизичких истраживања и заштитних археолошких ископавања, као и измештања и адекватне презентације налаза.</w:t>
      </w:r>
    </w:p>
    <w:p w14:paraId="330AA275" w14:textId="77777777" w:rsidR="005C59B5" w:rsidRPr="005C59B5" w:rsidRDefault="005C59B5" w:rsidP="005C59B5">
      <w:pPr>
        <w:spacing w:before="0"/>
        <w:rPr>
          <w:rFonts w:eastAsia="Calibri" w:cs="Arial"/>
          <w:sz w:val="24"/>
          <w:szCs w:val="24"/>
          <w:lang w:val="sr-Cyrl-CS"/>
        </w:rPr>
      </w:pPr>
    </w:p>
    <w:p w14:paraId="3A073A2C" w14:textId="26C7AC4E" w:rsidR="005C59B5" w:rsidRPr="005C59B5" w:rsidRDefault="005C59B5" w:rsidP="005C59B5">
      <w:pPr>
        <w:spacing w:before="0"/>
        <w:rPr>
          <w:rFonts w:eastAsia="Calibri" w:cs="Arial"/>
          <w:sz w:val="24"/>
          <w:szCs w:val="24"/>
          <w:lang w:val="sr-Cyrl-CS"/>
        </w:rPr>
      </w:pPr>
      <w:r w:rsidRPr="005C59B5">
        <w:rPr>
          <w:rFonts w:eastAsia="Calibri" w:cs="Arial"/>
          <w:sz w:val="24"/>
          <w:szCs w:val="24"/>
          <w:lang w:val="sr-Cyrl-CS"/>
        </w:rPr>
        <w:t>Достављеним условима Републичког завода за заштиту споменика културе (бр. 2/676 од 18.04.2013. године</w:t>
      </w:r>
      <w:r w:rsidRPr="005C59B5">
        <w:rPr>
          <w:rFonts w:eastAsia="Calibri" w:cs="Arial"/>
          <w:sz w:val="24"/>
          <w:szCs w:val="24"/>
          <w:lang w:val="sr-Cyrl-RS"/>
        </w:rPr>
        <w:t>, као и 3/554 од 16.03.2016.</w:t>
      </w:r>
      <w:r w:rsidRPr="005C59B5">
        <w:rPr>
          <w:rFonts w:eastAsia="Calibri" w:cs="Arial"/>
          <w:sz w:val="24"/>
          <w:szCs w:val="24"/>
          <w:lang w:val="sr-Cyrl-CS"/>
        </w:rPr>
        <w:t xml:space="preserve">), о примени мера заштите у заштићеној зони археолошког локалитета „Виминацијум“, наложено је да је изградња нових објеката дозвољена на простору који је у потпуности археолошки истражен, потребно је обавити археолошке истражне радове на локацији будућих објеката блока Б3. С обзиром да се локација </w:t>
      </w:r>
      <w:r w:rsidRPr="008D656D">
        <w:rPr>
          <w:rFonts w:eastAsia="Calibri" w:cs="Arial"/>
          <w:sz w:val="24"/>
          <w:szCs w:val="24"/>
          <w:lang w:val="sr-Cyrl-RS"/>
        </w:rPr>
        <w:t>новог насеља</w:t>
      </w:r>
      <w:r w:rsidRPr="005C59B5">
        <w:rPr>
          <w:rFonts w:eastAsia="Calibri" w:cs="Arial"/>
          <w:sz w:val="24"/>
          <w:szCs w:val="24"/>
          <w:lang w:val="sr-Cyrl-RS"/>
        </w:rPr>
        <w:t xml:space="preserve"> за </w:t>
      </w:r>
      <w:r w:rsidR="008D656D">
        <w:rPr>
          <w:rFonts w:eastAsia="Calibri" w:cs="Arial"/>
          <w:sz w:val="24"/>
          <w:szCs w:val="24"/>
          <w:lang w:val="sr-Cyrl-RS"/>
        </w:rPr>
        <w:t xml:space="preserve">кинеске </w:t>
      </w:r>
      <w:r w:rsidRPr="005C59B5">
        <w:rPr>
          <w:rFonts w:eastAsia="Calibri" w:cs="Arial"/>
          <w:sz w:val="24"/>
          <w:szCs w:val="24"/>
          <w:lang w:val="sr-Cyrl-RS"/>
        </w:rPr>
        <w:t>раднике</w:t>
      </w:r>
      <w:r w:rsidRPr="005C59B5">
        <w:rPr>
          <w:rFonts w:eastAsia="Calibri" w:cs="Arial"/>
          <w:sz w:val="24"/>
          <w:szCs w:val="24"/>
          <w:lang w:val="sr-Cyrl-CS"/>
        </w:rPr>
        <w:t xml:space="preserve"> налази у оквиру утврђених граница заштићене околине археолошког налазишта Виминацијум неопходно је спровести следеће активности:</w:t>
      </w:r>
    </w:p>
    <w:p w14:paraId="424F7164" w14:textId="77777777" w:rsidR="005C59B5" w:rsidRPr="005C59B5" w:rsidRDefault="005C59B5" w:rsidP="005C59B5">
      <w:pPr>
        <w:numPr>
          <w:ilvl w:val="0"/>
          <w:numId w:val="36"/>
        </w:numPr>
        <w:suppressAutoHyphens/>
        <w:spacing w:before="0" w:after="200" w:line="276" w:lineRule="auto"/>
        <w:contextualSpacing/>
        <w:jc w:val="left"/>
        <w:rPr>
          <w:rFonts w:eastAsia="Calibri" w:cs="Arial"/>
          <w:sz w:val="24"/>
          <w:szCs w:val="24"/>
          <w:lang w:val="sr-Cyrl-CS"/>
        </w:rPr>
      </w:pPr>
      <w:r w:rsidRPr="005C59B5">
        <w:rPr>
          <w:rFonts w:eastAsia="Calibri" w:cs="Arial"/>
          <w:sz w:val="24"/>
          <w:szCs w:val="24"/>
          <w:lang w:val="sr-Cyrl-CS"/>
        </w:rPr>
        <w:t>геофизичка истраживања и археолошка ископавања терена,</w:t>
      </w:r>
    </w:p>
    <w:p w14:paraId="7CBDE723" w14:textId="77777777" w:rsidR="005C59B5" w:rsidRPr="005C59B5" w:rsidRDefault="005C59B5" w:rsidP="005C59B5">
      <w:pPr>
        <w:numPr>
          <w:ilvl w:val="0"/>
          <w:numId w:val="36"/>
        </w:numPr>
        <w:suppressAutoHyphens/>
        <w:spacing w:before="0" w:after="200" w:line="276" w:lineRule="auto"/>
        <w:contextualSpacing/>
        <w:jc w:val="left"/>
        <w:rPr>
          <w:rFonts w:eastAsia="Calibri" w:cs="Arial"/>
          <w:sz w:val="24"/>
          <w:szCs w:val="24"/>
          <w:lang w:val="sr-Cyrl-CS"/>
        </w:rPr>
      </w:pPr>
      <w:r w:rsidRPr="005C59B5">
        <w:rPr>
          <w:rFonts w:eastAsia="Calibri" w:cs="Arial"/>
          <w:sz w:val="24"/>
          <w:szCs w:val="24"/>
          <w:lang w:val="sr-Cyrl-CS"/>
        </w:rPr>
        <w:t>измештање и презентацију угрожених објеката (остаци некропола и гробница из</w:t>
      </w:r>
      <w:r w:rsidRPr="005C59B5">
        <w:rPr>
          <w:rFonts w:eastAsia="Calibri" w:cs="Arial"/>
          <w:sz w:val="24"/>
          <w:szCs w:val="24"/>
          <w:lang w:val="sr-Cyrl-RS"/>
        </w:rPr>
        <w:t xml:space="preserve"> </w:t>
      </w:r>
      <w:r w:rsidRPr="005C59B5">
        <w:rPr>
          <w:rFonts w:eastAsia="Calibri" w:cs="Arial"/>
          <w:sz w:val="24"/>
          <w:szCs w:val="24"/>
          <w:lang w:val="sr-Cyrl-CS"/>
        </w:rPr>
        <w:t>римског доба) на простор археолошког налазишта (археолошки парк Виминацијум) као и публиковање.</w:t>
      </w:r>
    </w:p>
    <w:p w14:paraId="1C591371" w14:textId="77777777" w:rsidR="005C59B5" w:rsidRPr="005C59B5" w:rsidRDefault="005C59B5" w:rsidP="005C59B5">
      <w:pPr>
        <w:spacing w:before="0"/>
        <w:rPr>
          <w:rFonts w:eastAsia="Calibri" w:cs="Arial"/>
          <w:sz w:val="24"/>
          <w:szCs w:val="24"/>
          <w:lang w:val="sr-Cyrl-CS"/>
        </w:rPr>
      </w:pPr>
    </w:p>
    <w:p w14:paraId="204B94EB" w14:textId="77777777" w:rsidR="005C59B5" w:rsidRPr="005C59B5" w:rsidRDefault="005C59B5" w:rsidP="005C59B5">
      <w:pPr>
        <w:spacing w:before="0" w:after="200" w:line="276" w:lineRule="auto"/>
        <w:contextualSpacing/>
        <w:rPr>
          <w:rFonts w:eastAsia="Calibri" w:cs="Arial"/>
          <w:b/>
          <w:sz w:val="24"/>
          <w:szCs w:val="24"/>
          <w:lang w:val="sr-Cyrl-CS"/>
        </w:rPr>
      </w:pPr>
      <w:r w:rsidRPr="005C59B5">
        <w:rPr>
          <w:rFonts w:eastAsia="Calibri" w:cs="Arial"/>
          <w:b/>
          <w:sz w:val="24"/>
          <w:szCs w:val="24"/>
          <w:lang w:val="sr-Cyrl-RS"/>
        </w:rPr>
        <w:t xml:space="preserve">3.1 </w:t>
      </w:r>
      <w:r w:rsidRPr="005C59B5">
        <w:rPr>
          <w:rFonts w:eastAsia="Calibri" w:cs="Arial"/>
          <w:b/>
          <w:sz w:val="24"/>
          <w:szCs w:val="24"/>
          <w:lang w:val="sr-Cyrl-CS"/>
        </w:rPr>
        <w:t>ПРЕДМЕТ НАБАВКЕ</w:t>
      </w:r>
    </w:p>
    <w:p w14:paraId="0E9CBE10" w14:textId="77777777" w:rsidR="005C59B5" w:rsidRPr="005C59B5" w:rsidRDefault="005C59B5" w:rsidP="005C59B5">
      <w:pPr>
        <w:spacing w:before="0"/>
        <w:rPr>
          <w:rFonts w:eastAsia="Calibri" w:cs="Arial"/>
          <w:sz w:val="24"/>
          <w:szCs w:val="24"/>
          <w:lang w:val="sr-Cyrl-RS"/>
        </w:rPr>
      </w:pPr>
      <w:r w:rsidRPr="005C59B5">
        <w:rPr>
          <w:rFonts w:eastAsia="Calibri" w:cs="Arial"/>
          <w:sz w:val="24"/>
          <w:szCs w:val="24"/>
          <w:lang w:val="sr-Cyrl-CS"/>
        </w:rPr>
        <w:t>Предмет набавке су услуге:</w:t>
      </w:r>
    </w:p>
    <w:p w14:paraId="2E341241" w14:textId="77777777" w:rsidR="005C59B5" w:rsidRPr="005C59B5" w:rsidRDefault="005C59B5" w:rsidP="005C59B5">
      <w:pPr>
        <w:spacing w:before="0"/>
        <w:rPr>
          <w:rFonts w:eastAsia="Calibri" w:cs="Arial"/>
          <w:sz w:val="24"/>
          <w:szCs w:val="24"/>
          <w:lang w:val="sr-Cyrl-RS"/>
        </w:rPr>
      </w:pPr>
      <w:r w:rsidRPr="005C59B5">
        <w:rPr>
          <w:rFonts w:cs="Arial"/>
          <w:sz w:val="24"/>
          <w:szCs w:val="24"/>
          <w:lang w:val="sr-Cyrl-RS" w:eastAsia="ar-SA"/>
        </w:rPr>
        <w:t>АРХЕОЛОШКО ИСТРАЖИВАЊЕ ДЕЛА КАТАСТАРСКИХ ПАРЦЕЛА 600 И 601 КО КОСТОЛАЦ СЕЛО (ЛОКАЛИТЕТ БУРДЕЉ)</w:t>
      </w:r>
    </w:p>
    <w:p w14:paraId="1EAD020F" w14:textId="77777777" w:rsidR="005C59B5" w:rsidRPr="005C59B5" w:rsidRDefault="005C59B5" w:rsidP="005C59B5">
      <w:pPr>
        <w:spacing w:before="0"/>
        <w:rPr>
          <w:rFonts w:eastAsia="Calibri" w:cs="Arial"/>
          <w:sz w:val="24"/>
          <w:szCs w:val="24"/>
          <w:lang w:val="sr-Cyrl-RS"/>
        </w:rPr>
      </w:pPr>
    </w:p>
    <w:p w14:paraId="6E34C6FF" w14:textId="77777777" w:rsidR="005C59B5" w:rsidRPr="005C59B5" w:rsidRDefault="005C59B5" w:rsidP="005C59B5">
      <w:pPr>
        <w:spacing w:before="0" w:after="200" w:line="276" w:lineRule="auto"/>
        <w:contextualSpacing/>
        <w:rPr>
          <w:rFonts w:eastAsia="Calibri" w:cs="Arial"/>
          <w:b/>
          <w:sz w:val="24"/>
          <w:szCs w:val="24"/>
          <w:lang w:val="sr-Cyrl-CS"/>
        </w:rPr>
      </w:pPr>
      <w:r w:rsidRPr="005C59B5">
        <w:rPr>
          <w:rFonts w:eastAsia="Calibri" w:cs="Arial"/>
          <w:b/>
          <w:sz w:val="24"/>
          <w:szCs w:val="24"/>
          <w:lang w:val="sr-Cyrl-RS"/>
        </w:rPr>
        <w:t xml:space="preserve">3.2 </w:t>
      </w:r>
      <w:r w:rsidRPr="005C59B5">
        <w:rPr>
          <w:rFonts w:eastAsia="Calibri" w:cs="Arial"/>
          <w:b/>
          <w:sz w:val="24"/>
          <w:szCs w:val="24"/>
          <w:lang w:val="sr-Cyrl-CS"/>
        </w:rPr>
        <w:t xml:space="preserve">СПЕЦИФИКАЦИЈА </w:t>
      </w:r>
      <w:r w:rsidRPr="005C59B5">
        <w:rPr>
          <w:rFonts w:eastAsia="Calibri" w:cs="Arial"/>
          <w:b/>
          <w:sz w:val="24"/>
          <w:szCs w:val="24"/>
          <w:lang w:val="sr-Cyrl-RS"/>
        </w:rPr>
        <w:t>ИСТРАЖИВАЊА</w:t>
      </w:r>
    </w:p>
    <w:p w14:paraId="79C324C3" w14:textId="77777777" w:rsidR="005C59B5" w:rsidRPr="005C59B5" w:rsidRDefault="005C59B5" w:rsidP="005C59B5">
      <w:pPr>
        <w:suppressAutoHyphens/>
        <w:spacing w:before="0"/>
        <w:rPr>
          <w:rFonts w:eastAsia="Calibri" w:cs="Arial"/>
          <w:sz w:val="24"/>
          <w:szCs w:val="24"/>
          <w:lang w:val="sr-Cyrl-RS"/>
        </w:rPr>
      </w:pPr>
      <w:r w:rsidRPr="005C59B5">
        <w:rPr>
          <w:rFonts w:eastAsia="Calibri" w:cs="Arial"/>
          <w:sz w:val="24"/>
          <w:szCs w:val="24"/>
          <w:lang w:val="sr-Cyrl-RS"/>
        </w:rPr>
        <w:t>И</w:t>
      </w:r>
      <w:r w:rsidRPr="005C59B5">
        <w:rPr>
          <w:rFonts w:eastAsia="Calibri" w:cs="Arial"/>
          <w:sz w:val="24"/>
          <w:szCs w:val="24"/>
          <w:lang w:val="sr-Cyrl-CS"/>
        </w:rPr>
        <w:t>стражни простор</w:t>
      </w:r>
      <w:r w:rsidRPr="005C59B5">
        <w:rPr>
          <w:rFonts w:eastAsia="Calibri" w:cs="Arial"/>
          <w:sz w:val="24"/>
          <w:szCs w:val="24"/>
          <w:lang w:val="sr-Cyrl-RS"/>
        </w:rPr>
        <w:t xml:space="preserve"> налази се у оквиру катастарских парцела 600 и 601, КО Костолац Село, локалитет Бурдељ. Планирана је изградња 4 (четири) објекта за смештај кинеских радника ангажованих на изградњи ТЕ Костолац Б3. Обавеза инвеститора је да се пре изградње објеката </w:t>
      </w:r>
      <w:r w:rsidRPr="00C96814">
        <w:rPr>
          <w:rFonts w:eastAsia="Calibri" w:cs="Arial"/>
          <w:sz w:val="24"/>
          <w:szCs w:val="24"/>
          <w:lang w:val="sr-Cyrl-RS"/>
        </w:rPr>
        <w:t>терен археолошки истражи.</w:t>
      </w:r>
      <w:r w:rsidRPr="005C59B5">
        <w:rPr>
          <w:rFonts w:eastAsia="Calibri" w:cs="Arial"/>
          <w:sz w:val="24"/>
          <w:szCs w:val="24"/>
          <w:lang w:val="sr-Cyrl-RS"/>
        </w:rPr>
        <w:t xml:space="preserve"> Потребно је археолошки истражити следеће површине:</w:t>
      </w:r>
    </w:p>
    <w:p w14:paraId="4E663E0E" w14:textId="77777777" w:rsidR="005C59B5" w:rsidRPr="005C59B5" w:rsidRDefault="005C59B5" w:rsidP="005C59B5">
      <w:pPr>
        <w:suppressAutoHyphens/>
        <w:spacing w:before="0"/>
        <w:rPr>
          <w:rFonts w:eastAsia="Calibri" w:cs="Arial"/>
          <w:sz w:val="24"/>
          <w:szCs w:val="24"/>
          <w:lang w:val="sr-Cyrl-RS"/>
        </w:rPr>
      </w:pPr>
    </w:p>
    <w:p w14:paraId="43678A9C" w14:textId="77777777" w:rsidR="005C59B5" w:rsidRPr="005C59B5" w:rsidRDefault="005C59B5" w:rsidP="005C59B5">
      <w:pPr>
        <w:suppressAutoHyphens/>
        <w:spacing w:before="0"/>
        <w:rPr>
          <w:rFonts w:eastAsia="Calibri" w:cs="Arial"/>
          <w:sz w:val="24"/>
          <w:szCs w:val="24"/>
          <w:vertAlign w:val="superscript"/>
          <w:lang w:val="sr-Latn-RS"/>
        </w:rPr>
      </w:pPr>
      <w:r w:rsidRPr="005C59B5">
        <w:rPr>
          <w:rFonts w:eastAsia="Calibri" w:cs="Arial"/>
          <w:sz w:val="24"/>
          <w:szCs w:val="24"/>
          <w:lang w:val="sr-Cyrl-RS"/>
        </w:rPr>
        <w:t xml:space="preserve">Површина предвиђена за изградњу Објекта А 10,7 </w:t>
      </w:r>
      <w:r w:rsidRPr="005C59B5">
        <w:rPr>
          <w:rFonts w:eastAsia="Calibri" w:cs="Arial"/>
          <w:sz w:val="24"/>
          <w:szCs w:val="24"/>
          <w:lang w:val="sr-Latn-RS"/>
        </w:rPr>
        <w:t xml:space="preserve">m </w:t>
      </w:r>
      <w:r w:rsidRPr="005C59B5">
        <w:rPr>
          <w:rFonts w:eastAsia="Calibri" w:cs="Arial"/>
          <w:sz w:val="24"/>
          <w:szCs w:val="24"/>
          <w:lang w:val="sr-Cyrl-RS"/>
        </w:rPr>
        <w:t xml:space="preserve">х 47,8 </w:t>
      </w:r>
      <w:r w:rsidRPr="005C59B5">
        <w:rPr>
          <w:rFonts w:eastAsia="Calibri" w:cs="Arial"/>
          <w:sz w:val="24"/>
          <w:szCs w:val="24"/>
          <w:lang w:val="sr-Latn-RS"/>
        </w:rPr>
        <w:t>m</w:t>
      </w:r>
      <w:r w:rsidRPr="005C59B5">
        <w:rPr>
          <w:rFonts w:eastAsia="Calibri" w:cs="Arial"/>
          <w:sz w:val="24"/>
          <w:szCs w:val="24"/>
          <w:lang w:val="sr-Cyrl-RS"/>
        </w:rPr>
        <w:t>, укупно 511.46</w:t>
      </w:r>
      <w:r w:rsidRPr="005C59B5">
        <w:rPr>
          <w:rFonts w:eastAsia="Calibri" w:cs="Arial"/>
          <w:sz w:val="24"/>
          <w:szCs w:val="24"/>
          <w:lang w:val="sr-Latn-RS"/>
        </w:rPr>
        <w:t xml:space="preserve"> m</w:t>
      </w:r>
      <w:r w:rsidRPr="005C59B5">
        <w:rPr>
          <w:rFonts w:eastAsia="Calibri" w:cs="Arial"/>
          <w:sz w:val="24"/>
          <w:szCs w:val="24"/>
          <w:vertAlign w:val="superscript"/>
          <w:lang w:val="sr-Latn-RS"/>
        </w:rPr>
        <w:t>2</w:t>
      </w:r>
    </w:p>
    <w:p w14:paraId="763D4F3F" w14:textId="77777777" w:rsidR="005C59B5" w:rsidRPr="005C59B5" w:rsidRDefault="005C59B5" w:rsidP="005C59B5">
      <w:pPr>
        <w:suppressAutoHyphens/>
        <w:spacing w:before="0"/>
        <w:rPr>
          <w:rFonts w:eastAsia="Calibri" w:cs="Arial"/>
          <w:sz w:val="24"/>
          <w:szCs w:val="24"/>
          <w:lang w:val="sr-Latn-RS"/>
        </w:rPr>
      </w:pPr>
      <w:r w:rsidRPr="005C59B5">
        <w:rPr>
          <w:rFonts w:eastAsia="Calibri" w:cs="Arial"/>
          <w:sz w:val="24"/>
          <w:szCs w:val="24"/>
          <w:lang w:val="sr-Cyrl-RS"/>
        </w:rPr>
        <w:t xml:space="preserve">Површина предвиђена за изградњу Објекта Б 11,9 </w:t>
      </w:r>
      <w:r w:rsidRPr="005C59B5">
        <w:rPr>
          <w:rFonts w:eastAsia="Calibri" w:cs="Arial"/>
          <w:sz w:val="24"/>
          <w:szCs w:val="24"/>
          <w:lang w:val="sr-Latn-RS"/>
        </w:rPr>
        <w:t xml:space="preserve">m </w:t>
      </w:r>
      <w:r w:rsidRPr="005C59B5">
        <w:rPr>
          <w:rFonts w:eastAsia="Calibri" w:cs="Arial"/>
          <w:sz w:val="24"/>
          <w:szCs w:val="24"/>
          <w:lang w:val="sr-Cyrl-RS"/>
        </w:rPr>
        <w:t xml:space="preserve">х 58,35 </w:t>
      </w:r>
      <w:r w:rsidRPr="005C59B5">
        <w:rPr>
          <w:rFonts w:eastAsia="Calibri" w:cs="Arial"/>
          <w:sz w:val="24"/>
          <w:szCs w:val="24"/>
          <w:lang w:val="sr-Latn-RS"/>
        </w:rPr>
        <w:t>m</w:t>
      </w:r>
      <w:r w:rsidRPr="005C59B5">
        <w:rPr>
          <w:rFonts w:eastAsia="Calibri" w:cs="Arial"/>
          <w:sz w:val="24"/>
          <w:szCs w:val="24"/>
          <w:lang w:val="sr-Cyrl-RS"/>
        </w:rPr>
        <w:t>, укупно 694.365</w:t>
      </w:r>
      <w:r w:rsidRPr="005C59B5">
        <w:rPr>
          <w:rFonts w:eastAsia="Calibri" w:cs="Arial"/>
          <w:sz w:val="24"/>
          <w:szCs w:val="24"/>
          <w:lang w:val="sr-Latn-RS"/>
        </w:rPr>
        <w:t xml:space="preserve"> m</w:t>
      </w:r>
      <w:r w:rsidRPr="005C59B5">
        <w:rPr>
          <w:rFonts w:eastAsia="Calibri" w:cs="Arial"/>
          <w:sz w:val="24"/>
          <w:szCs w:val="24"/>
          <w:vertAlign w:val="superscript"/>
          <w:lang w:val="sr-Latn-RS"/>
        </w:rPr>
        <w:t>2</w:t>
      </w:r>
    </w:p>
    <w:p w14:paraId="29161627" w14:textId="77777777" w:rsidR="005C59B5" w:rsidRPr="005C59B5" w:rsidRDefault="005C59B5" w:rsidP="005C59B5">
      <w:pPr>
        <w:suppressAutoHyphens/>
        <w:spacing w:before="0"/>
        <w:rPr>
          <w:rFonts w:eastAsia="Calibri" w:cs="Arial"/>
          <w:sz w:val="24"/>
          <w:szCs w:val="24"/>
          <w:lang w:val="sr-Latn-RS"/>
        </w:rPr>
      </w:pPr>
      <w:r w:rsidRPr="005C59B5">
        <w:rPr>
          <w:rFonts w:eastAsia="Calibri" w:cs="Arial"/>
          <w:sz w:val="24"/>
          <w:szCs w:val="24"/>
          <w:lang w:val="sr-Cyrl-RS"/>
        </w:rPr>
        <w:lastRenderedPageBreak/>
        <w:t xml:space="preserve">Површина предвиђена за изградњу Објекта Ц 11,9 </w:t>
      </w:r>
      <w:r w:rsidRPr="005C59B5">
        <w:rPr>
          <w:rFonts w:eastAsia="Calibri" w:cs="Arial"/>
          <w:sz w:val="24"/>
          <w:szCs w:val="24"/>
          <w:lang w:val="sr-Latn-RS"/>
        </w:rPr>
        <w:t xml:space="preserve">m </w:t>
      </w:r>
      <w:r w:rsidRPr="005C59B5">
        <w:rPr>
          <w:rFonts w:eastAsia="Calibri" w:cs="Arial"/>
          <w:sz w:val="24"/>
          <w:szCs w:val="24"/>
          <w:lang w:val="sr-Cyrl-RS"/>
        </w:rPr>
        <w:t xml:space="preserve">х 43,9 </w:t>
      </w:r>
      <w:r w:rsidRPr="005C59B5">
        <w:rPr>
          <w:rFonts w:eastAsia="Calibri" w:cs="Arial"/>
          <w:sz w:val="24"/>
          <w:szCs w:val="24"/>
          <w:lang w:val="sr-Latn-RS"/>
        </w:rPr>
        <w:t>m</w:t>
      </w:r>
      <w:r w:rsidRPr="005C59B5">
        <w:rPr>
          <w:rFonts w:eastAsia="Calibri" w:cs="Arial"/>
          <w:sz w:val="24"/>
          <w:szCs w:val="24"/>
          <w:lang w:val="sr-Cyrl-RS"/>
        </w:rPr>
        <w:t>, укупно 522.41</w:t>
      </w:r>
      <w:r w:rsidRPr="005C59B5">
        <w:rPr>
          <w:rFonts w:eastAsia="Calibri" w:cs="Arial"/>
          <w:sz w:val="24"/>
          <w:szCs w:val="24"/>
          <w:lang w:val="sr-Latn-RS"/>
        </w:rPr>
        <w:t xml:space="preserve"> m</w:t>
      </w:r>
      <w:r w:rsidRPr="005C59B5">
        <w:rPr>
          <w:rFonts w:eastAsia="Calibri" w:cs="Arial"/>
          <w:sz w:val="24"/>
          <w:szCs w:val="24"/>
          <w:vertAlign w:val="superscript"/>
          <w:lang w:val="sr-Latn-RS"/>
        </w:rPr>
        <w:t>2</w:t>
      </w:r>
    </w:p>
    <w:p w14:paraId="4F5CB028" w14:textId="77777777" w:rsidR="005C59B5" w:rsidRPr="005C59B5" w:rsidRDefault="005C59B5" w:rsidP="005C59B5">
      <w:pPr>
        <w:suppressAutoHyphens/>
        <w:spacing w:before="0"/>
        <w:rPr>
          <w:rFonts w:eastAsia="Calibri" w:cs="Arial"/>
          <w:sz w:val="24"/>
          <w:szCs w:val="24"/>
          <w:lang w:val="sr-Latn-RS"/>
        </w:rPr>
      </w:pPr>
      <w:r w:rsidRPr="005C59B5">
        <w:rPr>
          <w:rFonts w:eastAsia="Calibri" w:cs="Arial"/>
          <w:sz w:val="24"/>
          <w:szCs w:val="24"/>
          <w:lang w:val="sr-Cyrl-RS"/>
        </w:rPr>
        <w:t xml:space="preserve">Површина предвиђена за изградњу Објекта Т 12 </w:t>
      </w:r>
      <w:r w:rsidRPr="005C59B5">
        <w:rPr>
          <w:rFonts w:eastAsia="Calibri" w:cs="Arial"/>
          <w:sz w:val="24"/>
          <w:szCs w:val="24"/>
          <w:lang w:val="sr-Latn-RS"/>
        </w:rPr>
        <w:t xml:space="preserve">m </w:t>
      </w:r>
      <w:r w:rsidRPr="005C59B5">
        <w:rPr>
          <w:rFonts w:eastAsia="Calibri" w:cs="Arial"/>
          <w:sz w:val="24"/>
          <w:szCs w:val="24"/>
          <w:lang w:val="sr-Cyrl-RS"/>
        </w:rPr>
        <w:t xml:space="preserve">х 31,3 </w:t>
      </w:r>
      <w:r w:rsidRPr="005C59B5">
        <w:rPr>
          <w:rFonts w:eastAsia="Calibri" w:cs="Arial"/>
          <w:sz w:val="24"/>
          <w:szCs w:val="24"/>
          <w:lang w:val="sr-Latn-RS"/>
        </w:rPr>
        <w:t>m</w:t>
      </w:r>
      <w:r w:rsidRPr="005C59B5">
        <w:rPr>
          <w:rFonts w:eastAsia="Calibri" w:cs="Arial"/>
          <w:sz w:val="24"/>
          <w:szCs w:val="24"/>
          <w:lang w:val="sr-Cyrl-RS"/>
        </w:rPr>
        <w:t>, укупно 375.6</w:t>
      </w:r>
      <w:r w:rsidRPr="005C59B5">
        <w:rPr>
          <w:rFonts w:eastAsia="Calibri" w:cs="Arial"/>
          <w:sz w:val="24"/>
          <w:szCs w:val="24"/>
          <w:lang w:val="sr-Latn-RS"/>
        </w:rPr>
        <w:t xml:space="preserve"> m</w:t>
      </w:r>
      <w:r w:rsidRPr="005C59B5">
        <w:rPr>
          <w:rFonts w:eastAsia="Calibri" w:cs="Arial"/>
          <w:sz w:val="24"/>
          <w:szCs w:val="24"/>
          <w:vertAlign w:val="superscript"/>
          <w:lang w:val="sr-Latn-RS"/>
        </w:rPr>
        <w:t>2</w:t>
      </w:r>
    </w:p>
    <w:p w14:paraId="31DECE24" w14:textId="77777777" w:rsidR="005C59B5" w:rsidRPr="005C59B5" w:rsidRDefault="005C59B5" w:rsidP="005C59B5">
      <w:pPr>
        <w:suppressAutoHyphens/>
        <w:spacing w:before="0"/>
        <w:rPr>
          <w:rFonts w:eastAsia="Calibri" w:cs="Arial"/>
          <w:sz w:val="24"/>
          <w:szCs w:val="24"/>
          <w:lang w:val="sr-Latn-RS"/>
        </w:rPr>
      </w:pPr>
      <w:r w:rsidRPr="005C59B5">
        <w:rPr>
          <w:rFonts w:eastAsia="Calibri" w:cs="Arial"/>
          <w:sz w:val="24"/>
          <w:szCs w:val="24"/>
          <w:lang w:val="sr-Cyrl-RS"/>
        </w:rPr>
        <w:t>Укупна површина за археолошко истраживање: 2104</w:t>
      </w:r>
      <w:r w:rsidRPr="005C59B5">
        <w:rPr>
          <w:rFonts w:eastAsia="Calibri" w:cs="Arial"/>
          <w:sz w:val="24"/>
          <w:szCs w:val="24"/>
          <w:lang w:val="sr-Latn-RS"/>
        </w:rPr>
        <w:t xml:space="preserve"> m</w:t>
      </w:r>
      <w:r w:rsidRPr="005C59B5">
        <w:rPr>
          <w:rFonts w:eastAsia="Calibri" w:cs="Arial"/>
          <w:sz w:val="24"/>
          <w:szCs w:val="24"/>
          <w:vertAlign w:val="superscript"/>
          <w:lang w:val="sr-Latn-RS"/>
        </w:rPr>
        <w:t xml:space="preserve">2 </w:t>
      </w:r>
      <w:r w:rsidRPr="005C59B5">
        <w:rPr>
          <w:rFonts w:eastAsia="Calibri" w:cs="Arial"/>
          <w:sz w:val="24"/>
          <w:szCs w:val="24"/>
          <w:lang w:val="sr-Cyrl-RS"/>
        </w:rPr>
        <w:t xml:space="preserve">или 21 </w:t>
      </w:r>
      <w:r w:rsidRPr="005C59B5">
        <w:rPr>
          <w:rFonts w:eastAsia="Calibri" w:cs="Arial"/>
          <w:sz w:val="24"/>
          <w:szCs w:val="24"/>
          <w:lang w:val="sr-Latn-RS"/>
        </w:rPr>
        <w:t>ar.</w:t>
      </w:r>
    </w:p>
    <w:p w14:paraId="4B970C3A" w14:textId="77777777" w:rsidR="005C59B5" w:rsidRPr="005C59B5" w:rsidRDefault="005C59B5" w:rsidP="005C59B5">
      <w:pPr>
        <w:suppressAutoHyphens/>
        <w:spacing w:before="0"/>
        <w:rPr>
          <w:rFonts w:eastAsia="Calibri" w:cs="Arial"/>
          <w:sz w:val="24"/>
          <w:szCs w:val="24"/>
          <w:lang w:val="sr-Cyrl-CS"/>
        </w:rPr>
      </w:pPr>
    </w:p>
    <w:p w14:paraId="7CBCDC0B" w14:textId="2A2E456C" w:rsidR="005C59B5" w:rsidRPr="005C59B5" w:rsidRDefault="005C59B5" w:rsidP="005C59B5">
      <w:pPr>
        <w:suppressAutoHyphens/>
        <w:spacing w:before="0"/>
        <w:rPr>
          <w:rFonts w:eastAsia="Calibri" w:cs="Arial"/>
          <w:sz w:val="24"/>
          <w:szCs w:val="24"/>
          <w:lang w:val="sr-Cyrl-RS"/>
        </w:rPr>
      </w:pPr>
      <w:r w:rsidRPr="005C59B5">
        <w:rPr>
          <w:rFonts w:eastAsia="Calibri" w:cs="Arial"/>
          <w:sz w:val="24"/>
          <w:szCs w:val="24"/>
          <w:lang w:val="sr-Cyrl-CS"/>
        </w:rPr>
        <w:t xml:space="preserve">Укупни истражни простор, који покрива локација будућих објеката везаних за </w:t>
      </w:r>
      <w:r w:rsidRPr="00CE2313">
        <w:rPr>
          <w:rFonts w:eastAsia="Calibri" w:cs="Arial"/>
          <w:sz w:val="24"/>
          <w:szCs w:val="24"/>
          <w:highlight w:val="yellow"/>
          <w:lang w:val="sr-Cyrl-RS"/>
        </w:rPr>
        <w:t xml:space="preserve"> </w:t>
      </w:r>
      <w:r w:rsidRPr="008D656D">
        <w:rPr>
          <w:rFonts w:eastAsia="Calibri" w:cs="Arial"/>
          <w:sz w:val="24"/>
          <w:szCs w:val="24"/>
          <w:lang w:val="sr-Cyrl-RS"/>
        </w:rPr>
        <w:t>насеље</w:t>
      </w:r>
      <w:r w:rsidR="008D656D" w:rsidRPr="008D656D">
        <w:rPr>
          <w:rFonts w:eastAsia="Calibri" w:cs="Arial"/>
          <w:sz w:val="24"/>
          <w:szCs w:val="24"/>
          <w:lang w:val="sr-Cyrl-RS"/>
        </w:rPr>
        <w:t xml:space="preserve"> за кинеске радник</w:t>
      </w:r>
      <w:r w:rsidRPr="008D656D">
        <w:rPr>
          <w:rFonts w:eastAsia="Calibri" w:cs="Arial"/>
          <w:sz w:val="24"/>
          <w:szCs w:val="24"/>
          <w:lang w:val="sr-Cyrl-CS"/>
        </w:rPr>
        <w:t>,</w:t>
      </w:r>
      <w:r w:rsidRPr="005C59B5">
        <w:rPr>
          <w:rFonts w:eastAsia="Calibri" w:cs="Arial"/>
          <w:sz w:val="24"/>
          <w:szCs w:val="24"/>
          <w:lang w:val="sr-Cyrl-CS"/>
        </w:rPr>
        <w:t xml:space="preserve"> износи </w:t>
      </w:r>
      <w:r w:rsidRPr="005C59B5">
        <w:rPr>
          <w:rFonts w:eastAsia="Calibri" w:cs="Arial"/>
          <w:sz w:val="24"/>
          <w:szCs w:val="24"/>
          <w:lang w:val="sr-Cyrl-RS"/>
        </w:rPr>
        <w:t xml:space="preserve">21 </w:t>
      </w:r>
      <w:r w:rsidRPr="005C59B5">
        <w:rPr>
          <w:rFonts w:eastAsia="Calibri" w:cs="Arial"/>
          <w:sz w:val="24"/>
          <w:szCs w:val="24"/>
          <w:lang w:val="sr-Latn-RS"/>
        </w:rPr>
        <w:t>ar</w:t>
      </w:r>
      <w:r w:rsidRPr="005C59B5">
        <w:rPr>
          <w:rFonts w:eastAsia="Calibri" w:cs="Arial"/>
          <w:sz w:val="24"/>
          <w:szCs w:val="24"/>
          <w:lang w:val="sr-Cyrl-CS"/>
        </w:rPr>
        <w:t xml:space="preserve">. Ова археолошка истраживања </w:t>
      </w:r>
      <w:r w:rsidRPr="005C59B5">
        <w:rPr>
          <w:rFonts w:eastAsia="Calibri" w:cs="Arial"/>
          <w:sz w:val="24"/>
          <w:szCs w:val="24"/>
          <w:lang w:val="sr-Cyrl-RS"/>
        </w:rPr>
        <w:t xml:space="preserve">треба да буду спроведена </w:t>
      </w:r>
      <w:r w:rsidRPr="005C59B5">
        <w:rPr>
          <w:rFonts w:eastAsia="Calibri" w:cs="Arial"/>
          <w:sz w:val="24"/>
          <w:szCs w:val="24"/>
          <w:lang w:val="sr-Cyrl-CS"/>
        </w:rPr>
        <w:t xml:space="preserve">у току 2016. </w:t>
      </w:r>
      <w:r w:rsidRPr="005C59B5">
        <w:rPr>
          <w:rFonts w:eastAsia="Calibri" w:cs="Arial"/>
          <w:sz w:val="24"/>
          <w:szCs w:val="24"/>
          <w:lang w:val="sr-Cyrl-RS"/>
        </w:rPr>
        <w:t>и 2017. године.</w:t>
      </w:r>
    </w:p>
    <w:p w14:paraId="74527D11" w14:textId="77777777" w:rsidR="005C59B5" w:rsidRPr="005C59B5" w:rsidRDefault="005C59B5" w:rsidP="005C59B5">
      <w:pPr>
        <w:suppressAutoHyphens/>
        <w:spacing w:before="0"/>
        <w:rPr>
          <w:rFonts w:eastAsia="Calibri" w:cs="Arial"/>
          <w:sz w:val="24"/>
          <w:szCs w:val="24"/>
          <w:lang w:val="sr-Cyrl-RS"/>
        </w:rPr>
      </w:pPr>
    </w:p>
    <w:p w14:paraId="1B94E4BF" w14:textId="77777777" w:rsidR="005C59B5" w:rsidRPr="005C59B5" w:rsidRDefault="005C59B5" w:rsidP="005C59B5">
      <w:pPr>
        <w:suppressAutoHyphens/>
        <w:spacing w:before="0"/>
        <w:rPr>
          <w:rFonts w:eastAsia="Calibri" w:cs="Arial"/>
          <w:sz w:val="24"/>
          <w:szCs w:val="24"/>
          <w:lang w:val="sr-Cyrl-CS"/>
        </w:rPr>
      </w:pPr>
      <w:r w:rsidRPr="005C59B5">
        <w:rPr>
          <w:rFonts w:eastAsia="Calibri" w:cs="Arial"/>
          <w:sz w:val="24"/>
          <w:szCs w:val="24"/>
          <w:lang w:val="sr-Cyrl-CS"/>
        </w:rPr>
        <w:t xml:space="preserve">Услугу из предмета набавке понуђач је дужан да пружи са бројем запослених одређеним конкурсном документацијом, употребом сопствених средстава за рад и опреме, а у складу са позитивним законским и другим прописима и добрим пословним обичајима, посебно имајући у виду значај објекта на коме се услуге врше. Понуђач је одговоран за предузимање мера безбедности и заштите на раду (обавеза коришћења личних заштитних средстава  и придржавање  мера ЗНР и ППЗ) у складу са важећим прописима, као и да одреди лице које ће бити одговорно за организацију рада. </w:t>
      </w:r>
    </w:p>
    <w:p w14:paraId="3A1838B2" w14:textId="77777777" w:rsidR="005C59B5" w:rsidRPr="005C59B5" w:rsidRDefault="005C59B5" w:rsidP="005C59B5">
      <w:pPr>
        <w:suppressAutoHyphens/>
        <w:spacing w:before="0"/>
        <w:rPr>
          <w:rFonts w:eastAsia="Calibri" w:cs="Arial"/>
          <w:sz w:val="24"/>
          <w:szCs w:val="24"/>
          <w:lang w:val="sr-Cyrl-CS"/>
        </w:rPr>
      </w:pPr>
      <w:r w:rsidRPr="005C59B5">
        <w:rPr>
          <w:rFonts w:eastAsia="Calibri" w:cs="Arial"/>
          <w:sz w:val="24"/>
          <w:szCs w:val="24"/>
          <w:lang w:val="sr-Cyrl-CS"/>
        </w:rPr>
        <w:t xml:space="preserve"> </w:t>
      </w:r>
    </w:p>
    <w:p w14:paraId="4E43DF2D" w14:textId="77777777" w:rsidR="005C59B5" w:rsidRPr="005C59B5" w:rsidRDefault="005C59B5" w:rsidP="005C59B5">
      <w:pPr>
        <w:spacing w:before="0"/>
        <w:rPr>
          <w:rFonts w:eastAsia="Calibri" w:cs="Arial"/>
          <w:sz w:val="24"/>
          <w:szCs w:val="24"/>
          <w:lang w:val="sr-Cyrl-CS"/>
        </w:rPr>
      </w:pPr>
    </w:p>
    <w:p w14:paraId="1CD5AB60" w14:textId="07EE6B77" w:rsidR="005C59B5" w:rsidRPr="005C59B5" w:rsidRDefault="005C59B5" w:rsidP="005C59B5">
      <w:pPr>
        <w:spacing w:before="0"/>
        <w:rPr>
          <w:rFonts w:eastAsia="Calibri" w:cs="Arial"/>
          <w:sz w:val="24"/>
          <w:szCs w:val="24"/>
          <w:lang w:val="sr-Cyrl-CS"/>
        </w:rPr>
      </w:pPr>
      <w:r w:rsidRPr="005C59B5">
        <w:rPr>
          <w:rFonts w:eastAsia="Calibri" w:cs="Arial"/>
          <w:sz w:val="24"/>
          <w:szCs w:val="24"/>
          <w:lang w:val="sr-Cyrl-CS"/>
        </w:rPr>
        <w:t>У приложеним ситуационим плано</w:t>
      </w:r>
      <w:r w:rsidR="0098402E">
        <w:rPr>
          <w:rFonts w:eastAsia="Calibri" w:cs="Arial"/>
          <w:sz w:val="24"/>
          <w:szCs w:val="24"/>
          <w:lang w:val="sr-Cyrl-RS"/>
        </w:rPr>
        <w:t xml:space="preserve">вима новог </w:t>
      </w:r>
      <w:r w:rsidRPr="005C59B5">
        <w:rPr>
          <w:rFonts w:eastAsia="Calibri" w:cs="Arial"/>
          <w:sz w:val="24"/>
          <w:szCs w:val="24"/>
          <w:lang w:val="sr-Cyrl-RS"/>
        </w:rPr>
        <w:t xml:space="preserve"> насеља за</w:t>
      </w:r>
      <w:r w:rsidR="0098402E">
        <w:rPr>
          <w:rFonts w:eastAsia="Calibri" w:cs="Arial"/>
          <w:sz w:val="24"/>
          <w:szCs w:val="24"/>
          <w:lang w:val="sr-Cyrl-RS"/>
        </w:rPr>
        <w:t xml:space="preserve"> кинеске</w:t>
      </w:r>
      <w:r w:rsidRPr="005C59B5">
        <w:rPr>
          <w:rFonts w:eastAsia="Calibri" w:cs="Arial"/>
          <w:sz w:val="24"/>
          <w:szCs w:val="24"/>
          <w:lang w:val="sr-Cyrl-RS"/>
        </w:rPr>
        <w:t xml:space="preserve"> раднике</w:t>
      </w:r>
      <w:r w:rsidRPr="005C59B5">
        <w:rPr>
          <w:rFonts w:eastAsia="Calibri" w:cs="Arial"/>
          <w:sz w:val="24"/>
          <w:szCs w:val="24"/>
          <w:lang w:val="sr-Cyrl-CS"/>
        </w:rPr>
        <w:t xml:space="preserve"> назначене су површине које се археолошки испитују</w:t>
      </w:r>
      <w:r w:rsidRPr="005C59B5">
        <w:rPr>
          <w:rFonts w:eastAsia="Calibri" w:cs="Arial"/>
          <w:sz w:val="24"/>
          <w:szCs w:val="24"/>
          <w:lang w:val="sr-Cyrl-RS"/>
        </w:rPr>
        <w:t xml:space="preserve">. </w:t>
      </w:r>
    </w:p>
    <w:p w14:paraId="4C1C362D" w14:textId="77777777" w:rsidR="005C59B5" w:rsidRPr="005C59B5" w:rsidRDefault="005C59B5" w:rsidP="005C59B5">
      <w:pPr>
        <w:spacing w:before="0"/>
        <w:rPr>
          <w:rFonts w:eastAsia="Calibri" w:cs="Arial"/>
          <w:sz w:val="24"/>
          <w:szCs w:val="24"/>
          <w:lang w:val="sr-Cyrl-RS"/>
        </w:rPr>
      </w:pPr>
    </w:p>
    <w:p w14:paraId="71572DF1" w14:textId="77777777" w:rsidR="005C59B5" w:rsidRPr="005C59B5" w:rsidRDefault="005C59B5" w:rsidP="005C59B5">
      <w:pPr>
        <w:spacing w:before="0" w:after="200" w:line="276" w:lineRule="auto"/>
        <w:contextualSpacing/>
        <w:rPr>
          <w:rFonts w:eastAsia="Calibri" w:cs="Arial"/>
          <w:b/>
          <w:sz w:val="24"/>
          <w:szCs w:val="24"/>
          <w:lang w:val="sr-Cyrl-CS"/>
        </w:rPr>
      </w:pPr>
      <w:r w:rsidRPr="005C59B5">
        <w:rPr>
          <w:rFonts w:eastAsia="Calibri" w:cs="Arial"/>
          <w:b/>
          <w:sz w:val="24"/>
          <w:szCs w:val="24"/>
          <w:lang w:val="sr-Cyrl-RS"/>
        </w:rPr>
        <w:t xml:space="preserve">3.3. </w:t>
      </w:r>
      <w:r w:rsidRPr="005C59B5">
        <w:rPr>
          <w:rFonts w:eastAsia="Calibri" w:cs="Arial"/>
          <w:b/>
          <w:sz w:val="24"/>
          <w:szCs w:val="24"/>
          <w:lang w:val="sr-Cyrl-CS"/>
        </w:rPr>
        <w:t>ГРАФИЧКА ДОКУМЕНТАЦИЈА</w:t>
      </w:r>
      <w:r w:rsidRPr="005C59B5">
        <w:rPr>
          <w:rFonts w:eastAsia="Calibri" w:cs="Arial"/>
          <w:b/>
          <w:sz w:val="24"/>
          <w:szCs w:val="24"/>
          <w:lang w:val="sr-Latn-CS"/>
        </w:rPr>
        <w:t xml:space="preserve"> </w:t>
      </w:r>
    </w:p>
    <w:p w14:paraId="388A6F56" w14:textId="77777777" w:rsidR="005C59B5" w:rsidRPr="005C59B5" w:rsidRDefault="005C59B5" w:rsidP="005C59B5">
      <w:pPr>
        <w:spacing w:before="0"/>
        <w:rPr>
          <w:rFonts w:eastAsia="Calibri" w:cs="Arial"/>
          <w:sz w:val="24"/>
          <w:szCs w:val="24"/>
          <w:lang w:val="sr-Cyrl-RS"/>
        </w:rPr>
      </w:pPr>
      <w:r w:rsidRPr="005C59B5">
        <w:rPr>
          <w:rFonts w:eastAsia="Calibri" w:cs="Arial"/>
          <w:sz w:val="24"/>
          <w:szCs w:val="24"/>
          <w:lang w:val="sr-Cyrl-CS"/>
        </w:rPr>
        <w:t>У прилогу се налаз</w:t>
      </w:r>
      <w:r w:rsidRPr="005C59B5">
        <w:rPr>
          <w:rFonts w:eastAsia="Calibri" w:cs="Arial"/>
          <w:sz w:val="24"/>
          <w:szCs w:val="24"/>
          <w:lang w:val="sr-Cyrl-RS"/>
        </w:rPr>
        <w:t>и  „С</w:t>
      </w:r>
      <w:r w:rsidRPr="005C59B5">
        <w:rPr>
          <w:rFonts w:eastAsia="Calibri" w:cs="Arial"/>
          <w:sz w:val="24"/>
          <w:szCs w:val="24"/>
          <w:lang w:val="sr-Cyrl-CS"/>
        </w:rPr>
        <w:t>итуациони пл</w:t>
      </w:r>
      <w:r w:rsidRPr="005C59B5">
        <w:rPr>
          <w:rFonts w:eastAsia="Calibri" w:cs="Arial"/>
          <w:sz w:val="24"/>
          <w:szCs w:val="24"/>
          <w:lang w:val="sr-Cyrl-RS"/>
        </w:rPr>
        <w:t>ан објеката кинеског насеља“ – Прилог 1</w:t>
      </w:r>
    </w:p>
    <w:p w14:paraId="31DE0897" w14:textId="77777777" w:rsidR="005C59B5" w:rsidRPr="005C59B5" w:rsidRDefault="005C59B5" w:rsidP="005C59B5">
      <w:pPr>
        <w:spacing w:before="0"/>
        <w:rPr>
          <w:rFonts w:eastAsia="Calibri" w:cs="Arial"/>
          <w:sz w:val="24"/>
          <w:szCs w:val="24"/>
          <w:lang w:val="sr-Cyrl-CS"/>
        </w:rPr>
      </w:pPr>
    </w:p>
    <w:p w14:paraId="2DFC543C" w14:textId="77777777" w:rsidR="005C59B5" w:rsidRPr="005C59B5" w:rsidRDefault="005C59B5" w:rsidP="005C59B5">
      <w:pPr>
        <w:numPr>
          <w:ilvl w:val="0"/>
          <w:numId w:val="37"/>
        </w:numPr>
        <w:suppressAutoHyphens/>
        <w:spacing w:before="0" w:after="200" w:line="276" w:lineRule="auto"/>
        <w:contextualSpacing/>
        <w:jc w:val="left"/>
        <w:rPr>
          <w:rFonts w:eastAsia="Calibri" w:cs="Arial"/>
          <w:sz w:val="24"/>
          <w:szCs w:val="24"/>
          <w:lang w:val="sr-Cyrl-CS"/>
        </w:rPr>
      </w:pPr>
      <w:r w:rsidRPr="005C59B5">
        <w:rPr>
          <w:rFonts w:eastAsia="Calibri" w:cs="Arial"/>
          <w:sz w:val="24"/>
          <w:szCs w:val="24"/>
          <w:lang w:val="sr-Cyrl-CS"/>
        </w:rPr>
        <w:t>Ситуација објеката</w:t>
      </w:r>
      <w:r w:rsidRPr="005C59B5">
        <w:rPr>
          <w:rFonts w:eastAsia="Calibri" w:cs="Arial"/>
          <w:sz w:val="24"/>
          <w:szCs w:val="24"/>
          <w:lang w:val="sr-Cyrl-RS"/>
        </w:rPr>
        <w:t xml:space="preserve"> А, Б, Ц и Т.</w:t>
      </w:r>
    </w:p>
    <w:p w14:paraId="4438514C" w14:textId="77777777" w:rsidR="005C59B5" w:rsidRPr="005C59B5" w:rsidRDefault="005C59B5" w:rsidP="005C59B5">
      <w:pPr>
        <w:spacing w:before="0"/>
        <w:rPr>
          <w:rFonts w:eastAsia="Calibri" w:cs="Arial"/>
          <w:sz w:val="24"/>
          <w:szCs w:val="24"/>
          <w:lang w:val="sr-Cyrl-CS"/>
        </w:rPr>
      </w:pPr>
    </w:p>
    <w:p w14:paraId="3F939FBC" w14:textId="49543799" w:rsidR="005C59B5" w:rsidRDefault="005C59B5" w:rsidP="005C59B5">
      <w:pPr>
        <w:spacing w:before="0" w:after="200" w:line="276" w:lineRule="auto"/>
        <w:contextualSpacing/>
        <w:rPr>
          <w:rFonts w:eastAsia="Calibri" w:cs="Arial"/>
          <w:b/>
          <w:sz w:val="24"/>
          <w:szCs w:val="24"/>
          <w:lang w:val="sr-Cyrl-CS"/>
        </w:rPr>
      </w:pPr>
      <w:r w:rsidRPr="005C59B5">
        <w:rPr>
          <w:rFonts w:eastAsia="Calibri" w:cs="Arial"/>
          <w:b/>
          <w:sz w:val="24"/>
          <w:szCs w:val="24"/>
          <w:lang w:val="sr-Cyrl-RS"/>
        </w:rPr>
        <w:t xml:space="preserve">3.4. </w:t>
      </w:r>
      <w:r w:rsidRPr="005C59B5">
        <w:rPr>
          <w:rFonts w:eastAsia="Calibri" w:cs="Arial"/>
          <w:b/>
          <w:sz w:val="24"/>
          <w:szCs w:val="24"/>
          <w:lang w:val="sr-Cyrl-CS"/>
        </w:rPr>
        <w:t xml:space="preserve">РОК </w:t>
      </w:r>
      <w:r w:rsidR="00C6290F">
        <w:rPr>
          <w:rFonts w:eastAsia="Calibri" w:cs="Arial"/>
          <w:b/>
          <w:sz w:val="24"/>
          <w:szCs w:val="24"/>
          <w:lang w:val="sr-Cyrl-CS"/>
        </w:rPr>
        <w:t xml:space="preserve">ПОЧЕТКА И РОК </w:t>
      </w:r>
      <w:r w:rsidRPr="005C59B5">
        <w:rPr>
          <w:rFonts w:eastAsia="Calibri" w:cs="Arial"/>
          <w:b/>
          <w:sz w:val="24"/>
          <w:szCs w:val="24"/>
          <w:lang w:val="sr-Cyrl-CS"/>
        </w:rPr>
        <w:t>ИЗВРШЕЊА</w:t>
      </w:r>
    </w:p>
    <w:p w14:paraId="3EE5C784" w14:textId="1023F21E" w:rsidR="00C6290F" w:rsidRPr="00C6290F" w:rsidRDefault="00C6290F" w:rsidP="005C59B5">
      <w:pPr>
        <w:spacing w:before="0" w:after="200" w:line="276" w:lineRule="auto"/>
        <w:contextualSpacing/>
        <w:rPr>
          <w:rFonts w:eastAsia="Calibri" w:cs="Arial"/>
          <w:sz w:val="24"/>
          <w:szCs w:val="24"/>
          <w:lang w:val="sr-Cyrl-CS"/>
        </w:rPr>
      </w:pPr>
      <w:r>
        <w:rPr>
          <w:rFonts w:eastAsia="Calibri" w:cs="Arial"/>
          <w:sz w:val="24"/>
          <w:szCs w:val="24"/>
          <w:lang w:val="sr-Cyrl-CS"/>
        </w:rPr>
        <w:t>Рок почетка извршења Услуге-Пружалац услуге се обавезује да почне са извршењем Услуге одмах након ступања Уговора на снагу.</w:t>
      </w:r>
    </w:p>
    <w:p w14:paraId="0570C580" w14:textId="77777777" w:rsidR="008D656D" w:rsidRPr="008D656D" w:rsidRDefault="008D656D" w:rsidP="008D656D">
      <w:pPr>
        <w:rPr>
          <w:rFonts w:eastAsia="Calibri" w:cs="Arial"/>
          <w:sz w:val="24"/>
          <w:szCs w:val="24"/>
          <w:lang w:val="sr-Cyrl-RS"/>
        </w:rPr>
      </w:pPr>
      <w:r w:rsidRPr="008D656D">
        <w:rPr>
          <w:rFonts w:eastAsia="Calibri" w:cs="Arial"/>
          <w:sz w:val="24"/>
          <w:szCs w:val="24"/>
          <w:lang w:val="sr-Cyrl-RS"/>
        </w:rPr>
        <w:t>Рок извршења Услуге-с</w:t>
      </w:r>
      <w:r w:rsidRPr="008D656D">
        <w:rPr>
          <w:rFonts w:eastAsia="Calibri" w:cs="Arial"/>
          <w:sz w:val="24"/>
          <w:szCs w:val="24"/>
        </w:rPr>
        <w:t>агласно динамици извођења грађевинских радова, а најкасније до краја 2017 године.</w:t>
      </w:r>
    </w:p>
    <w:p w14:paraId="171421CE" w14:textId="77777777" w:rsidR="0032186E" w:rsidRPr="002377F2" w:rsidRDefault="0032186E" w:rsidP="002377F2"/>
    <w:p w14:paraId="7A619AD9" w14:textId="77777777" w:rsidR="006C07D5" w:rsidRDefault="006C07D5" w:rsidP="006C07D5">
      <w:pPr>
        <w:rPr>
          <w:lang w:val="sr-Cyrl-CS" w:eastAsia="ar-SA"/>
        </w:rPr>
      </w:pPr>
    </w:p>
    <w:p w14:paraId="0D7E6DD2" w14:textId="77777777" w:rsidR="002377F2" w:rsidRDefault="002377F2" w:rsidP="006C07D5">
      <w:pPr>
        <w:rPr>
          <w:lang w:val="sr-Cyrl-CS" w:eastAsia="ar-SA"/>
        </w:rPr>
      </w:pPr>
    </w:p>
    <w:p w14:paraId="4647D5D9" w14:textId="1BBFFEEA" w:rsidR="002377F2" w:rsidRDefault="00F0057E" w:rsidP="006C07D5">
      <w:pPr>
        <w:rPr>
          <w:lang w:val="sr-Cyrl-CS" w:eastAsia="ar-SA"/>
        </w:rPr>
      </w:pPr>
      <w:r w:rsidRPr="00F0057E">
        <w:rPr>
          <w:rFonts w:ascii="Calibri" w:eastAsia="Calibri" w:hAnsi="Calibri"/>
          <w:noProof/>
        </w:rPr>
        <w:lastRenderedPageBreak/>
        <w:drawing>
          <wp:inline distT="0" distB="0" distL="0" distR="0" wp14:anchorId="2FA30A09" wp14:editId="1CC4C97F">
            <wp:extent cx="5379522" cy="847043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kat A.jpg"/>
                    <pic:cNvPicPr/>
                  </pic:nvPicPr>
                  <pic:blipFill rotWithShape="1">
                    <a:blip r:embed="rId168">
                      <a:extLst>
                        <a:ext uri="{28A0092B-C50C-407E-A947-70E740481C1C}">
                          <a14:useLocalDpi xmlns:a14="http://schemas.microsoft.com/office/drawing/2010/main" val="0"/>
                        </a:ext>
                      </a:extLst>
                    </a:blip>
                    <a:srcRect l="11009" t="1797" r="2404" b="1785"/>
                    <a:stretch/>
                  </pic:blipFill>
                  <pic:spPr bwMode="auto">
                    <a:xfrm>
                      <a:off x="0" y="0"/>
                      <a:ext cx="5398035" cy="8499585"/>
                    </a:xfrm>
                    <a:prstGeom prst="rect">
                      <a:avLst/>
                    </a:prstGeom>
                    <a:ln>
                      <a:noFill/>
                    </a:ln>
                    <a:extLst>
                      <a:ext uri="{53640926-AAD7-44D8-BBD7-CCE9431645EC}">
                        <a14:shadowObscured xmlns:a14="http://schemas.microsoft.com/office/drawing/2010/main"/>
                      </a:ext>
                    </a:extLst>
                  </pic:spPr>
                </pic:pic>
              </a:graphicData>
            </a:graphic>
          </wp:inline>
        </w:drawing>
      </w:r>
    </w:p>
    <w:p w14:paraId="4CE3C763" w14:textId="77777777" w:rsidR="002377F2" w:rsidRDefault="002377F2" w:rsidP="006C07D5">
      <w:pPr>
        <w:rPr>
          <w:lang w:val="sr-Cyrl-CS" w:eastAsia="ar-SA"/>
        </w:rPr>
      </w:pPr>
    </w:p>
    <w:p w14:paraId="59650DD6" w14:textId="77777777" w:rsidR="002377F2" w:rsidRDefault="002377F2" w:rsidP="006C07D5">
      <w:pPr>
        <w:rPr>
          <w:lang w:val="sr-Cyrl-CS" w:eastAsia="ar-SA"/>
        </w:rPr>
      </w:pPr>
    </w:p>
    <w:p w14:paraId="14D0A1A9" w14:textId="77777777" w:rsidR="002377F2" w:rsidRDefault="002377F2" w:rsidP="006C07D5">
      <w:pPr>
        <w:rPr>
          <w:lang w:val="sr-Cyrl-CS" w:eastAsia="ar-SA"/>
        </w:rPr>
      </w:pPr>
    </w:p>
    <w:p w14:paraId="22D69ED9" w14:textId="77777777" w:rsidR="002377F2" w:rsidRDefault="002377F2" w:rsidP="006C07D5">
      <w:pPr>
        <w:rPr>
          <w:lang w:val="sr-Cyrl-CS" w:eastAsia="ar-SA"/>
        </w:rPr>
      </w:pPr>
    </w:p>
    <w:p w14:paraId="1E98A521" w14:textId="77777777" w:rsidR="002377F2" w:rsidRDefault="002377F2" w:rsidP="006C07D5">
      <w:pPr>
        <w:rPr>
          <w:lang w:val="sr-Cyrl-CS" w:eastAsia="ar-SA"/>
        </w:rPr>
      </w:pPr>
    </w:p>
    <w:p w14:paraId="6103A29A" w14:textId="0D103056" w:rsidR="002377F2" w:rsidRDefault="00F0057E" w:rsidP="006C07D5">
      <w:pPr>
        <w:rPr>
          <w:lang w:val="sr-Cyrl-CS" w:eastAsia="ar-SA"/>
        </w:rPr>
      </w:pPr>
      <w:r w:rsidRPr="00F0057E">
        <w:rPr>
          <w:rFonts w:ascii="Calibri" w:eastAsia="Calibri" w:hAnsi="Calibri"/>
          <w:noProof/>
        </w:rPr>
        <w:drawing>
          <wp:inline distT="0" distB="0" distL="0" distR="0" wp14:anchorId="411B0478" wp14:editId="44875665">
            <wp:extent cx="5296395" cy="8390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kat B.jpg"/>
                    <pic:cNvPicPr/>
                  </pic:nvPicPr>
                  <pic:blipFill rotWithShape="1">
                    <a:blip r:embed="rId169">
                      <a:extLst>
                        <a:ext uri="{28A0092B-C50C-407E-A947-70E740481C1C}">
                          <a14:useLocalDpi xmlns:a14="http://schemas.microsoft.com/office/drawing/2010/main" val="0"/>
                        </a:ext>
                      </a:extLst>
                    </a:blip>
                    <a:srcRect l="11188" t="1905" r="2613" b="1527"/>
                    <a:stretch/>
                  </pic:blipFill>
                  <pic:spPr bwMode="auto">
                    <a:xfrm>
                      <a:off x="0" y="0"/>
                      <a:ext cx="5299825" cy="8395636"/>
                    </a:xfrm>
                    <a:prstGeom prst="rect">
                      <a:avLst/>
                    </a:prstGeom>
                    <a:ln>
                      <a:noFill/>
                    </a:ln>
                    <a:extLst>
                      <a:ext uri="{53640926-AAD7-44D8-BBD7-CCE9431645EC}">
                        <a14:shadowObscured xmlns:a14="http://schemas.microsoft.com/office/drawing/2010/main"/>
                      </a:ext>
                    </a:extLst>
                  </pic:spPr>
                </pic:pic>
              </a:graphicData>
            </a:graphic>
          </wp:inline>
        </w:drawing>
      </w:r>
    </w:p>
    <w:p w14:paraId="6381CFF3" w14:textId="3B0EF316" w:rsidR="002377F2" w:rsidRDefault="002377F2" w:rsidP="006C07D5">
      <w:pPr>
        <w:rPr>
          <w:lang w:val="sr-Cyrl-CS" w:eastAsia="ar-SA"/>
        </w:rPr>
      </w:pPr>
    </w:p>
    <w:p w14:paraId="67F867D7" w14:textId="7549054E" w:rsidR="00184832" w:rsidRDefault="00F0057E" w:rsidP="006C07D5">
      <w:pPr>
        <w:rPr>
          <w:lang w:val="sr-Cyrl-CS" w:eastAsia="ar-SA"/>
        </w:rPr>
      </w:pPr>
      <w:r>
        <w:rPr>
          <w:noProof/>
        </w:rPr>
        <w:drawing>
          <wp:inline distT="0" distB="0" distL="0" distR="0" wp14:anchorId="38989E71" wp14:editId="182241F5">
            <wp:extent cx="5584190" cy="88703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84190" cy="8870315"/>
                    </a:xfrm>
                    <a:prstGeom prst="rect">
                      <a:avLst/>
                    </a:prstGeom>
                    <a:noFill/>
                  </pic:spPr>
                </pic:pic>
              </a:graphicData>
            </a:graphic>
          </wp:inline>
        </w:drawing>
      </w:r>
    </w:p>
    <w:p w14:paraId="3FB4A076" w14:textId="77777777" w:rsidR="00184832" w:rsidRDefault="00184832" w:rsidP="006C07D5">
      <w:pPr>
        <w:rPr>
          <w:lang w:val="sr-Cyrl-CS" w:eastAsia="ar-SA"/>
        </w:rPr>
      </w:pPr>
    </w:p>
    <w:p w14:paraId="0F7CA44A" w14:textId="77777777" w:rsidR="00184832" w:rsidRDefault="00184832" w:rsidP="006C07D5">
      <w:pPr>
        <w:rPr>
          <w:lang w:val="sr-Cyrl-CS" w:eastAsia="ar-SA"/>
        </w:rPr>
      </w:pPr>
    </w:p>
    <w:p w14:paraId="406F752E" w14:textId="5D6E632A" w:rsidR="00F0057E" w:rsidRDefault="00F0057E" w:rsidP="006C07D5">
      <w:pPr>
        <w:rPr>
          <w:lang w:val="sr-Cyrl-CS" w:eastAsia="ar-SA"/>
        </w:rPr>
      </w:pPr>
      <w:r w:rsidRPr="00F0057E">
        <w:rPr>
          <w:rFonts w:ascii="Calibri" w:eastAsia="Calibri" w:hAnsi="Calibri"/>
          <w:noProof/>
        </w:rPr>
        <w:drawing>
          <wp:inline distT="0" distB="0" distL="0" distR="0" wp14:anchorId="6EDF1C3F" wp14:editId="004B7C80">
            <wp:extent cx="5355771" cy="84927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kat T.jpg"/>
                    <pic:cNvPicPr/>
                  </pic:nvPicPr>
                  <pic:blipFill rotWithShape="1">
                    <a:blip r:embed="rId171">
                      <a:extLst>
                        <a:ext uri="{28A0092B-C50C-407E-A947-70E740481C1C}">
                          <a14:useLocalDpi xmlns:a14="http://schemas.microsoft.com/office/drawing/2010/main" val="0"/>
                        </a:ext>
                      </a:extLst>
                    </a:blip>
                    <a:srcRect l="10152" t="1746" r="2815" b="1391"/>
                    <a:stretch/>
                  </pic:blipFill>
                  <pic:spPr bwMode="auto">
                    <a:xfrm>
                      <a:off x="0" y="0"/>
                      <a:ext cx="5361959" cy="8502537"/>
                    </a:xfrm>
                    <a:prstGeom prst="rect">
                      <a:avLst/>
                    </a:prstGeom>
                    <a:ln>
                      <a:noFill/>
                    </a:ln>
                    <a:extLst>
                      <a:ext uri="{53640926-AAD7-44D8-BBD7-CCE9431645EC}">
                        <a14:shadowObscured xmlns:a14="http://schemas.microsoft.com/office/drawing/2010/main"/>
                      </a:ext>
                    </a:extLst>
                  </pic:spPr>
                </pic:pic>
              </a:graphicData>
            </a:graphic>
          </wp:inline>
        </w:drawing>
      </w:r>
    </w:p>
    <w:p w14:paraId="6521CA7A" w14:textId="68BB47EE" w:rsidR="00F0057E" w:rsidRDefault="00F0057E" w:rsidP="006C07D5">
      <w:pPr>
        <w:rPr>
          <w:lang w:val="sr-Cyrl-CS" w:eastAsia="ar-SA"/>
        </w:rPr>
      </w:pPr>
    </w:p>
    <w:p w14:paraId="3BB7610E" w14:textId="77777777" w:rsidR="00184832" w:rsidRDefault="00184832" w:rsidP="006C07D5">
      <w:pPr>
        <w:rPr>
          <w:lang w:val="sr-Cyrl-CS" w:eastAsia="ar-SA"/>
        </w:rPr>
      </w:pPr>
    </w:p>
    <w:p w14:paraId="05133C71" w14:textId="77777777" w:rsidR="00184832" w:rsidRDefault="00184832" w:rsidP="006C07D5">
      <w:pPr>
        <w:rPr>
          <w:lang w:val="sr-Cyrl-CS" w:eastAsia="ar-SA"/>
        </w:rPr>
      </w:pPr>
    </w:p>
    <w:p w14:paraId="4E02732C" w14:textId="77777777" w:rsidR="00184832" w:rsidRDefault="00184832" w:rsidP="006C07D5">
      <w:pPr>
        <w:rPr>
          <w:lang w:val="sr-Cyrl-CS" w:eastAsia="ar-SA"/>
        </w:rPr>
      </w:pPr>
    </w:p>
    <w:p w14:paraId="06138D99" w14:textId="77777777" w:rsidR="006C07D5" w:rsidRPr="006C07D5" w:rsidRDefault="006C07D5" w:rsidP="006C07D5">
      <w:pPr>
        <w:rPr>
          <w:lang w:val="sr-Cyrl-CS" w:eastAsia="ar-SA"/>
        </w:rPr>
      </w:pPr>
    </w:p>
    <w:p w14:paraId="372BE4C6" w14:textId="77777777" w:rsidR="00756A02" w:rsidRPr="008112A2" w:rsidRDefault="00756A02" w:rsidP="00485720">
      <w:pPr>
        <w:pStyle w:val="Heading10"/>
        <w:numPr>
          <w:ilvl w:val="0"/>
          <w:numId w:val="20"/>
        </w:numPr>
        <w:jc w:val="both"/>
        <w:rPr>
          <w:rFonts w:cs="Arial"/>
          <w:sz w:val="24"/>
          <w:szCs w:val="24"/>
          <w:lang w:val="sr-Cyrl-RS"/>
        </w:rPr>
      </w:pPr>
      <w:bookmarkStart w:id="19" w:name="_Toc442559884"/>
      <w:bookmarkEnd w:id="17"/>
      <w:r w:rsidRPr="008112A2">
        <w:rPr>
          <w:rFonts w:cs="Arial"/>
          <w:sz w:val="24"/>
          <w:szCs w:val="24"/>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1B6938AA" w14:textId="77777777" w:rsidTr="008112A2">
        <w:trPr>
          <w:trHeight w:val="524"/>
          <w:jc w:val="center"/>
        </w:trPr>
        <w:tc>
          <w:tcPr>
            <w:tcW w:w="729" w:type="dxa"/>
            <w:vAlign w:val="center"/>
          </w:tcPr>
          <w:p w14:paraId="29F450A1"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14:paraId="1CC5FC05" w14:textId="77777777"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14:paraId="726202E3" w14:textId="77777777"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3515ABB6" w14:textId="77777777" w:rsidR="00175774" w:rsidRPr="00EC5BB4" w:rsidRDefault="00175774" w:rsidP="003A4822">
            <w:pPr>
              <w:jc w:val="center"/>
              <w:rPr>
                <w:rFonts w:cs="Arial"/>
                <w:b/>
                <w:color w:val="FF0000"/>
                <w:sz w:val="24"/>
                <w:szCs w:val="24"/>
              </w:rPr>
            </w:pPr>
          </w:p>
        </w:tc>
      </w:tr>
      <w:tr w:rsidR="00175774" w:rsidRPr="00EC5BB4" w14:paraId="49A412C7" w14:textId="77777777" w:rsidTr="008112A2">
        <w:trPr>
          <w:jc w:val="center"/>
        </w:trPr>
        <w:tc>
          <w:tcPr>
            <w:tcW w:w="729" w:type="dxa"/>
            <w:vAlign w:val="center"/>
          </w:tcPr>
          <w:p w14:paraId="2EAF998A" w14:textId="77777777"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14:paraId="21A21D6C"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634F8D5A"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7DEE9CB8"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45FF35AE"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6ABB3158"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2A60F4B5" w14:textId="77777777" w:rsidR="00175774" w:rsidRPr="00EC5BB4" w:rsidRDefault="00175774" w:rsidP="00485720">
            <w:pPr>
              <w:numPr>
                <w:ilvl w:val="0"/>
                <w:numId w:val="21"/>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64988145" w14:textId="77777777" w:rsidR="00175774" w:rsidRPr="00EC5BB4" w:rsidRDefault="00175774" w:rsidP="00485720">
            <w:pPr>
              <w:numPr>
                <w:ilvl w:val="0"/>
                <w:numId w:val="21"/>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27B8F93E" w14:textId="77777777" w:rsidTr="008112A2">
        <w:trPr>
          <w:trHeight w:val="3706"/>
          <w:jc w:val="center"/>
        </w:trPr>
        <w:tc>
          <w:tcPr>
            <w:tcW w:w="729" w:type="dxa"/>
            <w:vAlign w:val="center"/>
          </w:tcPr>
          <w:p w14:paraId="3671268C" w14:textId="77777777"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14:paraId="2DE0A2ED"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DD71E50"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60B2B016"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421A31B4"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01F1ADF2"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C5BB4">
                <w:rPr>
                  <w:rStyle w:val="Hyperlink"/>
                  <w:rFonts w:cs="Arial"/>
                  <w:sz w:val="24"/>
                  <w:szCs w:val="24"/>
                </w:rPr>
                <w:t>http://www.bg.vi.sud.rs/lt/articles/o-visem-sudu/obavestenje-ke-za-pravna-lica.html</w:t>
              </w:r>
            </w:hyperlink>
          </w:p>
          <w:p w14:paraId="2FAAD171"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 xml:space="preserve">које обухвата и податке из </w:t>
            </w:r>
            <w:r w:rsidRPr="00EC5BB4">
              <w:rPr>
                <w:rFonts w:cs="Arial"/>
                <w:b/>
                <w:sz w:val="24"/>
                <w:szCs w:val="24"/>
              </w:rPr>
              <w:lastRenderedPageBreak/>
              <w:t>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7319C31" w14:textId="77777777"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5541E0DC" w14:textId="77777777" w:rsidR="00175774" w:rsidRPr="00EC5BB4" w:rsidRDefault="00175774" w:rsidP="003A4822">
            <w:pPr>
              <w:rPr>
                <w:rFonts w:cs="Arial"/>
                <w:sz w:val="24"/>
                <w:szCs w:val="24"/>
              </w:rPr>
            </w:pPr>
            <w:r w:rsidRPr="00EC5BB4">
              <w:rPr>
                <w:rFonts w:cs="Arial"/>
                <w:b/>
                <w:sz w:val="24"/>
                <w:szCs w:val="24"/>
              </w:rPr>
              <w:t xml:space="preserve">- </w:t>
            </w:r>
            <w:proofErr w:type="gramStart"/>
            <w:r w:rsidRPr="00EC5BB4">
              <w:rPr>
                <w:rFonts w:cs="Arial"/>
                <w:b/>
                <w:sz w:val="24"/>
                <w:szCs w:val="24"/>
              </w:rPr>
              <w:t>за</w:t>
            </w:r>
            <w:proofErr w:type="gramEnd"/>
            <w:r w:rsidRPr="00EC5BB4">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5B5C48B0"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7E5D6FEF" w14:textId="77777777" w:rsidR="00175774" w:rsidRPr="00EC5BB4" w:rsidRDefault="00175774" w:rsidP="00485720">
            <w:pPr>
              <w:numPr>
                <w:ilvl w:val="0"/>
                <w:numId w:val="2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619C2885" w14:textId="77777777" w:rsidR="00175774" w:rsidRPr="00EC5BB4" w:rsidRDefault="00175774" w:rsidP="00485720">
            <w:pPr>
              <w:numPr>
                <w:ilvl w:val="0"/>
                <w:numId w:val="2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3ECB6A88" w14:textId="77777777" w:rsidR="00175774" w:rsidRPr="00EC5BB4" w:rsidRDefault="00175774" w:rsidP="00485720">
            <w:pPr>
              <w:numPr>
                <w:ilvl w:val="0"/>
                <w:numId w:val="2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1CC2B2AF" w14:textId="77777777" w:rsidR="00B46D29" w:rsidRPr="00EC5BB4" w:rsidRDefault="00175774" w:rsidP="00485720">
            <w:pPr>
              <w:numPr>
                <w:ilvl w:val="0"/>
                <w:numId w:val="23"/>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744D9DCA"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60AB53C1"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508C15FE" w14:textId="77777777" w:rsidTr="008112A2">
        <w:trPr>
          <w:trHeight w:val="70"/>
          <w:jc w:val="center"/>
        </w:trPr>
        <w:tc>
          <w:tcPr>
            <w:tcW w:w="729" w:type="dxa"/>
            <w:vAlign w:val="center"/>
          </w:tcPr>
          <w:p w14:paraId="7E3E8919"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14:paraId="401E9285"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FE7DDB1"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2D30C64A"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4333C971"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34C3D59C"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57E6882E"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420323A1" w14:textId="77777777" w:rsidR="00175774" w:rsidRPr="00EC5BB4" w:rsidRDefault="00B24BAB" w:rsidP="00485720">
            <w:pPr>
              <w:numPr>
                <w:ilvl w:val="0"/>
                <w:numId w:val="16"/>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w:t>
            </w:r>
            <w:r w:rsidR="00175774" w:rsidRPr="00EC5BB4">
              <w:rPr>
                <w:rFonts w:eastAsia="TimesNewRomanPSMT" w:cs="Arial"/>
                <w:i/>
                <w:sz w:val="24"/>
                <w:szCs w:val="24"/>
              </w:rPr>
              <w:lastRenderedPageBreak/>
              <w:t xml:space="preserve">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0D7AA5F1" w14:textId="77777777" w:rsidR="00175774" w:rsidRPr="00EC5BB4" w:rsidRDefault="00175774" w:rsidP="00485720">
            <w:pPr>
              <w:numPr>
                <w:ilvl w:val="0"/>
                <w:numId w:val="16"/>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353CC8D9" w14:textId="77777777" w:rsidR="00175774" w:rsidRPr="00EC5BB4" w:rsidRDefault="00175774" w:rsidP="00485720">
            <w:pPr>
              <w:numPr>
                <w:ilvl w:val="0"/>
                <w:numId w:val="16"/>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77F1EC71" w14:textId="77777777" w:rsidR="00175774" w:rsidRPr="00EC5BB4" w:rsidRDefault="00175774" w:rsidP="00485720">
            <w:pPr>
              <w:numPr>
                <w:ilvl w:val="0"/>
                <w:numId w:val="22"/>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1708B36C"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43D80030" w14:textId="77777777" w:rsidR="00175774" w:rsidRPr="00EC5BB4" w:rsidRDefault="00175774" w:rsidP="003A4822">
            <w:pPr>
              <w:tabs>
                <w:tab w:val="left" w:pos="680"/>
              </w:tabs>
              <w:snapToGrid w:val="0"/>
              <w:contextualSpacing/>
              <w:rPr>
                <w:rFonts w:cs="Arial"/>
                <w:i/>
                <w:sz w:val="24"/>
                <w:szCs w:val="24"/>
              </w:rPr>
            </w:pPr>
          </w:p>
        </w:tc>
      </w:tr>
      <w:tr w:rsidR="00175774" w:rsidRPr="00EC5BB4" w14:paraId="71464D54" w14:textId="77777777" w:rsidTr="008112A2">
        <w:trPr>
          <w:jc w:val="center"/>
        </w:trPr>
        <w:tc>
          <w:tcPr>
            <w:tcW w:w="729" w:type="dxa"/>
            <w:vAlign w:val="center"/>
          </w:tcPr>
          <w:p w14:paraId="293481F9"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14:paraId="5E6AF8FC"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8DEB8FB"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236B626E" w14:textId="77777777" w:rsidR="00175774" w:rsidRPr="00EC5BB4" w:rsidRDefault="00175774" w:rsidP="003A4822">
            <w:pPr>
              <w:rPr>
                <w:rFonts w:cs="Arial"/>
                <w:b/>
                <w:sz w:val="24"/>
                <w:szCs w:val="24"/>
              </w:rPr>
            </w:pPr>
            <w:r w:rsidRPr="00EC5BB4">
              <w:rPr>
                <w:rFonts w:cs="Arial"/>
                <w:sz w:val="24"/>
                <w:szCs w:val="24"/>
              </w:rPr>
              <w:t>Потписан и оверен Образац изјаве</w:t>
            </w:r>
            <w:r w:rsidR="002377F2">
              <w:rPr>
                <w:rFonts w:cs="Arial"/>
                <w:sz w:val="24"/>
                <w:szCs w:val="24"/>
              </w:rPr>
              <w:t xml:space="preserve"> на основу члана 75. </w:t>
            </w:r>
            <w:proofErr w:type="gramStart"/>
            <w:r w:rsidR="002377F2">
              <w:rPr>
                <w:rFonts w:cs="Arial"/>
                <w:sz w:val="24"/>
                <w:szCs w:val="24"/>
              </w:rPr>
              <w:t>став</w:t>
            </w:r>
            <w:proofErr w:type="gramEnd"/>
            <w:r w:rsidR="002377F2">
              <w:rPr>
                <w:rFonts w:cs="Arial"/>
                <w:sz w:val="24"/>
                <w:szCs w:val="24"/>
              </w:rPr>
              <w:t xml:space="preserve"> 2. Закона</w:t>
            </w:r>
            <w:r w:rsidR="00BF39C7" w:rsidRPr="00EC5BB4">
              <w:rPr>
                <w:rFonts w:cs="Arial"/>
                <w:sz w:val="24"/>
                <w:szCs w:val="24"/>
                <w:lang w:val="sr-Cyrl-RS"/>
              </w:rPr>
              <w:t xml:space="preserve"> </w:t>
            </w:r>
            <w:r w:rsidR="002377F2">
              <w:rPr>
                <w:rFonts w:cs="Arial"/>
                <w:sz w:val="24"/>
                <w:szCs w:val="24"/>
              </w:rPr>
              <w:t>(Образац бр.4</w:t>
            </w:r>
            <w:r w:rsidRPr="00EC5BB4">
              <w:rPr>
                <w:rFonts w:cs="Arial"/>
                <w:sz w:val="24"/>
                <w:szCs w:val="24"/>
              </w:rPr>
              <w:t>)</w:t>
            </w:r>
          </w:p>
          <w:p w14:paraId="69ABE95B"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03242845" w14:textId="77777777" w:rsidR="005E487E" w:rsidRPr="00EC5BB4" w:rsidRDefault="00175774" w:rsidP="00485720">
            <w:pPr>
              <w:numPr>
                <w:ilvl w:val="0"/>
                <w:numId w:val="24"/>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1D299B3C" w14:textId="77777777" w:rsidR="00175774" w:rsidRPr="00EC5BB4" w:rsidRDefault="00175774" w:rsidP="00485720">
            <w:pPr>
              <w:numPr>
                <w:ilvl w:val="0"/>
                <w:numId w:val="24"/>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6035212B" w14:textId="77777777" w:rsidR="005E487E" w:rsidRPr="00EC5BB4" w:rsidRDefault="005E487E" w:rsidP="00950B76">
            <w:pPr>
              <w:snapToGrid w:val="0"/>
              <w:ind w:left="720"/>
              <w:rPr>
                <w:rFonts w:cs="Arial"/>
                <w:sz w:val="24"/>
                <w:szCs w:val="24"/>
              </w:rPr>
            </w:pPr>
          </w:p>
        </w:tc>
      </w:tr>
      <w:tr w:rsidR="001B6185" w:rsidRPr="00EC5BB4" w14:paraId="741AFF5E" w14:textId="77777777" w:rsidTr="008112A2">
        <w:trPr>
          <w:jc w:val="center"/>
        </w:trPr>
        <w:tc>
          <w:tcPr>
            <w:tcW w:w="729" w:type="dxa"/>
            <w:vAlign w:val="center"/>
          </w:tcPr>
          <w:p w14:paraId="31118022" w14:textId="77777777" w:rsidR="001B6185" w:rsidRPr="001B6185" w:rsidRDefault="001B6185" w:rsidP="003A4822">
            <w:pPr>
              <w:jc w:val="center"/>
              <w:rPr>
                <w:rFonts w:cs="Arial"/>
                <w:color w:val="00B0F0"/>
                <w:sz w:val="24"/>
                <w:szCs w:val="24"/>
                <w:lang w:val="sr-Cyrl-RS"/>
              </w:rPr>
            </w:pPr>
            <w:r w:rsidRPr="001B6185">
              <w:rPr>
                <w:rFonts w:cs="Arial"/>
                <w:sz w:val="24"/>
                <w:szCs w:val="24"/>
                <w:lang w:val="sr-Cyrl-RS"/>
              </w:rPr>
              <w:t>5.</w:t>
            </w:r>
          </w:p>
        </w:tc>
        <w:tc>
          <w:tcPr>
            <w:tcW w:w="8430" w:type="dxa"/>
          </w:tcPr>
          <w:p w14:paraId="076D727E" w14:textId="77777777" w:rsidR="001B6185" w:rsidRDefault="001B6185" w:rsidP="001B6185">
            <w:pPr>
              <w:snapToGrid w:val="0"/>
              <w:rPr>
                <w:rFonts w:cs="Arial"/>
                <w:sz w:val="24"/>
                <w:szCs w:val="24"/>
                <w:lang w:val="sr-Cyrl-RS"/>
              </w:rPr>
            </w:pPr>
            <w:r w:rsidRPr="001B6185">
              <w:rPr>
                <w:rFonts w:cs="Arial"/>
                <w:b/>
                <w:sz w:val="24"/>
                <w:szCs w:val="24"/>
                <w:u w:val="single"/>
                <w:lang w:val="sr-Cyrl-RS"/>
              </w:rPr>
              <w:t>Услов:</w:t>
            </w:r>
            <w:r>
              <w:rPr>
                <w:rFonts w:cs="Arial"/>
                <w:b/>
                <w:sz w:val="24"/>
                <w:szCs w:val="24"/>
                <w:lang w:val="sr-Cyrl-RS"/>
              </w:rPr>
              <w:t xml:space="preserve"> </w:t>
            </w:r>
            <w:r w:rsidRPr="001B6185">
              <w:rPr>
                <w:rFonts w:cs="Arial"/>
                <w:sz w:val="24"/>
                <w:szCs w:val="24"/>
                <w:lang w:val="sr-Cyrl-RS"/>
              </w:rPr>
              <w:t>Д</w:t>
            </w:r>
            <w:r>
              <w:rPr>
                <w:rFonts w:cs="Arial"/>
                <w:sz w:val="24"/>
                <w:szCs w:val="24"/>
                <w:lang w:val="sr-Cyrl-CS"/>
              </w:rPr>
              <w:t>а има</w:t>
            </w:r>
            <w:r w:rsidRPr="001B6185">
              <w:rPr>
                <w:rFonts w:cs="Arial"/>
                <w:sz w:val="24"/>
                <w:szCs w:val="24"/>
                <w:lang w:val="sr-Cyrl-CS"/>
              </w:rPr>
              <w:t xml:space="preserve"> дозволу надлежног органа </w:t>
            </w:r>
            <w:r w:rsidRPr="001B6185">
              <w:rPr>
                <w:rFonts w:cs="Arial"/>
                <w:sz w:val="24"/>
                <w:szCs w:val="24"/>
                <w:lang w:val="sr-Cyrl-RS"/>
              </w:rPr>
              <w:t>да може да настави заштитна археолошка истраживања на локалитету Виминацијум, општина Пожаревац,</w:t>
            </w:r>
            <w:r w:rsidRPr="001B6185">
              <w:rPr>
                <w:rFonts w:cs="Arial"/>
                <w:sz w:val="24"/>
                <w:szCs w:val="24"/>
                <w:lang w:val="sr-Cyrl-CS"/>
              </w:rPr>
              <w:t xml:space="preserve"> која је предмет јавне набавке</w:t>
            </w:r>
            <w:r w:rsidRPr="001B6185">
              <w:rPr>
                <w:rFonts w:cs="Arial"/>
                <w:sz w:val="24"/>
                <w:szCs w:val="24"/>
                <w:lang w:val="sr-Cyrl-RS"/>
              </w:rPr>
              <w:t xml:space="preserve"> – Решење Министарства културе и информисања</w:t>
            </w:r>
          </w:p>
          <w:p w14:paraId="0CCE12F5" w14:textId="77777777" w:rsidR="001B6185" w:rsidRPr="001B6185" w:rsidRDefault="001B6185" w:rsidP="001B6185">
            <w:pPr>
              <w:snapToGrid w:val="0"/>
              <w:rPr>
                <w:rFonts w:cs="Arial"/>
                <w:b/>
                <w:sz w:val="24"/>
                <w:szCs w:val="24"/>
                <w:u w:val="single"/>
                <w:lang w:val="sr-Cyrl-RS"/>
              </w:rPr>
            </w:pPr>
            <w:r w:rsidRPr="001B6185">
              <w:rPr>
                <w:rFonts w:cs="Arial"/>
                <w:b/>
                <w:sz w:val="24"/>
                <w:szCs w:val="24"/>
                <w:u w:val="single"/>
                <w:lang w:val="sr-Cyrl-RS"/>
              </w:rPr>
              <w:t>Доказ:</w:t>
            </w:r>
          </w:p>
          <w:p w14:paraId="58BA09E8" w14:textId="3DC54177" w:rsidR="001B6185" w:rsidRPr="001B6185" w:rsidRDefault="0005398B" w:rsidP="001B6185">
            <w:pPr>
              <w:snapToGrid w:val="0"/>
              <w:rPr>
                <w:rFonts w:cs="Arial"/>
                <w:sz w:val="24"/>
                <w:szCs w:val="24"/>
                <w:lang w:val="sr-Cyrl-RS"/>
              </w:rPr>
            </w:pPr>
            <w:r>
              <w:rPr>
                <w:rFonts w:cs="Arial"/>
                <w:sz w:val="24"/>
                <w:szCs w:val="24"/>
                <w:lang w:val="sr-Cyrl-RS"/>
              </w:rPr>
              <w:t xml:space="preserve">-Важеће </w:t>
            </w:r>
            <w:r w:rsidR="001B6185" w:rsidRPr="001B6185">
              <w:rPr>
                <w:rFonts w:cs="Arial"/>
                <w:sz w:val="24"/>
                <w:szCs w:val="24"/>
                <w:lang w:val="sr-Cyrl-RS"/>
              </w:rPr>
              <w:t>Решење Министарства културе и информисања</w:t>
            </w:r>
          </w:p>
        </w:tc>
      </w:tr>
      <w:tr w:rsidR="001B6185" w:rsidRPr="00EC5BB4" w14:paraId="482CC802" w14:textId="77777777" w:rsidTr="008112A2">
        <w:trPr>
          <w:jc w:val="center"/>
        </w:trPr>
        <w:tc>
          <w:tcPr>
            <w:tcW w:w="729" w:type="dxa"/>
            <w:vAlign w:val="center"/>
          </w:tcPr>
          <w:p w14:paraId="4AC39D2D" w14:textId="77777777" w:rsidR="001B6185" w:rsidRPr="00EC5BB4" w:rsidRDefault="001B6185" w:rsidP="003A4822">
            <w:pPr>
              <w:jc w:val="center"/>
              <w:rPr>
                <w:rFonts w:cs="Arial"/>
                <w:color w:val="00B0F0"/>
                <w:sz w:val="24"/>
                <w:szCs w:val="24"/>
              </w:rPr>
            </w:pPr>
            <w:r w:rsidRPr="002377F2">
              <w:rPr>
                <w:rFonts w:cs="Arial"/>
                <w:sz w:val="24"/>
                <w:szCs w:val="24"/>
              </w:rPr>
              <w:t>6.</w:t>
            </w:r>
          </w:p>
        </w:tc>
        <w:tc>
          <w:tcPr>
            <w:tcW w:w="8430" w:type="dxa"/>
          </w:tcPr>
          <w:p w14:paraId="4D71B411" w14:textId="77777777" w:rsidR="001B6185" w:rsidRPr="002377F2" w:rsidRDefault="001B6185" w:rsidP="003A4822">
            <w:pPr>
              <w:ind w:right="-180"/>
              <w:jc w:val="center"/>
              <w:rPr>
                <w:rFonts w:cs="Arial"/>
                <w:b/>
                <w:i/>
                <w:sz w:val="24"/>
                <w:szCs w:val="24"/>
              </w:rPr>
            </w:pPr>
            <w:r w:rsidRPr="002377F2">
              <w:rPr>
                <w:rFonts w:cs="Arial"/>
                <w:b/>
                <w:sz w:val="24"/>
                <w:szCs w:val="24"/>
              </w:rPr>
              <w:t xml:space="preserve">4.2  ДОДАТНИ УСЛОВИ </w:t>
            </w:r>
          </w:p>
          <w:p w14:paraId="1E15DF86" w14:textId="77777777" w:rsidR="001B6185" w:rsidRPr="002377F2" w:rsidRDefault="001B6185" w:rsidP="001B6185">
            <w:pPr>
              <w:autoSpaceDE w:val="0"/>
              <w:autoSpaceDN w:val="0"/>
              <w:adjustRightInd w:val="0"/>
              <w:rPr>
                <w:rFonts w:cs="Arial"/>
                <w:sz w:val="24"/>
                <w:szCs w:val="24"/>
                <w:lang w:val="sr-Cyrl-RS"/>
              </w:rPr>
            </w:pPr>
            <w:r w:rsidRPr="002377F2">
              <w:rPr>
                <w:rFonts w:cs="Arial"/>
                <w:b/>
                <w:sz w:val="24"/>
                <w:szCs w:val="24"/>
              </w:rPr>
              <w:t>ЗА УЧЕШЋЕ У ПОСТУПКУ ЈАВНЕ НАБАВКЕ ИЗ ЧЛАНА 76. З</w:t>
            </w:r>
            <w:r w:rsidRPr="002377F2">
              <w:rPr>
                <w:rFonts w:cs="Arial"/>
                <w:b/>
                <w:sz w:val="24"/>
                <w:szCs w:val="24"/>
                <w:lang w:val="sr-Cyrl-RS"/>
              </w:rPr>
              <w:t>АКОНА</w:t>
            </w:r>
          </w:p>
        </w:tc>
      </w:tr>
      <w:tr w:rsidR="001B6185" w:rsidRPr="00EC5BB4" w14:paraId="103CA8E9" w14:textId="77777777" w:rsidTr="008112A2">
        <w:trPr>
          <w:jc w:val="center"/>
        </w:trPr>
        <w:tc>
          <w:tcPr>
            <w:tcW w:w="729" w:type="dxa"/>
            <w:vAlign w:val="center"/>
          </w:tcPr>
          <w:p w14:paraId="7901D4A2" w14:textId="77777777" w:rsidR="001B6185" w:rsidRPr="002377F2" w:rsidRDefault="001B6185" w:rsidP="003A4822">
            <w:pPr>
              <w:jc w:val="center"/>
              <w:rPr>
                <w:rFonts w:cs="Arial"/>
                <w:sz w:val="24"/>
                <w:szCs w:val="24"/>
              </w:rPr>
            </w:pPr>
          </w:p>
        </w:tc>
        <w:tc>
          <w:tcPr>
            <w:tcW w:w="8430" w:type="dxa"/>
          </w:tcPr>
          <w:p w14:paraId="564737DF" w14:textId="77777777" w:rsidR="001B6185" w:rsidRPr="002377F2" w:rsidRDefault="001B6185" w:rsidP="002377F2">
            <w:pPr>
              <w:autoSpaceDE w:val="0"/>
              <w:autoSpaceDN w:val="0"/>
              <w:adjustRightInd w:val="0"/>
              <w:rPr>
                <w:rFonts w:cs="Arial"/>
                <w:b/>
                <w:sz w:val="24"/>
                <w:szCs w:val="24"/>
                <w:u w:val="single"/>
              </w:rPr>
            </w:pPr>
            <w:r w:rsidRPr="002377F2">
              <w:rPr>
                <w:rFonts w:cs="Arial"/>
                <w:b/>
                <w:sz w:val="24"/>
                <w:szCs w:val="24"/>
                <w:u w:val="single"/>
              </w:rPr>
              <w:t>Услов:</w:t>
            </w:r>
          </w:p>
          <w:p w14:paraId="05374AF2" w14:textId="77777777" w:rsidR="001B6185" w:rsidRPr="002377F2" w:rsidRDefault="001B6185" w:rsidP="002377F2">
            <w:pPr>
              <w:autoSpaceDE w:val="0"/>
              <w:autoSpaceDN w:val="0"/>
              <w:adjustRightInd w:val="0"/>
              <w:rPr>
                <w:rFonts w:cs="Arial"/>
                <w:sz w:val="24"/>
                <w:szCs w:val="24"/>
                <w:lang w:val="ru-RU"/>
              </w:rPr>
            </w:pPr>
            <w:r w:rsidRPr="002377F2">
              <w:rPr>
                <w:rFonts w:cs="Arial"/>
                <w:sz w:val="24"/>
                <w:szCs w:val="24"/>
              </w:rPr>
              <w:t>Кадровски капацитет</w:t>
            </w:r>
            <w:r>
              <w:rPr>
                <w:rFonts w:cs="Arial"/>
                <w:sz w:val="24"/>
                <w:szCs w:val="24"/>
                <w:lang w:val="sr-Cyrl-RS"/>
              </w:rPr>
              <w:t>-</w:t>
            </w:r>
            <w:r w:rsidRPr="002377F2">
              <w:rPr>
                <w:rFonts w:cs="Arial"/>
                <w:sz w:val="24"/>
                <w:szCs w:val="24"/>
                <w:lang w:val="ru-RU"/>
              </w:rPr>
              <w:t>тј</w:t>
            </w:r>
            <w:r w:rsidRPr="002377F2">
              <w:rPr>
                <w:rFonts w:cs="Arial"/>
                <w:b/>
                <w:sz w:val="24"/>
                <w:szCs w:val="24"/>
                <w:lang w:val="ru-RU"/>
              </w:rPr>
              <w:t xml:space="preserve">. </w:t>
            </w:r>
            <w:r w:rsidRPr="002377F2">
              <w:rPr>
                <w:rFonts w:cs="Arial"/>
                <w:sz w:val="24"/>
                <w:szCs w:val="24"/>
                <w:lang w:val="sr-Cyrl-RS"/>
              </w:rPr>
              <w:t xml:space="preserve">да је у могућности да ангажује потребне кадрове за извршење предмњетне услуге, по основу радног односа или неког другог облика ангажовања ван радног односа предвиђеног члановима 197-202 Закона о раду </w:t>
            </w:r>
            <w:r w:rsidRPr="002377F2">
              <w:rPr>
                <w:rFonts w:cs="Arial"/>
                <w:sz w:val="24"/>
                <w:szCs w:val="24"/>
                <w:lang w:val="ru-RU"/>
              </w:rPr>
              <w:t>од којих:</w:t>
            </w:r>
          </w:p>
          <w:p w14:paraId="3542CCBA" w14:textId="59195854" w:rsidR="001B6185" w:rsidRPr="002377F2" w:rsidRDefault="001B6185" w:rsidP="002377F2">
            <w:pPr>
              <w:numPr>
                <w:ilvl w:val="0"/>
                <w:numId w:val="38"/>
              </w:numPr>
              <w:autoSpaceDE w:val="0"/>
              <w:autoSpaceDN w:val="0"/>
              <w:adjustRightInd w:val="0"/>
              <w:rPr>
                <w:rFonts w:cs="Arial"/>
                <w:sz w:val="24"/>
                <w:szCs w:val="24"/>
                <w:lang w:val="sr-Cyrl-RS"/>
              </w:rPr>
            </w:pPr>
            <w:r w:rsidRPr="002377F2">
              <w:rPr>
                <w:rFonts w:cs="Arial"/>
                <w:sz w:val="24"/>
                <w:szCs w:val="24"/>
                <w:lang w:val="sr-Cyrl-RS"/>
              </w:rPr>
              <w:t>најмање</w:t>
            </w:r>
            <w:r w:rsidRPr="009640B1">
              <w:rPr>
                <w:rFonts w:cs="Arial"/>
                <w:sz w:val="24"/>
                <w:szCs w:val="24"/>
                <w:lang w:val="sr-Cyrl-RS"/>
              </w:rPr>
              <w:t>: 30</w:t>
            </w:r>
            <w:r w:rsidR="009640B1">
              <w:rPr>
                <w:rFonts w:cs="Arial"/>
                <w:sz w:val="24"/>
                <w:szCs w:val="24"/>
                <w:lang w:val="sr-Cyrl-RS"/>
              </w:rPr>
              <w:t xml:space="preserve"> (словима:тридесет)</w:t>
            </w:r>
            <w:r w:rsidRPr="002377F2">
              <w:rPr>
                <w:rFonts w:cs="Arial"/>
                <w:sz w:val="24"/>
                <w:szCs w:val="24"/>
                <w:lang w:val="sr-Cyrl-RS"/>
              </w:rPr>
              <w:t xml:space="preserve"> запослених/ангажованих који су оспособљени за обављање предметне углуге и то:</w:t>
            </w:r>
          </w:p>
          <w:p w14:paraId="5EB4D8DB" w14:textId="3C5E7A43" w:rsidR="001B6185" w:rsidRPr="002377F2" w:rsidRDefault="001B6185" w:rsidP="002377F2">
            <w:pPr>
              <w:numPr>
                <w:ilvl w:val="0"/>
                <w:numId w:val="38"/>
              </w:numPr>
              <w:autoSpaceDE w:val="0"/>
              <w:autoSpaceDN w:val="0"/>
              <w:adjustRightInd w:val="0"/>
              <w:rPr>
                <w:rFonts w:cs="Arial"/>
                <w:sz w:val="24"/>
                <w:szCs w:val="24"/>
                <w:lang w:val="sr-Cyrl-RS"/>
              </w:rPr>
            </w:pPr>
            <w:r w:rsidRPr="002377F2">
              <w:rPr>
                <w:rFonts w:cs="Arial"/>
                <w:sz w:val="24"/>
                <w:szCs w:val="24"/>
                <w:lang w:val="sr-Cyrl-RS"/>
              </w:rPr>
              <w:t xml:space="preserve">20 </w:t>
            </w:r>
            <w:r w:rsidR="009640B1">
              <w:rPr>
                <w:rFonts w:cs="Arial"/>
                <w:sz w:val="24"/>
                <w:szCs w:val="24"/>
                <w:lang w:val="sr-Cyrl-RS"/>
              </w:rPr>
              <w:t xml:space="preserve">(словима:двадесет) </w:t>
            </w:r>
            <w:r w:rsidRPr="002377F2">
              <w:rPr>
                <w:rFonts w:cs="Arial"/>
                <w:sz w:val="24"/>
                <w:szCs w:val="24"/>
                <w:lang w:val="sr-Cyrl-RS"/>
              </w:rPr>
              <w:t xml:space="preserve">археолога </w:t>
            </w:r>
            <w:r w:rsidRPr="008D656D">
              <w:rPr>
                <w:rFonts w:cs="Arial"/>
                <w:sz w:val="24"/>
                <w:szCs w:val="24"/>
                <w:lang w:val="sr-Cyrl-RS"/>
              </w:rPr>
              <w:t>– доктора наука,</w:t>
            </w:r>
          </w:p>
          <w:p w14:paraId="5AF028DE" w14:textId="3B5E25F6" w:rsidR="001B6185" w:rsidRPr="002377F2" w:rsidRDefault="00C81C7A" w:rsidP="002377F2">
            <w:pPr>
              <w:numPr>
                <w:ilvl w:val="0"/>
                <w:numId w:val="38"/>
              </w:numPr>
              <w:autoSpaceDE w:val="0"/>
              <w:autoSpaceDN w:val="0"/>
              <w:adjustRightInd w:val="0"/>
              <w:rPr>
                <w:rFonts w:cs="Arial"/>
                <w:sz w:val="24"/>
                <w:szCs w:val="24"/>
                <w:lang w:val="sr-Cyrl-RS"/>
              </w:rPr>
            </w:pPr>
            <w:r>
              <w:rPr>
                <w:rFonts w:cs="Arial"/>
                <w:sz w:val="24"/>
                <w:szCs w:val="24"/>
                <w:lang w:val="sr-Cyrl-RS"/>
              </w:rPr>
              <w:lastRenderedPageBreak/>
              <w:t>најмање по једног</w:t>
            </w:r>
            <w:r w:rsidR="001B6185" w:rsidRPr="002377F2">
              <w:rPr>
                <w:rFonts w:cs="Arial"/>
                <w:sz w:val="24"/>
                <w:szCs w:val="24"/>
                <w:lang w:val="sr-Cyrl-RS"/>
              </w:rPr>
              <w:t xml:space="preserve"> електроинжењера, геоморфолога, петролога, архитекте, математичара, сликара-конзерватор, </w:t>
            </w:r>
            <w:r w:rsidR="00D965D7">
              <w:rPr>
                <w:rFonts w:cs="Arial"/>
                <w:sz w:val="24"/>
                <w:szCs w:val="24"/>
                <w:lang w:val="sr-Cyrl-RS"/>
              </w:rPr>
              <w:t>геофизичара, цртача, фотографа,</w:t>
            </w:r>
            <w:r w:rsidR="0005398B">
              <w:rPr>
                <w:rFonts w:cs="Arial"/>
                <w:sz w:val="24"/>
                <w:szCs w:val="24"/>
                <w:lang w:val="sr-Cyrl-RS"/>
              </w:rPr>
              <w:t xml:space="preserve"> архео – зоолога </w:t>
            </w:r>
            <w:r w:rsidR="00301392">
              <w:rPr>
                <w:rFonts w:cs="Arial"/>
                <w:sz w:val="24"/>
                <w:szCs w:val="24"/>
                <w:lang w:val="sr-Cyrl-RS"/>
              </w:rPr>
              <w:t>)</w:t>
            </w:r>
          </w:p>
          <w:p w14:paraId="4A5CA849" w14:textId="77777777" w:rsidR="001B6185" w:rsidRDefault="001B6185" w:rsidP="002377F2">
            <w:pPr>
              <w:autoSpaceDE w:val="0"/>
              <w:autoSpaceDN w:val="0"/>
              <w:adjustRightInd w:val="0"/>
              <w:rPr>
                <w:rFonts w:cs="Arial"/>
                <w:b/>
                <w:sz w:val="24"/>
                <w:szCs w:val="24"/>
                <w:u w:val="single"/>
                <w:lang w:val="sr-Cyrl-RS"/>
              </w:rPr>
            </w:pPr>
            <w:r w:rsidRPr="002377F2">
              <w:rPr>
                <w:rFonts w:cs="Arial"/>
                <w:b/>
                <w:sz w:val="24"/>
                <w:szCs w:val="24"/>
                <w:u w:val="single"/>
                <w:lang w:val="sr-Cyrl-RS"/>
              </w:rPr>
              <w:t>Доказ:</w:t>
            </w:r>
            <w:r>
              <w:rPr>
                <w:rFonts w:cs="Arial"/>
                <w:b/>
                <w:sz w:val="24"/>
                <w:szCs w:val="24"/>
                <w:u w:val="single"/>
                <w:lang w:val="sr-Cyrl-RS"/>
              </w:rPr>
              <w:t xml:space="preserve"> </w:t>
            </w:r>
          </w:p>
          <w:p w14:paraId="5FB0D7FA" w14:textId="369FC9EF" w:rsidR="001B6185" w:rsidRPr="002377F2" w:rsidRDefault="001B6185" w:rsidP="002377F2">
            <w:pPr>
              <w:numPr>
                <w:ilvl w:val="0"/>
                <w:numId w:val="39"/>
              </w:numPr>
              <w:autoSpaceDE w:val="0"/>
              <w:autoSpaceDN w:val="0"/>
              <w:adjustRightInd w:val="0"/>
              <w:rPr>
                <w:rFonts w:cs="Arial"/>
                <w:sz w:val="24"/>
                <w:szCs w:val="24"/>
                <w:lang w:val="sr-Cyrl-RS"/>
              </w:rPr>
            </w:pPr>
            <w:r w:rsidRPr="002377F2">
              <w:rPr>
                <w:rFonts w:cs="Arial"/>
                <w:sz w:val="24"/>
                <w:szCs w:val="24"/>
                <w:lang w:val="sr-Cyrl-RS"/>
              </w:rPr>
              <w:t>попуњена, потписана</w:t>
            </w:r>
            <w:r w:rsidRPr="002377F2">
              <w:rPr>
                <w:rFonts w:cs="Arial"/>
                <w:sz w:val="24"/>
                <w:szCs w:val="24"/>
              </w:rPr>
              <w:t xml:space="preserve"> </w:t>
            </w:r>
            <w:r w:rsidRPr="002377F2">
              <w:rPr>
                <w:rFonts w:cs="Arial"/>
                <w:sz w:val="24"/>
                <w:szCs w:val="24"/>
                <w:lang w:val="sr-Cyrl-RS"/>
              </w:rPr>
              <w:t xml:space="preserve">и оверена изјава о кадровском капацитету </w:t>
            </w:r>
            <w:r w:rsidR="008D656D">
              <w:rPr>
                <w:rFonts w:cs="Arial"/>
                <w:sz w:val="24"/>
                <w:szCs w:val="24"/>
                <w:lang w:val="sr-Cyrl-RS"/>
              </w:rPr>
              <w:t>–</w:t>
            </w:r>
            <w:r w:rsidR="008D656D">
              <w:rPr>
                <w:rFonts w:cs="Arial"/>
                <w:sz w:val="24"/>
                <w:szCs w:val="24"/>
                <w:lang w:val="sr-Latn-CS"/>
              </w:rPr>
              <w:t>(</w:t>
            </w:r>
            <w:r w:rsidR="00504044">
              <w:rPr>
                <w:rFonts w:cs="Arial"/>
                <w:sz w:val="24"/>
                <w:szCs w:val="24"/>
                <w:lang w:val="sr-Cyrl-RS"/>
              </w:rPr>
              <w:t>Образац број 5.</w:t>
            </w:r>
            <w:r w:rsidRPr="002377F2">
              <w:rPr>
                <w:rFonts w:cs="Arial"/>
                <w:sz w:val="24"/>
                <w:szCs w:val="24"/>
                <w:lang w:val="sr-Cyrl-RS"/>
              </w:rPr>
              <w:t xml:space="preserve"> из Конкурсне документације);</w:t>
            </w:r>
          </w:p>
          <w:p w14:paraId="20E1592C" w14:textId="77777777" w:rsidR="001B6185" w:rsidRPr="0005398B" w:rsidRDefault="001B6185" w:rsidP="002C7746">
            <w:pPr>
              <w:pStyle w:val="ListParagraph"/>
              <w:numPr>
                <w:ilvl w:val="0"/>
                <w:numId w:val="39"/>
              </w:numPr>
              <w:autoSpaceDE w:val="0"/>
              <w:autoSpaceDN w:val="0"/>
              <w:adjustRightInd w:val="0"/>
              <w:rPr>
                <w:rFonts w:ascii="Arial" w:hAnsi="Arial" w:cs="Arial"/>
                <w:b/>
                <w:sz w:val="24"/>
                <w:szCs w:val="24"/>
                <w:u w:val="single"/>
              </w:rPr>
            </w:pPr>
            <w:r w:rsidRPr="002C7746">
              <w:rPr>
                <w:rFonts w:ascii="Arial" w:hAnsi="Arial" w:cs="Arial"/>
                <w:sz w:val="24"/>
                <w:szCs w:val="24"/>
                <w:lang w:val="sr-Cyrl-RS"/>
              </w:rPr>
              <w:t>Фотокопија М образаца за лица у радном односу или Копија уговора о ангажовању (за лица ангажована ван радног односа)</w:t>
            </w:r>
            <w:r w:rsidR="0005398B">
              <w:rPr>
                <w:rFonts w:ascii="Arial" w:hAnsi="Arial" w:cs="Arial"/>
                <w:sz w:val="24"/>
                <w:szCs w:val="24"/>
                <w:lang w:val="sr-Cyrl-RS"/>
              </w:rPr>
              <w:t>.</w:t>
            </w:r>
          </w:p>
          <w:p w14:paraId="1E5A7B66" w14:textId="673D05B7" w:rsidR="0005398B" w:rsidRPr="002C7746" w:rsidRDefault="0005398B" w:rsidP="002C7746">
            <w:pPr>
              <w:pStyle w:val="ListParagraph"/>
              <w:numPr>
                <w:ilvl w:val="0"/>
                <w:numId w:val="39"/>
              </w:numPr>
              <w:autoSpaceDE w:val="0"/>
              <w:autoSpaceDN w:val="0"/>
              <w:adjustRightInd w:val="0"/>
              <w:rPr>
                <w:rFonts w:ascii="Arial" w:hAnsi="Arial" w:cs="Arial"/>
                <w:b/>
                <w:sz w:val="24"/>
                <w:szCs w:val="24"/>
                <w:u w:val="single"/>
              </w:rPr>
            </w:pPr>
            <w:r>
              <w:rPr>
                <w:rFonts w:ascii="Arial" w:hAnsi="Arial" w:cs="Arial"/>
                <w:sz w:val="24"/>
                <w:szCs w:val="24"/>
                <w:lang w:val="sr-Cyrl-RS"/>
              </w:rPr>
              <w:t>Списак лица који ће бити ангажовани на извршењу предметне услуге.</w:t>
            </w:r>
            <w:r w:rsidR="008D656D">
              <w:rPr>
                <w:rFonts w:ascii="Arial" w:hAnsi="Arial" w:cs="Arial"/>
                <w:sz w:val="24"/>
                <w:szCs w:val="24"/>
                <w:lang w:val="sr-Cyrl-RS"/>
              </w:rPr>
              <w:t>(Образац 5.1</w:t>
            </w:r>
            <w:r w:rsidR="00504044">
              <w:rPr>
                <w:rFonts w:ascii="Arial" w:hAnsi="Arial" w:cs="Arial"/>
                <w:sz w:val="24"/>
                <w:szCs w:val="24"/>
                <w:lang w:val="sr-Cyrl-RS"/>
              </w:rPr>
              <w:t>)</w:t>
            </w:r>
          </w:p>
        </w:tc>
      </w:tr>
    </w:tbl>
    <w:p w14:paraId="0228B69C" w14:textId="0026BC1D" w:rsidR="001B6185" w:rsidRDefault="001B6185" w:rsidP="00B13CD3">
      <w:pPr>
        <w:spacing w:before="0"/>
        <w:rPr>
          <w:rFonts w:cs="Arial"/>
          <w:sz w:val="24"/>
          <w:szCs w:val="24"/>
          <w:lang w:eastAsia="zh-CN"/>
        </w:rPr>
      </w:pPr>
    </w:p>
    <w:p w14:paraId="6EF2287B" w14:textId="77777777" w:rsidR="00B13CD3" w:rsidRPr="007F582B" w:rsidRDefault="00B13CD3" w:rsidP="00B13CD3">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proofErr w:type="gramStart"/>
      <w:r w:rsidR="007F582B">
        <w:rPr>
          <w:rFonts w:cs="Arial"/>
          <w:sz w:val="24"/>
          <w:szCs w:val="24"/>
          <w:lang w:eastAsia="zh-CN"/>
        </w:rPr>
        <w:t>д</w:t>
      </w:r>
      <w:r w:rsidRPr="00EC5BB4">
        <w:rPr>
          <w:rFonts w:cs="Arial"/>
          <w:sz w:val="24"/>
          <w:szCs w:val="24"/>
          <w:lang w:eastAsia="zh-CN"/>
        </w:rPr>
        <w:t>о</w:t>
      </w:r>
      <w:proofErr w:type="gramEnd"/>
      <w:r w:rsidR="002377F2">
        <w:rPr>
          <w:rFonts w:cs="Arial"/>
          <w:sz w:val="24"/>
          <w:szCs w:val="24"/>
          <w:lang w:val="sr-Cyrl-RS" w:eastAsia="zh-CN"/>
        </w:rPr>
        <w:t xml:space="preserve"> 6</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14:paraId="5B07DE29" w14:textId="77777777" w:rsidR="00C10575"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w:t>
      </w:r>
      <w:proofErr w:type="gramStart"/>
      <w:r w:rsidR="00C10575" w:rsidRPr="00EC5BB4">
        <w:rPr>
          <w:rFonts w:cs="Arial"/>
          <w:sz w:val="24"/>
          <w:szCs w:val="24"/>
        </w:rPr>
        <w:t>став</w:t>
      </w:r>
      <w:proofErr w:type="gramEnd"/>
      <w:r w:rsidR="00C10575" w:rsidRPr="00EC5BB4">
        <w:rPr>
          <w:rFonts w:cs="Arial"/>
          <w:sz w:val="24"/>
          <w:szCs w:val="24"/>
        </w:rPr>
        <w:t xml:space="preserve"> 1. </w:t>
      </w:r>
      <w:proofErr w:type="gramStart"/>
      <w:r w:rsidR="00C10575" w:rsidRPr="00EC5BB4">
        <w:rPr>
          <w:rFonts w:cs="Arial"/>
          <w:sz w:val="24"/>
          <w:szCs w:val="24"/>
        </w:rPr>
        <w:t>тачка</w:t>
      </w:r>
      <w:proofErr w:type="gramEnd"/>
      <w:r w:rsidR="00C10575" w:rsidRPr="00EC5BB4">
        <w:rPr>
          <w:rFonts w:cs="Arial"/>
          <w:sz w:val="24"/>
          <w:szCs w:val="24"/>
        </w:rPr>
        <w:t xml:space="preserve">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r w:rsidR="004A325E" w:rsidRPr="004A325E">
        <w:rPr>
          <w:rFonts w:cs="Arial"/>
          <w:sz w:val="24"/>
          <w:szCs w:val="24"/>
        </w:rPr>
        <w:t xml:space="preserve"> Доказ из члана 75.став 1.тачка 5) </w:t>
      </w:r>
      <w:r w:rsidR="004A325E" w:rsidRPr="004A325E">
        <w:rPr>
          <w:rFonts w:cs="Arial"/>
          <w:sz w:val="24"/>
          <w:szCs w:val="24"/>
          <w:lang w:val="sr-Cyrl-RS"/>
        </w:rPr>
        <w:t xml:space="preserve">Закона </w:t>
      </w:r>
      <w:r w:rsidR="004A325E" w:rsidRPr="004A325E">
        <w:rPr>
          <w:rFonts w:cs="Arial"/>
          <w:sz w:val="24"/>
          <w:szCs w:val="24"/>
        </w:rPr>
        <w:t>доставља се за део набавке који ће се вршити преко подизвођача.</w:t>
      </w:r>
    </w:p>
    <w:p w14:paraId="57E2B5D1" w14:textId="77777777" w:rsidR="002377F2" w:rsidRPr="00EC5BB4" w:rsidRDefault="002377F2" w:rsidP="00C10575">
      <w:pPr>
        <w:rPr>
          <w:rFonts w:cs="Arial"/>
          <w:sz w:val="24"/>
          <w:szCs w:val="24"/>
        </w:rPr>
      </w:pPr>
    </w:p>
    <w:p w14:paraId="2F65F47C" w14:textId="77777777" w:rsidR="00B80CDF" w:rsidRPr="00B80CDF" w:rsidRDefault="007F582B" w:rsidP="00B80CDF">
      <w:pPr>
        <w:rPr>
          <w:rFonts w:cs="Arial"/>
          <w:sz w:val="24"/>
          <w:szCs w:val="24"/>
          <w:lang w:val="sr-Cyrl-RS" w:eastAsia="zh-CN"/>
        </w:rPr>
      </w:pPr>
      <w:r>
        <w:rPr>
          <w:rFonts w:cs="Arial"/>
          <w:sz w:val="24"/>
          <w:szCs w:val="24"/>
          <w:lang w:val="sr-Cyrl-RS" w:eastAsia="zh-CN"/>
        </w:rPr>
        <w:t xml:space="preserve">2. </w:t>
      </w:r>
      <w:r w:rsidR="00C10575" w:rsidRPr="00EC5BB4">
        <w:rPr>
          <w:rFonts w:cs="Arial"/>
          <w:sz w:val="24"/>
          <w:szCs w:val="24"/>
          <w:lang w:eastAsia="zh-CN"/>
        </w:rPr>
        <w:t xml:space="preserve">Сваки понуђач из групе </w:t>
      </w:r>
      <w:proofErr w:type="gramStart"/>
      <w:r w:rsidR="00C10575" w:rsidRPr="00EC5BB4">
        <w:rPr>
          <w:rFonts w:cs="Arial"/>
          <w:sz w:val="24"/>
          <w:szCs w:val="24"/>
          <w:lang w:eastAsia="zh-CN"/>
        </w:rPr>
        <w:t>понуђача  која</w:t>
      </w:r>
      <w:proofErr w:type="gramEnd"/>
      <w:r w:rsidR="00C10575" w:rsidRPr="00EC5BB4">
        <w:rPr>
          <w:rFonts w:cs="Arial"/>
          <w:sz w:val="24"/>
          <w:szCs w:val="24"/>
          <w:lang w:eastAsia="zh-CN"/>
        </w:rPr>
        <w:t xml:space="preserve"> подноси заједничку понуду мора да испуњава услове из члана 75. </w:t>
      </w:r>
      <w:proofErr w:type="gramStart"/>
      <w:r w:rsidR="00C10575" w:rsidRPr="00EC5BB4">
        <w:rPr>
          <w:rFonts w:cs="Arial"/>
          <w:sz w:val="24"/>
          <w:szCs w:val="24"/>
          <w:lang w:eastAsia="zh-CN"/>
        </w:rPr>
        <w:t>став</w:t>
      </w:r>
      <w:proofErr w:type="gramEnd"/>
      <w:r w:rsidR="00C10575" w:rsidRPr="00EC5BB4">
        <w:rPr>
          <w:rFonts w:cs="Arial"/>
          <w:sz w:val="24"/>
          <w:szCs w:val="24"/>
          <w:lang w:eastAsia="zh-CN"/>
        </w:rPr>
        <w:t xml:space="preserve"> 1. </w:t>
      </w:r>
      <w:proofErr w:type="gramStart"/>
      <w:r w:rsidR="00C10575" w:rsidRPr="00EC5BB4">
        <w:rPr>
          <w:rFonts w:cs="Arial"/>
          <w:sz w:val="24"/>
          <w:szCs w:val="24"/>
          <w:lang w:eastAsia="zh-CN"/>
        </w:rPr>
        <w:t>тачка</w:t>
      </w:r>
      <w:proofErr w:type="gramEnd"/>
      <w:r w:rsidR="00C10575" w:rsidRPr="00EC5BB4">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00B80CDF" w:rsidRPr="00B80CDF">
        <w:rPr>
          <w:rFonts w:cs="Arial"/>
          <w:sz w:val="24"/>
          <w:szCs w:val="24"/>
          <w:lang w:val="sr-Cyrl-RS"/>
        </w:rPr>
        <w:t xml:space="preserve"> </w:t>
      </w:r>
      <w:r w:rsidR="00B80CDF" w:rsidRPr="00B80CDF">
        <w:rPr>
          <w:rFonts w:cs="Arial"/>
          <w:sz w:val="24"/>
          <w:szCs w:val="24"/>
          <w:lang w:val="sr-Cyrl-RS" w:eastAsia="zh-CN"/>
        </w:rPr>
        <w:t>Услов из члана 75. став 1.тачка 5. Закона , обавезан је да испуни понуђач из групе понуђача којем је поверено извршење дела набавке за које је неопходна испуњеност тог услова.</w:t>
      </w:r>
    </w:p>
    <w:p w14:paraId="7560FF8D" w14:textId="77777777" w:rsidR="002377F2" w:rsidRPr="00EC5BB4" w:rsidRDefault="002377F2" w:rsidP="007F582B">
      <w:pPr>
        <w:spacing w:before="0"/>
        <w:rPr>
          <w:rFonts w:cs="Arial"/>
          <w:sz w:val="24"/>
          <w:szCs w:val="24"/>
          <w:lang w:eastAsia="zh-CN"/>
        </w:rPr>
      </w:pPr>
    </w:p>
    <w:p w14:paraId="2538C181"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D644051" w14:textId="77777777" w:rsidR="00B13CD3" w:rsidRDefault="00B13CD3" w:rsidP="00B13CD3">
      <w:pPr>
        <w:spacing w:before="0"/>
        <w:rPr>
          <w:rFonts w:cs="Arial"/>
          <w:sz w:val="24"/>
          <w:szCs w:val="24"/>
          <w:lang w:val="sr-Cyrl-RS"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r w:rsidR="002377F2">
        <w:rPr>
          <w:rFonts w:cs="Arial"/>
          <w:sz w:val="24"/>
          <w:szCs w:val="24"/>
          <w:lang w:val="sr-Cyrl-RS" w:eastAsia="zh-CN"/>
        </w:rPr>
        <w:t xml:space="preserve"> </w:t>
      </w:r>
    </w:p>
    <w:p w14:paraId="5A041DB8" w14:textId="77777777" w:rsidR="002377F2" w:rsidRPr="002377F2" w:rsidRDefault="002377F2" w:rsidP="00B13CD3">
      <w:pPr>
        <w:spacing w:before="0"/>
        <w:rPr>
          <w:rFonts w:cs="Arial"/>
          <w:sz w:val="24"/>
          <w:szCs w:val="24"/>
          <w:lang w:val="sr-Cyrl-RS" w:eastAsia="zh-CN"/>
        </w:rPr>
      </w:pPr>
    </w:p>
    <w:p w14:paraId="6AF501D2" w14:textId="19D4B88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 xml:space="preserve">егистар понуђача није дужно да приликом подношења понуде доказује испуњеност обавезних услова за учешће у поступку јавне набавке, односно </w:t>
      </w:r>
      <w:r w:rsidRPr="009640B1">
        <w:rPr>
          <w:rFonts w:cs="Arial"/>
          <w:sz w:val="24"/>
          <w:szCs w:val="24"/>
          <w:lang w:val="sr-Cyrl-RS" w:eastAsia="zh-CN"/>
        </w:rPr>
        <w:t>Наручилац</w:t>
      </w:r>
      <w:r w:rsidRPr="007F582B">
        <w:rPr>
          <w:rFonts w:cs="Arial"/>
          <w:sz w:val="24"/>
          <w:szCs w:val="24"/>
          <w:lang w:val="sr-Cyrl-RS" w:eastAsia="zh-CN"/>
        </w:rPr>
        <w:t xml:space="preserve">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w:t>
      </w:r>
      <w:r w:rsidR="009640B1" w:rsidRPr="009640B1">
        <w:rPr>
          <w:rFonts w:cs="Arial"/>
          <w:sz w:val="24"/>
          <w:szCs w:val="24"/>
          <w:lang w:val="sr-Cyrl-RS" w:eastAsia="zh-CN"/>
        </w:rPr>
        <w:t>П</w:t>
      </w:r>
      <w:r w:rsidRPr="009640B1">
        <w:rPr>
          <w:rFonts w:cs="Arial"/>
          <w:sz w:val="24"/>
          <w:szCs w:val="24"/>
          <w:lang w:val="sr-Cyrl-RS" w:eastAsia="zh-CN"/>
        </w:rPr>
        <w:t>онуђач</w:t>
      </w:r>
      <w:r w:rsidRPr="007F582B">
        <w:rPr>
          <w:rFonts w:cs="Arial"/>
          <w:sz w:val="24"/>
          <w:szCs w:val="24"/>
          <w:lang w:val="sr-Cyrl-RS" w:eastAsia="zh-CN"/>
        </w:rPr>
        <w:t xml:space="preserve">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453B74B"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 xml:space="preserve">На основу члана 79. </w:t>
      </w:r>
      <w:proofErr w:type="gramStart"/>
      <w:r w:rsidRPr="00EC5BB4">
        <w:rPr>
          <w:rFonts w:cs="Arial"/>
          <w:sz w:val="24"/>
          <w:szCs w:val="24"/>
          <w:lang w:eastAsia="zh-CN"/>
        </w:rPr>
        <w:t>став</w:t>
      </w:r>
      <w:proofErr w:type="gramEnd"/>
      <w:r w:rsidRPr="00EC5BB4">
        <w:rPr>
          <w:rFonts w:cs="Arial"/>
          <w:sz w:val="24"/>
          <w:szCs w:val="24"/>
          <w:lang w:eastAsia="zh-CN"/>
        </w:rPr>
        <w:t xml:space="preserve">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2AABA891" w14:textId="77777777" w:rsidR="00D96616" w:rsidRPr="00EC5BB4" w:rsidRDefault="00D96616" w:rsidP="00D96616">
      <w:pPr>
        <w:spacing w:before="0"/>
        <w:ind w:firstLine="720"/>
        <w:rPr>
          <w:rFonts w:cs="Arial"/>
          <w:sz w:val="24"/>
          <w:szCs w:val="24"/>
          <w:lang w:eastAsia="zh-CN"/>
        </w:rPr>
      </w:pPr>
      <w:proofErr w:type="gramStart"/>
      <w:r w:rsidRPr="00EC5BB4">
        <w:rPr>
          <w:rFonts w:cs="Arial"/>
          <w:sz w:val="24"/>
          <w:szCs w:val="24"/>
          <w:lang w:eastAsia="zh-CN"/>
        </w:rPr>
        <w:lastRenderedPageBreak/>
        <w:t>1)извод</w:t>
      </w:r>
      <w:proofErr w:type="gramEnd"/>
      <w:r w:rsidRPr="00EC5BB4">
        <w:rPr>
          <w:rFonts w:cs="Arial"/>
          <w:sz w:val="24"/>
          <w:szCs w:val="24"/>
          <w:lang w:eastAsia="zh-CN"/>
        </w:rPr>
        <w:t xml:space="preserve"> из регистра надлежног органа:</w:t>
      </w:r>
    </w:p>
    <w:p w14:paraId="166E80DE"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3" w:history="1">
        <w:r w:rsidRPr="00EC5BB4">
          <w:rPr>
            <w:rFonts w:cs="Arial"/>
            <w:sz w:val="24"/>
            <w:szCs w:val="24"/>
            <w:lang w:eastAsia="zh-CN"/>
          </w:rPr>
          <w:t>www.apr.gov.rs</w:t>
        </w:r>
      </w:hyperlink>
    </w:p>
    <w:p w14:paraId="28529559" w14:textId="77777777" w:rsidR="007F582B" w:rsidRPr="00250031" w:rsidRDefault="007F582B" w:rsidP="007F582B">
      <w:pPr>
        <w:spacing w:before="0"/>
        <w:ind w:firstLine="720"/>
        <w:rPr>
          <w:rFonts w:cs="Arial"/>
          <w:sz w:val="24"/>
          <w:szCs w:val="24"/>
          <w:lang w:val="sr-Cyrl-RS" w:eastAsia="zh-CN"/>
        </w:rPr>
      </w:pPr>
      <w:proofErr w:type="gramStart"/>
      <w:r w:rsidRPr="007F582B">
        <w:rPr>
          <w:rFonts w:cs="Arial"/>
          <w:sz w:val="24"/>
          <w:szCs w:val="24"/>
          <w:lang w:eastAsia="zh-CN"/>
        </w:rPr>
        <w:t>2)докази</w:t>
      </w:r>
      <w:proofErr w:type="gramEnd"/>
      <w:r w:rsidRPr="007F582B">
        <w:rPr>
          <w:rFonts w:cs="Arial"/>
          <w:sz w:val="24"/>
          <w:szCs w:val="24"/>
          <w:lang w:eastAsia="zh-CN"/>
        </w:rPr>
        <w:t xml:space="preserve"> из члана 75. </w:t>
      </w:r>
      <w:proofErr w:type="gramStart"/>
      <w:r w:rsidRPr="007F582B">
        <w:rPr>
          <w:rFonts w:cs="Arial"/>
          <w:sz w:val="24"/>
          <w:szCs w:val="24"/>
          <w:lang w:eastAsia="zh-CN"/>
        </w:rPr>
        <w:t>став</w:t>
      </w:r>
      <w:proofErr w:type="gramEnd"/>
      <w:r w:rsidRPr="007F582B">
        <w:rPr>
          <w:rFonts w:cs="Arial"/>
          <w:sz w:val="24"/>
          <w:szCs w:val="24"/>
          <w:lang w:eastAsia="zh-CN"/>
        </w:rPr>
        <w:t xml:space="preserve"> 1. </w:t>
      </w:r>
      <w:proofErr w:type="gramStart"/>
      <w:r w:rsidRPr="007F582B">
        <w:rPr>
          <w:rFonts w:cs="Arial"/>
          <w:sz w:val="24"/>
          <w:szCs w:val="24"/>
          <w:lang w:eastAsia="zh-CN"/>
        </w:rPr>
        <w:t>тачка</w:t>
      </w:r>
      <w:proofErr w:type="gramEnd"/>
      <w:r w:rsidRPr="007F582B">
        <w:rPr>
          <w:rFonts w:cs="Arial"/>
          <w:sz w:val="24"/>
          <w:szCs w:val="24"/>
          <w:lang w:eastAsia="zh-CN"/>
        </w:rPr>
        <w:t xml:space="preserve"> 1) ,2) и 4) З</w:t>
      </w:r>
      <w:r w:rsidR="00250031">
        <w:rPr>
          <w:rFonts w:cs="Arial"/>
          <w:sz w:val="24"/>
          <w:szCs w:val="24"/>
          <w:lang w:val="sr-Cyrl-RS" w:eastAsia="zh-CN"/>
        </w:rPr>
        <w:t>акона</w:t>
      </w:r>
    </w:p>
    <w:p w14:paraId="033842DD" w14:textId="77777777" w:rsid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4" w:history="1">
        <w:r w:rsidRPr="007F582B">
          <w:rPr>
            <w:rFonts w:cs="Arial"/>
            <w:sz w:val="24"/>
            <w:szCs w:val="24"/>
            <w:lang w:eastAsia="zh-CN"/>
          </w:rPr>
          <w:t>www.apr.gov.rs</w:t>
        </w:r>
      </w:hyperlink>
    </w:p>
    <w:p w14:paraId="2069CF5C" w14:textId="77777777" w:rsidR="002377F2" w:rsidRPr="007F582B" w:rsidRDefault="002377F2" w:rsidP="007F582B">
      <w:pPr>
        <w:spacing w:before="0"/>
        <w:ind w:firstLine="720"/>
        <w:rPr>
          <w:rFonts w:cs="Arial"/>
          <w:sz w:val="24"/>
          <w:szCs w:val="24"/>
          <w:lang w:eastAsia="zh-CN"/>
        </w:rPr>
      </w:pPr>
    </w:p>
    <w:p w14:paraId="1644C34F" w14:textId="77777777" w:rsidR="00B13CD3"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670571BB" w14:textId="77777777" w:rsidR="002377F2" w:rsidRPr="00EC5BB4" w:rsidRDefault="002377F2" w:rsidP="00B13CD3">
      <w:pPr>
        <w:spacing w:before="0"/>
        <w:rPr>
          <w:rFonts w:cs="Arial"/>
          <w:sz w:val="24"/>
          <w:szCs w:val="24"/>
          <w:lang w:val="sr-Cyrl-CS" w:eastAsia="zh-CN"/>
        </w:rPr>
      </w:pPr>
    </w:p>
    <w:p w14:paraId="56E91070"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6287C0B" w14:textId="77777777" w:rsidR="00B13CD3" w:rsidRDefault="00C10575" w:rsidP="00B13CD3">
      <w:pPr>
        <w:spacing w:before="0"/>
        <w:rPr>
          <w:rFonts w:cs="Arial"/>
          <w:sz w:val="24"/>
          <w:szCs w:val="24"/>
          <w:lang w:val="sr-Cyrl-R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2377F2">
        <w:rPr>
          <w:rFonts w:cs="Arial"/>
          <w:sz w:val="24"/>
          <w:szCs w:val="24"/>
          <w:lang w:val="sr-Cyrl-RS" w:eastAsia="zh-CN"/>
        </w:rPr>
        <w:t xml:space="preserve"> </w:t>
      </w:r>
    </w:p>
    <w:p w14:paraId="1A2B864B" w14:textId="77777777" w:rsidR="002377F2" w:rsidRPr="002377F2" w:rsidRDefault="002377F2" w:rsidP="00B13CD3">
      <w:pPr>
        <w:spacing w:before="0"/>
        <w:rPr>
          <w:rFonts w:cs="Arial"/>
          <w:sz w:val="24"/>
          <w:szCs w:val="24"/>
          <w:lang w:val="sr-Cyrl-RS" w:eastAsia="zh-CN"/>
        </w:rPr>
      </w:pPr>
    </w:p>
    <w:p w14:paraId="12CBABFD" w14:textId="77777777" w:rsidR="00B13CD3" w:rsidRDefault="00A50A82" w:rsidP="00B13CD3">
      <w:pPr>
        <w:spacing w:before="0"/>
        <w:rPr>
          <w:rFonts w:cs="Arial"/>
          <w:sz w:val="24"/>
          <w:szCs w:val="24"/>
          <w:lang w:val="sr-Cyrl-R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2377F2">
        <w:rPr>
          <w:rFonts w:cs="Arial"/>
          <w:sz w:val="24"/>
          <w:szCs w:val="24"/>
          <w:lang w:val="sr-Cyrl-RS" w:eastAsia="zh-CN"/>
        </w:rPr>
        <w:t xml:space="preserve">. </w:t>
      </w:r>
    </w:p>
    <w:p w14:paraId="2A91B9FD" w14:textId="77777777" w:rsidR="002377F2" w:rsidRPr="002377F2" w:rsidRDefault="002377F2" w:rsidP="00B13CD3">
      <w:pPr>
        <w:spacing w:before="0"/>
        <w:rPr>
          <w:rFonts w:cs="Arial"/>
          <w:sz w:val="24"/>
          <w:szCs w:val="24"/>
          <w:lang w:val="sr-Cyrl-RS" w:eastAsia="zh-CN"/>
        </w:rPr>
      </w:pPr>
    </w:p>
    <w:p w14:paraId="3398F7C7"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0E66511B" w14:textId="77777777" w:rsidR="00BE7496" w:rsidRDefault="00BE7496" w:rsidP="00B13CD3">
      <w:pPr>
        <w:spacing w:before="0"/>
        <w:rPr>
          <w:rFonts w:cs="Arial"/>
          <w:color w:val="00B0F0"/>
          <w:sz w:val="24"/>
          <w:szCs w:val="24"/>
          <w:lang w:eastAsia="zh-CN"/>
        </w:rPr>
      </w:pPr>
    </w:p>
    <w:p w14:paraId="06423B0D" w14:textId="77777777" w:rsidR="002377F2" w:rsidRDefault="002377F2" w:rsidP="00B13CD3">
      <w:pPr>
        <w:spacing w:before="0"/>
        <w:rPr>
          <w:rFonts w:cs="Arial"/>
          <w:color w:val="00B0F0"/>
          <w:sz w:val="24"/>
          <w:szCs w:val="24"/>
          <w:lang w:eastAsia="zh-CN"/>
        </w:rPr>
      </w:pPr>
    </w:p>
    <w:p w14:paraId="35E004B7" w14:textId="77777777" w:rsidR="002377F2" w:rsidRDefault="002377F2" w:rsidP="00B13CD3">
      <w:pPr>
        <w:spacing w:before="0"/>
        <w:rPr>
          <w:rFonts w:cs="Arial"/>
          <w:color w:val="00B0F0"/>
          <w:sz w:val="24"/>
          <w:szCs w:val="24"/>
          <w:lang w:eastAsia="zh-CN"/>
        </w:rPr>
      </w:pPr>
    </w:p>
    <w:p w14:paraId="6E21B3A6" w14:textId="77777777" w:rsidR="002377F2" w:rsidRDefault="002377F2" w:rsidP="00B13CD3">
      <w:pPr>
        <w:spacing w:before="0"/>
        <w:rPr>
          <w:rFonts w:cs="Arial"/>
          <w:color w:val="00B0F0"/>
          <w:sz w:val="24"/>
          <w:szCs w:val="24"/>
          <w:lang w:eastAsia="zh-CN"/>
        </w:rPr>
      </w:pPr>
    </w:p>
    <w:p w14:paraId="1DF5D8F9" w14:textId="77777777" w:rsidR="002377F2" w:rsidRDefault="002377F2" w:rsidP="00B13CD3">
      <w:pPr>
        <w:spacing w:before="0"/>
        <w:rPr>
          <w:rFonts w:cs="Arial"/>
          <w:color w:val="00B0F0"/>
          <w:sz w:val="24"/>
          <w:szCs w:val="24"/>
          <w:lang w:eastAsia="zh-CN"/>
        </w:rPr>
      </w:pPr>
    </w:p>
    <w:p w14:paraId="7B91910F" w14:textId="77777777" w:rsidR="002377F2" w:rsidRDefault="002377F2" w:rsidP="00B13CD3">
      <w:pPr>
        <w:spacing w:before="0"/>
        <w:rPr>
          <w:rFonts w:cs="Arial"/>
          <w:color w:val="00B0F0"/>
          <w:sz w:val="24"/>
          <w:szCs w:val="24"/>
          <w:lang w:eastAsia="zh-CN"/>
        </w:rPr>
      </w:pPr>
    </w:p>
    <w:p w14:paraId="1A76ED07" w14:textId="77777777" w:rsidR="002377F2" w:rsidRDefault="002377F2" w:rsidP="00B13CD3">
      <w:pPr>
        <w:spacing w:before="0"/>
        <w:rPr>
          <w:rFonts w:cs="Arial"/>
          <w:color w:val="00B0F0"/>
          <w:sz w:val="24"/>
          <w:szCs w:val="24"/>
          <w:lang w:eastAsia="zh-CN"/>
        </w:rPr>
      </w:pPr>
    </w:p>
    <w:p w14:paraId="5F6FF3B1" w14:textId="77777777" w:rsidR="002377F2" w:rsidRDefault="002377F2" w:rsidP="00B13CD3">
      <w:pPr>
        <w:spacing w:before="0"/>
        <w:rPr>
          <w:rFonts w:cs="Arial"/>
          <w:color w:val="00B0F0"/>
          <w:sz w:val="24"/>
          <w:szCs w:val="24"/>
          <w:lang w:eastAsia="zh-CN"/>
        </w:rPr>
      </w:pPr>
    </w:p>
    <w:p w14:paraId="64E4B872" w14:textId="77777777" w:rsidR="002377F2" w:rsidRDefault="002377F2" w:rsidP="00B13CD3">
      <w:pPr>
        <w:spacing w:before="0"/>
        <w:rPr>
          <w:rFonts w:cs="Arial"/>
          <w:color w:val="00B0F0"/>
          <w:sz w:val="24"/>
          <w:szCs w:val="24"/>
          <w:lang w:eastAsia="zh-CN"/>
        </w:rPr>
      </w:pPr>
    </w:p>
    <w:p w14:paraId="3584E3E0" w14:textId="77777777" w:rsidR="002377F2" w:rsidRDefault="002377F2" w:rsidP="00B13CD3">
      <w:pPr>
        <w:spacing w:before="0"/>
        <w:rPr>
          <w:rFonts w:cs="Arial"/>
          <w:color w:val="00B0F0"/>
          <w:sz w:val="24"/>
          <w:szCs w:val="24"/>
          <w:lang w:eastAsia="zh-CN"/>
        </w:rPr>
      </w:pPr>
    </w:p>
    <w:p w14:paraId="4626E8E2" w14:textId="77777777" w:rsidR="002377F2" w:rsidRDefault="002377F2" w:rsidP="00B13CD3">
      <w:pPr>
        <w:spacing w:before="0"/>
        <w:rPr>
          <w:rFonts w:cs="Arial"/>
          <w:color w:val="00B0F0"/>
          <w:sz w:val="24"/>
          <w:szCs w:val="24"/>
          <w:lang w:eastAsia="zh-CN"/>
        </w:rPr>
      </w:pPr>
    </w:p>
    <w:p w14:paraId="5DC0FE24" w14:textId="77777777" w:rsidR="002377F2" w:rsidRDefault="002377F2" w:rsidP="00B13CD3">
      <w:pPr>
        <w:spacing w:before="0"/>
        <w:rPr>
          <w:rFonts w:cs="Arial"/>
          <w:color w:val="00B0F0"/>
          <w:sz w:val="24"/>
          <w:szCs w:val="24"/>
          <w:lang w:eastAsia="zh-CN"/>
        </w:rPr>
      </w:pPr>
    </w:p>
    <w:p w14:paraId="4FE29553" w14:textId="77777777" w:rsidR="002377F2" w:rsidRDefault="002377F2" w:rsidP="00B13CD3">
      <w:pPr>
        <w:spacing w:before="0"/>
        <w:rPr>
          <w:rFonts w:cs="Arial"/>
          <w:color w:val="00B0F0"/>
          <w:sz w:val="24"/>
          <w:szCs w:val="24"/>
          <w:lang w:eastAsia="zh-CN"/>
        </w:rPr>
      </w:pPr>
    </w:p>
    <w:p w14:paraId="428780B9" w14:textId="77777777" w:rsidR="002377F2" w:rsidRDefault="002377F2" w:rsidP="00B13CD3">
      <w:pPr>
        <w:spacing w:before="0"/>
        <w:rPr>
          <w:rFonts w:cs="Arial"/>
          <w:color w:val="00B0F0"/>
          <w:sz w:val="24"/>
          <w:szCs w:val="24"/>
          <w:lang w:eastAsia="zh-CN"/>
        </w:rPr>
      </w:pPr>
    </w:p>
    <w:p w14:paraId="6361FE70" w14:textId="77777777" w:rsidR="002377F2" w:rsidRDefault="002377F2" w:rsidP="00B13CD3">
      <w:pPr>
        <w:spacing w:before="0"/>
        <w:rPr>
          <w:rFonts w:cs="Arial"/>
          <w:color w:val="00B0F0"/>
          <w:sz w:val="24"/>
          <w:szCs w:val="24"/>
          <w:lang w:eastAsia="zh-CN"/>
        </w:rPr>
      </w:pPr>
    </w:p>
    <w:p w14:paraId="416B0899" w14:textId="77777777" w:rsidR="002377F2" w:rsidRDefault="002377F2" w:rsidP="00B13CD3">
      <w:pPr>
        <w:spacing w:before="0"/>
        <w:rPr>
          <w:rFonts w:cs="Arial"/>
          <w:color w:val="00B0F0"/>
          <w:sz w:val="24"/>
          <w:szCs w:val="24"/>
          <w:lang w:eastAsia="zh-CN"/>
        </w:rPr>
      </w:pPr>
    </w:p>
    <w:p w14:paraId="42359D5D" w14:textId="77777777" w:rsidR="002377F2" w:rsidRDefault="002377F2" w:rsidP="00B13CD3">
      <w:pPr>
        <w:spacing w:before="0"/>
        <w:rPr>
          <w:rFonts w:cs="Arial"/>
          <w:color w:val="00B0F0"/>
          <w:sz w:val="24"/>
          <w:szCs w:val="24"/>
          <w:lang w:eastAsia="zh-CN"/>
        </w:rPr>
      </w:pPr>
    </w:p>
    <w:p w14:paraId="1DE2D313" w14:textId="77777777" w:rsidR="002377F2" w:rsidRDefault="002377F2" w:rsidP="00B13CD3">
      <w:pPr>
        <w:spacing w:before="0"/>
        <w:rPr>
          <w:rFonts w:cs="Arial"/>
          <w:color w:val="00B0F0"/>
          <w:sz w:val="24"/>
          <w:szCs w:val="24"/>
          <w:lang w:eastAsia="zh-CN"/>
        </w:rPr>
      </w:pPr>
    </w:p>
    <w:p w14:paraId="21C85506" w14:textId="77777777" w:rsidR="002377F2" w:rsidRDefault="002377F2" w:rsidP="00B13CD3">
      <w:pPr>
        <w:spacing w:before="0"/>
        <w:rPr>
          <w:rFonts w:cs="Arial"/>
          <w:color w:val="00B0F0"/>
          <w:sz w:val="24"/>
          <w:szCs w:val="24"/>
          <w:lang w:eastAsia="zh-CN"/>
        </w:rPr>
      </w:pPr>
    </w:p>
    <w:p w14:paraId="1D7287D8" w14:textId="77777777" w:rsidR="002377F2" w:rsidRDefault="002377F2" w:rsidP="00B13CD3">
      <w:pPr>
        <w:spacing w:before="0"/>
        <w:rPr>
          <w:rFonts w:cs="Arial"/>
          <w:color w:val="00B0F0"/>
          <w:sz w:val="24"/>
          <w:szCs w:val="24"/>
          <w:lang w:eastAsia="zh-CN"/>
        </w:rPr>
      </w:pPr>
    </w:p>
    <w:p w14:paraId="4DD239F1" w14:textId="77777777" w:rsidR="002377F2" w:rsidRDefault="002377F2" w:rsidP="00B13CD3">
      <w:pPr>
        <w:spacing w:before="0"/>
        <w:rPr>
          <w:rFonts w:cs="Arial"/>
          <w:color w:val="00B0F0"/>
          <w:sz w:val="24"/>
          <w:szCs w:val="24"/>
          <w:lang w:eastAsia="zh-CN"/>
        </w:rPr>
      </w:pPr>
    </w:p>
    <w:p w14:paraId="1505AF8A" w14:textId="77777777" w:rsidR="002377F2" w:rsidRDefault="002377F2" w:rsidP="00B13CD3">
      <w:pPr>
        <w:spacing w:before="0"/>
        <w:rPr>
          <w:rFonts w:cs="Arial"/>
          <w:color w:val="00B0F0"/>
          <w:sz w:val="24"/>
          <w:szCs w:val="24"/>
          <w:lang w:eastAsia="zh-CN"/>
        </w:rPr>
      </w:pPr>
    </w:p>
    <w:p w14:paraId="162C0492" w14:textId="77777777" w:rsidR="002377F2" w:rsidRDefault="002377F2" w:rsidP="00B13CD3">
      <w:pPr>
        <w:spacing w:before="0"/>
        <w:rPr>
          <w:rFonts w:cs="Arial"/>
          <w:color w:val="00B0F0"/>
          <w:sz w:val="24"/>
          <w:szCs w:val="24"/>
          <w:lang w:eastAsia="zh-CN"/>
        </w:rPr>
      </w:pPr>
    </w:p>
    <w:p w14:paraId="4F093AB2" w14:textId="77777777" w:rsidR="00184832" w:rsidRDefault="00184832" w:rsidP="00B13CD3">
      <w:pPr>
        <w:spacing w:before="0"/>
        <w:rPr>
          <w:rFonts w:cs="Arial"/>
          <w:color w:val="00B0F0"/>
          <w:sz w:val="24"/>
          <w:szCs w:val="24"/>
          <w:lang w:eastAsia="zh-CN"/>
        </w:rPr>
      </w:pPr>
    </w:p>
    <w:p w14:paraId="301DA518" w14:textId="77777777" w:rsidR="00184832" w:rsidRDefault="00184832" w:rsidP="00B13CD3">
      <w:pPr>
        <w:spacing w:before="0"/>
        <w:rPr>
          <w:rFonts w:cs="Arial"/>
          <w:color w:val="00B0F0"/>
          <w:sz w:val="24"/>
          <w:szCs w:val="24"/>
          <w:lang w:eastAsia="zh-CN"/>
        </w:rPr>
      </w:pPr>
    </w:p>
    <w:p w14:paraId="7C5348CE" w14:textId="77777777" w:rsidR="00184832" w:rsidRDefault="00184832" w:rsidP="00B13CD3">
      <w:pPr>
        <w:spacing w:before="0"/>
        <w:rPr>
          <w:rFonts w:cs="Arial"/>
          <w:color w:val="00B0F0"/>
          <w:sz w:val="24"/>
          <w:szCs w:val="24"/>
          <w:lang w:eastAsia="zh-CN"/>
        </w:rPr>
      </w:pPr>
    </w:p>
    <w:p w14:paraId="221D04CB" w14:textId="77777777" w:rsidR="00184832" w:rsidRDefault="00184832" w:rsidP="00B13CD3">
      <w:pPr>
        <w:spacing w:before="0"/>
        <w:rPr>
          <w:rFonts w:cs="Arial"/>
          <w:color w:val="00B0F0"/>
          <w:sz w:val="24"/>
          <w:szCs w:val="24"/>
          <w:lang w:eastAsia="zh-CN"/>
        </w:rPr>
      </w:pPr>
    </w:p>
    <w:p w14:paraId="6EF4F7BA" w14:textId="77777777" w:rsidR="002377F2" w:rsidRDefault="002377F2" w:rsidP="00B13CD3">
      <w:pPr>
        <w:spacing w:before="0"/>
        <w:rPr>
          <w:rFonts w:cs="Arial"/>
          <w:color w:val="00B0F0"/>
          <w:sz w:val="24"/>
          <w:szCs w:val="24"/>
          <w:lang w:eastAsia="zh-CN"/>
        </w:rPr>
      </w:pPr>
    </w:p>
    <w:p w14:paraId="46D0845E" w14:textId="77777777" w:rsidR="002377F2" w:rsidRPr="00A477F6" w:rsidRDefault="002377F2" w:rsidP="00B13CD3">
      <w:pPr>
        <w:spacing w:before="0"/>
        <w:rPr>
          <w:rFonts w:cs="Arial"/>
          <w:color w:val="00B0F0"/>
          <w:sz w:val="24"/>
          <w:szCs w:val="24"/>
          <w:lang w:eastAsia="zh-CN"/>
        </w:rPr>
      </w:pPr>
    </w:p>
    <w:p w14:paraId="4872F645" w14:textId="77777777" w:rsidR="00322313" w:rsidRPr="00EC5BB4" w:rsidRDefault="008D2B23" w:rsidP="00BE7496">
      <w:pPr>
        <w:pStyle w:val="KDPodnaslov1"/>
        <w:spacing w:before="0"/>
        <w:rPr>
          <w:rFonts w:cs="Arial"/>
          <w:sz w:val="24"/>
          <w:szCs w:val="24"/>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C5BB4">
        <w:rPr>
          <w:rFonts w:cs="Arial"/>
          <w:sz w:val="24"/>
          <w:szCs w:val="24"/>
        </w:rPr>
        <w:t xml:space="preserve">5. </w:t>
      </w:r>
      <w:r w:rsidR="00322313" w:rsidRPr="00EC5BB4">
        <w:rPr>
          <w:rFonts w:cs="Arial"/>
          <w:sz w:val="24"/>
          <w:szCs w:val="24"/>
        </w:rPr>
        <w:t>КРИТЕРИЈУМ ЗА ДОДЕЛУ УГОВОРА</w:t>
      </w:r>
      <w:bookmarkEnd w:id="188"/>
    </w:p>
    <w:p w14:paraId="7D5E9306" w14:textId="77777777" w:rsidR="00621752" w:rsidRPr="00781B02" w:rsidRDefault="00621752" w:rsidP="00781B02"/>
    <w:p w14:paraId="303B44D7" w14:textId="77777777" w:rsidR="00621752" w:rsidRPr="0032792E" w:rsidRDefault="00621752" w:rsidP="00621752">
      <w:pPr>
        <w:pStyle w:val="KDKomentar"/>
        <w:spacing w:before="0"/>
        <w:rPr>
          <w:rFonts w:cs="Arial"/>
          <w:b/>
          <w:i w:val="0"/>
          <w:color w:val="auto"/>
          <w:sz w:val="24"/>
          <w:szCs w:val="24"/>
        </w:rPr>
      </w:pPr>
      <w:r w:rsidRPr="0032792E">
        <w:rPr>
          <w:rFonts w:cs="Arial"/>
          <w:i w:val="0"/>
          <w:color w:val="auto"/>
          <w:sz w:val="24"/>
          <w:szCs w:val="24"/>
        </w:rPr>
        <w:t xml:space="preserve">Избор најповољније понуде ће се извршити применом критеријума </w:t>
      </w:r>
      <w:r w:rsidRPr="0032792E">
        <w:rPr>
          <w:rFonts w:cs="Arial"/>
          <w:b/>
          <w:i w:val="0"/>
          <w:color w:val="auto"/>
          <w:sz w:val="24"/>
          <w:szCs w:val="24"/>
        </w:rPr>
        <w:t>„Најнижа понуђена цена“.</w:t>
      </w:r>
    </w:p>
    <w:p w14:paraId="6CCCC917" w14:textId="77777777" w:rsidR="00621752" w:rsidRPr="0032792E" w:rsidRDefault="00621752" w:rsidP="00621752">
      <w:pPr>
        <w:pStyle w:val="KDParagraf"/>
        <w:spacing w:before="0"/>
        <w:rPr>
          <w:rFonts w:cs="Arial"/>
          <w:sz w:val="24"/>
          <w:szCs w:val="24"/>
        </w:rPr>
      </w:pPr>
      <w:r w:rsidRPr="0032792E">
        <w:rPr>
          <w:rFonts w:cs="Arial"/>
          <w:sz w:val="24"/>
          <w:szCs w:val="24"/>
        </w:rPr>
        <w:t xml:space="preserve">У случају примене критеријума најниже понуђене цене, а у ситуацији када постоје понуде </w:t>
      </w:r>
      <w:r w:rsidR="002412A5" w:rsidRPr="0032792E">
        <w:rPr>
          <w:rFonts w:cs="Arial"/>
          <w:sz w:val="24"/>
          <w:szCs w:val="24"/>
          <w:lang w:val="sr-Cyrl-RS"/>
        </w:rPr>
        <w:t xml:space="preserve">домаћег и страног </w:t>
      </w:r>
      <w:r w:rsidRPr="0032792E">
        <w:rPr>
          <w:rFonts w:cs="Arial"/>
          <w:sz w:val="24"/>
          <w:szCs w:val="24"/>
        </w:rPr>
        <w:t>понуђача који п</w:t>
      </w:r>
      <w:r w:rsidR="002412A5" w:rsidRPr="0032792E">
        <w:rPr>
          <w:rFonts w:cs="Arial"/>
          <w:sz w:val="24"/>
          <w:szCs w:val="24"/>
        </w:rPr>
        <w:t>онуђача који пружају услуге</w:t>
      </w:r>
      <w:r w:rsidRPr="0032792E">
        <w:rPr>
          <w:rFonts w:cs="Arial"/>
          <w:sz w:val="24"/>
          <w:szCs w:val="24"/>
        </w:rPr>
        <w:t xml:space="preserve">, наручилац мора изабрати понуду </w:t>
      </w:r>
      <w:r w:rsidR="002412A5" w:rsidRPr="0032792E">
        <w:rPr>
          <w:rFonts w:cs="Arial"/>
          <w:sz w:val="24"/>
          <w:szCs w:val="24"/>
          <w:lang w:val="sr-Cyrl-RS"/>
        </w:rPr>
        <w:t xml:space="preserve">домаћег </w:t>
      </w:r>
      <w:r w:rsidRPr="0032792E">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32792E">
        <w:rPr>
          <w:rFonts w:cs="Arial"/>
          <w:sz w:val="24"/>
          <w:szCs w:val="24"/>
          <w:lang w:val="sr-Cyrl-RS"/>
        </w:rPr>
        <w:t xml:space="preserve">страног </w:t>
      </w:r>
      <w:r w:rsidR="002412A5" w:rsidRPr="0032792E">
        <w:rPr>
          <w:rFonts w:cs="Arial"/>
          <w:sz w:val="24"/>
          <w:szCs w:val="24"/>
        </w:rPr>
        <w:t>понуђача</w:t>
      </w:r>
      <w:r w:rsidRPr="0032792E">
        <w:rPr>
          <w:rFonts w:cs="Arial"/>
          <w:sz w:val="24"/>
          <w:szCs w:val="24"/>
        </w:rPr>
        <w:t xml:space="preserve">. </w:t>
      </w:r>
    </w:p>
    <w:p w14:paraId="074B6128" w14:textId="77777777" w:rsidR="00621752" w:rsidRPr="0032792E" w:rsidRDefault="00621752" w:rsidP="00621752">
      <w:pPr>
        <w:pStyle w:val="KDParagraf"/>
        <w:spacing w:before="0"/>
        <w:rPr>
          <w:rFonts w:cs="Arial"/>
          <w:sz w:val="24"/>
          <w:szCs w:val="24"/>
        </w:rPr>
      </w:pPr>
      <w:r w:rsidRPr="0032792E">
        <w:rPr>
          <w:rFonts w:cs="Arial"/>
          <w:sz w:val="24"/>
          <w:szCs w:val="24"/>
        </w:rPr>
        <w:t>У понуђену цену страног понуђача урачунавају се и царинске дажбине.</w:t>
      </w:r>
    </w:p>
    <w:p w14:paraId="71DB0149" w14:textId="77777777" w:rsidR="00621752" w:rsidRPr="0032792E" w:rsidRDefault="00621752" w:rsidP="00621752">
      <w:pPr>
        <w:pStyle w:val="KDParagraf"/>
        <w:spacing w:before="0"/>
        <w:rPr>
          <w:rFonts w:cs="Arial"/>
          <w:sz w:val="24"/>
          <w:szCs w:val="24"/>
        </w:rPr>
      </w:pPr>
      <w:r w:rsidRPr="0032792E">
        <w:rPr>
          <w:rFonts w:cs="Arial"/>
          <w:sz w:val="24"/>
          <w:szCs w:val="24"/>
        </w:rPr>
        <w:t xml:space="preserve">Предност дата за домаће понуђаче (члан 86.  </w:t>
      </w:r>
      <w:proofErr w:type="gramStart"/>
      <w:r w:rsidRPr="0032792E">
        <w:rPr>
          <w:rFonts w:cs="Arial"/>
          <w:sz w:val="24"/>
          <w:szCs w:val="24"/>
        </w:rPr>
        <w:t>став</w:t>
      </w:r>
      <w:proofErr w:type="gramEnd"/>
      <w:r w:rsidRPr="0032792E">
        <w:rPr>
          <w:rFonts w:cs="Arial"/>
          <w:sz w:val="24"/>
          <w:szCs w:val="24"/>
        </w:rPr>
        <w:t xml:space="preserve"> 1. </w:t>
      </w:r>
      <w:proofErr w:type="gramStart"/>
      <w:r w:rsidRPr="0032792E">
        <w:rPr>
          <w:rFonts w:cs="Arial"/>
          <w:sz w:val="24"/>
          <w:szCs w:val="24"/>
        </w:rPr>
        <w:t>до</w:t>
      </w:r>
      <w:proofErr w:type="gramEnd"/>
      <w:r w:rsidRPr="0032792E">
        <w:rPr>
          <w:rFonts w:cs="Arial"/>
          <w:sz w:val="24"/>
          <w:szCs w:val="24"/>
        </w:rPr>
        <w:t xml:space="preserve"> 4. З</w:t>
      </w:r>
      <w:r w:rsidR="00250031" w:rsidRPr="0032792E">
        <w:rPr>
          <w:rFonts w:cs="Arial"/>
          <w:sz w:val="24"/>
          <w:szCs w:val="24"/>
          <w:lang w:val="sr-Cyrl-RS"/>
        </w:rPr>
        <w:t>акона</w:t>
      </w:r>
      <w:r w:rsidRPr="0032792E">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9CD51D7" w14:textId="77777777" w:rsidR="00621752" w:rsidRPr="00A477F6" w:rsidRDefault="00621752" w:rsidP="00621752">
      <w:pPr>
        <w:pStyle w:val="KDParagraf"/>
        <w:spacing w:before="0"/>
        <w:rPr>
          <w:rFonts w:cs="Arial"/>
          <w:color w:val="00B0F0"/>
          <w:sz w:val="24"/>
          <w:szCs w:val="24"/>
        </w:rPr>
      </w:pPr>
      <w:r w:rsidRPr="0032792E">
        <w:rPr>
          <w:rFonts w:cs="Arial"/>
          <w:sz w:val="24"/>
          <w:szCs w:val="24"/>
        </w:rPr>
        <w:t>Предност дата за домаће понуђаче (члан 86. став 1. до 4. З</w:t>
      </w:r>
      <w:r w:rsidR="00250031" w:rsidRPr="0032792E">
        <w:rPr>
          <w:rFonts w:cs="Arial"/>
          <w:sz w:val="24"/>
          <w:szCs w:val="24"/>
          <w:lang w:val="sr-Cyrl-RS"/>
        </w:rPr>
        <w:t>акона</w:t>
      </w:r>
      <w:r w:rsidRPr="0032792E">
        <w:rPr>
          <w:rFonts w:cs="Arial"/>
          <w:sz w:val="24"/>
          <w:szCs w:val="24"/>
        </w:rPr>
        <w:t xml:space="preserve">) у поступцима јавних набавки у којима учествују </w:t>
      </w:r>
      <w:r w:rsidRPr="0032792E">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A477F6">
        <w:rPr>
          <w:rFonts w:cs="Arial"/>
          <w:color w:val="00B0F0"/>
          <w:sz w:val="24"/>
          <w:szCs w:val="24"/>
        </w:rPr>
        <w:t>.</w:t>
      </w:r>
    </w:p>
    <w:p w14:paraId="54C99CEA" w14:textId="77777777" w:rsidR="00621752" w:rsidRDefault="00621752" w:rsidP="00621752">
      <w:pPr>
        <w:pStyle w:val="KDParagraf"/>
        <w:spacing w:before="0"/>
        <w:rPr>
          <w:rFonts w:cs="Arial"/>
          <w:color w:val="00B0F0"/>
          <w:sz w:val="24"/>
          <w:szCs w:val="24"/>
        </w:rPr>
      </w:pPr>
    </w:p>
    <w:p w14:paraId="5595A7EE" w14:textId="77777777" w:rsidR="00A477F6" w:rsidRPr="00EC5BB4" w:rsidRDefault="00A477F6" w:rsidP="00621752">
      <w:pPr>
        <w:pStyle w:val="KDParagraf"/>
        <w:spacing w:before="0"/>
        <w:rPr>
          <w:rFonts w:cs="Arial"/>
          <w:color w:val="00B0F0"/>
          <w:sz w:val="24"/>
          <w:szCs w:val="24"/>
        </w:rPr>
      </w:pPr>
    </w:p>
    <w:p w14:paraId="69583704" w14:textId="77777777" w:rsidR="00621752" w:rsidRPr="00EC5BB4" w:rsidRDefault="00621752" w:rsidP="00485720">
      <w:pPr>
        <w:pStyle w:val="KDPodnaslov2"/>
        <w:numPr>
          <w:ilvl w:val="1"/>
          <w:numId w:val="28"/>
        </w:numPr>
        <w:spacing w:before="0"/>
        <w:jc w:val="both"/>
        <w:rPr>
          <w:rFonts w:cs="Arial"/>
          <w:sz w:val="24"/>
          <w:szCs w:val="24"/>
        </w:rPr>
      </w:pPr>
      <w:bookmarkStart w:id="194" w:name="_Toc441651548"/>
      <w:bookmarkStart w:id="195" w:name="_Toc442559886"/>
      <w:r w:rsidRPr="00EC5BB4">
        <w:rPr>
          <w:rFonts w:cs="Arial"/>
          <w:sz w:val="24"/>
          <w:szCs w:val="24"/>
        </w:rPr>
        <w:t>Резервни критеријум</w:t>
      </w:r>
      <w:bookmarkEnd w:id="194"/>
      <w:bookmarkEnd w:id="195"/>
    </w:p>
    <w:p w14:paraId="78438152" w14:textId="77777777" w:rsidR="006F1B4D" w:rsidRPr="00EC5BB4" w:rsidRDefault="006F1B4D" w:rsidP="006F1B4D">
      <w:pPr>
        <w:pStyle w:val="KDParagraf"/>
        <w:spacing w:before="0"/>
        <w:rPr>
          <w:rFonts w:cs="Arial"/>
          <w:i/>
          <w:color w:val="00B0F0"/>
          <w:sz w:val="24"/>
          <w:szCs w:val="24"/>
          <w:lang w:val="sr-Cyrl-CS"/>
        </w:rPr>
      </w:pPr>
    </w:p>
    <w:p w14:paraId="50C52412" w14:textId="724725C8" w:rsidR="0069089B" w:rsidRPr="0032792E" w:rsidRDefault="0069089B" w:rsidP="0032792E">
      <w:pPr>
        <w:autoSpaceDE w:val="0"/>
        <w:autoSpaceDN w:val="0"/>
        <w:adjustRightInd w:val="0"/>
        <w:spacing w:before="0"/>
        <w:rPr>
          <w:rFonts w:cs="Arial"/>
          <w:sz w:val="24"/>
          <w:szCs w:val="24"/>
        </w:rPr>
      </w:pPr>
      <w:r w:rsidRPr="0069089B">
        <w:rPr>
          <w:rFonts w:cs="Arial"/>
          <w:sz w:val="24"/>
          <w:szCs w:val="24"/>
        </w:rPr>
        <w:t>Уколико две или више понуда имају исту најнижу понуђену цену, као најповољнија б</w:t>
      </w:r>
      <w:r w:rsidRPr="0032792E">
        <w:rPr>
          <w:rFonts w:cs="Arial"/>
          <w:sz w:val="24"/>
          <w:szCs w:val="24"/>
        </w:rPr>
        <w:t xml:space="preserve">иће изабрана понуда оног понуђача који је </w:t>
      </w:r>
      <w:r w:rsidR="002262A9">
        <w:rPr>
          <w:rFonts w:cs="Arial"/>
          <w:sz w:val="24"/>
          <w:szCs w:val="24"/>
        </w:rPr>
        <w:t xml:space="preserve">понудио </w:t>
      </w:r>
      <w:proofErr w:type="gramStart"/>
      <w:r w:rsidR="002262A9">
        <w:rPr>
          <w:rFonts w:cs="Arial"/>
          <w:sz w:val="24"/>
          <w:szCs w:val="24"/>
        </w:rPr>
        <w:t>дужи  рок</w:t>
      </w:r>
      <w:proofErr w:type="gramEnd"/>
      <w:r w:rsidR="002262A9">
        <w:rPr>
          <w:rFonts w:cs="Arial"/>
          <w:sz w:val="24"/>
          <w:szCs w:val="24"/>
        </w:rPr>
        <w:t xml:space="preserve"> важења понуде</w:t>
      </w:r>
      <w:r w:rsidR="0032792E" w:rsidRPr="0032792E">
        <w:rPr>
          <w:rFonts w:cs="Arial"/>
          <w:sz w:val="24"/>
          <w:szCs w:val="24"/>
        </w:rPr>
        <w:t>.</w:t>
      </w:r>
      <w:r w:rsidRPr="0032792E">
        <w:rPr>
          <w:rFonts w:cs="Arial"/>
          <w:sz w:val="24"/>
          <w:szCs w:val="24"/>
        </w:rPr>
        <w:t xml:space="preserve"> </w:t>
      </w:r>
    </w:p>
    <w:p w14:paraId="360594FD" w14:textId="084BCA44" w:rsidR="0069089B" w:rsidRPr="0032792E" w:rsidRDefault="0069089B" w:rsidP="0069089B">
      <w:pPr>
        <w:autoSpaceDE w:val="0"/>
        <w:autoSpaceDN w:val="0"/>
        <w:adjustRightInd w:val="0"/>
        <w:spacing w:before="0"/>
        <w:rPr>
          <w:rFonts w:cs="Arial"/>
          <w:sz w:val="24"/>
          <w:szCs w:val="24"/>
        </w:rPr>
      </w:pPr>
      <w:r w:rsidRPr="0032792E">
        <w:rPr>
          <w:rFonts w:cs="Arial"/>
          <w:sz w:val="24"/>
          <w:szCs w:val="24"/>
        </w:rPr>
        <w:t xml:space="preserve">Уколико ни после примене резервних критеријума не </w:t>
      </w:r>
      <w:proofErr w:type="gramStart"/>
      <w:r w:rsidRPr="0032792E">
        <w:rPr>
          <w:rFonts w:cs="Arial"/>
          <w:sz w:val="24"/>
          <w:szCs w:val="24"/>
        </w:rPr>
        <w:t>буде  могуће</w:t>
      </w:r>
      <w:proofErr w:type="gramEnd"/>
      <w:r w:rsidRPr="0032792E">
        <w:rPr>
          <w:rFonts w:cs="Arial"/>
          <w:sz w:val="24"/>
          <w:szCs w:val="24"/>
        </w:rPr>
        <w:t xml:space="preserve"> изабрати најповољниј</w:t>
      </w:r>
      <w:r w:rsidR="002262A9">
        <w:rPr>
          <w:rFonts w:cs="Arial"/>
          <w:sz w:val="24"/>
          <w:szCs w:val="24"/>
        </w:rPr>
        <w:t>у понуду, уговор</w:t>
      </w:r>
      <w:r w:rsidRPr="0032792E">
        <w:rPr>
          <w:rFonts w:cs="Arial"/>
          <w:sz w:val="24"/>
          <w:szCs w:val="24"/>
        </w:rPr>
        <w:t xml:space="preserve"> ће бити изабран путем жреба.</w:t>
      </w:r>
    </w:p>
    <w:p w14:paraId="0F318E92" w14:textId="65ED2B59" w:rsidR="0069089B" w:rsidRPr="0032792E" w:rsidRDefault="0069089B" w:rsidP="0069089B">
      <w:pPr>
        <w:autoSpaceDE w:val="0"/>
        <w:autoSpaceDN w:val="0"/>
        <w:adjustRightInd w:val="0"/>
        <w:spacing w:before="0"/>
        <w:rPr>
          <w:rFonts w:cs="Arial"/>
          <w:sz w:val="24"/>
          <w:szCs w:val="24"/>
        </w:rPr>
      </w:pPr>
      <w:r w:rsidRPr="0032792E">
        <w:rPr>
          <w:rFonts w:cs="Arial"/>
          <w:sz w:val="24"/>
          <w:szCs w:val="24"/>
        </w:rPr>
        <w:t xml:space="preserve">Извлачење путем жреба </w:t>
      </w:r>
      <w:r w:rsidR="009640B1" w:rsidRPr="009640B1">
        <w:rPr>
          <w:rFonts w:cs="Arial"/>
          <w:sz w:val="24"/>
          <w:szCs w:val="24"/>
          <w:lang w:val="sr-Cyrl-RS"/>
        </w:rPr>
        <w:t>Н</w:t>
      </w:r>
      <w:r w:rsidRPr="009640B1">
        <w:rPr>
          <w:rFonts w:cs="Arial"/>
          <w:sz w:val="24"/>
          <w:szCs w:val="24"/>
        </w:rPr>
        <w:t>аручилац</w:t>
      </w:r>
      <w:r w:rsidRPr="0032792E">
        <w:rPr>
          <w:rFonts w:cs="Arial"/>
          <w:sz w:val="24"/>
          <w:szCs w:val="24"/>
        </w:rPr>
        <w:t xml:space="preserve">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w:t>
      </w:r>
      <w:r w:rsidR="0032792E" w:rsidRPr="0032792E">
        <w:rPr>
          <w:rFonts w:cs="Arial"/>
          <w:sz w:val="24"/>
          <w:szCs w:val="24"/>
        </w:rPr>
        <w:t>и у кутију, одакле ће члан</w:t>
      </w:r>
      <w:r w:rsidRPr="0032792E">
        <w:rPr>
          <w:rFonts w:cs="Arial"/>
          <w:sz w:val="24"/>
          <w:szCs w:val="24"/>
        </w:rPr>
        <w:t xml:space="preserve"> Ком</w:t>
      </w:r>
      <w:r w:rsidR="002262A9">
        <w:rPr>
          <w:rFonts w:cs="Arial"/>
          <w:sz w:val="24"/>
          <w:szCs w:val="24"/>
        </w:rPr>
        <w:t>исије извући само један папир. П</w:t>
      </w:r>
      <w:r w:rsidRPr="0032792E">
        <w:rPr>
          <w:rFonts w:cs="Arial"/>
          <w:sz w:val="24"/>
          <w:szCs w:val="24"/>
        </w:rPr>
        <w:t xml:space="preserve">онуђачу чији назив буде на извученом папиру биће додељен </w:t>
      </w:r>
      <w:proofErr w:type="gramStart"/>
      <w:r w:rsidRPr="0032792E">
        <w:rPr>
          <w:rFonts w:cs="Arial"/>
          <w:sz w:val="24"/>
          <w:szCs w:val="24"/>
        </w:rPr>
        <w:t>уговор  о</w:t>
      </w:r>
      <w:proofErr w:type="gramEnd"/>
      <w:r w:rsidRPr="0032792E">
        <w:rPr>
          <w:rFonts w:cs="Arial"/>
          <w:sz w:val="24"/>
          <w:szCs w:val="24"/>
        </w:rPr>
        <w:t xml:space="preserve"> јавној набавци.</w:t>
      </w:r>
    </w:p>
    <w:p w14:paraId="7B3736A6" w14:textId="77777777" w:rsidR="00BE7496" w:rsidRPr="0032792E" w:rsidRDefault="0069089B" w:rsidP="0069089B">
      <w:pPr>
        <w:autoSpaceDE w:val="0"/>
        <w:autoSpaceDN w:val="0"/>
        <w:adjustRightInd w:val="0"/>
        <w:spacing w:before="0"/>
        <w:rPr>
          <w:rFonts w:eastAsia="TimesNewRomanPSMT" w:cs="Arial"/>
          <w:bCs/>
          <w:sz w:val="24"/>
          <w:szCs w:val="24"/>
        </w:rPr>
      </w:pPr>
      <w:r w:rsidRPr="0032792E">
        <w:rPr>
          <w:rFonts w:cs="Arial"/>
          <w:sz w:val="24"/>
          <w:szCs w:val="24"/>
        </w:rPr>
        <w:t> </w:t>
      </w:r>
      <w:r w:rsidR="008512C6" w:rsidRPr="0032792E">
        <w:rPr>
          <w:rFonts w:eastAsia="TimesNewRomanPSMT" w:cs="Arial"/>
          <w:bCs/>
          <w:sz w:val="24"/>
          <w:szCs w:val="24"/>
        </w:rPr>
        <w:br w:type="page"/>
      </w:r>
    </w:p>
    <w:p w14:paraId="103886AD" w14:textId="77777777" w:rsidR="008D2B23" w:rsidRPr="00EC5BB4" w:rsidRDefault="003C4E60" w:rsidP="00485720">
      <w:pPr>
        <w:pStyle w:val="KDPodnaslov1"/>
        <w:numPr>
          <w:ilvl w:val="0"/>
          <w:numId w:val="17"/>
        </w:numPr>
        <w:spacing w:before="0"/>
        <w:rPr>
          <w:rFonts w:cs="Arial"/>
          <w:sz w:val="24"/>
          <w:szCs w:val="24"/>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Pr>
          <w:rFonts w:cs="Arial"/>
          <w:sz w:val="24"/>
          <w:szCs w:val="24"/>
          <w:lang w:val="sr-Cyrl-RS"/>
        </w:rPr>
        <w:lastRenderedPageBreak/>
        <w:t xml:space="preserve">  </w:t>
      </w:r>
      <w:r w:rsidR="008D2B23" w:rsidRPr="00EC5BB4">
        <w:rPr>
          <w:rFonts w:cs="Arial"/>
          <w:sz w:val="24"/>
          <w:szCs w:val="24"/>
        </w:rPr>
        <w:t>УПУТСТВО ПОНУЂАЧИМА КАКО ДА САЧИНЕ ПОНУДУ</w:t>
      </w:r>
      <w:bookmarkEnd w:id="202"/>
    </w:p>
    <w:p w14:paraId="639364CD" w14:textId="77777777" w:rsidR="00645F72" w:rsidRPr="00781B02" w:rsidRDefault="00645F72" w:rsidP="00781B02"/>
    <w:p w14:paraId="288EF10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и потребне податке о захтевима </w:t>
      </w:r>
      <w:r w:rsidRPr="009640B1">
        <w:rPr>
          <w:rFonts w:cs="Arial"/>
          <w:sz w:val="24"/>
          <w:szCs w:val="24"/>
          <w:lang w:val="ru-RU"/>
        </w:rPr>
        <w:t>На</w:t>
      </w:r>
      <w:r w:rsidRPr="00EC5BB4">
        <w:rPr>
          <w:rFonts w:cs="Arial"/>
          <w:sz w:val="24"/>
          <w:szCs w:val="24"/>
          <w:lang w:val="ru-RU"/>
        </w:rPr>
        <w:t>ручиоца у погледу садржине понуде, као и услове под којима се спроводи поступак избора најповољније понуде у поступку јавне набавке.</w:t>
      </w:r>
    </w:p>
    <w:p w14:paraId="0EC16A3E" w14:textId="48164570" w:rsidR="008D2B23" w:rsidRPr="004A325E"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w:t>
      </w:r>
      <w:r w:rsidRPr="004A325E">
        <w:rPr>
          <w:rFonts w:cs="Arial"/>
          <w:sz w:val="24"/>
          <w:szCs w:val="24"/>
        </w:rPr>
        <w:t>љива.</w:t>
      </w:r>
    </w:p>
    <w:p w14:paraId="2D15980D" w14:textId="77777777" w:rsidR="008D2B23" w:rsidRPr="00EC5BB4" w:rsidRDefault="008D2B23" w:rsidP="008D2B23">
      <w:pPr>
        <w:pStyle w:val="KDParagraf"/>
        <w:spacing w:before="0"/>
        <w:rPr>
          <w:rFonts w:cs="Arial"/>
          <w:sz w:val="24"/>
          <w:szCs w:val="24"/>
        </w:rPr>
      </w:pPr>
    </w:p>
    <w:p w14:paraId="30770829" w14:textId="77777777" w:rsidR="008D2B23" w:rsidRPr="00EC5BB4" w:rsidRDefault="008D2B23" w:rsidP="00485720">
      <w:pPr>
        <w:pStyle w:val="KDPodnaslov2"/>
        <w:numPr>
          <w:ilvl w:val="1"/>
          <w:numId w:val="29"/>
        </w:numPr>
        <w:spacing w:before="0"/>
        <w:jc w:val="both"/>
        <w:rPr>
          <w:rFonts w:cs="Arial"/>
          <w:sz w:val="24"/>
          <w:szCs w:val="24"/>
        </w:rPr>
      </w:pPr>
      <w:bookmarkStart w:id="203" w:name="_Toc441651577"/>
      <w:bookmarkStart w:id="204" w:name="_Toc442559888"/>
      <w:r w:rsidRPr="00EC5BB4">
        <w:rPr>
          <w:rFonts w:cs="Arial"/>
          <w:sz w:val="24"/>
          <w:szCs w:val="24"/>
        </w:rPr>
        <w:t>Језик на којем понуда мора бити састављена</w:t>
      </w:r>
      <w:bookmarkEnd w:id="203"/>
      <w:bookmarkEnd w:id="204"/>
    </w:p>
    <w:p w14:paraId="6180D3C6"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26494CB1" w14:textId="77777777" w:rsidR="008D2B23" w:rsidRPr="004A325E" w:rsidRDefault="008D2B23" w:rsidP="008D2B23">
      <w:pPr>
        <w:pStyle w:val="KDKomentar"/>
        <w:spacing w:before="0"/>
        <w:rPr>
          <w:rFonts w:cs="Arial"/>
          <w:i w:val="0"/>
          <w:color w:val="auto"/>
          <w:sz w:val="24"/>
          <w:szCs w:val="24"/>
        </w:rPr>
      </w:pPr>
      <w:r w:rsidRPr="004A325E">
        <w:rPr>
          <w:rFonts w:cs="Arial"/>
          <w:i w:val="0"/>
          <w:color w:val="auto"/>
          <w:sz w:val="24"/>
          <w:szCs w:val="24"/>
        </w:rPr>
        <w:t>Понуда са свим прилозима мора бити сачињена на српском језику.</w:t>
      </w:r>
    </w:p>
    <w:p w14:paraId="650FDC25" w14:textId="77777777" w:rsidR="008D2B23" w:rsidRPr="004A325E" w:rsidRDefault="008D2B23" w:rsidP="008D2B23">
      <w:pPr>
        <w:pStyle w:val="KDKomentar"/>
        <w:spacing w:before="0"/>
        <w:rPr>
          <w:rStyle w:val="StyleArial"/>
          <w:rFonts w:cs="Arial"/>
          <w:i w:val="0"/>
          <w:color w:val="auto"/>
        </w:rPr>
      </w:pPr>
      <w:r w:rsidRPr="004A325E">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2C7D59F9" w14:textId="77777777" w:rsidR="008D2B23" w:rsidRPr="004A325E" w:rsidRDefault="008D2B23" w:rsidP="004A325E">
      <w:pPr>
        <w:spacing w:before="0"/>
        <w:rPr>
          <w:rFonts w:cs="Arial"/>
          <w:color w:val="00B0F0"/>
          <w:sz w:val="24"/>
          <w:szCs w:val="24"/>
        </w:rPr>
      </w:pPr>
      <w:r w:rsidRPr="00EC5BB4">
        <w:rPr>
          <w:rStyle w:val="StyleArial"/>
          <w:rFonts w:cs="Arial"/>
          <w:color w:val="00B0F0"/>
        </w:rPr>
        <w:t>.</w:t>
      </w:r>
    </w:p>
    <w:p w14:paraId="5FF179D3" w14:textId="77777777" w:rsidR="008D2B23" w:rsidRPr="00EC5BB4" w:rsidRDefault="008D2B23" w:rsidP="00485720">
      <w:pPr>
        <w:pStyle w:val="KDPodnaslov2"/>
        <w:numPr>
          <w:ilvl w:val="1"/>
          <w:numId w:val="29"/>
        </w:numPr>
        <w:spacing w:before="0"/>
        <w:jc w:val="both"/>
        <w:rPr>
          <w:rFonts w:cs="Arial"/>
          <w:sz w:val="24"/>
          <w:szCs w:val="24"/>
        </w:rPr>
      </w:pPr>
      <w:bookmarkStart w:id="205" w:name="_Toc441651578"/>
      <w:bookmarkStart w:id="206"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05"/>
      <w:bookmarkEnd w:id="206"/>
    </w:p>
    <w:p w14:paraId="4DDB81B9"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790C698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Препоручује се да сви документи поднети у </w:t>
      </w:r>
      <w:proofErr w:type="gramStart"/>
      <w:r w:rsidRPr="00EC5BB4">
        <w:rPr>
          <w:rFonts w:cs="Arial"/>
          <w:sz w:val="24"/>
          <w:szCs w:val="24"/>
        </w:rPr>
        <w:t>понуди  буду</w:t>
      </w:r>
      <w:proofErr w:type="gramEnd"/>
      <w:r w:rsidRPr="00EC5BB4">
        <w:rPr>
          <w:rFonts w:cs="Arial"/>
          <w:sz w:val="24"/>
          <w:szCs w:val="24"/>
        </w:rPr>
        <w:t xml:space="preserve">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C39394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6A5765E1" w14:textId="77777777" w:rsidR="008D2B23" w:rsidRPr="004A325E" w:rsidRDefault="008D2B23" w:rsidP="008D2B23">
      <w:pPr>
        <w:pStyle w:val="KDKomentar"/>
        <w:spacing w:before="0"/>
        <w:rPr>
          <w:rFonts w:cs="Arial"/>
          <w:i w:val="0"/>
          <w:color w:val="auto"/>
          <w:sz w:val="24"/>
          <w:szCs w:val="24"/>
        </w:rPr>
      </w:pPr>
      <w:r w:rsidRPr="004A325E">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5EC6A24"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на адресу: Јавно предузеће „Електропривреда Србије“,</w:t>
      </w:r>
      <w:r w:rsidR="006C07D5">
        <w:rPr>
          <w:rFonts w:cs="Arial"/>
          <w:sz w:val="24"/>
          <w:szCs w:val="24"/>
          <w:lang w:val="sr-Latn-CS"/>
        </w:rPr>
        <w:t xml:space="preserve"> </w:t>
      </w:r>
      <w:r w:rsidR="006C07D5">
        <w:rPr>
          <w:rFonts w:cs="Arial"/>
          <w:sz w:val="24"/>
          <w:szCs w:val="24"/>
          <w:lang w:val="sr-Cyrl-RS"/>
        </w:rPr>
        <w:t>ул. Балканска 13, 11000 Београд</w:t>
      </w:r>
      <w:r w:rsidRPr="00EC5BB4">
        <w:rPr>
          <w:rFonts w:cs="Arial"/>
          <w:sz w:val="24"/>
          <w:szCs w:val="24"/>
          <w:lang w:val="ru-RU"/>
        </w:rPr>
        <w:t xml:space="preserve"> писарница - са назнако</w:t>
      </w:r>
      <w:r w:rsidR="004A325E">
        <w:rPr>
          <w:rFonts w:cs="Arial"/>
          <w:sz w:val="24"/>
          <w:szCs w:val="24"/>
          <w:lang w:val="ru-RU"/>
        </w:rPr>
        <w:t xml:space="preserve">м: „Понуда за јавну набавку услуга: </w:t>
      </w:r>
      <w:r w:rsidR="004A325E" w:rsidRPr="004A325E">
        <w:rPr>
          <w:rFonts w:cs="Arial"/>
          <w:sz w:val="24"/>
          <w:szCs w:val="24"/>
          <w:lang w:val="sr-Cyrl-RS"/>
        </w:rPr>
        <w:t>„Археолошко истраживање дела катастарских парцела 600 и 601 КО Костолац Село (локалитет Бурдељ)“</w:t>
      </w:r>
      <w:r w:rsidRPr="00EC5BB4">
        <w:rPr>
          <w:rFonts w:cs="Arial"/>
          <w:sz w:val="24"/>
          <w:szCs w:val="24"/>
          <w:lang w:val="ru-RU"/>
        </w:rPr>
        <w:t xml:space="preserve">- Јавна набавка број - </w:t>
      </w:r>
      <w:r w:rsidR="004A325E" w:rsidRPr="004A325E">
        <w:rPr>
          <w:rFonts w:cs="Arial"/>
          <w:sz w:val="24"/>
          <w:szCs w:val="24"/>
          <w:lang w:val="sr-Latn-RS"/>
        </w:rPr>
        <w:t>JN/1000/0542/2016</w:t>
      </w:r>
      <w:r w:rsidR="004A325E">
        <w:rPr>
          <w:rFonts w:cs="Arial"/>
          <w:sz w:val="24"/>
          <w:szCs w:val="24"/>
          <w:lang w:val="sr-Cyrl-RS"/>
        </w:rPr>
        <w:t xml:space="preserve">, </w:t>
      </w:r>
      <w:r w:rsidRPr="00EC5BB4">
        <w:rPr>
          <w:rFonts w:cs="Arial"/>
          <w:sz w:val="24"/>
          <w:szCs w:val="24"/>
          <w:lang w:val="ru-RU"/>
        </w:rPr>
        <w:t xml:space="preserve">НЕ ОТВАРАТИ“. </w:t>
      </w:r>
    </w:p>
    <w:p w14:paraId="49B0B527"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B227D5A"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lang w:val="sr-Cyrl-RS"/>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152F938E"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w:t>
      </w:r>
      <w:r w:rsidRPr="00613B13">
        <w:rPr>
          <w:rFonts w:cs="Arial"/>
          <w:sz w:val="24"/>
          <w:szCs w:val="24"/>
        </w:rPr>
        <w:lastRenderedPageBreak/>
        <w:t>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5D3C685B"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14:paraId="717C469E"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7AE1A40" w14:textId="77777777" w:rsidR="00613B13" w:rsidRDefault="00613B13" w:rsidP="00613B13">
      <w:pPr>
        <w:tabs>
          <w:tab w:val="left" w:pos="284"/>
          <w:tab w:val="left" w:pos="330"/>
        </w:tabs>
        <w:ind w:left="284"/>
        <w:rPr>
          <w:rFonts w:eastAsia="TimesNewRomanPSMT" w:cs="Arial"/>
          <w:bCs/>
          <w:lang w:val="sr-Cyrl-RS"/>
        </w:rPr>
      </w:pPr>
    </w:p>
    <w:p w14:paraId="7D31F704" w14:textId="77777777" w:rsidR="008D2B23" w:rsidRPr="00EC5BB4" w:rsidRDefault="008D2B23" w:rsidP="00485720">
      <w:pPr>
        <w:pStyle w:val="KDPodnaslov2"/>
        <w:numPr>
          <w:ilvl w:val="1"/>
          <w:numId w:val="29"/>
        </w:numPr>
        <w:spacing w:before="0"/>
        <w:jc w:val="both"/>
        <w:rPr>
          <w:rFonts w:cs="Arial"/>
          <w:sz w:val="24"/>
          <w:szCs w:val="24"/>
        </w:rPr>
      </w:pPr>
      <w:bookmarkStart w:id="207" w:name="_Toc441651579"/>
      <w:bookmarkStart w:id="208" w:name="_Toc442559890"/>
      <w:r w:rsidRPr="00EC5BB4">
        <w:rPr>
          <w:rFonts w:cs="Arial"/>
          <w:sz w:val="24"/>
          <w:szCs w:val="24"/>
        </w:rPr>
        <w:t>Обавезна садржина понуде</w:t>
      </w:r>
      <w:bookmarkEnd w:id="207"/>
      <w:bookmarkEnd w:id="208"/>
    </w:p>
    <w:p w14:paraId="00DE58A1" w14:textId="5F94DCC4" w:rsidR="008D2B23" w:rsidRPr="00EC5BB4" w:rsidRDefault="008D2B23" w:rsidP="008D2B23">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004A325E">
        <w:rPr>
          <w:rFonts w:cs="Arial"/>
          <w:sz w:val="24"/>
          <w:szCs w:val="24"/>
          <w:lang w:val="ru-RU" w:bidi="en-US"/>
        </w:rPr>
        <w:t xml:space="preserve"> </w:t>
      </w:r>
      <w:r w:rsidRPr="004A325E">
        <w:rPr>
          <w:rFonts w:cs="Arial"/>
          <w:sz w:val="24"/>
          <w:szCs w:val="24"/>
          <w:lang w:val="ru-RU" w:bidi="en-US"/>
        </w:rPr>
        <w:t>и 76.</w:t>
      </w:r>
      <w:r w:rsidR="004A325E" w:rsidRPr="004A325E">
        <w:rPr>
          <w:rFonts w:cs="Arial"/>
          <w:sz w:val="24"/>
          <w:szCs w:val="24"/>
          <w:lang w:val="ru-RU" w:bidi="en-US"/>
        </w:rPr>
        <w:t xml:space="preserve"> </w:t>
      </w:r>
      <w:r w:rsidRPr="00EC5BB4">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6CFADBD9"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14:paraId="6ED0F8FC"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14:paraId="61ECC92A" w14:textId="77777777" w:rsidR="00645F72" w:rsidRPr="00EC5BB4" w:rsidRDefault="00645F72" w:rsidP="00645F72">
      <w:pPr>
        <w:pStyle w:val="KDNabrajanje"/>
        <w:spacing w:before="0"/>
        <w:rPr>
          <w:rFonts w:cs="Arial"/>
          <w:sz w:val="24"/>
          <w:szCs w:val="24"/>
        </w:rPr>
      </w:pPr>
      <w:r w:rsidRPr="00EC5BB4">
        <w:rPr>
          <w:rFonts w:cs="Arial"/>
          <w:sz w:val="24"/>
          <w:szCs w:val="24"/>
        </w:rPr>
        <w:t>О</w:t>
      </w:r>
      <w:r w:rsidR="004A325E">
        <w:rPr>
          <w:rFonts w:cs="Arial"/>
          <w:sz w:val="24"/>
          <w:szCs w:val="24"/>
        </w:rPr>
        <w:t>бразац трошкова припреме понуде</w:t>
      </w:r>
      <w:r w:rsidRPr="00EC5BB4">
        <w:rPr>
          <w:rFonts w:cs="Arial"/>
          <w:sz w:val="24"/>
          <w:szCs w:val="24"/>
        </w:rPr>
        <w:t xml:space="preserve">, </w:t>
      </w:r>
      <w:r w:rsidR="0056571E" w:rsidRPr="00EC5BB4">
        <w:rPr>
          <w:rFonts w:cs="Arial"/>
          <w:sz w:val="24"/>
          <w:szCs w:val="24"/>
        </w:rPr>
        <w:t>ако понуђач захтева надокнаду трошкова у складу са чл.88 Закона</w:t>
      </w:r>
      <w:r w:rsidR="004A325E">
        <w:rPr>
          <w:rFonts w:cs="Arial"/>
          <w:sz w:val="24"/>
          <w:szCs w:val="24"/>
          <w:lang w:val="sr-Cyrl-RS"/>
        </w:rPr>
        <w:t>.</w:t>
      </w:r>
    </w:p>
    <w:p w14:paraId="53EE4692"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14:paraId="7716219B" w14:textId="77777777" w:rsidR="00645F72" w:rsidRPr="00EC5BB4"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14:paraId="27143DF5" w14:textId="77777777" w:rsidR="009B6CFC" w:rsidRPr="004A325E" w:rsidRDefault="009B6CFC" w:rsidP="008D2B23">
      <w:pPr>
        <w:pStyle w:val="KDNabrajanje"/>
        <w:spacing w:before="0"/>
        <w:rPr>
          <w:rFonts w:cs="Arial"/>
          <w:sz w:val="24"/>
          <w:szCs w:val="24"/>
        </w:rPr>
      </w:pPr>
      <w:r w:rsidRPr="004A325E">
        <w:rPr>
          <w:rFonts w:cs="Arial"/>
          <w:sz w:val="24"/>
          <w:szCs w:val="24"/>
          <w:lang w:val="sr-Cyrl-CS"/>
        </w:rPr>
        <w:t>Овлашћење из тачке 6.2 Конкурсне документације</w:t>
      </w:r>
    </w:p>
    <w:p w14:paraId="4E99A337" w14:textId="77777777" w:rsidR="00645F72" w:rsidRPr="004A325E" w:rsidRDefault="00645F72" w:rsidP="00645F72">
      <w:pPr>
        <w:pStyle w:val="KDNabrajanje"/>
        <w:spacing w:before="0"/>
        <w:rPr>
          <w:rFonts w:cs="Arial"/>
          <w:sz w:val="24"/>
          <w:szCs w:val="24"/>
        </w:rPr>
      </w:pPr>
      <w:r w:rsidRPr="004A325E">
        <w:rPr>
          <w:rFonts w:cs="Arial"/>
          <w:sz w:val="24"/>
          <w:szCs w:val="24"/>
        </w:rPr>
        <w:t xml:space="preserve">средства финансијског обезбеђења </w:t>
      </w:r>
    </w:p>
    <w:p w14:paraId="77174C32" w14:textId="77777777" w:rsidR="00EA6178" w:rsidRPr="004A325E" w:rsidRDefault="007267FC" w:rsidP="00EA6178">
      <w:pPr>
        <w:pStyle w:val="KDNabrajanje"/>
        <w:spacing w:before="0"/>
        <w:rPr>
          <w:rFonts w:cs="Arial"/>
          <w:sz w:val="24"/>
          <w:szCs w:val="24"/>
        </w:rPr>
      </w:pPr>
      <w:r w:rsidRPr="004A325E">
        <w:rPr>
          <w:rFonts w:cs="Arial"/>
          <w:sz w:val="24"/>
          <w:szCs w:val="24"/>
        </w:rPr>
        <w:t>обрасц</w:t>
      </w:r>
      <w:r w:rsidRPr="004A325E">
        <w:rPr>
          <w:rFonts w:cs="Arial"/>
          <w:sz w:val="24"/>
          <w:szCs w:val="24"/>
          <w:lang w:val="sr-Cyrl-CS"/>
        </w:rPr>
        <w:t>и</w:t>
      </w:r>
      <w:r w:rsidR="00EA6178" w:rsidRPr="004A325E">
        <w:rPr>
          <w:rFonts w:cs="Arial"/>
          <w:sz w:val="24"/>
          <w:szCs w:val="24"/>
        </w:rPr>
        <w:t>, изјаве и доказ</w:t>
      </w:r>
      <w:r w:rsidRPr="004A325E">
        <w:rPr>
          <w:rFonts w:cs="Arial"/>
          <w:sz w:val="24"/>
          <w:szCs w:val="24"/>
          <w:lang w:val="sr-Cyrl-CS"/>
        </w:rPr>
        <w:t>и</w:t>
      </w:r>
      <w:r w:rsidRPr="004A325E">
        <w:rPr>
          <w:rFonts w:cs="Arial"/>
          <w:sz w:val="24"/>
          <w:szCs w:val="24"/>
        </w:rPr>
        <w:t xml:space="preserve"> одређене тачком </w:t>
      </w:r>
      <w:r w:rsidR="003C4E60" w:rsidRPr="004A325E">
        <w:rPr>
          <w:rFonts w:cs="Arial"/>
          <w:sz w:val="24"/>
          <w:szCs w:val="24"/>
          <w:lang w:val="sr-Cyrl-RS"/>
        </w:rPr>
        <w:t>6</w:t>
      </w:r>
      <w:r w:rsidRPr="004A325E">
        <w:rPr>
          <w:rFonts w:cs="Arial"/>
          <w:sz w:val="24"/>
          <w:szCs w:val="24"/>
        </w:rPr>
        <w:t>.</w:t>
      </w:r>
      <w:r w:rsidRPr="004A325E">
        <w:rPr>
          <w:rFonts w:cs="Arial"/>
          <w:sz w:val="24"/>
          <w:szCs w:val="24"/>
          <w:lang w:val="sr-Cyrl-CS"/>
        </w:rPr>
        <w:t>9</w:t>
      </w:r>
      <w:r w:rsidRPr="004A325E">
        <w:rPr>
          <w:rFonts w:cs="Arial"/>
          <w:sz w:val="24"/>
          <w:szCs w:val="24"/>
        </w:rPr>
        <w:t xml:space="preserve"> или </w:t>
      </w:r>
      <w:r w:rsidR="003C4E60" w:rsidRPr="004A325E">
        <w:rPr>
          <w:rFonts w:cs="Arial"/>
          <w:sz w:val="24"/>
          <w:szCs w:val="24"/>
          <w:lang w:val="sr-Cyrl-RS"/>
        </w:rPr>
        <w:t>6</w:t>
      </w:r>
      <w:r w:rsidRPr="004A325E">
        <w:rPr>
          <w:rFonts w:cs="Arial"/>
          <w:sz w:val="24"/>
          <w:szCs w:val="24"/>
        </w:rPr>
        <w:t>.1</w:t>
      </w:r>
      <w:r w:rsidRPr="004A325E">
        <w:rPr>
          <w:rFonts w:cs="Arial"/>
          <w:sz w:val="24"/>
          <w:szCs w:val="24"/>
          <w:lang w:val="sr-Cyrl-CS"/>
        </w:rPr>
        <w:t>0</w:t>
      </w:r>
      <w:r w:rsidR="00EA6178" w:rsidRPr="004A325E">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14:paraId="53D3047D" w14:textId="77777777" w:rsidR="008D2B23" w:rsidRPr="00EC5BB4" w:rsidRDefault="008D2B23" w:rsidP="008D2B23">
      <w:pPr>
        <w:pStyle w:val="KDNabrajanje"/>
        <w:spacing w:before="0"/>
        <w:rPr>
          <w:rFonts w:cs="Arial"/>
          <w:sz w:val="24"/>
          <w:szCs w:val="24"/>
        </w:rPr>
      </w:pPr>
      <w:r w:rsidRPr="00EC5BB4">
        <w:rPr>
          <w:rFonts w:cs="Arial"/>
          <w:sz w:val="24"/>
          <w:szCs w:val="24"/>
        </w:rPr>
        <w:t>по</w:t>
      </w:r>
      <w:r w:rsidR="004A325E">
        <w:rPr>
          <w:rFonts w:cs="Arial"/>
          <w:sz w:val="24"/>
          <w:szCs w:val="24"/>
        </w:rPr>
        <w:t xml:space="preserve">тписан и печатом оверен </w:t>
      </w:r>
      <w:r w:rsidRPr="00EC5BB4">
        <w:rPr>
          <w:rFonts w:cs="Arial"/>
          <w:sz w:val="24"/>
          <w:szCs w:val="24"/>
        </w:rPr>
        <w:t xml:space="preserve">„Модел уговора“ </w:t>
      </w:r>
      <w:r w:rsidR="003C4E60">
        <w:rPr>
          <w:rFonts w:cs="Arial"/>
          <w:sz w:val="24"/>
          <w:szCs w:val="24"/>
          <w:lang w:val="sr-Cyrl-RS"/>
        </w:rPr>
        <w:t>(пожељно је да буде попуњен)</w:t>
      </w:r>
    </w:p>
    <w:p w14:paraId="3ADFBE7A" w14:textId="77777777" w:rsidR="008D2B23" w:rsidRPr="00EE070C" w:rsidRDefault="008D2B23" w:rsidP="008D2B23">
      <w:pPr>
        <w:pStyle w:val="KDNabrajanje"/>
        <w:spacing w:before="0"/>
        <w:rPr>
          <w:rFonts w:cs="Arial"/>
          <w:color w:val="00B0F0"/>
          <w:sz w:val="24"/>
          <w:szCs w:val="24"/>
        </w:rPr>
      </w:pPr>
      <w:r w:rsidRPr="00EC5BB4">
        <w:rPr>
          <w:rFonts w:cs="Arial"/>
          <w:sz w:val="24"/>
          <w:szCs w:val="24"/>
        </w:rPr>
        <w:t xml:space="preserve">докази о испуњености услова </w:t>
      </w:r>
      <w:r w:rsidRPr="00EC5BB4">
        <w:rPr>
          <w:rFonts w:cs="Arial"/>
          <w:sz w:val="24"/>
          <w:szCs w:val="24"/>
          <w:lang w:bidi="en-US"/>
        </w:rPr>
        <w:t>из чл. 76.</w:t>
      </w:r>
      <w:r w:rsidRPr="00EC5BB4">
        <w:rPr>
          <w:rFonts w:cs="Arial"/>
          <w:sz w:val="24"/>
          <w:szCs w:val="24"/>
        </w:rPr>
        <w:t xml:space="preserve"> Закона у складу са чланом 77. Закон и Одељком 4. конкурсне документације</w:t>
      </w:r>
      <w:r w:rsidRPr="00EC5BB4">
        <w:rPr>
          <w:rFonts w:cs="Arial"/>
          <w:color w:val="00B0F0"/>
          <w:sz w:val="24"/>
          <w:szCs w:val="24"/>
        </w:rPr>
        <w:t xml:space="preserve"> </w:t>
      </w:r>
    </w:p>
    <w:p w14:paraId="3DDF4FE6" w14:textId="77777777" w:rsidR="00EE070C" w:rsidRPr="00EC5BB4" w:rsidRDefault="00EE070C" w:rsidP="008D656D">
      <w:pPr>
        <w:pStyle w:val="KDNabrajanje"/>
        <w:numPr>
          <w:ilvl w:val="0"/>
          <w:numId w:val="0"/>
        </w:numPr>
        <w:spacing w:before="0"/>
        <w:ind w:left="568" w:hanging="284"/>
        <w:rPr>
          <w:rFonts w:cs="Arial"/>
          <w:color w:val="00B0F0"/>
          <w:sz w:val="24"/>
          <w:szCs w:val="24"/>
        </w:rPr>
      </w:pPr>
    </w:p>
    <w:p w14:paraId="3B08ECB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06E113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997DBB9" w14:textId="77777777" w:rsidR="008D2B23" w:rsidRPr="00EC5BB4" w:rsidRDefault="008D2B23" w:rsidP="008D2B23">
      <w:pPr>
        <w:pStyle w:val="KDParagraf"/>
        <w:spacing w:before="0"/>
        <w:rPr>
          <w:rFonts w:eastAsia="TimesNewRomanPS-BoldMT" w:cs="Arial"/>
          <w:bCs/>
          <w:color w:val="000000"/>
          <w:sz w:val="24"/>
          <w:szCs w:val="24"/>
          <w:lang w:val="ru-RU"/>
        </w:rPr>
      </w:pPr>
    </w:p>
    <w:p w14:paraId="51D5397F" w14:textId="77777777" w:rsidR="008D2B23" w:rsidRPr="00EC5BB4" w:rsidRDefault="009B6CFC" w:rsidP="00485720">
      <w:pPr>
        <w:pStyle w:val="KDPodnaslov2"/>
        <w:numPr>
          <w:ilvl w:val="1"/>
          <w:numId w:val="29"/>
        </w:numPr>
        <w:spacing w:before="0"/>
        <w:jc w:val="both"/>
        <w:rPr>
          <w:rFonts w:cs="Arial"/>
          <w:sz w:val="24"/>
          <w:szCs w:val="24"/>
        </w:rPr>
      </w:pPr>
      <w:bookmarkStart w:id="209" w:name="_Toc441651580"/>
      <w:bookmarkStart w:id="210" w:name="_Toc442559891"/>
      <w:r>
        <w:rPr>
          <w:rFonts w:cs="Arial"/>
          <w:sz w:val="24"/>
          <w:szCs w:val="24"/>
          <w:lang w:val="sr-Cyrl-RS"/>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09"/>
      <w:bookmarkEnd w:id="210"/>
    </w:p>
    <w:p w14:paraId="7C0BAF8D" w14:textId="77777777"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14:paraId="675A9C12" w14:textId="77777777"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A225574" w14:textId="77777777" w:rsidR="0032792E" w:rsidRPr="0032792E" w:rsidRDefault="00FC355A" w:rsidP="008D2B23">
      <w:pPr>
        <w:pStyle w:val="KDParagraf"/>
        <w:spacing w:before="0"/>
        <w:rPr>
          <w:rFonts w:cs="Arial"/>
          <w:color w:val="00B0F0"/>
          <w:sz w:val="24"/>
          <w:szCs w:val="24"/>
          <w:lang w:val="sr-Cyrl-RS"/>
        </w:rPr>
      </w:pPr>
      <w:r w:rsidRPr="00EC5BB4">
        <w:rPr>
          <w:rFonts w:cs="Arial"/>
          <w:sz w:val="24"/>
          <w:szCs w:val="24"/>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proofErr w:type="gramStart"/>
      <w:r w:rsidRPr="00EC5BB4">
        <w:rPr>
          <w:rFonts w:cs="Arial"/>
          <w:sz w:val="24"/>
          <w:szCs w:val="24"/>
        </w:rPr>
        <w:t>“ Београд</w:t>
      </w:r>
      <w:proofErr w:type="gramEnd"/>
      <w:r w:rsidRPr="00EC5BB4">
        <w:rPr>
          <w:rFonts w:cs="Arial"/>
          <w:sz w:val="24"/>
          <w:szCs w:val="24"/>
        </w:rPr>
        <w:t xml:space="preserve">, </w:t>
      </w:r>
      <w:r w:rsidR="0032792E">
        <w:rPr>
          <w:rFonts w:cs="Arial"/>
          <w:sz w:val="24"/>
          <w:szCs w:val="24"/>
          <w:lang w:val="sr-Cyrl-RS"/>
        </w:rPr>
        <w:t>ул. Балканска 13, Београд.</w:t>
      </w:r>
    </w:p>
    <w:p w14:paraId="323500BC" w14:textId="77777777"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Pr>
          <w:rFonts w:cs="Arial"/>
          <w:sz w:val="24"/>
          <w:szCs w:val="24"/>
          <w:lang w:val="sr-Cyrl-RS"/>
        </w:rPr>
        <w:t xml:space="preserve"> </w:t>
      </w:r>
      <w:r w:rsidRPr="00EC5BB4">
        <w:rPr>
          <w:rFonts w:cs="Arial"/>
          <w:sz w:val="24"/>
          <w:szCs w:val="24"/>
        </w:rPr>
        <w:t xml:space="preserve">за учествовање у овом поступку, </w:t>
      </w:r>
      <w:r w:rsidR="009B6CFC">
        <w:rPr>
          <w:rFonts w:cs="Arial"/>
          <w:sz w:val="24"/>
          <w:szCs w:val="24"/>
          <w:lang w:val="sr-Cyrl-RS"/>
        </w:rPr>
        <w:t xml:space="preserve">(пожељно је да буде </w:t>
      </w:r>
      <w:r w:rsidRPr="00EC5BB4">
        <w:rPr>
          <w:rFonts w:cs="Arial"/>
          <w:sz w:val="24"/>
          <w:szCs w:val="24"/>
        </w:rPr>
        <w:t>издато на м</w:t>
      </w:r>
      <w:r w:rsidR="00EF4665">
        <w:rPr>
          <w:rFonts w:cs="Arial"/>
          <w:sz w:val="24"/>
          <w:szCs w:val="24"/>
        </w:rPr>
        <w:t xml:space="preserve">еморандуму понуђача), </w:t>
      </w:r>
      <w:r w:rsidR="009B6CFC">
        <w:rPr>
          <w:rFonts w:cs="Arial"/>
          <w:sz w:val="24"/>
          <w:szCs w:val="24"/>
        </w:rPr>
        <w:t xml:space="preserve">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669EB9D"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1880AC2C"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1B59C810" w14:textId="77777777" w:rsidR="008D2B23" w:rsidRPr="00EC5BB4" w:rsidRDefault="008D2B23" w:rsidP="008D2B23">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E5CCA81" w14:textId="77777777" w:rsidR="008D2B23" w:rsidRPr="00EC5BB4" w:rsidRDefault="008D2B23" w:rsidP="008D2B23">
      <w:pPr>
        <w:pStyle w:val="KDParagraf"/>
        <w:spacing w:before="0"/>
        <w:rPr>
          <w:rFonts w:cs="Arial"/>
          <w:sz w:val="24"/>
          <w:szCs w:val="24"/>
        </w:rPr>
      </w:pPr>
    </w:p>
    <w:p w14:paraId="28D195A6" w14:textId="77777777" w:rsidR="008D2B23" w:rsidRPr="00EC5BB4" w:rsidRDefault="008D2B23" w:rsidP="00485720">
      <w:pPr>
        <w:pStyle w:val="KDPodnaslov2"/>
        <w:numPr>
          <w:ilvl w:val="1"/>
          <w:numId w:val="29"/>
        </w:numPr>
        <w:spacing w:before="0"/>
        <w:jc w:val="both"/>
        <w:rPr>
          <w:rFonts w:cs="Arial"/>
          <w:sz w:val="24"/>
          <w:szCs w:val="24"/>
        </w:rPr>
      </w:pPr>
      <w:bookmarkStart w:id="211" w:name="_Toc441651581"/>
      <w:bookmarkStart w:id="212" w:name="_Toc442559892"/>
      <w:r w:rsidRPr="00EC5BB4">
        <w:rPr>
          <w:rFonts w:cs="Arial"/>
          <w:sz w:val="24"/>
          <w:szCs w:val="24"/>
        </w:rPr>
        <w:t>Начин подношења понуде</w:t>
      </w:r>
      <w:bookmarkEnd w:id="211"/>
      <w:bookmarkEnd w:id="212"/>
    </w:p>
    <w:p w14:paraId="0B66D28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02A75AF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695A5C7F"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A9B6402"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6587279"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A2C6C51" w14:textId="77777777" w:rsidR="008D2B23" w:rsidRPr="00EC5BB4" w:rsidRDefault="008D2B23" w:rsidP="008D2B23">
      <w:pPr>
        <w:pStyle w:val="KDParagraf"/>
        <w:spacing w:before="0"/>
        <w:rPr>
          <w:rFonts w:cs="Arial"/>
          <w:sz w:val="24"/>
          <w:szCs w:val="24"/>
        </w:rPr>
      </w:pPr>
    </w:p>
    <w:p w14:paraId="25442988" w14:textId="77777777" w:rsidR="008D2B23" w:rsidRPr="00EC5BB4" w:rsidRDefault="008D2B23" w:rsidP="00485720">
      <w:pPr>
        <w:pStyle w:val="KDPodnaslov2"/>
        <w:numPr>
          <w:ilvl w:val="1"/>
          <w:numId w:val="29"/>
        </w:numPr>
        <w:spacing w:before="0"/>
        <w:jc w:val="both"/>
        <w:rPr>
          <w:rFonts w:cs="Arial"/>
          <w:sz w:val="24"/>
          <w:szCs w:val="24"/>
        </w:rPr>
      </w:pPr>
      <w:bookmarkStart w:id="213" w:name="_Toc441651582"/>
      <w:bookmarkStart w:id="214" w:name="_Toc442559893"/>
      <w:r w:rsidRPr="00EC5BB4">
        <w:rPr>
          <w:rFonts w:cs="Arial"/>
          <w:sz w:val="24"/>
          <w:szCs w:val="24"/>
        </w:rPr>
        <w:t>Измена, допуна и опозив понуде</w:t>
      </w:r>
      <w:bookmarkEnd w:id="213"/>
      <w:bookmarkEnd w:id="214"/>
    </w:p>
    <w:p w14:paraId="42FA1289"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4A325E">
        <w:rPr>
          <w:rFonts w:cs="Arial"/>
          <w:sz w:val="24"/>
          <w:szCs w:val="24"/>
          <w:lang w:val="ru-RU"/>
        </w:rPr>
        <w:t xml:space="preserve">услуга: </w:t>
      </w:r>
      <w:r w:rsidR="004A325E" w:rsidRPr="004A325E">
        <w:rPr>
          <w:rFonts w:cs="Arial"/>
          <w:sz w:val="24"/>
          <w:szCs w:val="24"/>
          <w:lang w:val="sr-Cyrl-RS"/>
        </w:rPr>
        <w:t>„Археолошко истраживање дела катастарских парцела 600 и 601 КО Костолац Село (локалитет Бурдељ)“</w:t>
      </w:r>
      <w:r w:rsidRPr="00EC5BB4">
        <w:rPr>
          <w:rFonts w:cs="Arial"/>
          <w:sz w:val="24"/>
          <w:szCs w:val="24"/>
          <w:lang w:val="ru-RU"/>
        </w:rPr>
        <w:t xml:space="preserve">- </w:t>
      </w:r>
      <w:r w:rsidR="004A325E">
        <w:rPr>
          <w:rFonts w:cs="Arial"/>
          <w:sz w:val="24"/>
          <w:szCs w:val="24"/>
          <w:lang w:val="ru-RU"/>
        </w:rPr>
        <w:t xml:space="preserve">Јавна набавка број </w:t>
      </w:r>
      <w:r w:rsidR="004A325E" w:rsidRPr="004A325E">
        <w:rPr>
          <w:rFonts w:cs="Arial"/>
          <w:sz w:val="24"/>
          <w:szCs w:val="24"/>
          <w:lang w:val="sr-Latn-RS"/>
        </w:rPr>
        <w:t>JN/1000/0542/2016</w:t>
      </w:r>
      <w:r w:rsidR="004A325E" w:rsidRPr="00EC5BB4">
        <w:rPr>
          <w:rFonts w:cs="Arial"/>
          <w:sz w:val="24"/>
          <w:szCs w:val="24"/>
          <w:lang w:val="ru-RU"/>
        </w:rPr>
        <w:t xml:space="preserve"> </w:t>
      </w:r>
      <w:r w:rsidRPr="00EC5BB4">
        <w:rPr>
          <w:rFonts w:cs="Arial"/>
          <w:sz w:val="24"/>
          <w:szCs w:val="24"/>
          <w:lang w:val="ru-RU"/>
        </w:rPr>
        <w:t>– НЕ ОТВАРАТИ“.</w:t>
      </w:r>
    </w:p>
    <w:p w14:paraId="0EA5DA3B"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C5BB4">
        <w:rPr>
          <w:rFonts w:cs="Arial"/>
          <w:sz w:val="24"/>
          <w:szCs w:val="24"/>
        </w:rPr>
        <w:t>,измена</w:t>
      </w:r>
      <w:proofErr w:type="gramEnd"/>
      <w:r w:rsidRPr="00EC5BB4">
        <w:rPr>
          <w:rFonts w:cs="Arial"/>
          <w:sz w:val="24"/>
          <w:szCs w:val="24"/>
        </w:rPr>
        <w:t xml:space="preserve"> или допуна односи.</w:t>
      </w:r>
    </w:p>
    <w:p w14:paraId="0BB1AF5A" w14:textId="77777777" w:rsidR="008D2B23" w:rsidRPr="00EC5BB4" w:rsidRDefault="008D2B23" w:rsidP="008D2B23">
      <w:pPr>
        <w:pStyle w:val="KDParagraf"/>
        <w:spacing w:before="0"/>
        <w:rPr>
          <w:rFonts w:cs="Arial"/>
          <w:sz w:val="24"/>
          <w:szCs w:val="24"/>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w:t>
      </w:r>
      <w:r w:rsidR="004A325E">
        <w:rPr>
          <w:rFonts w:cs="Arial"/>
          <w:sz w:val="24"/>
          <w:szCs w:val="24"/>
        </w:rPr>
        <w:t>ИВ - Понуде за јавну набавку услуга</w:t>
      </w:r>
      <w:r w:rsidR="004A325E">
        <w:rPr>
          <w:rFonts w:cs="Arial"/>
          <w:sz w:val="24"/>
          <w:szCs w:val="24"/>
          <w:lang w:val="sr-Cyrl-RS"/>
        </w:rPr>
        <w:t xml:space="preserve"> </w:t>
      </w:r>
      <w:r w:rsidR="004A325E" w:rsidRPr="004A325E">
        <w:rPr>
          <w:rFonts w:cs="Arial"/>
          <w:sz w:val="24"/>
          <w:szCs w:val="24"/>
          <w:lang w:val="sr-Cyrl-RS"/>
        </w:rPr>
        <w:t>„Археолошко истраживање дела катастарских парцела 600 и 601 КО Костолац Село (локалитет Бурдељ)“</w:t>
      </w:r>
      <w:r w:rsidR="004A325E">
        <w:rPr>
          <w:rFonts w:cs="Arial"/>
          <w:sz w:val="24"/>
          <w:szCs w:val="24"/>
        </w:rPr>
        <w:t xml:space="preserve"> </w:t>
      </w:r>
      <w:r w:rsidRPr="00EC5BB4">
        <w:rPr>
          <w:rFonts w:cs="Arial"/>
          <w:sz w:val="24"/>
          <w:szCs w:val="24"/>
        </w:rPr>
        <w:t>-</w:t>
      </w:r>
      <w:r w:rsidR="004A325E">
        <w:rPr>
          <w:rFonts w:cs="Arial"/>
          <w:sz w:val="24"/>
          <w:szCs w:val="24"/>
        </w:rPr>
        <w:t xml:space="preserve"> Јавна набавка број </w:t>
      </w:r>
      <w:r w:rsidR="004A325E" w:rsidRPr="004A325E">
        <w:rPr>
          <w:rFonts w:cs="Arial"/>
          <w:sz w:val="24"/>
          <w:szCs w:val="24"/>
          <w:lang w:val="sr-Latn-RS"/>
        </w:rPr>
        <w:t>JN/1000/0542/2016</w:t>
      </w:r>
      <w:r w:rsidR="004A325E" w:rsidRPr="004A325E">
        <w:rPr>
          <w:rFonts w:cs="Arial"/>
          <w:sz w:val="24"/>
          <w:szCs w:val="24"/>
          <w:lang w:val="ru-RU"/>
        </w:rPr>
        <w:t xml:space="preserve"> </w:t>
      </w:r>
      <w:r w:rsidRPr="00EC5BB4">
        <w:rPr>
          <w:rFonts w:cs="Arial"/>
          <w:sz w:val="24"/>
          <w:szCs w:val="24"/>
        </w:rPr>
        <w:t>– НЕ ОТВАРАТИ“.</w:t>
      </w:r>
    </w:p>
    <w:p w14:paraId="3AA0BFBA"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3E8069B" w14:textId="77777777" w:rsidR="008D2B23" w:rsidRPr="004A325E" w:rsidRDefault="008D2B23" w:rsidP="008D2B23">
      <w:pPr>
        <w:pStyle w:val="KDKomentar"/>
        <w:spacing w:before="0"/>
        <w:rPr>
          <w:rFonts w:cs="Arial"/>
          <w:i w:val="0"/>
          <w:color w:val="auto"/>
          <w:sz w:val="24"/>
          <w:szCs w:val="24"/>
        </w:rPr>
      </w:pPr>
      <w:r w:rsidRPr="004A325E">
        <w:rPr>
          <w:rFonts w:cs="Arial"/>
          <w:i w:val="0"/>
          <w:color w:val="auto"/>
          <w:sz w:val="24"/>
          <w:szCs w:val="24"/>
        </w:rPr>
        <w:lastRenderedPageBreak/>
        <w:t>Уколико понуђач измени или опозове понуду поднету по истеку рока за подношење понуда, Наручилац ће наплатити средство обезбеђењ</w:t>
      </w:r>
      <w:r w:rsidR="004A325E" w:rsidRPr="004A325E">
        <w:rPr>
          <w:rFonts w:cs="Arial"/>
          <w:i w:val="0"/>
          <w:color w:val="auto"/>
          <w:sz w:val="24"/>
          <w:szCs w:val="24"/>
        </w:rPr>
        <w:t>а дато на име озбиљности понуде.</w:t>
      </w:r>
    </w:p>
    <w:p w14:paraId="37523F73" w14:textId="77777777" w:rsidR="00EA6178" w:rsidRPr="00EC5BB4" w:rsidRDefault="00EA6178" w:rsidP="008D2B23">
      <w:pPr>
        <w:pStyle w:val="KDKomentar"/>
        <w:spacing w:before="0"/>
        <w:rPr>
          <w:rFonts w:cs="Arial"/>
          <w:i w:val="0"/>
          <w:sz w:val="24"/>
          <w:szCs w:val="24"/>
        </w:rPr>
      </w:pPr>
    </w:p>
    <w:p w14:paraId="69590221" w14:textId="77777777" w:rsidR="008D2B23" w:rsidRPr="00EC5BB4" w:rsidRDefault="008D2B23" w:rsidP="00485720">
      <w:pPr>
        <w:pStyle w:val="KDPodnaslov2"/>
        <w:numPr>
          <w:ilvl w:val="1"/>
          <w:numId w:val="29"/>
        </w:numPr>
        <w:spacing w:before="0"/>
        <w:jc w:val="both"/>
        <w:rPr>
          <w:rFonts w:cs="Arial"/>
          <w:sz w:val="24"/>
          <w:szCs w:val="24"/>
        </w:rPr>
      </w:pPr>
      <w:bookmarkStart w:id="215" w:name="_Toc441651583"/>
      <w:bookmarkStart w:id="216" w:name="_Toc442559894"/>
      <w:r w:rsidRPr="00EC5BB4">
        <w:rPr>
          <w:rFonts w:cs="Arial"/>
          <w:sz w:val="24"/>
          <w:szCs w:val="24"/>
          <w:lang w:val="ru-RU"/>
        </w:rPr>
        <w:t>П</w:t>
      </w:r>
      <w:r w:rsidRPr="00EC5BB4">
        <w:rPr>
          <w:rFonts w:cs="Arial"/>
          <w:sz w:val="24"/>
          <w:szCs w:val="24"/>
        </w:rPr>
        <w:t>артије</w:t>
      </w:r>
      <w:bookmarkEnd w:id="215"/>
      <w:bookmarkEnd w:id="216"/>
    </w:p>
    <w:p w14:paraId="16B3A6A6"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050CEF0C" w14:textId="77777777" w:rsidR="008D2B23" w:rsidRPr="00EC5BB4" w:rsidRDefault="008D2B23" w:rsidP="008D2B23">
      <w:pPr>
        <w:spacing w:before="0"/>
        <w:rPr>
          <w:rFonts w:cs="Arial"/>
          <w:color w:val="00B0F0"/>
          <w:sz w:val="24"/>
          <w:szCs w:val="24"/>
        </w:rPr>
      </w:pPr>
    </w:p>
    <w:p w14:paraId="5C3B5070" w14:textId="77777777" w:rsidR="008D2B23" w:rsidRPr="00EC5BB4" w:rsidRDefault="00011DCA" w:rsidP="00485720">
      <w:pPr>
        <w:pStyle w:val="KDPodnaslov2"/>
        <w:numPr>
          <w:ilvl w:val="1"/>
          <w:numId w:val="29"/>
        </w:numPr>
        <w:spacing w:before="0"/>
        <w:jc w:val="both"/>
        <w:rPr>
          <w:rFonts w:cs="Arial"/>
          <w:sz w:val="24"/>
          <w:szCs w:val="24"/>
        </w:rPr>
      </w:pPr>
      <w:bookmarkStart w:id="217" w:name="_Toc441651584"/>
      <w:bookmarkStart w:id="218" w:name="_Toc442559895"/>
      <w:r>
        <w:rPr>
          <w:rFonts w:cs="Arial"/>
          <w:sz w:val="24"/>
          <w:szCs w:val="24"/>
          <w:lang w:val="sr-Cyrl-RS"/>
        </w:rPr>
        <w:t xml:space="preserve"> </w:t>
      </w:r>
      <w:r w:rsidR="008D2B23" w:rsidRPr="00EC5BB4">
        <w:rPr>
          <w:rFonts w:cs="Arial"/>
          <w:sz w:val="24"/>
          <w:szCs w:val="24"/>
        </w:rPr>
        <w:t>Понуда са варијантама</w:t>
      </w:r>
      <w:bookmarkEnd w:id="217"/>
      <w:bookmarkEnd w:id="218"/>
    </w:p>
    <w:p w14:paraId="6A89B18D"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3F6D5865" w14:textId="77777777" w:rsidR="008D2B23" w:rsidRPr="00EC5BB4" w:rsidRDefault="008D2B23" w:rsidP="008D2B23">
      <w:pPr>
        <w:tabs>
          <w:tab w:val="num" w:pos="993"/>
        </w:tabs>
        <w:spacing w:before="0"/>
        <w:rPr>
          <w:rFonts w:cs="Arial"/>
          <w:sz w:val="24"/>
          <w:szCs w:val="24"/>
          <w:lang w:val="ru-RU"/>
        </w:rPr>
      </w:pPr>
    </w:p>
    <w:p w14:paraId="60E5034A" w14:textId="77777777" w:rsidR="008D2B23" w:rsidRPr="00EC5BB4" w:rsidRDefault="00011DCA" w:rsidP="00485720">
      <w:pPr>
        <w:pStyle w:val="KDPodnaslov2"/>
        <w:numPr>
          <w:ilvl w:val="1"/>
          <w:numId w:val="29"/>
        </w:numPr>
        <w:spacing w:before="0"/>
        <w:jc w:val="both"/>
        <w:rPr>
          <w:rFonts w:cs="Arial"/>
          <w:sz w:val="24"/>
          <w:szCs w:val="24"/>
        </w:rPr>
      </w:pPr>
      <w:bookmarkStart w:id="219" w:name="_Toc441651585"/>
      <w:bookmarkStart w:id="220"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19"/>
      <w:bookmarkEnd w:id="220"/>
    </w:p>
    <w:p w14:paraId="4CBC1D9A"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7C8701D"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назив</w:t>
      </w:r>
      <w:proofErr w:type="gramEnd"/>
      <w:r w:rsidRPr="00EE070C">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14:paraId="0F81FA34"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проценат</w:t>
      </w:r>
      <w:proofErr w:type="gramEnd"/>
      <w:r w:rsidRPr="00EE070C">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868656D"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807B37B" w14:textId="77777777" w:rsidR="009B6CFC" w:rsidRDefault="00EE070C" w:rsidP="008D2B23">
      <w:pPr>
        <w:pStyle w:val="KDParagraf"/>
        <w:spacing w:before="0"/>
        <w:rPr>
          <w:rFonts w:cs="Arial"/>
          <w:color w:val="00B0F0"/>
          <w:sz w:val="24"/>
          <w:szCs w:val="24"/>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w:t>
      </w:r>
      <w:proofErr w:type="gramStart"/>
      <w:r w:rsidR="008D2B23" w:rsidRPr="00EC5BB4">
        <w:rPr>
          <w:rFonts w:cs="Arial"/>
          <w:sz w:val="24"/>
          <w:szCs w:val="24"/>
        </w:rPr>
        <w:t>став</w:t>
      </w:r>
      <w:proofErr w:type="gramEnd"/>
      <w:r w:rsidR="008D2B23" w:rsidRPr="00EC5BB4">
        <w:rPr>
          <w:rFonts w:cs="Arial"/>
          <w:sz w:val="24"/>
          <w:szCs w:val="24"/>
        </w:rPr>
        <w:t xml:space="preserve"> 1. </w:t>
      </w:r>
      <w:proofErr w:type="gramStart"/>
      <w:r w:rsidR="008D2B23" w:rsidRPr="00EC5BB4">
        <w:rPr>
          <w:rFonts w:cs="Arial"/>
          <w:sz w:val="24"/>
          <w:szCs w:val="24"/>
        </w:rPr>
        <w:t>тачка</w:t>
      </w:r>
      <w:proofErr w:type="gramEnd"/>
      <w:r w:rsidR="008D2B23" w:rsidRPr="00EC5BB4">
        <w:rPr>
          <w:rFonts w:cs="Arial"/>
          <w:sz w:val="24"/>
          <w:szCs w:val="24"/>
        </w:rPr>
        <w:t xml:space="preserve">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w:t>
      </w:r>
      <w:proofErr w:type="gramStart"/>
      <w:r w:rsidR="008D2B23" w:rsidRPr="00EC5BB4">
        <w:rPr>
          <w:rFonts w:cs="Arial"/>
          <w:sz w:val="24"/>
          <w:szCs w:val="24"/>
        </w:rPr>
        <w:t>и</w:t>
      </w:r>
      <w:proofErr w:type="gramEnd"/>
      <w:r w:rsidR="008D2B23" w:rsidRPr="00EC5BB4">
        <w:rPr>
          <w:rFonts w:cs="Arial"/>
          <w:sz w:val="24"/>
          <w:szCs w:val="24"/>
        </w:rPr>
        <w:t xml:space="preserve"> 76. Закона и Упутство како се доказује испуњеност тих услова</w:t>
      </w:r>
      <w:r w:rsidR="009B6CFC" w:rsidRPr="004A325E">
        <w:rPr>
          <w:rFonts w:cs="Arial"/>
          <w:sz w:val="24"/>
          <w:szCs w:val="24"/>
        </w:rPr>
        <w:t xml:space="preserve">.Доказ из члана 75.став 1.тачка 5) </w:t>
      </w:r>
      <w:r w:rsidR="001227A3" w:rsidRPr="004A325E">
        <w:rPr>
          <w:rFonts w:cs="Arial"/>
          <w:sz w:val="24"/>
          <w:szCs w:val="24"/>
          <w:lang w:val="sr-Cyrl-RS"/>
        </w:rPr>
        <w:t xml:space="preserve">Закона </w:t>
      </w:r>
      <w:r w:rsidR="009B6CFC" w:rsidRPr="004A325E">
        <w:rPr>
          <w:rFonts w:cs="Arial"/>
          <w:sz w:val="24"/>
          <w:szCs w:val="24"/>
        </w:rPr>
        <w:t>доставља се за део набавке који ће се вршити преко подизвођача.</w:t>
      </w:r>
    </w:p>
    <w:p w14:paraId="4A7D47F4"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14:paraId="433E466A"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proofErr w:type="gramStart"/>
      <w:r w:rsidR="00EE070C">
        <w:rPr>
          <w:rFonts w:cs="Arial"/>
          <w:sz w:val="24"/>
          <w:szCs w:val="24"/>
          <w:lang w:val="sr-Cyrl-RS"/>
        </w:rPr>
        <w:t>,</w:t>
      </w:r>
      <w:r w:rsidRPr="00EC5BB4">
        <w:rPr>
          <w:rFonts w:cs="Arial"/>
          <w:sz w:val="24"/>
          <w:szCs w:val="24"/>
        </w:rPr>
        <w:t>које</w:t>
      </w:r>
      <w:proofErr w:type="gramEnd"/>
      <w:r w:rsidRPr="00EC5BB4">
        <w:rPr>
          <w:rFonts w:cs="Arial"/>
          <w:sz w:val="24"/>
          <w:szCs w:val="24"/>
        </w:rPr>
        <w:t xml:space="preserve"> попуњава, потписује и оверава сваки подизвођач у своје име.</w:t>
      </w:r>
    </w:p>
    <w:p w14:paraId="4720242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3716D4BD" w14:textId="77777777"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11DCA">
        <w:rPr>
          <w:rFonts w:cs="Arial"/>
          <w:sz w:val="24"/>
          <w:szCs w:val="24"/>
        </w:rPr>
        <w:t>одлуке  о</w:t>
      </w:r>
      <w:proofErr w:type="gramEnd"/>
      <w:r w:rsidRPr="00011DCA">
        <w:rPr>
          <w:rFonts w:cs="Arial"/>
          <w:sz w:val="24"/>
          <w:szCs w:val="24"/>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11DCA">
        <w:rPr>
          <w:rFonts w:cs="Arial"/>
          <w:sz w:val="24"/>
          <w:szCs w:val="24"/>
        </w:rPr>
        <w:t>обавеза ,</w:t>
      </w:r>
      <w:proofErr w:type="gramEnd"/>
      <w:r w:rsidRPr="00011DCA">
        <w:rPr>
          <w:rFonts w:cs="Arial"/>
          <w:sz w:val="24"/>
          <w:szCs w:val="24"/>
        </w:rPr>
        <w:t xml:space="preserve"> без обзира на број подизвођача.</w:t>
      </w:r>
    </w:p>
    <w:p w14:paraId="01EC2CD5" w14:textId="77777777" w:rsidR="008D2B23" w:rsidRPr="00011DCA" w:rsidRDefault="008D2B23" w:rsidP="008D2B23">
      <w:pPr>
        <w:pStyle w:val="KDParagraf"/>
        <w:spacing w:before="0"/>
        <w:rPr>
          <w:rFonts w:cs="Arial"/>
          <w:color w:val="00B0F0"/>
          <w:sz w:val="24"/>
          <w:szCs w:val="24"/>
          <w:lang w:bidi="en-US"/>
        </w:rPr>
      </w:pPr>
    </w:p>
    <w:p w14:paraId="5C809682" w14:textId="77777777" w:rsidR="008D2B23" w:rsidRPr="00EC5BB4" w:rsidRDefault="008D2B23" w:rsidP="00485720">
      <w:pPr>
        <w:pStyle w:val="KDPodnaslov2"/>
        <w:numPr>
          <w:ilvl w:val="1"/>
          <w:numId w:val="29"/>
        </w:numPr>
        <w:spacing w:before="0"/>
        <w:jc w:val="both"/>
        <w:rPr>
          <w:rFonts w:cs="Arial"/>
          <w:sz w:val="24"/>
          <w:szCs w:val="24"/>
        </w:rPr>
      </w:pPr>
      <w:bookmarkStart w:id="221" w:name="_Toc441651586"/>
      <w:bookmarkStart w:id="222" w:name="_Toc442559897"/>
      <w:r w:rsidRPr="00EC5BB4">
        <w:rPr>
          <w:rFonts w:cs="Arial"/>
          <w:sz w:val="24"/>
          <w:szCs w:val="24"/>
        </w:rPr>
        <w:t>Подношење заједничке понуде</w:t>
      </w:r>
      <w:bookmarkEnd w:id="221"/>
      <w:bookmarkEnd w:id="222"/>
    </w:p>
    <w:p w14:paraId="4C1ADCBC" w14:textId="6CE63885"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w:t>
      </w:r>
      <w:r w:rsidRPr="00EC5BB4">
        <w:rPr>
          <w:rFonts w:cs="Arial"/>
          <w:sz w:val="24"/>
          <w:szCs w:val="24"/>
        </w:rPr>
        <w:lastRenderedPageBreak/>
        <w:t xml:space="preserve">међусобно и према Наручиоцу обавезују на заједничко извршење набавке, који обавезно садржи податке прописане члан 81. </w:t>
      </w:r>
      <w:proofErr w:type="gramStart"/>
      <w:r w:rsidRPr="00EC5BB4">
        <w:rPr>
          <w:rFonts w:cs="Arial"/>
          <w:sz w:val="24"/>
          <w:szCs w:val="24"/>
        </w:rPr>
        <w:t>став</w:t>
      </w:r>
      <w:proofErr w:type="gramEnd"/>
      <w:r w:rsidRPr="00EC5BB4">
        <w:rPr>
          <w:rFonts w:cs="Arial"/>
          <w:sz w:val="24"/>
          <w:szCs w:val="24"/>
        </w:rPr>
        <w:t xml:space="preserve"> 4. </w:t>
      </w:r>
      <w:proofErr w:type="gramStart"/>
      <w:r w:rsidRPr="00EC5BB4">
        <w:rPr>
          <w:rFonts w:cs="Arial"/>
          <w:sz w:val="24"/>
          <w:szCs w:val="24"/>
        </w:rPr>
        <w:t>и</w:t>
      </w:r>
      <w:proofErr w:type="gramEnd"/>
      <w:r w:rsidRPr="00EC5BB4">
        <w:rPr>
          <w:rFonts w:cs="Arial"/>
          <w:sz w:val="24"/>
          <w:szCs w:val="24"/>
        </w:rPr>
        <w:t xml:space="preserve"> 5.Закона и то: </w:t>
      </w:r>
    </w:p>
    <w:p w14:paraId="3D92EB2B"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4854A66A" w14:textId="77777777"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14:paraId="72810985" w14:textId="77777777" w:rsidR="00011DCA" w:rsidRPr="004A325E" w:rsidRDefault="008D2B23" w:rsidP="008D2B23">
      <w:pPr>
        <w:pStyle w:val="KDParagraf"/>
        <w:spacing w:before="0"/>
        <w:rPr>
          <w:rFonts w:cs="Arial"/>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наведене у одељку Услови за учешће из члана 75. </w:t>
      </w:r>
      <w:proofErr w:type="gramStart"/>
      <w:r w:rsidRPr="00EC5BB4">
        <w:rPr>
          <w:rFonts w:cs="Arial"/>
          <w:sz w:val="24"/>
          <w:szCs w:val="24"/>
        </w:rPr>
        <w:t>и</w:t>
      </w:r>
      <w:proofErr w:type="gramEnd"/>
      <w:r w:rsidRPr="00EC5BB4">
        <w:rPr>
          <w:rFonts w:cs="Arial"/>
          <w:sz w:val="24"/>
          <w:szCs w:val="24"/>
        </w:rPr>
        <w:t xml:space="preserve"> 76. Закона и Упутство како се доказује испуњеност тих услова</w:t>
      </w:r>
      <w:r w:rsidR="004A325E">
        <w:rPr>
          <w:rFonts w:cs="Arial"/>
          <w:sz w:val="24"/>
          <w:szCs w:val="24"/>
        </w:rPr>
        <w:t xml:space="preserve">. </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4A325E">
        <w:rPr>
          <w:rFonts w:cs="Arial"/>
          <w:sz w:val="24"/>
          <w:szCs w:val="24"/>
        </w:rPr>
        <w:t>достављених доказа дефинисаних конкурсном документацијом</w:t>
      </w:r>
      <w:r w:rsidR="004A325E" w:rsidRPr="004A325E">
        <w:rPr>
          <w:rFonts w:cs="Arial"/>
          <w:sz w:val="24"/>
          <w:szCs w:val="24"/>
          <w:lang w:val="sr-Cyrl-RS"/>
        </w:rPr>
        <w:t>.</w:t>
      </w:r>
    </w:p>
    <w:p w14:paraId="5B572B6D"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w:t>
      </w:r>
      <w:r w:rsidR="00B80CDF">
        <w:rPr>
          <w:rFonts w:cs="Arial"/>
          <w:sz w:val="24"/>
          <w:szCs w:val="24"/>
          <w:lang w:val="sr-Cyrl-RS"/>
        </w:rPr>
        <w:t xml:space="preserve"> </w:t>
      </w:r>
      <w:r w:rsidRPr="00011DCA">
        <w:rPr>
          <w:rFonts w:cs="Arial"/>
          <w:sz w:val="24"/>
          <w:szCs w:val="24"/>
          <w:lang w:val="sr-Cyrl-RS"/>
        </w:rPr>
        <w:t>став 1.тачка 5.</w:t>
      </w:r>
      <w:r w:rsidR="00B80CDF">
        <w:rPr>
          <w:rFonts w:cs="Arial"/>
          <w:sz w:val="24"/>
          <w:szCs w:val="24"/>
          <w:lang w:val="sr-Cyrl-RS"/>
        </w:rPr>
        <w:t xml:space="preserve"> </w:t>
      </w:r>
      <w:r w:rsidRPr="00011DCA">
        <w:rPr>
          <w:rFonts w:cs="Arial"/>
          <w:sz w:val="24"/>
          <w:szCs w:val="24"/>
          <w:lang w:val="sr-Cyrl-RS"/>
        </w:rPr>
        <w:t>Закона , обавезан је да испуни понуђач из групе понуђача којем је поверено извршење дела набавке за које је неопходна испуњеност тог услова.</w:t>
      </w:r>
    </w:p>
    <w:p w14:paraId="3A29D508"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proofErr w:type="gramStart"/>
      <w:r w:rsidRPr="00EC5BB4">
        <w:rPr>
          <w:rFonts w:cs="Arial"/>
          <w:sz w:val="24"/>
          <w:szCs w:val="24"/>
          <w:lang w:bidi="en-US"/>
        </w:rPr>
        <w:t>.</w:t>
      </w:r>
      <w:r w:rsidR="00B20A6C">
        <w:rPr>
          <w:rFonts w:cs="Arial"/>
          <w:sz w:val="24"/>
          <w:szCs w:val="24"/>
          <w:lang w:val="sr-Cyrl-RS" w:bidi="en-US"/>
        </w:rPr>
        <w:t>(</w:t>
      </w:r>
      <w:proofErr w:type="gramEnd"/>
      <w:r w:rsidR="00B20A6C">
        <w:rPr>
          <w:rFonts w:cs="Arial"/>
          <w:sz w:val="24"/>
          <w:szCs w:val="24"/>
          <w:lang w:val="sr-Cyrl-RS" w:bidi="en-US"/>
        </w:rPr>
        <w:t xml:space="preserve"> Образац Изјаве о независној понуди и Образац изјаве у складу са чланом 75. став 2. Закона)</w:t>
      </w:r>
    </w:p>
    <w:p w14:paraId="71DE64FA" w14:textId="77777777"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7BD4B930" w14:textId="77777777" w:rsidR="00011DCA" w:rsidRPr="00011DCA" w:rsidRDefault="00011DCA" w:rsidP="008D2B23">
      <w:pPr>
        <w:pStyle w:val="KDParagraf"/>
        <w:spacing w:before="0"/>
        <w:rPr>
          <w:rFonts w:cs="Arial"/>
          <w:sz w:val="24"/>
          <w:szCs w:val="24"/>
          <w:lang w:val="sr-Cyrl-RS" w:bidi="en-US"/>
        </w:rPr>
      </w:pPr>
    </w:p>
    <w:p w14:paraId="2AD155B5" w14:textId="77777777" w:rsidR="008D2B23" w:rsidRPr="00EC5BB4" w:rsidRDefault="008D2B23" w:rsidP="00485720">
      <w:pPr>
        <w:pStyle w:val="KDPodnaslov2"/>
        <w:numPr>
          <w:ilvl w:val="1"/>
          <w:numId w:val="29"/>
        </w:numPr>
        <w:spacing w:before="0"/>
        <w:jc w:val="both"/>
        <w:rPr>
          <w:rFonts w:cs="Arial"/>
          <w:sz w:val="24"/>
          <w:szCs w:val="24"/>
        </w:rPr>
      </w:pPr>
      <w:bookmarkStart w:id="223" w:name="_Toc441651587"/>
      <w:bookmarkStart w:id="224" w:name="_Toc442559898"/>
      <w:r w:rsidRPr="00EC5BB4">
        <w:rPr>
          <w:rFonts w:cs="Arial"/>
          <w:sz w:val="24"/>
          <w:szCs w:val="24"/>
        </w:rPr>
        <w:t>Понуђена цена</w:t>
      </w:r>
      <w:bookmarkEnd w:id="223"/>
      <w:bookmarkEnd w:id="224"/>
    </w:p>
    <w:p w14:paraId="3BD1D08E" w14:textId="77777777" w:rsidR="00B80CDF" w:rsidRPr="00B80CDF" w:rsidRDefault="00B80CDF" w:rsidP="00B80CDF">
      <w:pPr>
        <w:rPr>
          <w:rFonts w:cs="Arial"/>
          <w:iCs/>
          <w:sz w:val="24"/>
          <w:szCs w:val="24"/>
          <w:lang w:val="sr-Cyrl-RS"/>
        </w:rPr>
      </w:pPr>
      <w:r w:rsidRPr="00FE230F">
        <w:rPr>
          <w:rFonts w:cs="Arial"/>
          <w:iCs/>
          <w:sz w:val="24"/>
          <w:szCs w:val="24"/>
        </w:rPr>
        <w:t>Цена мора бити исказана у динарима</w:t>
      </w:r>
      <w:r w:rsidRPr="00B80CDF">
        <w:rPr>
          <w:rFonts w:cs="Arial"/>
          <w:iCs/>
          <w:sz w:val="24"/>
          <w:szCs w:val="24"/>
        </w:rPr>
        <w:t xml:space="preserve">, </w:t>
      </w:r>
      <w:r w:rsidRPr="00B80CDF">
        <w:rPr>
          <w:rFonts w:cs="Arial"/>
          <w:iCs/>
          <w:color w:val="00000A"/>
          <w:sz w:val="24"/>
          <w:szCs w:val="24"/>
        </w:rPr>
        <w:t>без пореза на додату вредност,</w:t>
      </w:r>
      <w:r w:rsidRPr="00B80CDF">
        <w:rPr>
          <w:rFonts w:cs="Arial"/>
          <w:color w:val="00000A"/>
          <w:sz w:val="24"/>
          <w:szCs w:val="24"/>
        </w:rPr>
        <w:t xml:space="preserve"> </w:t>
      </w:r>
      <w:r w:rsidRPr="00B80CDF">
        <w:rPr>
          <w:rFonts w:cs="Arial"/>
          <w:sz w:val="24"/>
          <w:szCs w:val="24"/>
        </w:rPr>
        <w:t>са урачунатим свим трошковима које понуђач има у реализацији предметне јавне набавке</w:t>
      </w:r>
      <w:r w:rsidRPr="00B80CDF">
        <w:rPr>
          <w:rFonts w:cs="Arial"/>
          <w:sz w:val="24"/>
          <w:szCs w:val="24"/>
          <w:lang w:val="sr-Cyrl-RS"/>
        </w:rPr>
        <w:t>.</w:t>
      </w:r>
      <w:r>
        <w:rPr>
          <w:rFonts w:cs="Arial"/>
          <w:iCs/>
          <w:sz w:val="24"/>
          <w:szCs w:val="24"/>
          <w:lang w:val="sr-Cyrl-RS"/>
        </w:rPr>
        <w:t xml:space="preserve"> </w:t>
      </w:r>
      <w:r w:rsidRPr="00B80CDF">
        <w:rPr>
          <w:rFonts w:cs="Arial"/>
          <w:iCs/>
          <w:sz w:val="24"/>
          <w:szCs w:val="24"/>
        </w:rPr>
        <w:t>Цена је фиксна и не може се мењати.</w:t>
      </w:r>
      <w:r>
        <w:rPr>
          <w:rFonts w:cs="Arial"/>
          <w:iCs/>
          <w:sz w:val="24"/>
          <w:szCs w:val="24"/>
          <w:lang w:val="sr-Cyrl-RS"/>
        </w:rPr>
        <w:t xml:space="preserve"> </w:t>
      </w:r>
      <w:r w:rsidRPr="00B80CDF">
        <w:rPr>
          <w:rFonts w:cs="Arial"/>
          <w:sz w:val="24"/>
          <w:szCs w:val="24"/>
        </w:rPr>
        <w:t>Ако је у понуди исказана неуобичајено ниска цена, наручилац ће поступити у складу са чланом 92. Закона.</w:t>
      </w:r>
    </w:p>
    <w:p w14:paraId="7B3A9C38" w14:textId="77777777" w:rsidR="002E2F11" w:rsidRPr="002E2F11" w:rsidRDefault="002E2F11" w:rsidP="002E2F11">
      <w:pPr>
        <w:pStyle w:val="KDParagraf"/>
        <w:spacing w:before="0"/>
        <w:rPr>
          <w:rFonts w:cs="Arial"/>
          <w:color w:val="00B0F0"/>
          <w:sz w:val="24"/>
          <w:szCs w:val="24"/>
        </w:rPr>
      </w:pPr>
    </w:p>
    <w:p w14:paraId="1287F8DF" w14:textId="77777777" w:rsidR="001227A3" w:rsidRDefault="001227A3" w:rsidP="0054056C">
      <w:pPr>
        <w:pStyle w:val="KDParagraf"/>
        <w:spacing w:before="0"/>
        <w:rPr>
          <w:rFonts w:eastAsia="Calibri" w:cs="Arial"/>
          <w:color w:val="00B0F0"/>
          <w:sz w:val="24"/>
          <w:szCs w:val="24"/>
        </w:rPr>
      </w:pPr>
    </w:p>
    <w:p w14:paraId="0563457A" w14:textId="77777777" w:rsidR="006E6F46" w:rsidRDefault="006E6F46" w:rsidP="00485720">
      <w:pPr>
        <w:pStyle w:val="KDPodnaslov2"/>
        <w:numPr>
          <w:ilvl w:val="1"/>
          <w:numId w:val="29"/>
        </w:numPr>
        <w:spacing w:before="0"/>
        <w:jc w:val="both"/>
        <w:rPr>
          <w:rFonts w:cs="Arial"/>
          <w:sz w:val="24"/>
          <w:szCs w:val="24"/>
          <w:lang w:val="sr-Cyrl-RS" w:eastAsia="ar-SA"/>
        </w:rPr>
      </w:pPr>
      <w:r w:rsidRPr="006C6FDF">
        <w:rPr>
          <w:rFonts w:cs="Arial"/>
          <w:sz w:val="24"/>
          <w:szCs w:val="24"/>
          <w:lang w:eastAsia="ar-SA"/>
        </w:rPr>
        <w:t xml:space="preserve">Рок </w:t>
      </w:r>
      <w:r w:rsidR="00C51ECD">
        <w:rPr>
          <w:rFonts w:cs="Arial"/>
          <w:sz w:val="24"/>
          <w:szCs w:val="24"/>
          <w:lang w:val="sr-Cyrl-RS" w:eastAsia="ar-SA"/>
        </w:rPr>
        <w:t>извршења услуга</w:t>
      </w:r>
    </w:p>
    <w:p w14:paraId="5801A210" w14:textId="4EC25CF5" w:rsidR="0059724B" w:rsidRDefault="0059724B" w:rsidP="0059724B">
      <w:pPr>
        <w:rPr>
          <w:sz w:val="24"/>
          <w:szCs w:val="24"/>
          <w:lang w:val="sr-Cyrl-RS" w:eastAsia="ar-SA"/>
        </w:rPr>
      </w:pPr>
      <w:r>
        <w:rPr>
          <w:sz w:val="24"/>
          <w:szCs w:val="24"/>
          <w:lang w:val="sr-Cyrl-RS" w:eastAsia="ar-SA"/>
        </w:rPr>
        <w:t>Изабрани понучач је у обавези да почне са извршењм Услуге одмах након ступања Уговора на снагу.</w:t>
      </w:r>
    </w:p>
    <w:p w14:paraId="508D5CEB" w14:textId="3248BEE6" w:rsidR="0059724B" w:rsidRPr="0059724B" w:rsidRDefault="0059724B" w:rsidP="0059724B">
      <w:pPr>
        <w:rPr>
          <w:sz w:val="24"/>
          <w:szCs w:val="24"/>
          <w:lang w:val="sr-Cyrl-RS" w:eastAsia="ar-SA"/>
        </w:rPr>
      </w:pPr>
      <w:r>
        <w:rPr>
          <w:sz w:val="24"/>
          <w:szCs w:val="24"/>
          <w:lang w:val="sr-Cyrl-RS" w:eastAsia="ar-SA"/>
        </w:rPr>
        <w:t>Рок извршења Услуге-</w:t>
      </w:r>
      <w:r>
        <w:rPr>
          <w:rFonts w:eastAsia="Calibri" w:cs="Arial"/>
          <w:sz w:val="24"/>
          <w:szCs w:val="24"/>
          <w:lang w:val="sr-Cyrl-RS"/>
        </w:rPr>
        <w:t>с</w:t>
      </w:r>
      <w:r w:rsidRPr="001E24CF">
        <w:rPr>
          <w:rFonts w:eastAsia="Calibri" w:cs="Arial"/>
          <w:sz w:val="24"/>
          <w:szCs w:val="24"/>
        </w:rPr>
        <w:t>агласно динамици извођења грађевинских радова</w:t>
      </w:r>
      <w:r>
        <w:rPr>
          <w:rFonts w:eastAsia="Calibri" w:cs="Arial"/>
          <w:sz w:val="24"/>
          <w:szCs w:val="24"/>
        </w:rPr>
        <w:t>, а најкасније до краја 2017 године.</w:t>
      </w:r>
    </w:p>
    <w:p w14:paraId="0C137805" w14:textId="77777777" w:rsidR="006E6F46" w:rsidRPr="0059724B" w:rsidRDefault="006E6F46" w:rsidP="0054056C">
      <w:pPr>
        <w:pStyle w:val="KDParagraf"/>
        <w:spacing w:before="0"/>
        <w:rPr>
          <w:rFonts w:eastAsia="Calibri" w:cs="Arial"/>
          <w:color w:val="00B0F0"/>
          <w:sz w:val="24"/>
          <w:szCs w:val="24"/>
          <w:lang w:val="sr-Cyrl-RS"/>
        </w:rPr>
      </w:pPr>
    </w:p>
    <w:p w14:paraId="61F00958" w14:textId="77777777" w:rsidR="008D2B23" w:rsidRDefault="008D2B23" w:rsidP="00485720">
      <w:pPr>
        <w:pStyle w:val="KDPodnaslov2"/>
        <w:numPr>
          <w:ilvl w:val="1"/>
          <w:numId w:val="29"/>
        </w:numPr>
        <w:spacing w:before="0"/>
        <w:jc w:val="both"/>
        <w:rPr>
          <w:rFonts w:cs="Arial"/>
          <w:sz w:val="24"/>
          <w:szCs w:val="24"/>
        </w:rPr>
      </w:pPr>
      <w:bookmarkStart w:id="225" w:name="_Toc441651588"/>
      <w:bookmarkStart w:id="226" w:name="_Toc442559899"/>
      <w:r w:rsidRPr="00EC5BB4">
        <w:rPr>
          <w:rFonts w:cs="Arial"/>
          <w:sz w:val="24"/>
          <w:szCs w:val="24"/>
        </w:rPr>
        <w:t>Начин и услови плаћања</w:t>
      </w:r>
      <w:bookmarkEnd w:id="225"/>
      <w:bookmarkEnd w:id="226"/>
    </w:p>
    <w:p w14:paraId="50A35148" w14:textId="77777777" w:rsidR="00956C55" w:rsidRPr="00956C55" w:rsidRDefault="00956C55" w:rsidP="00956C55">
      <w:pPr>
        <w:rPr>
          <w:rFonts w:eastAsia="Calibri" w:cs="Arial"/>
          <w:sz w:val="24"/>
          <w:szCs w:val="24"/>
          <w:lang w:val="sr-Cyrl-RS"/>
        </w:rPr>
      </w:pPr>
      <w:r w:rsidRPr="00956C55">
        <w:rPr>
          <w:rFonts w:cs="Arial"/>
          <w:iCs/>
          <w:sz w:val="24"/>
          <w:szCs w:val="24"/>
          <w:lang w:val="sr-Latn-CS"/>
        </w:rPr>
        <w:t>Прихватљив начин плаћања за Наручиоца је</w:t>
      </w:r>
      <w:r w:rsidRPr="00956C55">
        <w:rPr>
          <w:rFonts w:cs="Arial"/>
          <w:sz w:val="24"/>
          <w:szCs w:val="24"/>
        </w:rPr>
        <w:t>:</w:t>
      </w:r>
    </w:p>
    <w:p w14:paraId="2472089B" w14:textId="6BD8DBAC" w:rsidR="00956C55" w:rsidRPr="00956C55" w:rsidRDefault="00956C55" w:rsidP="00F0057E">
      <w:pPr>
        <w:pStyle w:val="ListParagraph"/>
        <w:numPr>
          <w:ilvl w:val="0"/>
          <w:numId w:val="41"/>
        </w:numPr>
        <w:ind w:left="851" w:hanging="284"/>
        <w:rPr>
          <w:rFonts w:ascii="Arial" w:hAnsi="Arial" w:cs="Arial"/>
          <w:sz w:val="24"/>
          <w:szCs w:val="24"/>
          <w:lang w:val="sr-Cyrl-RS"/>
        </w:rPr>
      </w:pPr>
      <w:proofErr w:type="gramStart"/>
      <w:r w:rsidRPr="00956C55">
        <w:rPr>
          <w:rFonts w:ascii="Arial" w:hAnsi="Arial" w:cs="Arial"/>
          <w:sz w:val="24"/>
          <w:szCs w:val="24"/>
        </w:rPr>
        <w:t>сукцесивно</w:t>
      </w:r>
      <w:proofErr w:type="gramEnd"/>
      <w:r w:rsidRPr="00956C55">
        <w:rPr>
          <w:rFonts w:ascii="Arial" w:hAnsi="Arial" w:cs="Arial"/>
          <w:sz w:val="24"/>
          <w:szCs w:val="24"/>
        </w:rPr>
        <w:t xml:space="preserve"> по месецима, у зависности од извршења уговорених услуга у једном месецу, у року </w:t>
      </w:r>
      <w:r w:rsidRPr="00956C55">
        <w:rPr>
          <w:rFonts w:ascii="Arial" w:hAnsi="Arial" w:cs="Arial"/>
          <w:sz w:val="24"/>
          <w:szCs w:val="24"/>
          <w:lang w:val="sr-Cyrl-RS"/>
        </w:rPr>
        <w:t>до</w:t>
      </w:r>
      <w:r w:rsidRPr="00956C55">
        <w:rPr>
          <w:rFonts w:ascii="Arial" w:hAnsi="Arial" w:cs="Arial"/>
          <w:sz w:val="24"/>
          <w:szCs w:val="24"/>
        </w:rPr>
        <w:t xml:space="preserve"> </w:t>
      </w:r>
      <w:r w:rsidRPr="00956C55">
        <w:rPr>
          <w:rFonts w:ascii="Arial" w:hAnsi="Arial" w:cs="Arial"/>
          <w:sz w:val="24"/>
          <w:szCs w:val="24"/>
          <w:lang w:val="sr-Cyrl-RS"/>
        </w:rPr>
        <w:t>45 (четр</w:t>
      </w:r>
      <w:r w:rsidRPr="00956C55">
        <w:rPr>
          <w:rFonts w:ascii="Arial" w:hAnsi="Arial" w:cs="Arial"/>
          <w:sz w:val="24"/>
          <w:szCs w:val="24"/>
        </w:rPr>
        <w:t>десет</w:t>
      </w:r>
      <w:r w:rsidRPr="00956C55">
        <w:rPr>
          <w:rFonts w:ascii="Arial" w:hAnsi="Arial" w:cs="Arial"/>
          <w:sz w:val="24"/>
          <w:szCs w:val="24"/>
          <w:lang w:val="sr-Cyrl-RS"/>
        </w:rPr>
        <w:t>пет</w:t>
      </w:r>
      <w:r w:rsidRPr="00956C55">
        <w:rPr>
          <w:rFonts w:ascii="Arial" w:hAnsi="Arial" w:cs="Arial"/>
          <w:sz w:val="24"/>
          <w:szCs w:val="24"/>
        </w:rPr>
        <w:t xml:space="preserve">) дана од дана пријема </w:t>
      </w:r>
      <w:r w:rsidR="0000360D">
        <w:rPr>
          <w:rFonts w:ascii="Arial" w:hAnsi="Arial" w:cs="Arial"/>
          <w:sz w:val="24"/>
          <w:szCs w:val="24"/>
          <w:lang w:val="sr-Cyrl-RS"/>
        </w:rPr>
        <w:t xml:space="preserve">исправног </w:t>
      </w:r>
      <w:r w:rsidR="0000360D" w:rsidRPr="009640B1">
        <w:rPr>
          <w:rFonts w:ascii="Arial" w:hAnsi="Arial" w:cs="Arial"/>
          <w:sz w:val="24"/>
          <w:szCs w:val="24"/>
          <w:lang w:val="sr-Cyrl-RS"/>
        </w:rPr>
        <w:t>рачуна</w:t>
      </w:r>
      <w:r w:rsidRPr="009640B1">
        <w:rPr>
          <w:rFonts w:ascii="Arial" w:hAnsi="Arial" w:cs="Arial"/>
          <w:sz w:val="24"/>
          <w:szCs w:val="24"/>
        </w:rPr>
        <w:t>,</w:t>
      </w:r>
      <w:r w:rsidRPr="00956C55">
        <w:rPr>
          <w:rFonts w:ascii="Arial" w:hAnsi="Arial" w:cs="Arial"/>
          <w:sz w:val="24"/>
          <w:szCs w:val="24"/>
        </w:rPr>
        <w:t xml:space="preserve"> издате на основу прихваћених и одобрених месечних Извештаја</w:t>
      </w:r>
      <w:r w:rsidR="0092712E">
        <w:rPr>
          <w:rFonts w:ascii="Arial" w:hAnsi="Arial" w:cs="Arial"/>
          <w:sz w:val="24"/>
          <w:szCs w:val="24"/>
          <w:lang w:val="sr-Cyrl-RS"/>
        </w:rPr>
        <w:t>.</w:t>
      </w:r>
    </w:p>
    <w:p w14:paraId="45C0E6CB" w14:textId="77777777" w:rsidR="00956C55" w:rsidRPr="00956C55" w:rsidRDefault="00956C55" w:rsidP="00956C55">
      <w:pPr>
        <w:rPr>
          <w:rFonts w:eastAsia="Calibri" w:cs="Arial"/>
          <w:sz w:val="24"/>
          <w:szCs w:val="24"/>
        </w:rPr>
      </w:pPr>
      <w:r w:rsidRPr="00956C55">
        <w:rPr>
          <w:rFonts w:eastAsia="Calibri" w:cs="Arial"/>
          <w:sz w:val="24"/>
          <w:szCs w:val="24"/>
        </w:rPr>
        <w:t>Понуђач коме се додели уговор доставља Наручиоцу месечни извештај о реализованим услугама извршеним у претходном месецу.</w:t>
      </w:r>
    </w:p>
    <w:p w14:paraId="1462D456" w14:textId="77777777" w:rsidR="00956C55" w:rsidRPr="00956C55" w:rsidRDefault="00956C55" w:rsidP="00956C55">
      <w:pPr>
        <w:rPr>
          <w:rFonts w:eastAsia="Calibri" w:cs="Arial"/>
          <w:iCs/>
          <w:sz w:val="24"/>
          <w:szCs w:val="24"/>
        </w:rPr>
      </w:pPr>
      <w:r w:rsidRPr="00956C55">
        <w:rPr>
          <w:rFonts w:eastAsia="Calibri" w:cs="Arial"/>
          <w:iCs/>
          <w:sz w:val="24"/>
          <w:szCs w:val="24"/>
        </w:rPr>
        <w:t xml:space="preserve">Наручилац има право да након пријема </w:t>
      </w:r>
      <w:r w:rsidRPr="00956C55">
        <w:rPr>
          <w:rFonts w:eastAsia="Calibri" w:cs="Arial"/>
          <w:iCs/>
          <w:sz w:val="24"/>
          <w:szCs w:val="24"/>
          <w:lang w:val="sr-Cyrl-RS"/>
        </w:rPr>
        <w:t>месечног</w:t>
      </w:r>
      <w:r w:rsidRPr="00956C55">
        <w:rPr>
          <w:rFonts w:eastAsia="Calibri" w:cs="Arial"/>
          <w:iCs/>
          <w:sz w:val="24"/>
          <w:szCs w:val="24"/>
        </w:rPr>
        <w:t xml:space="preserve"> извештаја достави примедбе у писаном облику Пружаоцу услуге или достављени Коначни извештај прихвати и одобри у писаном облику. </w:t>
      </w:r>
    </w:p>
    <w:p w14:paraId="2E78B1DF" w14:textId="6A6FDC2C" w:rsidR="00956C55" w:rsidRPr="00956C55" w:rsidRDefault="00956C55" w:rsidP="00956C55">
      <w:pPr>
        <w:rPr>
          <w:rFonts w:eastAsia="Calibri" w:cs="Arial"/>
          <w:sz w:val="24"/>
          <w:szCs w:val="24"/>
          <w:lang w:val="sr-Cyrl-RS"/>
        </w:rPr>
      </w:pPr>
      <w:r w:rsidRPr="00956C55">
        <w:rPr>
          <w:rFonts w:eastAsia="Calibri" w:cs="Arial"/>
          <w:sz w:val="24"/>
          <w:szCs w:val="24"/>
        </w:rPr>
        <w:lastRenderedPageBreak/>
        <w:t xml:space="preserve">Понуђач коме се додели уговор доставља Наручиоцу </w:t>
      </w:r>
      <w:r w:rsidR="009521FE" w:rsidRPr="009521FE">
        <w:rPr>
          <w:rFonts w:eastAsia="Calibri" w:cs="Arial"/>
          <w:sz w:val="24"/>
          <w:szCs w:val="24"/>
          <w:lang w:val="sr-Cyrl-RS"/>
        </w:rPr>
        <w:t>рачун</w:t>
      </w:r>
      <w:r w:rsidR="009521FE">
        <w:rPr>
          <w:rFonts w:eastAsia="Calibri" w:cs="Arial"/>
          <w:sz w:val="24"/>
          <w:szCs w:val="24"/>
          <w:lang w:val="sr-Cyrl-RS"/>
        </w:rPr>
        <w:t xml:space="preserve"> </w:t>
      </w:r>
      <w:r w:rsidRPr="00956C55">
        <w:rPr>
          <w:rFonts w:eastAsia="Calibri" w:cs="Arial"/>
          <w:sz w:val="24"/>
          <w:szCs w:val="24"/>
        </w:rPr>
        <w:t>за део услуге који је реализовао по прихваћеном месечном извештају најкасније до осмог дана у месецу за претходни месец.</w:t>
      </w:r>
    </w:p>
    <w:p w14:paraId="674C8E8D" w14:textId="77777777" w:rsidR="00956C55" w:rsidRPr="00956C55" w:rsidRDefault="00956C55" w:rsidP="00956C55">
      <w:pPr>
        <w:rPr>
          <w:rFonts w:eastAsia="Calibri" w:cs="Arial"/>
          <w:sz w:val="24"/>
          <w:szCs w:val="24"/>
          <w:lang w:val="sr-Cyrl-RS"/>
        </w:rPr>
      </w:pPr>
      <w:r w:rsidRPr="00956C55">
        <w:rPr>
          <w:rFonts w:eastAsia="Calibri" w:cs="Arial"/>
          <w:sz w:val="24"/>
          <w:szCs w:val="24"/>
        </w:rPr>
        <w:t xml:space="preserve">Обрачун и исплату услуга Наручилац ће вршити у динарима понуђачу у року до </w:t>
      </w:r>
      <w:r w:rsidRPr="00956C55">
        <w:rPr>
          <w:rFonts w:eastAsia="Calibri" w:cs="Arial"/>
          <w:sz w:val="24"/>
          <w:szCs w:val="24"/>
          <w:lang w:val="sr-Cyrl-RS"/>
        </w:rPr>
        <w:t>45</w:t>
      </w:r>
      <w:r w:rsidRPr="00956C55">
        <w:rPr>
          <w:rFonts w:eastAsia="Calibri" w:cs="Arial"/>
          <w:sz w:val="24"/>
          <w:szCs w:val="24"/>
        </w:rPr>
        <w:t xml:space="preserve"> дана од дана пријема </w:t>
      </w:r>
      <w:r w:rsidRPr="00956C55">
        <w:rPr>
          <w:rFonts w:eastAsia="Calibri" w:cs="Arial"/>
          <w:sz w:val="24"/>
          <w:szCs w:val="24"/>
          <w:lang w:val="sr-Cyrl-RS"/>
        </w:rPr>
        <w:t xml:space="preserve">исправне </w:t>
      </w:r>
      <w:r w:rsidRPr="00956C55">
        <w:rPr>
          <w:rFonts w:eastAsia="Calibri" w:cs="Arial"/>
          <w:sz w:val="24"/>
          <w:szCs w:val="24"/>
        </w:rPr>
        <w:t>фактуре за сваки прихваћени и оверени месечни извештај, од стране овлашћеног представника Наручиоца.</w:t>
      </w:r>
    </w:p>
    <w:p w14:paraId="7F05AF8E" w14:textId="77777777" w:rsidR="00956C55" w:rsidRPr="00956C55" w:rsidRDefault="00956C55" w:rsidP="00956C55">
      <w:pPr>
        <w:rPr>
          <w:rFonts w:eastAsia="Calibri" w:cs="Arial"/>
          <w:sz w:val="24"/>
          <w:szCs w:val="24"/>
          <w:lang w:val="sr-Cyrl-RS"/>
        </w:rPr>
      </w:pPr>
      <w:r w:rsidRPr="00956C55">
        <w:rPr>
          <w:rFonts w:eastAsia="Calibri" w:cs="Arial"/>
          <w:sz w:val="24"/>
          <w:szCs w:val="24"/>
        </w:rPr>
        <w:t>Месечни извештај садржи: преглед активности извршених у датом месецу и докумената, оквирни преглед преосталих активности до краја извршења Уговора.</w:t>
      </w:r>
      <w:r w:rsidRPr="00956C55">
        <w:rPr>
          <w:rFonts w:eastAsia="Calibri" w:cs="Arial"/>
          <w:sz w:val="24"/>
          <w:szCs w:val="24"/>
        </w:rPr>
        <w:tab/>
      </w:r>
    </w:p>
    <w:p w14:paraId="182CCFDA" w14:textId="77777777" w:rsidR="00956C55" w:rsidRPr="00956C55" w:rsidRDefault="00956C55" w:rsidP="00956C55">
      <w:pPr>
        <w:rPr>
          <w:rFonts w:eastAsia="Calibri" w:cs="Arial"/>
          <w:sz w:val="24"/>
          <w:szCs w:val="24"/>
          <w:lang w:val="sr-Cyrl-RS"/>
        </w:rPr>
      </w:pPr>
      <w:r w:rsidRPr="00956C55">
        <w:rPr>
          <w:rFonts w:eastAsia="Calibri" w:cs="Arial"/>
          <w:sz w:val="24"/>
          <w:szCs w:val="24"/>
        </w:rPr>
        <w:t xml:space="preserve">Након реализације </w:t>
      </w:r>
      <w:r w:rsidRPr="00956C55">
        <w:rPr>
          <w:rFonts w:eastAsia="Calibri" w:cs="Arial"/>
          <w:sz w:val="24"/>
          <w:szCs w:val="24"/>
          <w:lang w:val="sr-Cyrl-RS"/>
        </w:rPr>
        <w:t xml:space="preserve">свих </w:t>
      </w:r>
      <w:r w:rsidRPr="00956C55">
        <w:rPr>
          <w:rFonts w:eastAsia="Calibri" w:cs="Arial"/>
          <w:sz w:val="24"/>
          <w:szCs w:val="24"/>
        </w:rPr>
        <w:t>услуга утврђен</w:t>
      </w:r>
      <w:r w:rsidRPr="00956C55">
        <w:rPr>
          <w:rFonts w:eastAsia="Calibri" w:cs="Arial"/>
          <w:sz w:val="24"/>
          <w:szCs w:val="24"/>
          <w:lang w:val="sr-Cyrl-RS"/>
        </w:rPr>
        <w:t>их</w:t>
      </w:r>
      <w:r w:rsidRPr="00956C55">
        <w:rPr>
          <w:rFonts w:eastAsia="Calibri" w:cs="Arial"/>
          <w:sz w:val="24"/>
          <w:szCs w:val="24"/>
        </w:rPr>
        <w:t xml:space="preserve"> Уговором понуђач доставља Наручиоцу </w:t>
      </w:r>
      <w:r w:rsidRPr="00956C55">
        <w:rPr>
          <w:rFonts w:eastAsia="Calibri" w:cs="Arial"/>
          <w:sz w:val="24"/>
          <w:szCs w:val="24"/>
          <w:lang w:val="sr-Cyrl-RS"/>
        </w:rPr>
        <w:t>Коначни</w:t>
      </w:r>
      <w:r w:rsidRPr="00956C55">
        <w:rPr>
          <w:rFonts w:eastAsia="Calibri" w:cs="Arial"/>
          <w:sz w:val="24"/>
          <w:szCs w:val="24"/>
        </w:rPr>
        <w:t xml:space="preserve"> извештај.</w:t>
      </w:r>
    </w:p>
    <w:p w14:paraId="0A2E9C04" w14:textId="77777777" w:rsidR="00956C55" w:rsidRPr="00956C55" w:rsidRDefault="00956C55" w:rsidP="00956C55">
      <w:pPr>
        <w:rPr>
          <w:rFonts w:eastAsia="Calibri" w:cs="Arial"/>
          <w:sz w:val="24"/>
          <w:szCs w:val="24"/>
          <w:lang w:val="sr-Cyrl-RS"/>
        </w:rPr>
      </w:pPr>
      <w:r w:rsidRPr="00956C55">
        <w:rPr>
          <w:rFonts w:eastAsia="Calibri" w:cs="Arial"/>
          <w:sz w:val="24"/>
          <w:szCs w:val="24"/>
        </w:rPr>
        <w:t xml:space="preserve">Наручилац има право да након пријема </w:t>
      </w:r>
      <w:r w:rsidRPr="00956C55">
        <w:rPr>
          <w:rFonts w:eastAsia="Calibri" w:cs="Arial"/>
          <w:sz w:val="24"/>
          <w:szCs w:val="24"/>
          <w:lang w:val="sr-Cyrl-RS"/>
        </w:rPr>
        <w:t>Коначног</w:t>
      </w:r>
      <w:r w:rsidRPr="00956C55">
        <w:rPr>
          <w:rFonts w:eastAsia="Calibri" w:cs="Arial"/>
          <w:sz w:val="24"/>
          <w:szCs w:val="24"/>
        </w:rPr>
        <w:t xml:space="preserve"> извештаја достави примедбе у писаном облику о реализацији свих активности, на исти Пружаоцу услуге или достављени Коначни извештај прихвати и одобри у писаном облику. </w:t>
      </w:r>
    </w:p>
    <w:p w14:paraId="3339FDD5" w14:textId="09B730C1" w:rsidR="00AB3AD1" w:rsidRPr="008D656D" w:rsidRDefault="00956C55" w:rsidP="008D656D">
      <w:pPr>
        <w:rPr>
          <w:rFonts w:cs="Arial"/>
          <w:iCs/>
          <w:sz w:val="24"/>
          <w:szCs w:val="24"/>
        </w:rPr>
      </w:pPr>
      <w:r w:rsidRPr="00956C55">
        <w:rPr>
          <w:rFonts w:cs="Arial"/>
          <w:iCs/>
          <w:sz w:val="24"/>
          <w:szCs w:val="24"/>
          <w:lang w:val="am-ET"/>
        </w:rPr>
        <w:t>Ако понуђач понуди други начин плаћања, понуда ће бити одбијена као неприхватљива</w:t>
      </w:r>
      <w:r w:rsidRPr="00956C55">
        <w:rPr>
          <w:rFonts w:cs="Arial"/>
          <w:iCs/>
          <w:sz w:val="24"/>
          <w:szCs w:val="24"/>
        </w:rPr>
        <w:t>.</w:t>
      </w:r>
    </w:p>
    <w:p w14:paraId="6B29890A" w14:textId="3575F7FB" w:rsidR="008B6E76" w:rsidRPr="008B6E76" w:rsidRDefault="005A3029" w:rsidP="005A3029">
      <w:pPr>
        <w:pStyle w:val="KDParagraf"/>
        <w:spacing w:before="0"/>
        <w:rPr>
          <w:rFonts w:cs="Arial"/>
          <w:color w:val="00B0F0"/>
          <w:sz w:val="24"/>
          <w:szCs w:val="24"/>
          <w:lang w:val="sr-Cyrl-RS"/>
        </w:rPr>
      </w:pPr>
      <w:r w:rsidRPr="00EC5BB4">
        <w:rPr>
          <w:rFonts w:cs="Arial"/>
          <w:sz w:val="24"/>
          <w:szCs w:val="24"/>
        </w:rPr>
        <w:t xml:space="preserve">Рачун мора бити достављен на адресу </w:t>
      </w:r>
      <w:r w:rsidR="00591222">
        <w:rPr>
          <w:rFonts w:cs="Arial"/>
          <w:sz w:val="24"/>
          <w:szCs w:val="24"/>
          <w:lang w:val="sr-Cyrl-RS"/>
        </w:rPr>
        <w:t>Корисника</w:t>
      </w:r>
      <w:r w:rsidRPr="00EC5BB4">
        <w:rPr>
          <w:rFonts w:cs="Arial"/>
          <w:sz w:val="24"/>
          <w:szCs w:val="24"/>
        </w:rPr>
        <w:t>: Јавно предузеће „Електропривреда Србије</w:t>
      </w:r>
      <w:proofErr w:type="gramStart"/>
      <w:r w:rsidRPr="00EC5BB4">
        <w:rPr>
          <w:rFonts w:cs="Arial"/>
          <w:sz w:val="24"/>
          <w:szCs w:val="24"/>
        </w:rPr>
        <w:t>“ Београд</w:t>
      </w:r>
      <w:proofErr w:type="gramEnd"/>
      <w:r w:rsidRPr="00EC5BB4">
        <w:rPr>
          <w:rFonts w:cs="Arial"/>
          <w:sz w:val="24"/>
          <w:szCs w:val="24"/>
        </w:rPr>
        <w:t>,</w:t>
      </w:r>
      <w:r w:rsidR="00956C55">
        <w:rPr>
          <w:rFonts w:cs="Arial"/>
          <w:sz w:val="24"/>
          <w:szCs w:val="24"/>
        </w:rPr>
        <w:t xml:space="preserve"> ул.</w:t>
      </w:r>
      <w:r w:rsidR="00956C55">
        <w:rPr>
          <w:rFonts w:cs="Arial"/>
          <w:sz w:val="24"/>
          <w:szCs w:val="24"/>
          <w:lang w:val="sr-Cyrl-RS"/>
        </w:rPr>
        <w:t xml:space="preserve"> Ма</w:t>
      </w:r>
      <w:r w:rsidR="0073220D">
        <w:rPr>
          <w:rFonts w:cs="Arial"/>
          <w:sz w:val="24"/>
          <w:szCs w:val="24"/>
          <w:lang w:val="sr-Cyrl-RS"/>
        </w:rPr>
        <w:t>сарикова 1-3</w:t>
      </w:r>
      <w:r w:rsidR="00504044">
        <w:rPr>
          <w:rFonts w:cs="Arial"/>
          <w:sz w:val="24"/>
          <w:szCs w:val="24"/>
        </w:rPr>
        <w:t>, ПИБ:</w:t>
      </w:r>
      <w:r w:rsidR="00504044" w:rsidRPr="00504044">
        <w:rPr>
          <w:rFonts w:cs="Arial"/>
          <w:sz w:val="24"/>
          <w:szCs w:val="24"/>
        </w:rPr>
        <w:t>103920327</w:t>
      </w:r>
      <w:r w:rsidR="00504044">
        <w:rPr>
          <w:rFonts w:cs="Arial"/>
          <w:sz w:val="24"/>
          <w:szCs w:val="24"/>
          <w:lang w:val="sr-Cyrl-BA"/>
        </w:rPr>
        <w:t>.</w:t>
      </w:r>
    </w:p>
    <w:p w14:paraId="337B3254" w14:textId="77777777" w:rsidR="00B00642" w:rsidRPr="0073220D" w:rsidRDefault="00B00642" w:rsidP="00B00642">
      <w:pPr>
        <w:pStyle w:val="KDParagraf"/>
        <w:spacing w:before="0"/>
        <w:rPr>
          <w:rFonts w:cs="Arial"/>
          <w:i/>
          <w:sz w:val="24"/>
          <w:szCs w:val="24"/>
          <w:lang w:val="sr-Cyrl-RS"/>
        </w:rPr>
      </w:pPr>
      <w:r w:rsidRPr="0073220D">
        <w:rPr>
          <w:rFonts w:cs="Arial"/>
          <w:sz w:val="24"/>
          <w:szCs w:val="24"/>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73220D">
        <w:rPr>
          <w:rFonts w:cs="Arial"/>
          <w:sz w:val="24"/>
          <w:szCs w:val="24"/>
          <w:lang w:val="sr-Cyrl-RS"/>
        </w:rPr>
        <w:t>Рачуни који</w:t>
      </w:r>
      <w:r w:rsidRPr="0073220D">
        <w:rPr>
          <w:rFonts w:cs="Arial"/>
          <w:sz w:val="24"/>
          <w:szCs w:val="24"/>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73220D">
        <w:rPr>
          <w:rFonts w:cs="Arial"/>
          <w:sz w:val="24"/>
          <w:szCs w:val="24"/>
          <w:lang w:val="sr-Cyrl-RS"/>
        </w:rPr>
        <w:t>зива из рачуна</w:t>
      </w:r>
      <w:r w:rsidRPr="0073220D">
        <w:rPr>
          <w:rFonts w:cs="Arial"/>
          <w:sz w:val="24"/>
          <w:szCs w:val="24"/>
          <w:lang w:val="sr-Cyrl-RS"/>
        </w:rPr>
        <w:t xml:space="preserve"> са захтеваним називима из конкурсне документације и прихваћене понуде.</w:t>
      </w:r>
    </w:p>
    <w:p w14:paraId="1846975C" w14:textId="77777777" w:rsidR="008D2B23" w:rsidRPr="00EC5BB4" w:rsidRDefault="008D2B23" w:rsidP="008D2B23">
      <w:pPr>
        <w:autoSpaceDE w:val="0"/>
        <w:autoSpaceDN w:val="0"/>
        <w:adjustRightInd w:val="0"/>
        <w:spacing w:before="0"/>
        <w:ind w:right="-426"/>
        <w:rPr>
          <w:rFonts w:eastAsia="Calibri" w:cs="Arial"/>
          <w:i/>
          <w:sz w:val="24"/>
          <w:szCs w:val="24"/>
        </w:rPr>
      </w:pPr>
    </w:p>
    <w:p w14:paraId="67296BE7" w14:textId="77777777" w:rsidR="008D2B23" w:rsidRPr="00EC5BB4" w:rsidRDefault="008D2B23" w:rsidP="00485720">
      <w:pPr>
        <w:pStyle w:val="KDPodnaslov2"/>
        <w:numPr>
          <w:ilvl w:val="1"/>
          <w:numId w:val="29"/>
        </w:numPr>
        <w:spacing w:before="0"/>
        <w:jc w:val="both"/>
        <w:rPr>
          <w:rFonts w:cs="Arial"/>
          <w:sz w:val="24"/>
          <w:szCs w:val="24"/>
          <w:lang w:val="ru-RU"/>
        </w:rPr>
      </w:pPr>
      <w:bookmarkStart w:id="227" w:name="_Toc441651589"/>
      <w:bookmarkStart w:id="228" w:name="_Toc442559900"/>
      <w:r w:rsidRPr="00EC5BB4">
        <w:rPr>
          <w:rFonts w:cs="Arial"/>
          <w:sz w:val="24"/>
          <w:szCs w:val="24"/>
        </w:rPr>
        <w:t>Рок важења понуде</w:t>
      </w:r>
      <w:bookmarkEnd w:id="227"/>
      <w:bookmarkEnd w:id="228"/>
    </w:p>
    <w:p w14:paraId="3B1D61B2" w14:textId="77777777" w:rsidR="008D2B23" w:rsidRPr="0073220D" w:rsidRDefault="008D2B23" w:rsidP="008D2B23">
      <w:pPr>
        <w:spacing w:before="0"/>
        <w:rPr>
          <w:rFonts w:cs="Arial"/>
          <w:sz w:val="24"/>
          <w:szCs w:val="24"/>
          <w:lang w:val="ru-RU"/>
        </w:rPr>
      </w:pPr>
      <w:r w:rsidRPr="0073220D">
        <w:rPr>
          <w:rFonts w:cs="Arial"/>
          <w:sz w:val="24"/>
          <w:szCs w:val="24"/>
          <w:lang w:val="ru-RU"/>
        </w:rPr>
        <w:t xml:space="preserve">Понуда мора да важи најмање </w:t>
      </w:r>
      <w:r w:rsidR="00B566EF" w:rsidRPr="0073220D">
        <w:rPr>
          <w:rFonts w:cs="Arial"/>
          <w:sz w:val="24"/>
          <w:szCs w:val="24"/>
          <w:lang w:val="sr-Cyrl-RS"/>
        </w:rPr>
        <w:t>9</w:t>
      </w:r>
      <w:r w:rsidR="00750A33" w:rsidRPr="0073220D">
        <w:rPr>
          <w:rFonts w:cs="Arial"/>
          <w:sz w:val="24"/>
          <w:szCs w:val="24"/>
          <w:lang w:val="sr-Cyrl-RS"/>
        </w:rPr>
        <w:t>0</w:t>
      </w:r>
      <w:r w:rsidRPr="0073220D">
        <w:rPr>
          <w:rFonts w:cs="Arial"/>
          <w:sz w:val="24"/>
          <w:szCs w:val="24"/>
          <w:lang w:val="ru-RU"/>
        </w:rPr>
        <w:t xml:space="preserve"> (словима:</w:t>
      </w:r>
      <w:r w:rsidR="00B566EF" w:rsidRPr="0073220D">
        <w:rPr>
          <w:rFonts w:cs="Arial"/>
          <w:sz w:val="24"/>
          <w:szCs w:val="24"/>
          <w:lang w:val="sr-Cyrl-CS"/>
        </w:rPr>
        <w:t>деведес</w:t>
      </w:r>
      <w:r w:rsidR="00591222" w:rsidRPr="0073220D">
        <w:rPr>
          <w:rFonts w:cs="Arial"/>
          <w:sz w:val="24"/>
          <w:szCs w:val="24"/>
          <w:lang w:val="sr-Cyrl-CS"/>
        </w:rPr>
        <w:t>е</w:t>
      </w:r>
      <w:r w:rsidR="00B566EF" w:rsidRPr="0073220D">
        <w:rPr>
          <w:rFonts w:cs="Arial"/>
          <w:sz w:val="24"/>
          <w:szCs w:val="24"/>
          <w:lang w:val="sr-Cyrl-CS"/>
        </w:rPr>
        <w:t>т</w:t>
      </w:r>
      <w:r w:rsidRPr="0073220D">
        <w:rPr>
          <w:rFonts w:cs="Arial"/>
          <w:sz w:val="24"/>
          <w:szCs w:val="24"/>
          <w:lang w:val="ru-RU"/>
        </w:rPr>
        <w:t xml:space="preserve">) дана од дана отварања понуда. </w:t>
      </w:r>
    </w:p>
    <w:p w14:paraId="7139CF44" w14:textId="77777777" w:rsidR="008D2B23" w:rsidRPr="0073220D" w:rsidRDefault="008D2B23" w:rsidP="008D2B23">
      <w:pPr>
        <w:spacing w:before="0"/>
        <w:rPr>
          <w:rFonts w:cs="Arial"/>
          <w:sz w:val="24"/>
          <w:szCs w:val="24"/>
        </w:rPr>
      </w:pPr>
      <w:r w:rsidRPr="0073220D">
        <w:rPr>
          <w:rFonts w:cs="Arial"/>
          <w:sz w:val="24"/>
          <w:szCs w:val="24"/>
        </w:rPr>
        <w:t xml:space="preserve">У случају да понуђач наведе краћи рок важења понуде, понуда ће бити одбијена, као неприхватљива. </w:t>
      </w:r>
    </w:p>
    <w:p w14:paraId="51D1493B" w14:textId="77777777" w:rsidR="005A3029" w:rsidRPr="00EC5BB4" w:rsidRDefault="005A3029" w:rsidP="008D2B23">
      <w:pPr>
        <w:spacing w:before="0"/>
        <w:rPr>
          <w:rFonts w:cs="Arial"/>
          <w:sz w:val="24"/>
          <w:szCs w:val="24"/>
        </w:rPr>
      </w:pPr>
    </w:p>
    <w:p w14:paraId="64F33B11" w14:textId="77777777" w:rsidR="008D2B23" w:rsidRPr="00EC5BB4" w:rsidRDefault="008D2B23" w:rsidP="00485720">
      <w:pPr>
        <w:pStyle w:val="KDPodnaslov2"/>
        <w:numPr>
          <w:ilvl w:val="1"/>
          <w:numId w:val="29"/>
        </w:numPr>
        <w:spacing w:before="0"/>
        <w:jc w:val="both"/>
        <w:rPr>
          <w:rFonts w:cs="Arial"/>
          <w:sz w:val="24"/>
          <w:szCs w:val="24"/>
        </w:rPr>
      </w:pPr>
      <w:bookmarkStart w:id="229" w:name="_Toc441651593"/>
      <w:bookmarkStart w:id="230" w:name="_Toc442559904"/>
      <w:r w:rsidRPr="00EC5BB4">
        <w:rPr>
          <w:rFonts w:cs="Arial"/>
          <w:sz w:val="24"/>
          <w:szCs w:val="24"/>
        </w:rPr>
        <w:t>Средства финансијског обезбеђења</w:t>
      </w:r>
      <w:bookmarkEnd w:id="229"/>
      <w:bookmarkEnd w:id="230"/>
    </w:p>
    <w:p w14:paraId="622DE4D3" w14:textId="77777777" w:rsidR="007C0E7C" w:rsidRPr="007453F0" w:rsidRDefault="007C0E7C" w:rsidP="008D2B23">
      <w:pPr>
        <w:tabs>
          <w:tab w:val="left" w:pos="1786"/>
        </w:tabs>
        <w:spacing w:before="0"/>
        <w:ind w:left="1418" w:right="-6" w:hanging="567"/>
        <w:rPr>
          <w:rFonts w:cs="Arial"/>
          <w:sz w:val="24"/>
          <w:szCs w:val="24"/>
        </w:rPr>
      </w:pPr>
    </w:p>
    <w:p w14:paraId="15B050D7" w14:textId="77777777" w:rsidR="008D2B23" w:rsidRPr="007453F0" w:rsidRDefault="008D2B23" w:rsidP="007C0E7C">
      <w:pPr>
        <w:pStyle w:val="KDPodnaslov3"/>
        <w:keepNext w:val="0"/>
        <w:spacing w:before="0"/>
        <w:ind w:left="851"/>
        <w:rPr>
          <w:rFonts w:cs="Arial"/>
          <w:b/>
          <w:sz w:val="24"/>
          <w:szCs w:val="24"/>
        </w:rPr>
      </w:pPr>
      <w:bookmarkStart w:id="231" w:name="_Toc441651595"/>
      <w:bookmarkStart w:id="232" w:name="_Toc442559906"/>
      <w:r w:rsidRPr="007453F0">
        <w:rPr>
          <w:rFonts w:cs="Arial"/>
          <w:b/>
          <w:sz w:val="24"/>
          <w:szCs w:val="24"/>
        </w:rPr>
        <w:t>Меница за озбиљност понуде</w:t>
      </w:r>
      <w:bookmarkEnd w:id="231"/>
      <w:bookmarkEnd w:id="232"/>
    </w:p>
    <w:p w14:paraId="281A07F2" w14:textId="77777777" w:rsidR="002A0A12" w:rsidRPr="007453F0" w:rsidRDefault="0046240B" w:rsidP="002A0A12">
      <w:pPr>
        <w:rPr>
          <w:rFonts w:cs="Arial"/>
          <w:sz w:val="24"/>
          <w:szCs w:val="24"/>
        </w:rPr>
      </w:pPr>
      <w:r w:rsidRPr="007453F0">
        <w:rPr>
          <w:rFonts w:cs="Arial"/>
          <w:sz w:val="24"/>
          <w:szCs w:val="24"/>
        </w:rPr>
        <w:t>Понуђач је обавезан да уз понуду Наручиоцу достави:</w:t>
      </w:r>
    </w:p>
    <w:p w14:paraId="09AF9F77" w14:textId="5819BBF3" w:rsidR="0046240B" w:rsidRPr="007453F0" w:rsidRDefault="00B169A3" w:rsidP="002A0A12">
      <w:pPr>
        <w:rPr>
          <w:rFonts w:cs="Arial"/>
          <w:sz w:val="24"/>
          <w:szCs w:val="24"/>
        </w:rPr>
      </w:pPr>
      <w:r w:rsidRPr="00B169A3">
        <w:rPr>
          <w:rFonts w:cs="Arial"/>
          <w:b/>
          <w:sz w:val="24"/>
          <w:szCs w:val="24"/>
          <w:lang w:val="sr-Cyrl-RS"/>
        </w:rPr>
        <w:t>1.</w:t>
      </w:r>
      <w:r w:rsidR="002A0A12" w:rsidRPr="007453F0">
        <w:rPr>
          <w:rFonts w:cs="Arial"/>
          <w:sz w:val="24"/>
          <w:szCs w:val="24"/>
          <w:lang w:val="sr-Cyrl-RS"/>
        </w:rPr>
        <w:t xml:space="preserve"> </w:t>
      </w:r>
      <w:proofErr w:type="gramStart"/>
      <w:r w:rsidR="0046240B" w:rsidRPr="007453F0">
        <w:rPr>
          <w:rFonts w:cs="Arial"/>
          <w:sz w:val="24"/>
          <w:szCs w:val="24"/>
        </w:rPr>
        <w:t>бланко</w:t>
      </w:r>
      <w:proofErr w:type="gramEnd"/>
      <w:r w:rsidR="0046240B" w:rsidRPr="007453F0">
        <w:rPr>
          <w:rFonts w:cs="Arial"/>
          <w:sz w:val="24"/>
          <w:szCs w:val="24"/>
        </w:rPr>
        <w:t xml:space="preserve"> сопствену меницу за озбиљност понуде која </w:t>
      </w:r>
      <w:r w:rsidR="0046240B" w:rsidRPr="007453F0">
        <w:rPr>
          <w:rFonts w:cs="Arial"/>
          <w:sz w:val="24"/>
          <w:szCs w:val="24"/>
          <w:lang w:val="sr-Cyrl-RS"/>
        </w:rPr>
        <w:t>је</w:t>
      </w:r>
    </w:p>
    <w:p w14:paraId="318555D3" w14:textId="77777777" w:rsidR="0046240B" w:rsidRPr="007453F0" w:rsidRDefault="0046240B" w:rsidP="0046240B">
      <w:pPr>
        <w:numPr>
          <w:ilvl w:val="0"/>
          <w:numId w:val="14"/>
        </w:numPr>
        <w:ind w:left="1710"/>
        <w:rPr>
          <w:rFonts w:cs="Arial"/>
          <w:sz w:val="24"/>
          <w:szCs w:val="24"/>
        </w:rPr>
      </w:pPr>
      <w:r w:rsidRPr="007453F0">
        <w:rPr>
          <w:rFonts w:cs="Arial"/>
          <w:sz w:val="24"/>
          <w:szCs w:val="24"/>
        </w:rPr>
        <w:t>издата са клаузулом „без протеста“ и „без извештаја“</w:t>
      </w:r>
      <w:r w:rsidRPr="007453F0">
        <w:rPr>
          <w:rFonts w:cs="Arial"/>
          <w:sz w:val="24"/>
          <w:szCs w:val="24"/>
          <w:lang w:val="sr-Cyrl-RS"/>
        </w:rPr>
        <w:t xml:space="preserve"> </w:t>
      </w:r>
      <w:r w:rsidRPr="007453F0">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33A3EF7" w14:textId="77777777" w:rsidR="0046240B" w:rsidRPr="007453F0" w:rsidRDefault="0046240B" w:rsidP="0046240B">
      <w:pPr>
        <w:numPr>
          <w:ilvl w:val="0"/>
          <w:numId w:val="14"/>
        </w:numPr>
        <w:ind w:left="1710"/>
        <w:rPr>
          <w:rFonts w:cs="Arial"/>
          <w:sz w:val="24"/>
          <w:szCs w:val="24"/>
        </w:rPr>
      </w:pPr>
      <w:r w:rsidRPr="007453F0">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453F0">
        <w:rPr>
          <w:rFonts w:cs="Arial"/>
          <w:sz w:val="24"/>
          <w:szCs w:val="24"/>
        </w:rPr>
        <w:t>“ бр</w:t>
      </w:r>
      <w:proofErr w:type="gramEnd"/>
      <w:r w:rsidRPr="007453F0">
        <w:rPr>
          <w:rFonts w:cs="Arial"/>
          <w:sz w:val="24"/>
          <w:szCs w:val="24"/>
        </w:rPr>
        <w:t>. 56/11</w:t>
      </w:r>
      <w:r w:rsidRPr="007453F0">
        <w:rPr>
          <w:rFonts w:cs="Arial"/>
          <w:sz w:val="24"/>
          <w:szCs w:val="24"/>
          <w:lang w:val="sr-Cyrl-RS"/>
        </w:rPr>
        <w:t xml:space="preserve"> и 80/15</w:t>
      </w:r>
      <w:r w:rsidRPr="007453F0">
        <w:rPr>
          <w:rFonts w:cs="Arial"/>
          <w:sz w:val="24"/>
          <w:szCs w:val="24"/>
        </w:rPr>
        <w:t xml:space="preserve">) и то документује овереним </w:t>
      </w:r>
      <w:r w:rsidRPr="007453F0">
        <w:rPr>
          <w:rFonts w:cs="Arial"/>
          <w:sz w:val="24"/>
          <w:szCs w:val="24"/>
        </w:rPr>
        <w:lastRenderedPageBreak/>
        <w:t>захтевом пословној банци да региструје меницу са одређеним серијским бројем, основ на основу кога се издаје мен</w:t>
      </w:r>
      <w:r w:rsidR="003561AC">
        <w:rPr>
          <w:rFonts w:cs="Arial"/>
          <w:sz w:val="24"/>
          <w:szCs w:val="24"/>
        </w:rPr>
        <w:t xml:space="preserve">ица и менично овлашћење (број </w:t>
      </w:r>
      <w:r w:rsidR="003561AC" w:rsidRPr="003561AC">
        <w:rPr>
          <w:rFonts w:cs="Arial"/>
          <w:sz w:val="24"/>
          <w:szCs w:val="24"/>
          <w:lang w:val="sr-Latn-RS"/>
        </w:rPr>
        <w:t>JN/1000/0542/2016</w:t>
      </w:r>
      <w:r w:rsidRPr="007453F0">
        <w:rPr>
          <w:rFonts w:cs="Arial"/>
          <w:sz w:val="24"/>
          <w:szCs w:val="24"/>
        </w:rPr>
        <w:t>) и износ из основа (тачка 4. став 2. Одлуке).</w:t>
      </w:r>
    </w:p>
    <w:p w14:paraId="4C8E763A" w14:textId="791DF66C" w:rsidR="0046240B" w:rsidRPr="00B169A3" w:rsidRDefault="0046240B" w:rsidP="00B169A3">
      <w:pPr>
        <w:pStyle w:val="ListParagraph"/>
        <w:numPr>
          <w:ilvl w:val="0"/>
          <w:numId w:val="17"/>
        </w:numPr>
        <w:rPr>
          <w:rFonts w:ascii="Arial" w:hAnsi="Arial" w:cs="Arial"/>
          <w:sz w:val="24"/>
          <w:szCs w:val="24"/>
        </w:rPr>
      </w:pPr>
      <w:r w:rsidRPr="00B169A3">
        <w:rPr>
          <w:rFonts w:ascii="Arial" w:hAnsi="Arial" w:cs="Arial"/>
          <w:sz w:val="24"/>
          <w:szCs w:val="24"/>
        </w:rPr>
        <w:t>Менично писмо – овлашћење којим понуђач овлашћује наручиоца да може наплатити меницу  на и</w:t>
      </w:r>
      <w:r w:rsidR="003561AC" w:rsidRPr="00B169A3">
        <w:rPr>
          <w:rFonts w:ascii="Arial" w:hAnsi="Arial" w:cs="Arial"/>
          <w:sz w:val="24"/>
          <w:szCs w:val="24"/>
        </w:rPr>
        <w:t>знос од 10</w:t>
      </w:r>
      <w:r w:rsidRPr="00B169A3">
        <w:rPr>
          <w:rFonts w:ascii="Arial" w:hAnsi="Arial" w:cs="Arial"/>
          <w:sz w:val="24"/>
          <w:szCs w:val="24"/>
        </w:rPr>
        <w:t xml:space="preserve">% од вредности понуде (без ПДВ) </w:t>
      </w:r>
      <w:r w:rsidR="003561AC" w:rsidRPr="00B169A3">
        <w:rPr>
          <w:rFonts w:ascii="Arial" w:hAnsi="Arial" w:cs="Arial"/>
          <w:sz w:val="24"/>
          <w:szCs w:val="24"/>
        </w:rPr>
        <w:t xml:space="preserve">са роком важења минимално </w:t>
      </w:r>
      <w:r w:rsidRPr="00B169A3">
        <w:rPr>
          <w:rFonts w:ascii="Arial" w:hAnsi="Arial" w:cs="Arial"/>
          <w:sz w:val="24"/>
          <w:szCs w:val="24"/>
          <w:lang w:val="sr-Cyrl-RS"/>
        </w:rPr>
        <w:t>30</w:t>
      </w:r>
      <w:r w:rsidR="003561AC" w:rsidRPr="00B169A3">
        <w:rPr>
          <w:rFonts w:ascii="Arial" w:hAnsi="Arial" w:cs="Arial"/>
          <w:sz w:val="24"/>
          <w:szCs w:val="24"/>
        </w:rPr>
        <w:t xml:space="preserve"> дана</w:t>
      </w:r>
      <w:r w:rsidRPr="00B169A3">
        <w:rPr>
          <w:rFonts w:ascii="Arial" w:hAnsi="Arial" w:cs="Arial"/>
          <w:sz w:val="24"/>
          <w:szCs w:val="24"/>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B169A3">
        <w:rPr>
          <w:rFonts w:ascii="Arial" w:hAnsi="Arial" w:cs="Arial"/>
          <w:sz w:val="24"/>
          <w:szCs w:val="24"/>
          <w:lang w:val="sr-Cyrl-RS"/>
        </w:rPr>
        <w:t>.</w:t>
      </w:r>
      <w:r w:rsidRPr="00B169A3">
        <w:rPr>
          <w:rFonts w:ascii="Arial" w:hAnsi="Arial" w:cs="Arial"/>
          <w:sz w:val="24"/>
          <w:szCs w:val="24"/>
        </w:rPr>
        <w:t xml:space="preserve"> </w:t>
      </w:r>
    </w:p>
    <w:p w14:paraId="105A6983" w14:textId="7D548BED" w:rsidR="0046240B" w:rsidRPr="00B169A3" w:rsidRDefault="0046240B" w:rsidP="00B169A3">
      <w:pPr>
        <w:pStyle w:val="ListParagraph"/>
        <w:numPr>
          <w:ilvl w:val="0"/>
          <w:numId w:val="17"/>
        </w:numPr>
        <w:rPr>
          <w:rFonts w:ascii="Arial" w:hAnsi="Arial" w:cs="Arial"/>
          <w:sz w:val="24"/>
          <w:szCs w:val="24"/>
        </w:rPr>
      </w:pPr>
      <w:r w:rsidRPr="00B169A3">
        <w:rPr>
          <w:rFonts w:ascii="Arial" w:hAnsi="Arial"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78E8347" w14:textId="016E68E1" w:rsidR="004D4636" w:rsidRPr="00B169A3" w:rsidRDefault="004D4636" w:rsidP="00B169A3">
      <w:pPr>
        <w:pStyle w:val="ListParagraph"/>
        <w:numPr>
          <w:ilvl w:val="0"/>
          <w:numId w:val="17"/>
        </w:numPr>
        <w:rPr>
          <w:rFonts w:ascii="Arial" w:hAnsi="Arial" w:cs="Arial"/>
          <w:sz w:val="24"/>
          <w:szCs w:val="24"/>
        </w:rPr>
      </w:pPr>
      <w:r w:rsidRPr="00B169A3">
        <w:rPr>
          <w:rFonts w:ascii="Arial" w:hAnsi="Arial" w:cs="Arial"/>
          <w:sz w:val="24"/>
          <w:szCs w:val="24"/>
        </w:rPr>
        <w:t xml:space="preserve">фотокопију важећег Картона депонованих потписа овлашћених лица за </w:t>
      </w:r>
      <w:r w:rsidR="002A0A12" w:rsidRPr="00B169A3">
        <w:rPr>
          <w:rFonts w:ascii="Arial" w:hAnsi="Arial" w:cs="Arial"/>
          <w:sz w:val="24"/>
          <w:szCs w:val="24"/>
          <w:lang w:val="sr-Cyrl-RS"/>
        </w:rPr>
        <w:t xml:space="preserve">  </w:t>
      </w:r>
      <w:r w:rsidRPr="00B169A3">
        <w:rPr>
          <w:rFonts w:ascii="Arial" w:hAnsi="Arial" w:cs="Arial"/>
          <w:sz w:val="24"/>
          <w:szCs w:val="24"/>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14F3FF1" w14:textId="30E157F8" w:rsidR="004D4636" w:rsidRPr="00B169A3" w:rsidRDefault="004D4636" w:rsidP="00B169A3">
      <w:pPr>
        <w:pStyle w:val="ListParagraph"/>
        <w:numPr>
          <w:ilvl w:val="0"/>
          <w:numId w:val="17"/>
        </w:numPr>
        <w:rPr>
          <w:rFonts w:ascii="Arial" w:hAnsi="Arial" w:cs="Arial"/>
          <w:sz w:val="24"/>
          <w:szCs w:val="24"/>
        </w:rPr>
      </w:pPr>
      <w:proofErr w:type="gramStart"/>
      <w:r w:rsidRPr="00B169A3">
        <w:rPr>
          <w:rFonts w:ascii="Arial" w:hAnsi="Arial" w:cs="Arial"/>
          <w:sz w:val="24"/>
          <w:szCs w:val="24"/>
        </w:rPr>
        <w:t>фотокопију</w:t>
      </w:r>
      <w:proofErr w:type="gramEnd"/>
      <w:r w:rsidRPr="00B169A3">
        <w:rPr>
          <w:rFonts w:ascii="Arial" w:hAnsi="Arial" w:cs="Arial"/>
          <w:sz w:val="24"/>
          <w:szCs w:val="24"/>
        </w:rPr>
        <w:t xml:space="preserve"> ОП обрасца.</w:t>
      </w:r>
    </w:p>
    <w:p w14:paraId="4854D1D9" w14:textId="231608C4" w:rsidR="004D4636" w:rsidRPr="00B169A3" w:rsidRDefault="004D4636" w:rsidP="00B169A3">
      <w:pPr>
        <w:pStyle w:val="ListParagraph"/>
        <w:numPr>
          <w:ilvl w:val="0"/>
          <w:numId w:val="17"/>
        </w:numPr>
        <w:rPr>
          <w:rFonts w:ascii="Arial" w:hAnsi="Arial" w:cs="Arial"/>
          <w:sz w:val="24"/>
          <w:szCs w:val="24"/>
        </w:rPr>
      </w:pPr>
      <w:r w:rsidRPr="00B169A3">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9034EBD" w14:textId="77777777" w:rsidR="004D4636" w:rsidRPr="007453F0" w:rsidRDefault="004D4636" w:rsidP="004D4636">
      <w:pPr>
        <w:rPr>
          <w:rFonts w:cs="Arial"/>
          <w:sz w:val="24"/>
          <w:szCs w:val="24"/>
        </w:rPr>
      </w:pPr>
      <w:r w:rsidRPr="007453F0">
        <w:rPr>
          <w:rFonts w:cs="Arial"/>
          <w:sz w:val="24"/>
          <w:szCs w:val="24"/>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EF0B1DB" w14:textId="77777777" w:rsidR="004D4636" w:rsidRPr="007453F0" w:rsidRDefault="004D4636" w:rsidP="004D4636">
      <w:pPr>
        <w:rPr>
          <w:rFonts w:cs="Arial"/>
          <w:sz w:val="24"/>
          <w:szCs w:val="24"/>
        </w:rPr>
      </w:pPr>
      <w:r w:rsidRPr="007453F0">
        <w:rPr>
          <w:rFonts w:cs="Arial"/>
          <w:sz w:val="24"/>
          <w:szCs w:val="24"/>
        </w:rPr>
        <w:t>Меница ће бити враћена Пр</w:t>
      </w:r>
      <w:r w:rsidR="00591222" w:rsidRPr="007453F0">
        <w:rPr>
          <w:rFonts w:cs="Arial"/>
          <w:sz w:val="24"/>
          <w:szCs w:val="24"/>
          <w:lang w:val="sr-Cyrl-RS"/>
        </w:rPr>
        <w:t>ужаоцу</w:t>
      </w:r>
      <w:r w:rsidRPr="007453F0">
        <w:rPr>
          <w:rFonts w:cs="Arial"/>
          <w:sz w:val="24"/>
          <w:szCs w:val="24"/>
        </w:rPr>
        <w:t xml:space="preserve"> у року од осам дана од дана предаје К</w:t>
      </w:r>
      <w:r w:rsidR="00591222" w:rsidRPr="007453F0">
        <w:rPr>
          <w:rFonts w:cs="Arial"/>
          <w:sz w:val="24"/>
          <w:szCs w:val="24"/>
          <w:lang w:val="sr-Cyrl-RS"/>
        </w:rPr>
        <w:t>ориснику</w:t>
      </w:r>
      <w:r w:rsidRPr="007453F0">
        <w:rPr>
          <w:rFonts w:cs="Arial"/>
          <w:sz w:val="24"/>
          <w:szCs w:val="24"/>
        </w:rPr>
        <w:t xml:space="preserve"> средства финансијског обезбеђења која су захтевана у закљученом уговору.</w:t>
      </w:r>
    </w:p>
    <w:p w14:paraId="42E3E883" w14:textId="77777777" w:rsidR="004D4636" w:rsidRPr="007453F0" w:rsidRDefault="004D4636" w:rsidP="004D4636">
      <w:pPr>
        <w:rPr>
          <w:rFonts w:cs="Arial"/>
          <w:sz w:val="24"/>
          <w:szCs w:val="24"/>
        </w:rPr>
      </w:pPr>
      <w:r w:rsidRPr="007453F0">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C5BCE25" w14:textId="77777777" w:rsidR="004D4636" w:rsidRPr="007453F0" w:rsidRDefault="004D4636" w:rsidP="004D4636">
      <w:pPr>
        <w:rPr>
          <w:rFonts w:cs="Arial"/>
          <w:sz w:val="24"/>
          <w:szCs w:val="24"/>
        </w:rPr>
      </w:pPr>
      <w:r w:rsidRPr="007453F0">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9003224" w14:textId="77777777" w:rsidR="004D4636" w:rsidRPr="00EC5BB4" w:rsidRDefault="004D4636" w:rsidP="00541E19">
      <w:pPr>
        <w:rPr>
          <w:rFonts w:cs="Arial"/>
          <w:b/>
          <w:color w:val="00B0F0"/>
          <w:sz w:val="24"/>
          <w:szCs w:val="24"/>
        </w:rPr>
      </w:pPr>
    </w:p>
    <w:p w14:paraId="07905A9C" w14:textId="77777777" w:rsidR="008D2B23" w:rsidRPr="007453F0" w:rsidRDefault="00572146" w:rsidP="008D2B23">
      <w:pPr>
        <w:pStyle w:val="ListParagraph"/>
        <w:spacing w:before="0" w:after="0" w:line="240" w:lineRule="auto"/>
        <w:ind w:left="0"/>
        <w:rPr>
          <w:rFonts w:ascii="Arial" w:hAnsi="Arial" w:cs="Arial"/>
          <w:b/>
          <w:sz w:val="24"/>
          <w:szCs w:val="24"/>
          <w:u w:val="single"/>
        </w:rPr>
      </w:pPr>
      <w:r w:rsidRPr="007453F0">
        <w:rPr>
          <w:rFonts w:ascii="Arial" w:hAnsi="Arial" w:cs="Arial"/>
          <w:b/>
          <w:sz w:val="24"/>
          <w:szCs w:val="24"/>
          <w:u w:val="single"/>
        </w:rPr>
        <w:t xml:space="preserve">У року од </w:t>
      </w:r>
      <w:r w:rsidR="00BE2EA9" w:rsidRPr="007453F0">
        <w:rPr>
          <w:rFonts w:ascii="Arial" w:hAnsi="Arial" w:cs="Arial"/>
          <w:b/>
          <w:sz w:val="24"/>
          <w:szCs w:val="24"/>
          <w:u w:val="single"/>
          <w:lang w:val="sr-Cyrl-RS"/>
        </w:rPr>
        <w:t>10</w:t>
      </w:r>
      <w:r w:rsidRPr="007453F0">
        <w:rPr>
          <w:rFonts w:ascii="Arial" w:hAnsi="Arial" w:cs="Arial"/>
          <w:b/>
          <w:sz w:val="24"/>
          <w:szCs w:val="24"/>
          <w:u w:val="single"/>
        </w:rPr>
        <w:t xml:space="preserve"> дана од</w:t>
      </w:r>
      <w:r w:rsidR="008D2B23" w:rsidRPr="007453F0">
        <w:rPr>
          <w:rFonts w:ascii="Arial" w:hAnsi="Arial" w:cs="Arial"/>
          <w:b/>
          <w:sz w:val="24"/>
          <w:szCs w:val="24"/>
          <w:u w:val="single"/>
        </w:rPr>
        <w:t xml:space="preserve"> закључења Уговора</w:t>
      </w:r>
    </w:p>
    <w:p w14:paraId="47F0C9BE" w14:textId="77777777" w:rsidR="008D2B23" w:rsidRPr="007453F0" w:rsidRDefault="008D2B23" w:rsidP="008D2B23">
      <w:pPr>
        <w:pStyle w:val="ListParagraph"/>
        <w:spacing w:before="0" w:after="0" w:line="240" w:lineRule="auto"/>
        <w:ind w:left="0"/>
        <w:rPr>
          <w:rFonts w:ascii="Arial" w:hAnsi="Arial" w:cs="Arial"/>
          <w:b/>
          <w:sz w:val="24"/>
          <w:szCs w:val="24"/>
          <w:u w:val="single"/>
        </w:rPr>
      </w:pPr>
    </w:p>
    <w:p w14:paraId="7B786B44" w14:textId="77777777" w:rsidR="008D2B23" w:rsidRDefault="008D2B23" w:rsidP="00FD0A1F">
      <w:pPr>
        <w:pStyle w:val="KDPodnaslov3"/>
        <w:keepNext w:val="0"/>
        <w:spacing w:before="0"/>
        <w:ind w:left="1530"/>
        <w:rPr>
          <w:rFonts w:cs="Arial"/>
          <w:b/>
          <w:sz w:val="24"/>
          <w:szCs w:val="24"/>
          <w:lang w:val="sr-Cyrl-RS"/>
        </w:rPr>
      </w:pPr>
      <w:bookmarkStart w:id="233" w:name="_Toc441651598"/>
      <w:bookmarkStart w:id="234" w:name="_Toc442559909"/>
      <w:r w:rsidRPr="007453F0">
        <w:rPr>
          <w:rFonts w:cs="Arial"/>
          <w:b/>
          <w:sz w:val="24"/>
          <w:szCs w:val="24"/>
        </w:rPr>
        <w:t>Банкарска гаранција за добро извршење посла</w:t>
      </w:r>
      <w:bookmarkEnd w:id="233"/>
      <w:bookmarkEnd w:id="234"/>
    </w:p>
    <w:p w14:paraId="0C7326F3" w14:textId="23E5E5DF" w:rsidR="006C332C" w:rsidRPr="0074418E" w:rsidRDefault="007A7CEC" w:rsidP="0074418E">
      <w:pPr>
        <w:rPr>
          <w:lang w:val="sr-Cyrl-RS"/>
        </w:rPr>
      </w:pPr>
      <w:r>
        <w:rPr>
          <w:lang w:val="sr-Cyrl-RS"/>
        </w:rPr>
        <w:t>1.</w:t>
      </w:r>
      <w:r w:rsidR="006C332C">
        <w:rPr>
          <w:lang w:val="sr-Cyrl-RS"/>
        </w:rPr>
        <w:t xml:space="preserve"> </w:t>
      </w:r>
      <w:r w:rsidR="006C332C" w:rsidRPr="007A7CEC">
        <w:rPr>
          <w:sz w:val="24"/>
          <w:szCs w:val="24"/>
          <w:lang w:val="sr-Cyrl-RS"/>
        </w:rPr>
        <w:t>За стране и домаће понуђаче</w:t>
      </w:r>
    </w:p>
    <w:p w14:paraId="55B80976" w14:textId="31361E02" w:rsidR="00884F52" w:rsidRPr="007453F0" w:rsidRDefault="00884F52" w:rsidP="00884F52">
      <w:pPr>
        <w:rPr>
          <w:rFonts w:cs="Arial"/>
          <w:sz w:val="24"/>
          <w:szCs w:val="24"/>
        </w:rPr>
      </w:pPr>
      <w:r w:rsidRPr="007453F0">
        <w:rPr>
          <w:rFonts w:cs="Arial"/>
          <w:sz w:val="24"/>
          <w:szCs w:val="24"/>
        </w:rPr>
        <w:t xml:space="preserve">Изабрани понуђач је дужан да у тренутку закључења Уговора а најкасније у року од </w:t>
      </w:r>
      <w:r w:rsidR="00EA6A03" w:rsidRPr="007453F0">
        <w:rPr>
          <w:rFonts w:cs="Arial"/>
          <w:sz w:val="24"/>
          <w:szCs w:val="24"/>
          <w:lang w:val="sr-Cyrl-RS"/>
        </w:rPr>
        <w:t>10</w:t>
      </w:r>
      <w:r w:rsidRPr="007453F0">
        <w:rPr>
          <w:rFonts w:cs="Arial"/>
          <w:sz w:val="24"/>
          <w:szCs w:val="24"/>
        </w:rPr>
        <w:t xml:space="preserve"> (</w:t>
      </w:r>
      <w:r w:rsidR="00EA6A03" w:rsidRPr="007453F0">
        <w:rPr>
          <w:rFonts w:cs="Arial"/>
          <w:sz w:val="24"/>
          <w:szCs w:val="24"/>
          <w:lang w:val="sr-Cyrl-RS"/>
        </w:rPr>
        <w:t>десет</w:t>
      </w:r>
      <w:r w:rsidRPr="007453F0">
        <w:rPr>
          <w:rFonts w:cs="Arial"/>
          <w:sz w:val="24"/>
          <w:szCs w:val="24"/>
        </w:rPr>
        <w:t xml:space="preserve">) дана од дана обостраног потписивања Уговора од законских заступника уговорних страна, као одложни услов из члана 74. </w:t>
      </w:r>
      <w:proofErr w:type="gramStart"/>
      <w:r w:rsidRPr="007453F0">
        <w:rPr>
          <w:rFonts w:cs="Arial"/>
          <w:sz w:val="24"/>
          <w:szCs w:val="24"/>
        </w:rPr>
        <w:t>став</w:t>
      </w:r>
      <w:proofErr w:type="gramEnd"/>
      <w:r w:rsidRPr="007453F0">
        <w:rPr>
          <w:rFonts w:cs="Arial"/>
          <w:sz w:val="24"/>
          <w:szCs w:val="24"/>
        </w:rPr>
        <w:t xml:space="preserve"> 2. Закона о облигационим односима („Сл. лист СФРЈ“ бр. 29/78, 39/85, 45/89 – одлука УСЈ и </w:t>
      </w:r>
      <w:r w:rsidRPr="007453F0">
        <w:rPr>
          <w:rFonts w:cs="Arial"/>
          <w:sz w:val="24"/>
          <w:szCs w:val="24"/>
        </w:rPr>
        <w:lastRenderedPageBreak/>
        <w:t xml:space="preserve">57/89, „Сл.лист СРЈ“ бр. 31/93 и „Сл. лист СЦГ“ бр. 1/2003 – Уставна повеља), </w:t>
      </w:r>
      <w:r w:rsidR="00AE129D">
        <w:rPr>
          <w:rFonts w:cs="Arial"/>
          <w:sz w:val="24"/>
          <w:szCs w:val="24"/>
          <w:lang w:val="sr-Cyrl-RS"/>
        </w:rPr>
        <w:t xml:space="preserve">(даље: ЗОО), </w:t>
      </w:r>
      <w:r w:rsidRPr="007453F0">
        <w:rPr>
          <w:rFonts w:cs="Arial"/>
          <w:sz w:val="24"/>
          <w:szCs w:val="24"/>
        </w:rPr>
        <w:t>као средство финансијског обезбеђења за добро извршење посла преда Наручиоцу</w:t>
      </w:r>
      <w:r w:rsidR="00AE129D">
        <w:rPr>
          <w:rFonts w:cs="Arial"/>
          <w:sz w:val="24"/>
          <w:szCs w:val="24"/>
          <w:lang w:val="sr-Cyrl-RS"/>
        </w:rPr>
        <w:t xml:space="preserve"> банкарску гаранцију</w:t>
      </w:r>
      <w:r w:rsidRPr="007453F0">
        <w:rPr>
          <w:rFonts w:cs="Arial"/>
          <w:sz w:val="24"/>
          <w:szCs w:val="24"/>
        </w:rPr>
        <w:t>.</w:t>
      </w:r>
    </w:p>
    <w:p w14:paraId="104FD427" w14:textId="17B66E40" w:rsidR="008D2B23" w:rsidRPr="007453F0" w:rsidRDefault="008D2B23" w:rsidP="00143DEB">
      <w:pPr>
        <w:rPr>
          <w:rFonts w:cs="Arial"/>
          <w:sz w:val="24"/>
          <w:szCs w:val="24"/>
        </w:rPr>
      </w:pPr>
      <w:r w:rsidRPr="007453F0">
        <w:rPr>
          <w:rFonts w:cs="Arial"/>
          <w:sz w:val="24"/>
          <w:szCs w:val="24"/>
        </w:rPr>
        <w:t>Изабрани понуђач је дужан да Наручиоцу достави неопозиву</w:t>
      </w:r>
      <w:proofErr w:type="gramStart"/>
      <w:r w:rsidRPr="007453F0">
        <w:rPr>
          <w:rFonts w:cs="Arial"/>
          <w:sz w:val="24"/>
          <w:szCs w:val="24"/>
        </w:rPr>
        <w:t>,  безусловну</w:t>
      </w:r>
      <w:proofErr w:type="gramEnd"/>
      <w:r w:rsidRPr="007453F0">
        <w:rPr>
          <w:rFonts w:cs="Arial"/>
          <w:sz w:val="24"/>
          <w:szCs w:val="24"/>
        </w:rPr>
        <w:t xml:space="preserve"> (без права на приговор) и на први писани позив наплативу банкарску гаранцију за добро извршење посла у износу од 10%  вредности уговора</w:t>
      </w:r>
      <w:r w:rsidR="0005398B">
        <w:rPr>
          <w:rFonts w:cs="Arial"/>
          <w:sz w:val="24"/>
          <w:szCs w:val="24"/>
          <w:lang w:val="sr-Cyrl-RS"/>
        </w:rPr>
        <w:t>.</w:t>
      </w:r>
      <w:r w:rsidRPr="007453F0">
        <w:rPr>
          <w:rFonts w:cs="Arial"/>
          <w:sz w:val="24"/>
          <w:szCs w:val="24"/>
        </w:rPr>
        <w:t xml:space="preserve"> </w:t>
      </w:r>
    </w:p>
    <w:p w14:paraId="618A9F4D" w14:textId="4BC83451" w:rsidR="008D2B23" w:rsidRPr="007453F0" w:rsidRDefault="008D2B23" w:rsidP="00143DEB">
      <w:pPr>
        <w:rPr>
          <w:rFonts w:cs="Arial"/>
          <w:sz w:val="24"/>
          <w:szCs w:val="24"/>
        </w:rPr>
      </w:pPr>
      <w:r w:rsidRPr="007453F0">
        <w:rPr>
          <w:rFonts w:cs="Arial"/>
          <w:sz w:val="24"/>
          <w:szCs w:val="24"/>
        </w:rPr>
        <w:t xml:space="preserve">Банкарска гаранција мора трајати најмање </w:t>
      </w:r>
      <w:r w:rsidR="00595321">
        <w:rPr>
          <w:rFonts w:cs="Arial"/>
          <w:sz w:val="24"/>
          <w:szCs w:val="24"/>
          <w:lang w:val="sr-Cyrl-RS"/>
        </w:rPr>
        <w:t>6</w:t>
      </w:r>
      <w:r w:rsidR="00FD0A1F" w:rsidRPr="007453F0">
        <w:rPr>
          <w:rFonts w:cs="Arial"/>
          <w:sz w:val="24"/>
          <w:szCs w:val="24"/>
        </w:rPr>
        <w:t>0 (словима</w:t>
      </w:r>
      <w:proofErr w:type="gramStart"/>
      <w:r w:rsidR="00FD0A1F" w:rsidRPr="007453F0">
        <w:rPr>
          <w:rFonts w:cs="Arial"/>
          <w:sz w:val="24"/>
          <w:szCs w:val="24"/>
        </w:rPr>
        <w:t>:</w:t>
      </w:r>
      <w:r w:rsidR="00595321">
        <w:rPr>
          <w:rFonts w:cs="Arial"/>
          <w:sz w:val="24"/>
          <w:szCs w:val="24"/>
          <w:lang w:val="sr-Cyrl-RS"/>
        </w:rPr>
        <w:t>шездесет</w:t>
      </w:r>
      <w:proofErr w:type="gramEnd"/>
      <w:r w:rsidRPr="007453F0">
        <w:rPr>
          <w:rFonts w:cs="Arial"/>
          <w:sz w:val="24"/>
          <w:szCs w:val="24"/>
        </w:rPr>
        <w:t>) дана дуже од рока одређеног за коначно извршење посла.</w:t>
      </w:r>
    </w:p>
    <w:p w14:paraId="1E0E4396" w14:textId="77777777" w:rsidR="008D2B23" w:rsidRPr="007453F0" w:rsidRDefault="008D2B23" w:rsidP="00143DEB">
      <w:pPr>
        <w:rPr>
          <w:rFonts w:cs="Arial"/>
          <w:sz w:val="24"/>
          <w:szCs w:val="24"/>
        </w:rPr>
      </w:pPr>
      <w:r w:rsidRPr="007453F0">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4439993" w14:textId="47D64581" w:rsidR="008D2B23" w:rsidRPr="007453F0" w:rsidRDefault="008D2B23" w:rsidP="00143DEB">
      <w:pPr>
        <w:rPr>
          <w:rFonts w:cs="Arial"/>
          <w:sz w:val="24"/>
          <w:szCs w:val="24"/>
        </w:rPr>
      </w:pPr>
      <w:r w:rsidRPr="007453F0">
        <w:rPr>
          <w:rFonts w:cs="Arial"/>
          <w:sz w:val="24"/>
          <w:szCs w:val="24"/>
        </w:rPr>
        <w:t xml:space="preserve">Наручилац </w:t>
      </w:r>
      <w:proofErr w:type="gramStart"/>
      <w:r w:rsidRPr="007453F0">
        <w:rPr>
          <w:rFonts w:cs="Arial"/>
          <w:sz w:val="24"/>
          <w:szCs w:val="24"/>
        </w:rPr>
        <w:t>ће</w:t>
      </w:r>
      <w:r w:rsidR="00D373E7">
        <w:rPr>
          <w:rFonts w:cs="Arial"/>
          <w:sz w:val="24"/>
          <w:szCs w:val="24"/>
          <w:lang w:val="sr-Cyrl-RS"/>
        </w:rPr>
        <w:t xml:space="preserve"> </w:t>
      </w:r>
      <w:r w:rsidRPr="007453F0">
        <w:rPr>
          <w:rFonts w:cs="Arial"/>
          <w:sz w:val="24"/>
          <w:szCs w:val="24"/>
        </w:rPr>
        <w:t xml:space="preserve"> дату</w:t>
      </w:r>
      <w:proofErr w:type="gramEnd"/>
      <w:r w:rsidRPr="007453F0">
        <w:rPr>
          <w:rFonts w:cs="Arial"/>
          <w:sz w:val="24"/>
          <w:szCs w:val="24"/>
        </w:rPr>
        <w:t xml:space="preserve">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0676C33" w14:textId="77777777" w:rsidR="008D2B23" w:rsidRPr="007453F0" w:rsidRDefault="008D2B23" w:rsidP="00143DEB">
      <w:pPr>
        <w:rPr>
          <w:rFonts w:cs="Arial"/>
          <w:sz w:val="24"/>
          <w:szCs w:val="24"/>
        </w:rPr>
      </w:pPr>
      <w:r w:rsidRPr="007453F0">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AAECB87" w14:textId="77777777" w:rsidR="008D2B23" w:rsidRPr="007453F0" w:rsidRDefault="008D2B23" w:rsidP="00143DEB">
      <w:pPr>
        <w:rPr>
          <w:rFonts w:cs="Arial"/>
          <w:sz w:val="24"/>
          <w:szCs w:val="24"/>
        </w:rPr>
      </w:pPr>
      <w:r w:rsidRPr="007453F0">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045B095" w14:textId="4902C879" w:rsidR="0005398B" w:rsidRPr="002262A9" w:rsidRDefault="00B169A3" w:rsidP="0005398B">
      <w:pPr>
        <w:rPr>
          <w:rFonts w:cs="Arial"/>
          <w:b/>
          <w:sz w:val="24"/>
          <w:szCs w:val="24"/>
        </w:rPr>
      </w:pPr>
      <w:r>
        <w:rPr>
          <w:rFonts w:cs="Arial"/>
          <w:b/>
          <w:sz w:val="24"/>
          <w:szCs w:val="24"/>
          <w:lang w:val="sr-Cyrl-RS"/>
        </w:rPr>
        <w:t xml:space="preserve">- 2. </w:t>
      </w:r>
      <w:r w:rsidR="006C332C">
        <w:rPr>
          <w:rFonts w:cs="Arial"/>
          <w:b/>
          <w:sz w:val="24"/>
          <w:szCs w:val="24"/>
          <w:lang w:val="sr-Cyrl-RS"/>
        </w:rPr>
        <w:t>За домаће понуђаче - кориснике буџетских средстава</w:t>
      </w:r>
    </w:p>
    <w:p w14:paraId="4C941B92" w14:textId="77777777" w:rsidR="0005398B" w:rsidRPr="0005398B" w:rsidRDefault="0005398B" w:rsidP="0005398B">
      <w:pPr>
        <w:numPr>
          <w:ilvl w:val="0"/>
          <w:numId w:val="44"/>
        </w:numPr>
        <w:rPr>
          <w:rFonts w:cs="Arial"/>
          <w:sz w:val="24"/>
          <w:szCs w:val="24"/>
          <w:lang w:val="sr-Cyrl-RS"/>
        </w:rPr>
      </w:pPr>
      <w:r w:rsidRPr="0005398B">
        <w:rPr>
          <w:rFonts w:cs="Arial"/>
          <w:sz w:val="24"/>
          <w:szCs w:val="24"/>
          <w:lang w:val="sr-Cyrl-RS"/>
        </w:rPr>
        <w:t>Бланко соло м</w:t>
      </w:r>
      <w:r w:rsidRPr="0005398B">
        <w:rPr>
          <w:rFonts w:cs="Arial"/>
          <w:sz w:val="24"/>
          <w:szCs w:val="24"/>
        </w:rPr>
        <w:t>ениц</w:t>
      </w:r>
      <w:r w:rsidRPr="0005398B">
        <w:rPr>
          <w:rFonts w:cs="Arial"/>
          <w:sz w:val="24"/>
          <w:szCs w:val="24"/>
          <w:lang w:val="sr-Cyrl-RS"/>
        </w:rPr>
        <w:t>у</w:t>
      </w:r>
      <w:r w:rsidRPr="0005398B">
        <w:rPr>
          <w:rFonts w:cs="Arial"/>
          <w:sz w:val="24"/>
          <w:szCs w:val="24"/>
        </w:rPr>
        <w:t xml:space="preserve"> за добро извршење посла </w:t>
      </w:r>
      <w:r w:rsidRPr="0005398B">
        <w:rPr>
          <w:rFonts w:cs="Arial"/>
          <w:sz w:val="24"/>
          <w:szCs w:val="24"/>
          <w:lang w:val="sr-Cyrl-RS"/>
        </w:rPr>
        <w:t>за понуђаче - кориснике буџетских средстава, чији се рачуни воде (за буџетска средства и за сопствене приходе) код Министарства финансија - Управа за трезор и којима се у складу са законским и подзаконским актима не издаје банкарска гаранција као средство финансијског обезбеђења.</w:t>
      </w:r>
    </w:p>
    <w:p w14:paraId="68F288E7" w14:textId="77777777" w:rsidR="0005398B" w:rsidRPr="0005398B" w:rsidRDefault="0005398B" w:rsidP="0005398B">
      <w:pPr>
        <w:rPr>
          <w:rFonts w:cs="Arial"/>
          <w:sz w:val="24"/>
          <w:szCs w:val="24"/>
          <w:lang w:val="sr-Cyrl-RS"/>
        </w:rPr>
      </w:pPr>
      <w:r w:rsidRPr="0005398B">
        <w:rPr>
          <w:rFonts w:cs="Arial"/>
          <w:sz w:val="24"/>
          <w:szCs w:val="24"/>
          <w:lang w:val="sr-Cyrl-RS"/>
        </w:rPr>
        <w:t>1. Бланко соло м</w:t>
      </w:r>
      <w:r w:rsidRPr="0005398B">
        <w:rPr>
          <w:rFonts w:cs="Arial"/>
          <w:sz w:val="24"/>
          <w:szCs w:val="24"/>
        </w:rPr>
        <w:t>ениц</w:t>
      </w:r>
      <w:r w:rsidRPr="0005398B">
        <w:rPr>
          <w:rFonts w:cs="Arial"/>
          <w:sz w:val="24"/>
          <w:szCs w:val="24"/>
          <w:lang w:val="sr-Cyrl-RS"/>
        </w:rPr>
        <w:t>а</w:t>
      </w:r>
      <w:r w:rsidRPr="0005398B">
        <w:rPr>
          <w:rFonts w:cs="Arial"/>
          <w:sz w:val="24"/>
          <w:szCs w:val="24"/>
        </w:rPr>
        <w:t xml:space="preserve"> за добро извршење посла  мора бити:</w:t>
      </w:r>
    </w:p>
    <w:p w14:paraId="3B7AF018" w14:textId="77777777" w:rsidR="0005398B" w:rsidRPr="0005398B" w:rsidRDefault="0005398B" w:rsidP="0005398B">
      <w:pPr>
        <w:numPr>
          <w:ilvl w:val="0"/>
          <w:numId w:val="45"/>
        </w:numPr>
        <w:rPr>
          <w:rFonts w:cs="Arial"/>
          <w:sz w:val="24"/>
          <w:szCs w:val="24"/>
        </w:rPr>
      </w:pPr>
      <w:r w:rsidRPr="0005398B">
        <w:rPr>
          <w:rFonts w:cs="Arial"/>
          <w:sz w:val="24"/>
          <w:szCs w:val="24"/>
        </w:rPr>
        <w:t>издата са клаузулом „без протеста“, наплатива на први позив;</w:t>
      </w:r>
    </w:p>
    <w:p w14:paraId="76598AF4" w14:textId="77777777" w:rsidR="0005398B" w:rsidRPr="0005398B" w:rsidRDefault="0005398B" w:rsidP="0005398B">
      <w:pPr>
        <w:numPr>
          <w:ilvl w:val="0"/>
          <w:numId w:val="45"/>
        </w:numPr>
        <w:rPr>
          <w:rFonts w:cs="Arial"/>
          <w:sz w:val="24"/>
          <w:szCs w:val="24"/>
        </w:rPr>
      </w:pPr>
      <w:r w:rsidRPr="0005398B">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w:t>
      </w:r>
      <w:r w:rsidRPr="0005398B">
        <w:rPr>
          <w:rFonts w:cs="Arial"/>
          <w:sz w:val="24"/>
          <w:szCs w:val="24"/>
          <w:lang w:val="sr-Cyrl-CS"/>
        </w:rPr>
        <w:t xml:space="preserve"> и „Сл. лист СЦГ“ број 01/03</w:t>
      </w:r>
      <w:r w:rsidRPr="0005398B">
        <w:rPr>
          <w:rFonts w:cs="Arial"/>
          <w:sz w:val="24"/>
          <w:szCs w:val="24"/>
        </w:rPr>
        <w:t>);</w:t>
      </w:r>
    </w:p>
    <w:p w14:paraId="6434A25B" w14:textId="77777777" w:rsidR="0005398B" w:rsidRPr="0005398B" w:rsidRDefault="0005398B" w:rsidP="0005398B">
      <w:pPr>
        <w:numPr>
          <w:ilvl w:val="0"/>
          <w:numId w:val="45"/>
        </w:numPr>
        <w:rPr>
          <w:rFonts w:cs="Arial"/>
          <w:sz w:val="24"/>
          <w:szCs w:val="24"/>
        </w:rPr>
      </w:pPr>
      <w:r w:rsidRPr="0005398B">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p>
    <w:p w14:paraId="524576AB" w14:textId="77532056" w:rsidR="0005398B" w:rsidRPr="0005398B" w:rsidRDefault="0005398B" w:rsidP="0005398B">
      <w:pPr>
        <w:rPr>
          <w:rFonts w:cs="Arial"/>
          <w:sz w:val="24"/>
          <w:szCs w:val="24"/>
          <w:lang w:val="sr-Latn-CS"/>
        </w:rPr>
      </w:pPr>
      <w:r w:rsidRPr="0005398B">
        <w:rPr>
          <w:rFonts w:cs="Arial"/>
          <w:sz w:val="24"/>
          <w:szCs w:val="24"/>
          <w:lang w:val="sr-Latn-CS"/>
        </w:rPr>
        <w:t xml:space="preserve">2.менично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 и то коришћењем Обрасца меничног писма-овлашћења који је дат у прилогу ове Конкурсне документације и чини њен саставни део; Менично писмо мора да буде неопозиво и безусловно овлашћење којим наручиоца овлашћује да може, без протеста, приговора и трошкова </w:t>
      </w:r>
      <w:r w:rsidRPr="0005398B">
        <w:rPr>
          <w:rFonts w:cs="Arial"/>
          <w:sz w:val="24"/>
          <w:szCs w:val="24"/>
        </w:rPr>
        <w:lastRenderedPageBreak/>
        <w:t xml:space="preserve">попунити и </w:t>
      </w:r>
      <w:r w:rsidRPr="0005398B">
        <w:rPr>
          <w:rFonts w:cs="Arial"/>
          <w:sz w:val="24"/>
          <w:szCs w:val="24"/>
          <w:lang w:val="sr-Latn-CS"/>
        </w:rPr>
        <w:t xml:space="preserve">наплатити меницу на износ од </w:t>
      </w:r>
      <w:r w:rsidRPr="0005398B">
        <w:rPr>
          <w:rFonts w:cs="Arial"/>
          <w:sz w:val="24"/>
          <w:szCs w:val="24"/>
        </w:rPr>
        <w:t>10</w:t>
      </w:r>
      <w:r w:rsidRPr="0005398B">
        <w:rPr>
          <w:rFonts w:cs="Arial"/>
          <w:sz w:val="24"/>
          <w:szCs w:val="24"/>
          <w:lang w:val="sr-Latn-CS"/>
        </w:rPr>
        <w:t xml:space="preserve">% вредности </w:t>
      </w:r>
      <w:r w:rsidRPr="0005398B">
        <w:rPr>
          <w:rFonts w:cs="Arial"/>
          <w:sz w:val="24"/>
          <w:szCs w:val="24"/>
        </w:rPr>
        <w:t>уговора</w:t>
      </w:r>
      <w:r w:rsidRPr="0005398B">
        <w:rPr>
          <w:rFonts w:cs="Arial"/>
          <w:sz w:val="24"/>
          <w:szCs w:val="24"/>
          <w:lang w:val="sr-Latn-CS"/>
        </w:rPr>
        <w:t xml:space="preserve"> без ПДВ</w:t>
      </w:r>
      <w:r w:rsidRPr="0005398B">
        <w:rPr>
          <w:rFonts w:cs="Arial"/>
          <w:sz w:val="24"/>
          <w:szCs w:val="24"/>
        </w:rPr>
        <w:t>,</w:t>
      </w:r>
      <w:r w:rsidRPr="0005398B">
        <w:rPr>
          <w:rFonts w:cs="Arial"/>
          <w:sz w:val="24"/>
          <w:szCs w:val="24"/>
          <w:lang w:val="sr-Latn-CS"/>
        </w:rPr>
        <w:t xml:space="preserve"> са роком важења </w:t>
      </w:r>
      <w:r w:rsidR="00595321">
        <w:rPr>
          <w:rFonts w:cs="Arial"/>
          <w:sz w:val="24"/>
          <w:szCs w:val="24"/>
        </w:rPr>
        <w:t>60 (словима:шездесет)</w:t>
      </w:r>
      <w:r w:rsidRPr="0005398B">
        <w:rPr>
          <w:rFonts w:cs="Arial"/>
          <w:sz w:val="24"/>
          <w:szCs w:val="24"/>
          <w:lang w:val="sr-Latn-CS"/>
        </w:rPr>
        <w:t xml:space="preserve"> дана дужим од уговореног рока извршења посла</w:t>
      </w:r>
      <w:r w:rsidRPr="0005398B">
        <w:rPr>
          <w:rFonts w:cs="Arial"/>
          <w:sz w:val="24"/>
          <w:szCs w:val="24"/>
        </w:rPr>
        <w:t>,</w:t>
      </w:r>
      <w:r w:rsidRPr="0005398B">
        <w:rPr>
          <w:rFonts w:cs="Arial"/>
          <w:sz w:val="24"/>
          <w:szCs w:val="24"/>
          <w:lang w:val="sr-Latn-CS"/>
        </w:rPr>
        <w:t xml:space="preserve"> с тим да евентуални продужетак </w:t>
      </w:r>
      <w:r w:rsidRPr="0005398B">
        <w:rPr>
          <w:rFonts w:cs="Arial"/>
          <w:sz w:val="24"/>
          <w:szCs w:val="24"/>
        </w:rPr>
        <w:t xml:space="preserve">уговореног </w:t>
      </w:r>
      <w:r w:rsidRPr="0005398B">
        <w:rPr>
          <w:rFonts w:cs="Arial"/>
          <w:sz w:val="24"/>
          <w:szCs w:val="24"/>
          <w:lang w:val="sr-Latn-CS"/>
        </w:rPr>
        <w:t xml:space="preserve">рока </w:t>
      </w:r>
      <w:r w:rsidRPr="0005398B">
        <w:rPr>
          <w:rFonts w:cs="Arial"/>
          <w:sz w:val="24"/>
          <w:szCs w:val="24"/>
        </w:rPr>
        <w:t xml:space="preserve">извршења посла </w:t>
      </w:r>
      <w:r w:rsidRPr="0005398B">
        <w:rPr>
          <w:rFonts w:cs="Arial"/>
          <w:sz w:val="24"/>
          <w:szCs w:val="24"/>
          <w:lang w:val="sr-Latn-CS"/>
        </w:rPr>
        <w:t>има за последицу и продужење рока важења менице и меничног овлашћења за исти број дана.</w:t>
      </w:r>
    </w:p>
    <w:p w14:paraId="4DE65064" w14:textId="77777777" w:rsidR="0005398B" w:rsidRPr="0005398B" w:rsidRDefault="0005398B" w:rsidP="0005398B">
      <w:pPr>
        <w:rPr>
          <w:rFonts w:cs="Arial"/>
          <w:sz w:val="24"/>
          <w:szCs w:val="24"/>
        </w:rPr>
      </w:pPr>
      <w:r w:rsidRPr="0005398B">
        <w:rPr>
          <w:rFonts w:cs="Arial"/>
          <w:sz w:val="24"/>
          <w:szCs w:val="24"/>
        </w:rPr>
        <w:t>3.оверену копију (од стране пословне банке) на дан издавања менице и меничног овлашћења важећег картона депонованих потписа овлашћених лица за располагање новчаним средствима са рачуна Понуђача код те пословне банке;</w:t>
      </w:r>
    </w:p>
    <w:p w14:paraId="17A6F71B" w14:textId="77777777" w:rsidR="0005398B" w:rsidRPr="0005398B" w:rsidRDefault="0005398B" w:rsidP="0005398B">
      <w:pPr>
        <w:rPr>
          <w:rFonts w:cs="Arial"/>
          <w:sz w:val="24"/>
          <w:szCs w:val="24"/>
        </w:rPr>
      </w:pPr>
      <w:r w:rsidRPr="0005398B">
        <w:rPr>
          <w:rFonts w:cs="Arial"/>
          <w:sz w:val="24"/>
          <w:szCs w:val="24"/>
        </w:rPr>
        <w:t>4.копију ОП обрасца (Оверени потписи лица овлашћених за заступање);</w:t>
      </w:r>
    </w:p>
    <w:p w14:paraId="7B627410" w14:textId="77777777" w:rsidR="0005398B" w:rsidRPr="0005398B" w:rsidRDefault="0005398B" w:rsidP="0005398B">
      <w:pPr>
        <w:rPr>
          <w:rFonts w:cs="Arial"/>
          <w:sz w:val="24"/>
          <w:szCs w:val="24"/>
        </w:rPr>
      </w:pPr>
      <w:r w:rsidRPr="0005398B">
        <w:rPr>
          <w:rFonts w:cs="Arial"/>
          <w:sz w:val="24"/>
          <w:szCs w:val="24"/>
        </w:rPr>
        <w:t>5.овлашћење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и</w:t>
      </w:r>
    </w:p>
    <w:p w14:paraId="08AE1990" w14:textId="7E55456B" w:rsidR="0005398B" w:rsidRPr="0005398B" w:rsidRDefault="0005398B" w:rsidP="00B169A3">
      <w:pPr>
        <w:rPr>
          <w:rFonts w:cs="Arial"/>
          <w:sz w:val="24"/>
          <w:szCs w:val="24"/>
        </w:rPr>
      </w:pPr>
      <w:r w:rsidRPr="0005398B">
        <w:rPr>
          <w:rFonts w:cs="Arial"/>
          <w:sz w:val="24"/>
          <w:szCs w:val="24"/>
        </w:rPr>
        <w:t>6.</w:t>
      </w:r>
      <w:r w:rsidR="00B169A3">
        <w:t xml:space="preserve"> </w:t>
      </w:r>
      <w:r w:rsidR="00B169A3" w:rsidRPr="00B169A3">
        <w:rPr>
          <w:rFonts w:cs="Arial"/>
          <w:sz w:val="24"/>
          <w:szCs w:val="24"/>
        </w:rPr>
        <w:t>Доказ о регистрацији менице у Регистру меница Народне банке Србије (</w:t>
      </w:r>
      <w:proofErr w:type="gramStart"/>
      <w:r w:rsidR="00B169A3" w:rsidRPr="00B169A3">
        <w:rPr>
          <w:rFonts w:cs="Arial"/>
          <w:sz w:val="24"/>
          <w:szCs w:val="24"/>
        </w:rPr>
        <w:t>фотокопија  Захтева</w:t>
      </w:r>
      <w:proofErr w:type="gramEnd"/>
      <w:r w:rsidR="00B169A3" w:rsidRPr="00B169A3">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1A17658F" w14:textId="3618E947" w:rsidR="0005398B" w:rsidRPr="0005398B" w:rsidRDefault="0005398B" w:rsidP="0005398B">
      <w:pPr>
        <w:rPr>
          <w:rFonts w:cs="Arial"/>
          <w:sz w:val="24"/>
          <w:szCs w:val="24"/>
          <w:lang w:val="sr-Latn-CS"/>
        </w:rPr>
      </w:pPr>
      <w:r w:rsidRPr="0005398B">
        <w:rPr>
          <w:rFonts w:cs="Arial"/>
          <w:sz w:val="24"/>
          <w:szCs w:val="24"/>
          <w:lang w:val="sr-Latn-CS"/>
        </w:rPr>
        <w:t xml:space="preserve">Наведену Меницу понуђач предаје </w:t>
      </w:r>
      <w:r w:rsidR="006C332C">
        <w:rPr>
          <w:rFonts w:cs="Arial"/>
          <w:sz w:val="24"/>
          <w:szCs w:val="24"/>
          <w:lang w:val="sr-Cyrl-RS"/>
        </w:rPr>
        <w:t>-</w:t>
      </w:r>
      <w:r w:rsidR="006C332C" w:rsidRPr="0005398B">
        <w:rPr>
          <w:rFonts w:cs="Arial"/>
          <w:sz w:val="24"/>
          <w:szCs w:val="24"/>
        </w:rPr>
        <w:t xml:space="preserve"> </w:t>
      </w:r>
      <w:r>
        <w:rPr>
          <w:rFonts w:cs="Arial"/>
          <w:sz w:val="24"/>
          <w:szCs w:val="24"/>
        </w:rPr>
        <w:t>најкасније у року од 10 (десет</w:t>
      </w:r>
      <w:r w:rsidRPr="0005398B">
        <w:rPr>
          <w:rFonts w:cs="Arial"/>
          <w:sz w:val="24"/>
          <w:szCs w:val="24"/>
        </w:rPr>
        <w:t>) дана од дана закључења уговора.</w:t>
      </w:r>
    </w:p>
    <w:p w14:paraId="23EE0DDF" w14:textId="77777777" w:rsidR="00EA6A03" w:rsidRPr="00781B02" w:rsidRDefault="00EA6A03" w:rsidP="00781B02">
      <w:pPr>
        <w:rPr>
          <w:rFonts w:eastAsia="TimesNewRomanPSMT"/>
        </w:rPr>
      </w:pPr>
    </w:p>
    <w:p w14:paraId="7E96EEF0" w14:textId="77777777" w:rsidR="004C3B38" w:rsidRPr="007453F0" w:rsidRDefault="004C3B38" w:rsidP="004C3B38">
      <w:pPr>
        <w:pStyle w:val="KDPodnaslov3"/>
        <w:keepNext w:val="0"/>
        <w:spacing w:before="0"/>
        <w:ind w:left="851"/>
        <w:rPr>
          <w:rFonts w:eastAsia="TimesNewRomanPSMT" w:cs="Arial"/>
          <w:b/>
          <w:bCs/>
          <w:iCs/>
          <w:sz w:val="24"/>
          <w:szCs w:val="24"/>
          <w:lang w:val="sr-Cyrl-RS"/>
        </w:rPr>
      </w:pPr>
      <w:r w:rsidRPr="007453F0">
        <w:rPr>
          <w:rFonts w:eastAsia="TimesNewRomanPSMT" w:cs="Arial"/>
          <w:b/>
          <w:bCs/>
          <w:iCs/>
          <w:sz w:val="24"/>
          <w:szCs w:val="24"/>
          <w:lang w:val="sr-Cyrl-RS"/>
        </w:rPr>
        <w:t>Достављање средстава финансијског обезбеђења</w:t>
      </w:r>
    </w:p>
    <w:p w14:paraId="22B57EDF" w14:textId="6507B0D2" w:rsidR="00F066DE" w:rsidRPr="007453F0" w:rsidRDefault="00F066DE" w:rsidP="00F066DE">
      <w:pPr>
        <w:tabs>
          <w:tab w:val="left" w:pos="567"/>
          <w:tab w:val="left" w:pos="709"/>
        </w:tabs>
        <w:spacing w:after="120"/>
        <w:rPr>
          <w:rFonts w:eastAsia="TimesNewRomanPSMT" w:cs="Arial"/>
          <w:bCs/>
          <w:sz w:val="24"/>
          <w:szCs w:val="24"/>
          <w:lang w:val="sr-Cyrl-RS"/>
        </w:rPr>
      </w:pPr>
      <w:r w:rsidRPr="007453F0">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7453F0" w:rsidRPr="007453F0">
        <w:rPr>
          <w:rFonts w:eastAsia="TimesNewRomanPSMT" w:cs="Arial"/>
          <w:bCs/>
          <w:sz w:val="24"/>
          <w:szCs w:val="24"/>
          <w:lang w:val="sr-Cyrl-RS"/>
        </w:rPr>
        <w:t xml:space="preserve"> </w:t>
      </w:r>
      <w:r w:rsidRPr="007453F0">
        <w:rPr>
          <w:rFonts w:eastAsia="TimesNewRomanPSMT" w:cs="Arial"/>
          <w:bCs/>
          <w:sz w:val="24"/>
          <w:szCs w:val="24"/>
          <w:lang w:val="sr-Cyrl-RS"/>
        </w:rPr>
        <w:t>Улица</w:t>
      </w:r>
      <w:r w:rsidR="007453F0" w:rsidRPr="007453F0">
        <w:rPr>
          <w:rFonts w:eastAsia="TimesNewRomanPSMT" w:cs="Arial"/>
          <w:bCs/>
          <w:sz w:val="24"/>
          <w:szCs w:val="24"/>
          <w:lang w:val="sr-Cyrl-RS"/>
        </w:rPr>
        <w:t>: Балканска бр. 13, 11000 Београд</w:t>
      </w:r>
      <w:r w:rsidR="0092712E">
        <w:rPr>
          <w:rFonts w:eastAsia="TimesNewRomanPSMT" w:cs="Arial"/>
          <w:bCs/>
          <w:sz w:val="24"/>
          <w:szCs w:val="24"/>
          <w:lang w:val="sr-Cyrl-RS"/>
        </w:rPr>
        <w:t>.</w:t>
      </w:r>
    </w:p>
    <w:p w14:paraId="27D10874" w14:textId="77777777" w:rsidR="00F066DE" w:rsidRPr="007453F0" w:rsidRDefault="00F066DE" w:rsidP="00F066DE">
      <w:pPr>
        <w:tabs>
          <w:tab w:val="left" w:pos="567"/>
          <w:tab w:val="left" w:pos="709"/>
        </w:tabs>
        <w:spacing w:after="120"/>
        <w:rPr>
          <w:rFonts w:cs="Arial"/>
          <w:b/>
          <w:sz w:val="24"/>
          <w:szCs w:val="24"/>
          <w:lang w:val="sr-Cyrl-RS"/>
        </w:rPr>
      </w:pPr>
      <w:r w:rsidRPr="007453F0">
        <w:rPr>
          <w:rFonts w:eastAsia="TimesNewRomanPSMT" w:cs="Arial"/>
          <w:bCs/>
          <w:sz w:val="24"/>
          <w:szCs w:val="24"/>
          <w:lang w:val="sr-Cyrl-RS"/>
        </w:rPr>
        <w:t>Средство финансијског обезбеђења за добро извршење посла  гласи на Јавно предузеће „Електропривреда Србије“ Београд</w:t>
      </w:r>
      <w:r w:rsidR="007453F0" w:rsidRPr="007453F0">
        <w:rPr>
          <w:rFonts w:eastAsia="TimesNewRomanPSMT" w:cs="Arial"/>
          <w:bCs/>
          <w:sz w:val="24"/>
          <w:szCs w:val="24"/>
          <w:lang w:val="sr-Cyrl-RS"/>
        </w:rPr>
        <w:t xml:space="preserve">, Улица: царице Милице бр.2, </w:t>
      </w:r>
      <w:r w:rsidRPr="007453F0">
        <w:rPr>
          <w:rFonts w:cs="Arial"/>
          <w:sz w:val="24"/>
          <w:szCs w:val="24"/>
          <w:lang w:val="sr-Cyrl-RS"/>
        </w:rPr>
        <w:t>11000 Београд</w:t>
      </w:r>
      <w:r w:rsidRPr="007453F0">
        <w:rPr>
          <w:rFonts w:cs="Arial"/>
          <w:b/>
          <w:sz w:val="24"/>
          <w:szCs w:val="24"/>
          <w:lang w:val="sr-Cyrl-RS"/>
        </w:rPr>
        <w:t xml:space="preserve">,  и доставља се лично или поштом на адресу: </w:t>
      </w:r>
    </w:p>
    <w:p w14:paraId="193E2302" w14:textId="77777777" w:rsidR="00F066DE" w:rsidRPr="007453F0" w:rsidRDefault="00F066DE" w:rsidP="00F066DE">
      <w:pPr>
        <w:suppressAutoHyphens/>
        <w:spacing w:line="100" w:lineRule="atLeast"/>
        <w:jc w:val="center"/>
        <w:rPr>
          <w:rFonts w:eastAsia="Arial Unicode MS" w:cs="Arial"/>
          <w:b/>
          <w:kern w:val="1"/>
          <w:sz w:val="24"/>
          <w:szCs w:val="24"/>
          <w:highlight w:val="yellow"/>
          <w:lang w:val="sr-Latn-RS" w:eastAsia="ar-SA"/>
        </w:rPr>
      </w:pPr>
      <w:r w:rsidRPr="007453F0">
        <w:rPr>
          <w:rFonts w:cs="Arial"/>
          <w:b/>
          <w:sz w:val="24"/>
          <w:szCs w:val="24"/>
          <w:lang w:val="sr-Cyrl-RS"/>
        </w:rPr>
        <w:t xml:space="preserve"> </w:t>
      </w:r>
      <w:r w:rsidR="007453F0" w:rsidRPr="007453F0">
        <w:rPr>
          <w:rFonts w:cs="Arial"/>
          <w:b/>
          <w:sz w:val="24"/>
          <w:szCs w:val="24"/>
          <w:lang w:val="sr-Cyrl-RS"/>
        </w:rPr>
        <w:t>Балканаска бр. 13</w:t>
      </w:r>
    </w:p>
    <w:p w14:paraId="7FD1C788" w14:textId="77777777" w:rsidR="00F066DE" w:rsidRDefault="00F066DE" w:rsidP="00F066DE">
      <w:pPr>
        <w:tabs>
          <w:tab w:val="left" w:pos="1134"/>
        </w:tabs>
        <w:jc w:val="center"/>
        <w:rPr>
          <w:b/>
          <w:sz w:val="24"/>
          <w:szCs w:val="24"/>
          <w:lang w:val="sr-Cyrl-RS"/>
        </w:rPr>
      </w:pPr>
      <w:r w:rsidRPr="007453F0">
        <w:rPr>
          <w:sz w:val="24"/>
          <w:szCs w:val="24"/>
          <w:lang w:val="sr-Cyrl-RS"/>
        </w:rPr>
        <w:t>са назнаком:</w:t>
      </w:r>
      <w:r w:rsidRPr="007453F0">
        <w:rPr>
          <w:b/>
          <w:sz w:val="24"/>
          <w:szCs w:val="24"/>
          <w:lang w:val="sr-Cyrl-RS"/>
        </w:rPr>
        <w:t xml:space="preserve"> Средство финан</w:t>
      </w:r>
      <w:r w:rsidR="007453F0">
        <w:rPr>
          <w:b/>
          <w:sz w:val="24"/>
          <w:szCs w:val="24"/>
          <w:lang w:val="sr-Cyrl-RS"/>
        </w:rPr>
        <w:t xml:space="preserve">сијског обезбеђења за јавну набавку </w:t>
      </w:r>
      <w:r w:rsidR="007453F0" w:rsidRPr="007453F0">
        <w:rPr>
          <w:b/>
          <w:sz w:val="24"/>
          <w:szCs w:val="24"/>
          <w:lang w:val="sr-Latn-RS"/>
        </w:rPr>
        <w:t>JN/1000/0542/2016</w:t>
      </w:r>
    </w:p>
    <w:p w14:paraId="2DE0BB5F" w14:textId="77777777" w:rsidR="007453F0" w:rsidRPr="007453F0" w:rsidRDefault="007453F0" w:rsidP="00F066DE">
      <w:pPr>
        <w:tabs>
          <w:tab w:val="left" w:pos="1134"/>
        </w:tabs>
        <w:jc w:val="center"/>
        <w:rPr>
          <w:b/>
          <w:sz w:val="24"/>
          <w:szCs w:val="24"/>
          <w:lang w:val="sr-Cyrl-RS"/>
        </w:rPr>
      </w:pPr>
    </w:p>
    <w:p w14:paraId="2180F4DE" w14:textId="77777777" w:rsidR="0085348E" w:rsidRPr="00EC5BB4" w:rsidRDefault="0085348E" w:rsidP="00485720">
      <w:pPr>
        <w:pStyle w:val="KDPodnaslov2"/>
        <w:numPr>
          <w:ilvl w:val="1"/>
          <w:numId w:val="29"/>
        </w:numPr>
        <w:spacing w:before="0"/>
        <w:jc w:val="both"/>
        <w:rPr>
          <w:rFonts w:cs="Arial"/>
          <w:sz w:val="24"/>
          <w:szCs w:val="24"/>
        </w:rPr>
      </w:pPr>
      <w:r w:rsidRPr="00EC5BB4">
        <w:rPr>
          <w:rFonts w:cs="Arial"/>
          <w:sz w:val="24"/>
          <w:szCs w:val="24"/>
        </w:rPr>
        <w:t>Начин означавања поверљивих података у понуди</w:t>
      </w:r>
    </w:p>
    <w:p w14:paraId="6B3EBBD1"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0B83297"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1579B9D4"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9DAADDD"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554CEBCC"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02FEDC56"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w:t>
      </w:r>
      <w:r w:rsidRPr="00EC5BB4">
        <w:rPr>
          <w:rFonts w:cs="Arial"/>
          <w:sz w:val="24"/>
          <w:szCs w:val="24"/>
        </w:rPr>
        <w:lastRenderedPageBreak/>
        <w:t>Понуђач ће то учинити тако што ће његов представник изнад ознаке поверљивости написати „ОПОЗИВ“, уписати датум, време и потписати се.</w:t>
      </w:r>
    </w:p>
    <w:p w14:paraId="06577FF3"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5D4434D"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B26D062" w14:textId="77777777"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w:t>
      </w:r>
      <w:proofErr w:type="gramStart"/>
      <w:r w:rsidRPr="00EC5BB4">
        <w:rPr>
          <w:rFonts w:cs="Arial"/>
          <w:sz w:val="24"/>
          <w:szCs w:val="24"/>
        </w:rPr>
        <w:t>,цена</w:t>
      </w:r>
      <w:proofErr w:type="gramEnd"/>
      <w:r w:rsidRPr="00EC5BB4">
        <w:rPr>
          <w:rFonts w:cs="Arial"/>
          <w:sz w:val="24"/>
          <w:szCs w:val="24"/>
        </w:rPr>
        <w:t xml:space="preserve"> и други подаци из понуде који су од значаја за примену критеријума и рангирање понуде. </w:t>
      </w:r>
    </w:p>
    <w:p w14:paraId="3B150DFA"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31C60983" w14:textId="77777777" w:rsidR="0085348E" w:rsidRPr="008F774C" w:rsidRDefault="0085348E" w:rsidP="00485720">
      <w:pPr>
        <w:pStyle w:val="KDPodnaslov2"/>
        <w:numPr>
          <w:ilvl w:val="1"/>
          <w:numId w:val="29"/>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1567AA54" w14:textId="16C0EC89" w:rsidR="0085348E" w:rsidRPr="00EC5BB4" w:rsidRDefault="0085348E" w:rsidP="0085348E">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4418E">
        <w:rPr>
          <w:rFonts w:cs="Arial"/>
          <w:sz w:val="24"/>
          <w:szCs w:val="24"/>
        </w:rPr>
        <w:t xml:space="preserve"> 4.</w:t>
      </w:r>
      <w:r w:rsidRPr="00EC5BB4">
        <w:rPr>
          <w:rFonts w:cs="Arial"/>
          <w:sz w:val="24"/>
          <w:szCs w:val="24"/>
          <w:lang w:val="ru-RU"/>
        </w:rPr>
        <w:t xml:space="preserve"> из конкурсне документације).</w:t>
      </w:r>
    </w:p>
    <w:p w14:paraId="44FE13C9" w14:textId="77777777" w:rsidR="0085348E" w:rsidRPr="00EC5BB4" w:rsidRDefault="0085348E" w:rsidP="0085348E">
      <w:pPr>
        <w:pStyle w:val="KDParagraf"/>
        <w:spacing w:before="0"/>
        <w:rPr>
          <w:rFonts w:cs="Arial"/>
          <w:sz w:val="24"/>
          <w:szCs w:val="24"/>
          <w:lang w:val="ru-RU"/>
        </w:rPr>
      </w:pPr>
    </w:p>
    <w:p w14:paraId="6249D37E" w14:textId="77777777" w:rsidR="0085348E" w:rsidRPr="00EC5BB4" w:rsidRDefault="0085348E" w:rsidP="00485720">
      <w:pPr>
        <w:pStyle w:val="KDPodnaslov2"/>
        <w:numPr>
          <w:ilvl w:val="1"/>
          <w:numId w:val="29"/>
        </w:numPr>
        <w:spacing w:before="0"/>
        <w:jc w:val="both"/>
        <w:rPr>
          <w:rFonts w:cs="Arial"/>
          <w:sz w:val="24"/>
          <w:szCs w:val="24"/>
        </w:rPr>
      </w:pPr>
      <w:r w:rsidRPr="00EC5BB4">
        <w:rPr>
          <w:rFonts w:cs="Arial"/>
          <w:sz w:val="24"/>
          <w:szCs w:val="24"/>
        </w:rPr>
        <w:t>Накнада за коришћење патената</w:t>
      </w:r>
    </w:p>
    <w:p w14:paraId="454381EF" w14:textId="388EE845" w:rsidR="0085348E" w:rsidRDefault="00CE2313" w:rsidP="0085348E">
      <w:pPr>
        <w:pStyle w:val="KDParagraf"/>
        <w:spacing w:before="0"/>
        <w:rPr>
          <w:rFonts w:cs="Arial"/>
          <w:sz w:val="24"/>
          <w:szCs w:val="24"/>
          <w:lang w:val="ru-RU" w:eastAsia="sr-Latn-CS"/>
        </w:rPr>
      </w:pPr>
      <w:r>
        <w:rPr>
          <w:rFonts w:cs="Arial"/>
          <w:sz w:val="24"/>
          <w:szCs w:val="24"/>
          <w:lang w:val="ru-RU" w:eastAsia="sr-Latn-CS"/>
        </w:rPr>
        <w:t>О</w:t>
      </w:r>
      <w:r w:rsidR="0085348E" w:rsidRPr="00EC5BB4">
        <w:rPr>
          <w:rFonts w:cs="Arial"/>
          <w:sz w:val="24"/>
          <w:szCs w:val="24"/>
          <w:lang w:val="ru-RU" w:eastAsia="sr-Latn-CS"/>
        </w:rPr>
        <w:t>дговорност за повреду заштићених права интелектуалне својине трећих лица сноси понуђач.</w:t>
      </w:r>
    </w:p>
    <w:p w14:paraId="49DC7CA6" w14:textId="77777777" w:rsidR="008F774C" w:rsidRPr="00EC5BB4" w:rsidRDefault="008F774C" w:rsidP="0085348E">
      <w:pPr>
        <w:pStyle w:val="KDParagraf"/>
        <w:spacing w:before="0"/>
        <w:rPr>
          <w:rFonts w:cs="Arial"/>
          <w:sz w:val="24"/>
          <w:szCs w:val="24"/>
          <w:lang w:val="ru-RU" w:eastAsia="sr-Latn-CS"/>
        </w:rPr>
      </w:pPr>
    </w:p>
    <w:p w14:paraId="2AA6C971" w14:textId="77777777" w:rsidR="0085348E" w:rsidRDefault="008F774C" w:rsidP="00485720">
      <w:pPr>
        <w:pStyle w:val="KDPodnaslov2"/>
        <w:numPr>
          <w:ilvl w:val="1"/>
          <w:numId w:val="29"/>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5B8AC56C"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5C4A41C" w14:textId="77777777" w:rsidR="008D2B23" w:rsidRPr="00EC5BB4" w:rsidRDefault="008D2B23" w:rsidP="008D2B23">
      <w:pPr>
        <w:spacing w:before="0"/>
        <w:ind w:left="851"/>
        <w:rPr>
          <w:rFonts w:eastAsia="TimesNewRomanPSMT" w:cs="Arial"/>
          <w:bCs/>
          <w:iCs/>
          <w:color w:val="00B0F0"/>
          <w:sz w:val="24"/>
          <w:szCs w:val="24"/>
        </w:rPr>
      </w:pPr>
    </w:p>
    <w:p w14:paraId="13D8CB3F" w14:textId="77777777" w:rsidR="008D2B23" w:rsidRPr="00EC5BB4" w:rsidRDefault="008D2B23" w:rsidP="00485720">
      <w:pPr>
        <w:pStyle w:val="KDPodnaslov2"/>
        <w:numPr>
          <w:ilvl w:val="1"/>
          <w:numId w:val="29"/>
        </w:numPr>
        <w:spacing w:before="0"/>
        <w:jc w:val="both"/>
        <w:rPr>
          <w:rFonts w:cs="Arial"/>
          <w:sz w:val="24"/>
          <w:szCs w:val="24"/>
        </w:rPr>
      </w:pPr>
      <w:bookmarkStart w:id="235" w:name="_Toc441651602"/>
      <w:bookmarkStart w:id="236" w:name="_Toc442559913"/>
      <w:r w:rsidRPr="00EC5BB4">
        <w:rPr>
          <w:rFonts w:cs="Arial"/>
          <w:sz w:val="24"/>
          <w:szCs w:val="24"/>
        </w:rPr>
        <w:t>Додатне информације и објашњења</w:t>
      </w:r>
      <w:bookmarkEnd w:id="235"/>
      <w:bookmarkEnd w:id="236"/>
    </w:p>
    <w:p w14:paraId="7EF9FA23" w14:textId="6D3645EA"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1E24CF">
        <w:rPr>
          <w:rFonts w:cs="Arial"/>
          <w:sz w:val="24"/>
          <w:szCs w:val="24"/>
          <w:lang w:val="ru-RU"/>
        </w:rPr>
        <w:t xml:space="preserve"> </w:t>
      </w:r>
      <w:r w:rsidR="001E24CF">
        <w:rPr>
          <w:rFonts w:cs="Arial"/>
          <w:sz w:val="24"/>
          <w:szCs w:val="24"/>
          <w:lang w:val="sr-Latn-CS"/>
        </w:rPr>
        <w:t>JN/1000/0542/2016</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hyperlink r:id="rId175" w:history="1">
        <w:r w:rsidR="001E24CF" w:rsidRPr="001E24CF">
          <w:rPr>
            <w:rStyle w:val="Hyperlink"/>
            <w:rFonts w:cs="Arial"/>
            <w:color w:val="auto"/>
            <w:sz w:val="24"/>
            <w:szCs w:val="24"/>
            <w:lang w:val="ru-RU"/>
          </w:rPr>
          <w:t>ana.draskovic@</w:t>
        </w:r>
      </w:hyperlink>
      <w:r w:rsidR="001E24CF" w:rsidRPr="001E24CF">
        <w:rPr>
          <w:rStyle w:val="Hyperlink"/>
          <w:rFonts w:cs="Arial"/>
          <w:color w:val="auto"/>
          <w:sz w:val="24"/>
          <w:szCs w:val="24"/>
          <w:lang w:val="sr-Cyrl-RS"/>
        </w:rPr>
        <w:t>eps.rs</w:t>
      </w:r>
      <w:r w:rsidR="001E24CF">
        <w:rPr>
          <w:rFonts w:cs="Arial"/>
          <w:sz w:val="24"/>
          <w:szCs w:val="24"/>
          <w:lang w:val="ru-RU"/>
        </w:rPr>
        <w:t xml:space="preserve"> </w:t>
      </w:r>
      <w:r w:rsidR="001E24CF">
        <w:rPr>
          <w:rFonts w:cs="Arial"/>
          <w:sz w:val="24"/>
          <w:szCs w:val="24"/>
          <w:lang w:val="sr-Cyrl-RS"/>
        </w:rPr>
        <w:t xml:space="preserve">и </w:t>
      </w:r>
      <w:hyperlink r:id="rId176" w:history="1">
        <w:r w:rsidR="001E24CF" w:rsidRPr="001E24CF">
          <w:rPr>
            <w:rStyle w:val="Hyperlink"/>
            <w:rFonts w:cs="Arial"/>
            <w:color w:val="auto"/>
            <w:sz w:val="24"/>
            <w:szCs w:val="24"/>
            <w:lang w:val="sr-Latn-CS"/>
          </w:rPr>
          <w:t>milos.zarkovic</w:t>
        </w:r>
        <w:r w:rsidR="001E24CF" w:rsidRPr="001E24CF">
          <w:rPr>
            <w:rStyle w:val="Hyperlink"/>
            <w:rFonts w:cs="Arial"/>
            <w:color w:val="auto"/>
            <w:sz w:val="24"/>
            <w:szCs w:val="24"/>
            <w:lang w:val="ru-RU"/>
          </w:rPr>
          <w:t>@</w:t>
        </w:r>
      </w:hyperlink>
      <w:r w:rsidR="001E24CF" w:rsidRPr="001E24CF">
        <w:rPr>
          <w:rFonts w:cs="Arial"/>
          <w:sz w:val="24"/>
          <w:szCs w:val="24"/>
          <w:u w:val="single"/>
          <w:lang w:val="sr-Cyrl-RS"/>
        </w:rPr>
        <w:t>eps.rs</w:t>
      </w:r>
      <w:r w:rsidR="001E24CF">
        <w:rPr>
          <w:rFonts w:cs="Arial"/>
          <w:sz w:val="24"/>
          <w:szCs w:val="24"/>
          <w:u w:val="single"/>
          <w:lang w:val="sr-Cyrl-RS"/>
        </w:rPr>
        <w:t>,</w:t>
      </w:r>
      <w:r w:rsidR="001E24CF" w:rsidRPr="001E24CF">
        <w:rPr>
          <w:rFonts w:cs="Arial"/>
          <w:sz w:val="24"/>
          <w:szCs w:val="24"/>
          <w:lang w:val="ru-RU"/>
        </w:rPr>
        <w:t xml:space="preserve"> </w:t>
      </w:r>
      <w:r w:rsidRPr="00EC5BB4">
        <w:rPr>
          <w:rFonts w:cs="Arial"/>
          <w:sz w:val="24"/>
          <w:szCs w:val="24"/>
          <w:lang w:val="ru-RU"/>
        </w:rPr>
        <w:t>радним данима (понедељак – петак) у времену од</w:t>
      </w:r>
      <w:r w:rsidR="00D965D7">
        <w:rPr>
          <w:rFonts w:cs="Arial"/>
          <w:sz w:val="24"/>
          <w:szCs w:val="24"/>
          <w:lang w:val="ru-RU"/>
        </w:rPr>
        <w:t xml:space="preserve"> 07:30</w:t>
      </w:r>
      <w:r w:rsidRPr="00EC5BB4">
        <w:rPr>
          <w:rFonts w:cs="Arial"/>
          <w:color w:val="00B0F0"/>
          <w:sz w:val="24"/>
          <w:szCs w:val="24"/>
          <w:lang w:val="ru-RU"/>
        </w:rPr>
        <w:t xml:space="preserve"> </w:t>
      </w:r>
      <w:r w:rsidRPr="00D965D7">
        <w:rPr>
          <w:rFonts w:cs="Arial"/>
          <w:sz w:val="24"/>
          <w:szCs w:val="24"/>
          <w:lang w:val="ru-RU"/>
        </w:rPr>
        <w:t>до 1</w:t>
      </w:r>
      <w:r w:rsidR="00270B2B" w:rsidRPr="00D965D7">
        <w:rPr>
          <w:rFonts w:cs="Arial"/>
          <w:sz w:val="24"/>
          <w:szCs w:val="24"/>
          <w:lang w:val="ru-RU"/>
        </w:rPr>
        <w:t>5</w:t>
      </w:r>
      <w:r w:rsidR="00D965D7" w:rsidRPr="00D965D7">
        <w:rPr>
          <w:rFonts w:cs="Arial"/>
          <w:sz w:val="24"/>
          <w:szCs w:val="24"/>
          <w:lang w:val="ru-RU"/>
        </w:rPr>
        <w:t>:30</w:t>
      </w:r>
      <w:r w:rsidRPr="00D965D7">
        <w:rPr>
          <w:rFonts w:cs="Arial"/>
          <w:sz w:val="24"/>
          <w:szCs w:val="24"/>
          <w:lang w:val="ru-RU"/>
        </w:rPr>
        <w:t xml:space="preserve"> </w:t>
      </w:r>
      <w:r w:rsidRPr="00EC5BB4">
        <w:rPr>
          <w:rFonts w:cs="Arial"/>
          <w:sz w:val="24"/>
          <w:szCs w:val="24"/>
          <w:lang w:val="ru-RU"/>
        </w:rPr>
        <w:t xml:space="preserve">часова.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56FE1124"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6BE478CD"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36FB51CD"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27DECBA"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3EF91CF" w14:textId="77777777" w:rsidR="00C14152" w:rsidRPr="00C14152" w:rsidRDefault="00C14152" w:rsidP="00C14152">
      <w:pPr>
        <w:spacing w:before="0"/>
        <w:rPr>
          <w:rFonts w:cs="Arial"/>
          <w:sz w:val="24"/>
          <w:szCs w:val="24"/>
          <w:lang w:val="ru-RU"/>
        </w:rPr>
      </w:pPr>
      <w:r w:rsidRPr="00C14152">
        <w:rPr>
          <w:rFonts w:cs="Arial"/>
          <w:sz w:val="24"/>
          <w:szCs w:val="24"/>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8B97DCD"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2F1C05E1"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611A4B7F"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48CF4145" w14:textId="77777777" w:rsidR="008D2B23" w:rsidRPr="00EC5BB4" w:rsidRDefault="008D2B23" w:rsidP="008D2B23">
      <w:pPr>
        <w:pStyle w:val="KDMojTekst"/>
        <w:spacing w:before="0"/>
        <w:rPr>
          <w:rFonts w:cs="Arial"/>
          <w:i w:val="0"/>
          <w:color w:val="auto"/>
          <w:sz w:val="24"/>
          <w:szCs w:val="24"/>
        </w:rPr>
      </w:pPr>
    </w:p>
    <w:p w14:paraId="5207D0C0" w14:textId="77777777" w:rsidR="008D2B23" w:rsidRPr="00EC5BB4" w:rsidRDefault="008D2B23" w:rsidP="00485720">
      <w:pPr>
        <w:pStyle w:val="KDPodnaslov2"/>
        <w:numPr>
          <w:ilvl w:val="1"/>
          <w:numId w:val="29"/>
        </w:numPr>
        <w:spacing w:before="0"/>
        <w:jc w:val="both"/>
        <w:rPr>
          <w:rFonts w:cs="Arial"/>
          <w:sz w:val="24"/>
          <w:szCs w:val="24"/>
        </w:rPr>
      </w:pPr>
      <w:bookmarkStart w:id="237" w:name="_Toc441651603"/>
      <w:bookmarkStart w:id="238" w:name="_Toc442559914"/>
      <w:r w:rsidRPr="00EC5BB4">
        <w:rPr>
          <w:rFonts w:cs="Arial"/>
          <w:sz w:val="24"/>
          <w:szCs w:val="24"/>
        </w:rPr>
        <w:t>Трошкови понуде</w:t>
      </w:r>
      <w:bookmarkEnd w:id="237"/>
      <w:bookmarkEnd w:id="238"/>
    </w:p>
    <w:p w14:paraId="10E04A0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78537E1"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CBD68D7" w14:textId="77777777"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н из разлога који су на страни Наручиоца, Н</w:t>
      </w:r>
      <w:r w:rsidRPr="00EC5BB4">
        <w:rPr>
          <w:rFonts w:cs="Arial"/>
          <w:sz w:val="24"/>
          <w:szCs w:val="24"/>
        </w:rPr>
        <w:t>аручилац је дужан да понуђачу надокнади трошкове израде узорка или модела, ако су израђени у складу са технич</w:t>
      </w:r>
      <w:r w:rsidR="00B02ADD">
        <w:rPr>
          <w:rFonts w:cs="Arial"/>
          <w:sz w:val="24"/>
          <w:szCs w:val="24"/>
        </w:rPr>
        <w:t>ким спецификацијама Н</w:t>
      </w:r>
      <w:r w:rsidRPr="00EC5BB4">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296BB921" w14:textId="77777777" w:rsidR="008D2B23" w:rsidRPr="00EC5BB4" w:rsidRDefault="008D2B23" w:rsidP="008D2B23">
      <w:pPr>
        <w:pStyle w:val="KDParagraf"/>
        <w:spacing w:before="0"/>
        <w:rPr>
          <w:rFonts w:cs="Arial"/>
          <w:sz w:val="24"/>
          <w:szCs w:val="24"/>
        </w:rPr>
      </w:pPr>
    </w:p>
    <w:p w14:paraId="24A9E33C" w14:textId="77777777" w:rsidR="00C14152" w:rsidRPr="00EC5BB4" w:rsidRDefault="00C14152" w:rsidP="00485720">
      <w:pPr>
        <w:pStyle w:val="KDPodnaslov2"/>
        <w:numPr>
          <w:ilvl w:val="1"/>
          <w:numId w:val="29"/>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247F29C6"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D725484"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66211FA5"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1FC7F906"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5A92D3A" w14:textId="77777777" w:rsidR="008D2B23" w:rsidRPr="00EC5BB4" w:rsidRDefault="008D2B23" w:rsidP="008D2B23">
      <w:pPr>
        <w:spacing w:before="0"/>
        <w:rPr>
          <w:rFonts w:cs="Arial"/>
          <w:sz w:val="24"/>
          <w:szCs w:val="24"/>
        </w:rPr>
      </w:pPr>
    </w:p>
    <w:p w14:paraId="5638DFF0" w14:textId="77777777" w:rsidR="00B20A6C" w:rsidRPr="00EC5BB4" w:rsidRDefault="00B20A6C" w:rsidP="00485720">
      <w:pPr>
        <w:pStyle w:val="KDPodnaslov2"/>
        <w:numPr>
          <w:ilvl w:val="1"/>
          <w:numId w:val="29"/>
        </w:numPr>
        <w:spacing w:before="0"/>
        <w:jc w:val="both"/>
        <w:rPr>
          <w:rFonts w:cs="Arial"/>
          <w:sz w:val="24"/>
          <w:szCs w:val="24"/>
        </w:rPr>
      </w:pPr>
      <w:bookmarkStart w:id="239" w:name="_Toc442559917"/>
      <w:bookmarkStart w:id="240" w:name="_Toc441651606"/>
      <w:r w:rsidRPr="00EC5BB4">
        <w:rPr>
          <w:rFonts w:cs="Arial"/>
          <w:sz w:val="24"/>
          <w:szCs w:val="24"/>
        </w:rPr>
        <w:t>Разлози за одбијање понуде</w:t>
      </w:r>
      <w:bookmarkEnd w:id="239"/>
      <w:r w:rsidRPr="00EC5BB4">
        <w:rPr>
          <w:rFonts w:cs="Arial"/>
          <w:sz w:val="24"/>
          <w:szCs w:val="24"/>
        </w:rPr>
        <w:t xml:space="preserve"> </w:t>
      </w:r>
      <w:bookmarkEnd w:id="240"/>
    </w:p>
    <w:p w14:paraId="5EF3DA2B"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4C05979C" w14:textId="77777777" w:rsidR="00B20A6C" w:rsidRPr="00EC5BB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0D961C68" w14:textId="77777777" w:rsidR="00B20A6C" w:rsidRPr="00EC5BB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52CC885D" w14:textId="77777777" w:rsidR="00B20A6C" w:rsidRPr="00EC5BB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EC5BB4">
        <w:rPr>
          <w:rFonts w:ascii="Arial" w:eastAsia="TimesNewRomanPSMT" w:hAnsi="Arial" w:cs="Arial"/>
          <w:bCs/>
          <w:iCs/>
          <w:sz w:val="24"/>
          <w:szCs w:val="24"/>
        </w:rPr>
        <w:t>ако</w:t>
      </w:r>
      <w:proofErr w:type="gramEnd"/>
      <w:r w:rsidRPr="00EC5BB4">
        <w:rPr>
          <w:rFonts w:ascii="Arial" w:eastAsia="TimesNewRomanPSMT" w:hAnsi="Arial" w:cs="Arial"/>
          <w:bCs/>
          <w:iCs/>
          <w:sz w:val="24"/>
          <w:szCs w:val="24"/>
        </w:rPr>
        <w:t xml:space="preserve"> има битне </w:t>
      </w:r>
      <w:r w:rsidR="005933C2">
        <w:rPr>
          <w:rFonts w:ascii="Arial" w:eastAsia="TimesNewRomanPSMT" w:hAnsi="Arial" w:cs="Arial"/>
          <w:bCs/>
          <w:iCs/>
          <w:sz w:val="24"/>
          <w:szCs w:val="24"/>
        </w:rPr>
        <w:t>недостатке сходно члану 106. Закона</w:t>
      </w:r>
    </w:p>
    <w:p w14:paraId="0B9835AD"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EC5BB4">
        <w:rPr>
          <w:rFonts w:ascii="Arial" w:eastAsia="TimesNewRomanPSMT" w:hAnsi="Arial" w:cs="Arial"/>
          <w:bCs/>
          <w:iCs/>
          <w:sz w:val="24"/>
          <w:szCs w:val="24"/>
        </w:rPr>
        <w:t>односно</w:t>
      </w:r>
      <w:proofErr w:type="gramEnd"/>
      <w:r w:rsidRPr="00EC5BB4">
        <w:rPr>
          <w:rFonts w:ascii="Arial" w:eastAsia="TimesNewRomanPSMT" w:hAnsi="Arial" w:cs="Arial"/>
          <w:bCs/>
          <w:iCs/>
          <w:sz w:val="24"/>
          <w:szCs w:val="24"/>
        </w:rPr>
        <w:t xml:space="preserve"> ако:</w:t>
      </w:r>
    </w:p>
    <w:p w14:paraId="694FD1D0" w14:textId="77777777" w:rsidR="00B20A6C" w:rsidRPr="00EC5BB4" w:rsidRDefault="00B20A6C" w:rsidP="00485720">
      <w:pPr>
        <w:pStyle w:val="KDNabrajanje"/>
        <w:numPr>
          <w:ilvl w:val="0"/>
          <w:numId w:val="27"/>
        </w:numPr>
        <w:spacing w:before="0"/>
        <w:ind w:left="714" w:hanging="357"/>
        <w:rPr>
          <w:rFonts w:cs="Arial"/>
          <w:sz w:val="24"/>
          <w:szCs w:val="24"/>
        </w:rPr>
      </w:pPr>
      <w:r w:rsidRPr="00EC5BB4">
        <w:rPr>
          <w:rFonts w:cs="Arial"/>
          <w:sz w:val="24"/>
          <w:szCs w:val="24"/>
        </w:rPr>
        <w:t xml:space="preserve">Понуђач не докаже да </w:t>
      </w:r>
      <w:r w:rsidRPr="00EC5BB4">
        <w:rPr>
          <w:rFonts w:eastAsia="TimesNewRomanPSMT" w:cs="Arial"/>
          <w:bCs/>
          <w:iCs/>
          <w:sz w:val="24"/>
          <w:szCs w:val="24"/>
        </w:rPr>
        <w:t>испуњава обавезне услове за учешће;</w:t>
      </w:r>
    </w:p>
    <w:p w14:paraId="3630F998" w14:textId="77777777" w:rsidR="00B20A6C" w:rsidRPr="00EC5BB4" w:rsidRDefault="00B20A6C" w:rsidP="00485720">
      <w:pPr>
        <w:pStyle w:val="KDNabrajanje"/>
        <w:numPr>
          <w:ilvl w:val="0"/>
          <w:numId w:val="27"/>
        </w:numPr>
        <w:spacing w:before="0"/>
        <w:ind w:left="714" w:hanging="357"/>
        <w:rPr>
          <w:rFonts w:cs="Arial"/>
          <w:sz w:val="24"/>
          <w:szCs w:val="24"/>
        </w:rPr>
      </w:pPr>
      <w:r w:rsidRPr="00EC5BB4">
        <w:rPr>
          <w:rFonts w:eastAsia="TimesNewRomanPSMT" w:cs="Arial"/>
          <w:bCs/>
          <w:iCs/>
          <w:sz w:val="24"/>
          <w:szCs w:val="24"/>
        </w:rPr>
        <w:t>понуђач не докаже да испуњава додатне услове;</w:t>
      </w:r>
    </w:p>
    <w:p w14:paraId="0FE41EAE" w14:textId="77777777" w:rsidR="00B20A6C" w:rsidRPr="00EC5BB4" w:rsidRDefault="00B20A6C" w:rsidP="00485720">
      <w:pPr>
        <w:pStyle w:val="KDNabrajanje"/>
        <w:numPr>
          <w:ilvl w:val="0"/>
          <w:numId w:val="27"/>
        </w:numPr>
        <w:spacing w:before="0"/>
        <w:ind w:left="714" w:hanging="357"/>
        <w:rPr>
          <w:rFonts w:cs="Arial"/>
          <w:sz w:val="24"/>
          <w:szCs w:val="24"/>
        </w:rPr>
      </w:pPr>
      <w:r w:rsidRPr="00EC5BB4">
        <w:rPr>
          <w:rFonts w:eastAsia="TimesNewRomanPSMT" w:cs="Arial"/>
          <w:bCs/>
          <w:iCs/>
          <w:sz w:val="24"/>
          <w:szCs w:val="24"/>
        </w:rPr>
        <w:t>понуђач није доставио тражено средство обезбеђења;</w:t>
      </w:r>
    </w:p>
    <w:p w14:paraId="3D79A040" w14:textId="77777777" w:rsidR="00B20A6C" w:rsidRPr="00EC5BB4" w:rsidRDefault="00B20A6C" w:rsidP="00485720">
      <w:pPr>
        <w:pStyle w:val="KDNabrajanje"/>
        <w:numPr>
          <w:ilvl w:val="0"/>
          <w:numId w:val="27"/>
        </w:numPr>
        <w:spacing w:before="0"/>
        <w:ind w:left="714" w:hanging="357"/>
        <w:rPr>
          <w:rFonts w:eastAsia="TimesNewRomanPSMT" w:cs="Arial"/>
          <w:sz w:val="24"/>
          <w:szCs w:val="24"/>
        </w:rPr>
      </w:pPr>
      <w:r w:rsidRPr="00EC5BB4">
        <w:rPr>
          <w:rFonts w:eastAsia="TimesNewRomanPSMT" w:cs="Arial"/>
          <w:sz w:val="24"/>
          <w:szCs w:val="24"/>
        </w:rPr>
        <w:t>је понуђени рок важења понуде краћи од прописаног;</w:t>
      </w:r>
    </w:p>
    <w:p w14:paraId="7E058313" w14:textId="77777777" w:rsidR="00B20A6C" w:rsidRPr="00EC5BB4" w:rsidRDefault="00B20A6C" w:rsidP="00485720">
      <w:pPr>
        <w:pStyle w:val="KDNabrajanje"/>
        <w:numPr>
          <w:ilvl w:val="0"/>
          <w:numId w:val="27"/>
        </w:numPr>
        <w:spacing w:before="0"/>
        <w:ind w:left="714" w:hanging="357"/>
        <w:rPr>
          <w:rFonts w:cs="Arial"/>
          <w:sz w:val="24"/>
          <w:szCs w:val="24"/>
        </w:rPr>
      </w:pPr>
      <w:r w:rsidRPr="00EC5BB4">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34826936" w14:textId="77777777" w:rsidR="00B20A6C" w:rsidRPr="00EC5BB4" w:rsidRDefault="00B20A6C" w:rsidP="00B20A6C">
      <w:pPr>
        <w:spacing w:before="0"/>
        <w:rPr>
          <w:rFonts w:cs="Arial"/>
          <w:sz w:val="24"/>
          <w:szCs w:val="24"/>
          <w:lang w:val="sr-Cyrl-CS"/>
        </w:rPr>
      </w:pPr>
    </w:p>
    <w:p w14:paraId="0A0B1975" w14:textId="77777777" w:rsidR="00B20A6C" w:rsidRPr="00EC5BB4" w:rsidRDefault="00B20A6C" w:rsidP="00B20A6C">
      <w:pPr>
        <w:spacing w:before="0"/>
        <w:rPr>
          <w:rFonts w:cs="Arial"/>
          <w:sz w:val="24"/>
          <w:szCs w:val="24"/>
        </w:rPr>
      </w:pPr>
      <w:r w:rsidRPr="00EC5BB4">
        <w:rPr>
          <w:rFonts w:cs="Arial"/>
          <w:sz w:val="24"/>
          <w:szCs w:val="24"/>
        </w:rPr>
        <w:lastRenderedPageBreak/>
        <w:t>Наручилац ће донети одлуку о обустави поступка јавне набавке у складу са чланом 109. Закона.</w:t>
      </w:r>
    </w:p>
    <w:p w14:paraId="66DC5300"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2D691B5D" w14:textId="77777777" w:rsidR="008D2B23" w:rsidRPr="00EC5BB4" w:rsidRDefault="00C14152" w:rsidP="00485720">
      <w:pPr>
        <w:pStyle w:val="KDPodnaslov2"/>
        <w:numPr>
          <w:ilvl w:val="1"/>
          <w:numId w:val="29"/>
        </w:numPr>
        <w:spacing w:before="0"/>
        <w:jc w:val="both"/>
        <w:rPr>
          <w:rFonts w:cs="Arial"/>
          <w:sz w:val="24"/>
          <w:szCs w:val="24"/>
        </w:rPr>
      </w:pPr>
      <w:r>
        <w:rPr>
          <w:rFonts w:cs="Arial"/>
          <w:sz w:val="24"/>
          <w:szCs w:val="24"/>
        </w:rPr>
        <w:t>Рок за доношење Одлуке о додели уговора/обустави</w:t>
      </w:r>
    </w:p>
    <w:p w14:paraId="344B9BFF" w14:textId="633022E6" w:rsidR="00C14152" w:rsidRPr="009640B1" w:rsidRDefault="00C14152" w:rsidP="00C14152">
      <w:pPr>
        <w:pStyle w:val="KDParagraf"/>
        <w:spacing w:before="0"/>
        <w:rPr>
          <w:rFonts w:eastAsia="TimesNewRomanPSMT" w:cs="Arial"/>
          <w:sz w:val="24"/>
          <w:szCs w:val="24"/>
        </w:rPr>
      </w:pPr>
      <w:r w:rsidRPr="009640B1">
        <w:rPr>
          <w:rFonts w:eastAsia="TimesNewRomanPSMT" w:cs="Arial"/>
          <w:sz w:val="24"/>
          <w:szCs w:val="24"/>
        </w:rPr>
        <w:t xml:space="preserve">Наручилац ће одлуку о додели </w:t>
      </w:r>
      <w:r w:rsidRPr="009640B1">
        <w:rPr>
          <w:rFonts w:eastAsia="TimesNewRomanPSMT"/>
          <w:sz w:val="24"/>
          <w:szCs w:val="24"/>
        </w:rPr>
        <w:t>уговора</w:t>
      </w:r>
      <w:r w:rsidRPr="009640B1">
        <w:rPr>
          <w:rFonts w:eastAsia="TimesNewRomanPSMT"/>
          <w:i/>
          <w:sz w:val="24"/>
          <w:szCs w:val="24"/>
        </w:rPr>
        <w:t>/обустави поступка</w:t>
      </w:r>
      <w:r w:rsidR="007453F0" w:rsidRPr="009640B1">
        <w:rPr>
          <w:rFonts w:eastAsia="TimesNewRomanPSMT" w:cs="Arial"/>
          <w:sz w:val="24"/>
          <w:szCs w:val="24"/>
        </w:rPr>
        <w:t xml:space="preserve"> донети у року од максимално 25 (</w:t>
      </w:r>
      <w:r w:rsidR="00AE129D" w:rsidRPr="009640B1">
        <w:rPr>
          <w:rFonts w:eastAsia="TimesNewRomanPSMT" w:cs="Arial"/>
          <w:sz w:val="24"/>
          <w:szCs w:val="24"/>
          <w:lang w:val="sr-Cyrl-RS"/>
        </w:rPr>
        <w:t xml:space="preserve">словима: </w:t>
      </w:r>
      <w:r w:rsidR="007453F0" w:rsidRPr="009640B1">
        <w:rPr>
          <w:rFonts w:eastAsia="TimesNewRomanPSMT" w:cs="Arial"/>
          <w:sz w:val="24"/>
          <w:szCs w:val="24"/>
        </w:rPr>
        <w:t>двадесетпет</w:t>
      </w:r>
      <w:r w:rsidRPr="009640B1">
        <w:rPr>
          <w:rFonts w:eastAsia="TimesNewRomanPSMT" w:cs="Arial"/>
          <w:sz w:val="24"/>
          <w:szCs w:val="24"/>
        </w:rPr>
        <w:t>) дана од дана јавног отварања понуда.</w:t>
      </w:r>
    </w:p>
    <w:p w14:paraId="53AC5DFA" w14:textId="56A4E44D" w:rsidR="00C14152" w:rsidRPr="00C14152" w:rsidRDefault="00C14152" w:rsidP="00C14152">
      <w:pPr>
        <w:pStyle w:val="KDParagraf"/>
        <w:spacing w:before="0"/>
        <w:rPr>
          <w:rFonts w:eastAsia="TimesNewRomanPSMT" w:cs="Arial"/>
          <w:sz w:val="24"/>
          <w:szCs w:val="24"/>
        </w:rPr>
      </w:pPr>
      <w:r w:rsidRPr="009640B1">
        <w:rPr>
          <w:rFonts w:eastAsia="TimesNewRomanPSMT" w:cs="Arial"/>
          <w:sz w:val="24"/>
          <w:szCs w:val="24"/>
        </w:rPr>
        <w:t xml:space="preserve">Одлуку о додели уговора/обустави </w:t>
      </w:r>
      <w:proofErr w:type="gramStart"/>
      <w:r w:rsidRPr="009640B1">
        <w:rPr>
          <w:rFonts w:eastAsia="TimesNewRomanPSMT" w:cs="Arial"/>
          <w:sz w:val="24"/>
          <w:szCs w:val="24"/>
        </w:rPr>
        <w:t>поступка  Наручилац</w:t>
      </w:r>
      <w:proofErr w:type="gramEnd"/>
      <w:r w:rsidRPr="009640B1">
        <w:rPr>
          <w:rFonts w:eastAsia="TimesNewRomanPSMT" w:cs="Arial"/>
          <w:sz w:val="24"/>
          <w:szCs w:val="24"/>
        </w:rPr>
        <w:t xml:space="preserve"> ће објавити на Порталу јавних набавки и на својој интернет страници у року од 3 (</w:t>
      </w:r>
      <w:r w:rsidR="009640B1" w:rsidRPr="009640B1">
        <w:rPr>
          <w:rFonts w:eastAsia="TimesNewRomanPSMT" w:cs="Arial"/>
          <w:sz w:val="24"/>
          <w:szCs w:val="24"/>
          <w:lang w:val="sr-Cyrl-RS"/>
        </w:rPr>
        <w:t>словима:</w:t>
      </w:r>
      <w:r w:rsidRPr="009640B1">
        <w:rPr>
          <w:rFonts w:eastAsia="TimesNewRomanPSMT" w:cs="Arial"/>
          <w:sz w:val="24"/>
          <w:szCs w:val="24"/>
        </w:rPr>
        <w:t>три) дана од дана доношења.</w:t>
      </w:r>
    </w:p>
    <w:p w14:paraId="169E1F95" w14:textId="77777777" w:rsidR="008D2B23" w:rsidRPr="00EC5BB4" w:rsidRDefault="008D2B23" w:rsidP="008D2B23">
      <w:pPr>
        <w:pStyle w:val="KDParagraf"/>
        <w:spacing w:before="0"/>
        <w:rPr>
          <w:rFonts w:eastAsia="TimesNewRomanPSMT" w:cs="Arial"/>
          <w:sz w:val="24"/>
          <w:szCs w:val="24"/>
        </w:rPr>
      </w:pPr>
    </w:p>
    <w:p w14:paraId="4B2E4FD9" w14:textId="77777777" w:rsidR="008D2B23" w:rsidRPr="00EC5BB4" w:rsidRDefault="008D2B23" w:rsidP="00485720">
      <w:pPr>
        <w:pStyle w:val="KDPodnaslov2"/>
        <w:numPr>
          <w:ilvl w:val="1"/>
          <w:numId w:val="29"/>
        </w:numPr>
        <w:spacing w:before="0"/>
        <w:jc w:val="both"/>
        <w:rPr>
          <w:rFonts w:cs="Arial"/>
          <w:sz w:val="24"/>
          <w:szCs w:val="24"/>
          <w:lang w:val="ru-RU"/>
        </w:rPr>
      </w:pPr>
      <w:bookmarkStart w:id="241" w:name="_Toc441651607"/>
      <w:bookmarkStart w:id="242" w:name="_Toc442559918"/>
      <w:r w:rsidRPr="00EC5BB4">
        <w:rPr>
          <w:rFonts w:cs="Arial"/>
          <w:sz w:val="24"/>
          <w:szCs w:val="24"/>
          <w:lang w:val="ru-RU"/>
        </w:rPr>
        <w:t>Н</w:t>
      </w:r>
      <w:r w:rsidRPr="00EC5BB4">
        <w:rPr>
          <w:rFonts w:cs="Arial"/>
          <w:sz w:val="24"/>
          <w:szCs w:val="24"/>
        </w:rPr>
        <w:t>егативне референце</w:t>
      </w:r>
      <w:bookmarkEnd w:id="241"/>
      <w:bookmarkEnd w:id="242"/>
    </w:p>
    <w:p w14:paraId="4ABA24ED"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22783EB"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20FCB6D3"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19FE7813"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525125F3"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0E29CC3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748B69BC"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23644DC1"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5A07B3B6"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74863BB5"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5CAD92DA"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09E79808" w14:textId="5D716D37"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раскиду уговора због неиспуњења битних елемената уговора дата на начин и под условима предвиђеним </w:t>
      </w:r>
      <w:r w:rsidR="00AE129D">
        <w:rPr>
          <w:rFonts w:cs="Arial"/>
          <w:sz w:val="24"/>
          <w:szCs w:val="24"/>
          <w:lang w:val="sr-Cyrl-RS"/>
        </w:rPr>
        <w:t>ЗОО</w:t>
      </w:r>
      <w:r w:rsidRPr="00EC5BB4">
        <w:rPr>
          <w:rFonts w:cs="Arial"/>
          <w:sz w:val="24"/>
          <w:szCs w:val="24"/>
        </w:rPr>
        <w:t>;</w:t>
      </w:r>
    </w:p>
    <w:p w14:paraId="14C00E6D"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6F622D2"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BA2A71C"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9F1A853"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6D3591D" w14:textId="77777777" w:rsidR="008D2B23" w:rsidRPr="00EC5BB4" w:rsidRDefault="008D2B23" w:rsidP="008D2B23">
      <w:pPr>
        <w:pStyle w:val="KDParagraf"/>
        <w:spacing w:before="0"/>
        <w:rPr>
          <w:rFonts w:cs="Arial"/>
          <w:sz w:val="24"/>
          <w:szCs w:val="24"/>
          <w:lang w:bidi="en-US"/>
        </w:rPr>
      </w:pPr>
    </w:p>
    <w:p w14:paraId="750E62A8" w14:textId="77777777" w:rsidR="008D2B23" w:rsidRPr="00EC5BB4" w:rsidRDefault="008D2B23" w:rsidP="00485720">
      <w:pPr>
        <w:pStyle w:val="KDPodnaslov2"/>
        <w:numPr>
          <w:ilvl w:val="1"/>
          <w:numId w:val="29"/>
        </w:numPr>
        <w:spacing w:before="0"/>
        <w:jc w:val="both"/>
        <w:rPr>
          <w:rFonts w:cs="Arial"/>
          <w:sz w:val="24"/>
          <w:szCs w:val="24"/>
        </w:rPr>
      </w:pPr>
      <w:bookmarkStart w:id="243" w:name="_Toc441651608"/>
      <w:bookmarkStart w:id="244" w:name="_Toc442559919"/>
      <w:r w:rsidRPr="00EC5BB4">
        <w:rPr>
          <w:rFonts w:cs="Arial"/>
          <w:sz w:val="24"/>
          <w:szCs w:val="24"/>
        </w:rPr>
        <w:t>Увид у документацију</w:t>
      </w:r>
      <w:bookmarkEnd w:id="243"/>
      <w:bookmarkEnd w:id="244"/>
    </w:p>
    <w:p w14:paraId="43EBBEEB"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60808D3"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је дужан да лицу из става 1. </w:t>
      </w:r>
      <w:proofErr w:type="gramStart"/>
      <w:r w:rsidRPr="00EC5BB4">
        <w:rPr>
          <w:rFonts w:cs="Arial"/>
          <w:sz w:val="24"/>
          <w:szCs w:val="24"/>
          <w:lang w:bidi="en-US"/>
        </w:rPr>
        <w:t>омогући</w:t>
      </w:r>
      <w:proofErr w:type="gramEnd"/>
      <w:r w:rsidRPr="00EC5BB4">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w:t>
      </w:r>
      <w:r w:rsidRPr="00EC5BB4">
        <w:rPr>
          <w:rFonts w:cs="Arial"/>
          <w:sz w:val="24"/>
          <w:szCs w:val="24"/>
          <w:lang w:bidi="en-US"/>
        </w:rPr>
        <w:lastRenderedPageBreak/>
        <w:t>дана пријема писаног захтева, уз обавезу да заштити податке у складу са чл.14. Закона.</w:t>
      </w:r>
    </w:p>
    <w:p w14:paraId="3D475D1F" w14:textId="77777777" w:rsidR="008D2B23" w:rsidRPr="00EC5BB4" w:rsidRDefault="008D2B23" w:rsidP="008D2B23">
      <w:pPr>
        <w:pStyle w:val="KDParagraf"/>
        <w:spacing w:before="0"/>
        <w:rPr>
          <w:rFonts w:cs="Arial"/>
          <w:sz w:val="24"/>
          <w:szCs w:val="24"/>
          <w:lang w:bidi="en-US"/>
        </w:rPr>
      </w:pPr>
    </w:p>
    <w:p w14:paraId="75CC3943" w14:textId="77777777" w:rsidR="008D2B23" w:rsidRDefault="008D2B23" w:rsidP="00485720">
      <w:pPr>
        <w:pStyle w:val="KDPodnaslov2"/>
        <w:numPr>
          <w:ilvl w:val="1"/>
          <w:numId w:val="29"/>
        </w:numPr>
        <w:spacing w:before="0"/>
        <w:jc w:val="both"/>
        <w:rPr>
          <w:rFonts w:cs="Arial"/>
          <w:sz w:val="24"/>
          <w:szCs w:val="24"/>
        </w:rPr>
      </w:pPr>
      <w:bookmarkStart w:id="245" w:name="_Toc441651609"/>
      <w:bookmarkStart w:id="246" w:name="_Toc442559920"/>
      <w:r w:rsidRPr="00EC5BB4">
        <w:rPr>
          <w:rFonts w:cs="Arial"/>
          <w:sz w:val="24"/>
          <w:szCs w:val="24"/>
          <w:lang w:val="ru-RU"/>
        </w:rPr>
        <w:t>З</w:t>
      </w:r>
      <w:r w:rsidRPr="00EC5BB4">
        <w:rPr>
          <w:rFonts w:cs="Arial"/>
          <w:sz w:val="24"/>
          <w:szCs w:val="24"/>
        </w:rPr>
        <w:t>аштита права понуђача</w:t>
      </w:r>
      <w:bookmarkEnd w:id="245"/>
      <w:bookmarkEnd w:id="246"/>
    </w:p>
    <w:p w14:paraId="36BDB8B9" w14:textId="77777777" w:rsidR="0031435B" w:rsidRPr="0031435B" w:rsidRDefault="0031435B" w:rsidP="0031435B">
      <w:pPr>
        <w:rPr>
          <w:sz w:val="24"/>
          <w:szCs w:val="24"/>
        </w:rPr>
      </w:pPr>
      <w:r w:rsidRPr="0031435B">
        <w:rPr>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1)–7) Закона, као и износом таксе из члана 156.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1)–3) Закона и детаљним упутством о потврди из члана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тачка</w:t>
      </w:r>
      <w:proofErr w:type="gramEnd"/>
      <w:r w:rsidRPr="0031435B">
        <w:rPr>
          <w:sz w:val="24"/>
          <w:szCs w:val="24"/>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6474F0" w14:textId="77777777" w:rsidR="0031435B" w:rsidRPr="0031435B" w:rsidRDefault="0031435B" w:rsidP="0031435B">
      <w:pPr>
        <w:rPr>
          <w:sz w:val="24"/>
          <w:szCs w:val="24"/>
        </w:rPr>
      </w:pPr>
      <w:r w:rsidRPr="0031435B">
        <w:rPr>
          <w:sz w:val="24"/>
          <w:szCs w:val="24"/>
        </w:rPr>
        <w:t>Рокови и начин подношења захтева за заштиту права:</w:t>
      </w:r>
    </w:p>
    <w:p w14:paraId="53E6EBF6" w14:textId="77777777" w:rsidR="0031435B" w:rsidRPr="005933C2" w:rsidRDefault="0031435B" w:rsidP="0031435B">
      <w:pPr>
        <w:rPr>
          <w:sz w:val="24"/>
          <w:szCs w:val="24"/>
          <w:lang w:val="sr-Cyrl-RS"/>
        </w:rPr>
      </w:pPr>
      <w:r w:rsidRPr="0031435B">
        <w:rPr>
          <w:sz w:val="24"/>
          <w:szCs w:val="24"/>
        </w:rPr>
        <w:t>Захтев за заштиту права подноси се лично или путем поште на адресу: ЈП „Електропривреда Србије“ Бео</w:t>
      </w:r>
      <w:r w:rsidR="005933C2">
        <w:rPr>
          <w:sz w:val="24"/>
          <w:szCs w:val="24"/>
        </w:rPr>
        <w:t>град</w:t>
      </w:r>
      <w:r w:rsidRPr="0031435B">
        <w:rPr>
          <w:sz w:val="24"/>
          <w:szCs w:val="24"/>
        </w:rPr>
        <w:t>,</w:t>
      </w:r>
      <w:r w:rsidR="005933C2">
        <w:rPr>
          <w:sz w:val="24"/>
          <w:szCs w:val="24"/>
        </w:rPr>
        <w:t xml:space="preserve"> адреса: Балканска 13, </w:t>
      </w:r>
      <w:r w:rsidRPr="0031435B">
        <w:rPr>
          <w:sz w:val="24"/>
          <w:szCs w:val="24"/>
        </w:rPr>
        <w:t>са назнак</w:t>
      </w:r>
      <w:r w:rsidR="005933C2">
        <w:rPr>
          <w:sz w:val="24"/>
          <w:szCs w:val="24"/>
        </w:rPr>
        <w:t>ом Захтев за заштиту права за јавну набавку</w:t>
      </w:r>
      <w:r w:rsidRPr="0031435B">
        <w:rPr>
          <w:sz w:val="24"/>
          <w:szCs w:val="24"/>
        </w:rPr>
        <w:t xml:space="preserve"> </w:t>
      </w:r>
      <w:r w:rsidR="00873133">
        <w:rPr>
          <w:sz w:val="24"/>
          <w:szCs w:val="24"/>
          <w:lang w:val="sr-Cyrl-RS"/>
        </w:rPr>
        <w:t>услуга</w:t>
      </w:r>
      <w:r w:rsidR="005933C2">
        <w:rPr>
          <w:sz w:val="24"/>
          <w:szCs w:val="24"/>
        </w:rPr>
        <w:t xml:space="preserve"> </w:t>
      </w:r>
      <w:r w:rsidR="005933C2" w:rsidRPr="005933C2">
        <w:rPr>
          <w:sz w:val="24"/>
          <w:szCs w:val="24"/>
          <w:lang w:val="sr-Cyrl-RS"/>
        </w:rPr>
        <w:t>„Археолошко истраживање дела катастарских парцела 600 и 601 КО Костолац Село (локалитет Бурдељ)“</w:t>
      </w:r>
      <w:r w:rsidR="005933C2">
        <w:rPr>
          <w:sz w:val="24"/>
          <w:szCs w:val="24"/>
          <w:lang w:val="sr-Cyrl-RS"/>
        </w:rPr>
        <w:t xml:space="preserve"> </w:t>
      </w:r>
      <w:r w:rsidR="005933C2">
        <w:rPr>
          <w:sz w:val="24"/>
          <w:szCs w:val="24"/>
        </w:rPr>
        <w:t xml:space="preserve">бр. </w:t>
      </w:r>
      <w:r w:rsidR="005933C2" w:rsidRPr="005933C2">
        <w:rPr>
          <w:sz w:val="24"/>
          <w:szCs w:val="24"/>
          <w:lang w:val="sr-Latn-RS"/>
        </w:rPr>
        <w:t>JN/1000/0542/2016</w:t>
      </w:r>
      <w:r w:rsidRPr="0031435B">
        <w:rPr>
          <w:sz w:val="24"/>
          <w:szCs w:val="24"/>
        </w:rPr>
        <w:t>, а копија се истовремено доставља Републичкој комисији.</w:t>
      </w:r>
    </w:p>
    <w:p w14:paraId="5CF70EDD" w14:textId="37D62E3C" w:rsidR="0031435B" w:rsidRPr="0031435B" w:rsidRDefault="0031435B" w:rsidP="0031435B">
      <w:pPr>
        <w:rPr>
          <w:sz w:val="24"/>
          <w:szCs w:val="24"/>
        </w:rPr>
      </w:pPr>
      <w:r w:rsidRPr="0031435B">
        <w:rPr>
          <w:sz w:val="24"/>
          <w:szCs w:val="24"/>
        </w:rPr>
        <w:t>Захтев за заштиту права се може доставити и путем електронске поште на e-m</w:t>
      </w:r>
      <w:r w:rsidR="001E24CF">
        <w:rPr>
          <w:sz w:val="24"/>
          <w:szCs w:val="24"/>
        </w:rPr>
        <w:t>ail:</w:t>
      </w:r>
      <w:r w:rsidR="001E24CF" w:rsidRPr="001E24CF">
        <w:rPr>
          <w:rFonts w:cs="Arial"/>
          <w:sz w:val="24"/>
          <w:szCs w:val="24"/>
          <w:lang w:val="ru-RU"/>
        </w:rPr>
        <w:t xml:space="preserve"> </w:t>
      </w:r>
      <w:hyperlink r:id="rId178" w:history="1">
        <w:r w:rsidR="001E24CF" w:rsidRPr="001E24CF">
          <w:rPr>
            <w:rStyle w:val="Hyperlink"/>
            <w:color w:val="auto"/>
            <w:sz w:val="24"/>
            <w:szCs w:val="24"/>
            <w:lang w:val="ru-RU"/>
          </w:rPr>
          <w:t>ana.draskovic@</w:t>
        </w:r>
      </w:hyperlink>
      <w:r w:rsidR="001E24CF" w:rsidRPr="001E24CF">
        <w:rPr>
          <w:sz w:val="24"/>
          <w:szCs w:val="24"/>
          <w:u w:val="single"/>
          <w:lang w:val="sr-Cyrl-RS"/>
        </w:rPr>
        <w:t>eps.rs</w:t>
      </w:r>
      <w:r w:rsidR="001E24CF" w:rsidRPr="001E24CF">
        <w:rPr>
          <w:sz w:val="24"/>
          <w:szCs w:val="24"/>
          <w:lang w:val="ru-RU"/>
        </w:rPr>
        <w:t xml:space="preserve"> </w:t>
      </w:r>
      <w:r w:rsidR="001E24CF" w:rsidRPr="001E24CF">
        <w:rPr>
          <w:sz w:val="24"/>
          <w:szCs w:val="24"/>
          <w:lang w:val="sr-Cyrl-RS"/>
        </w:rPr>
        <w:t xml:space="preserve">и </w:t>
      </w:r>
      <w:hyperlink r:id="rId179" w:history="1">
        <w:r w:rsidR="001E24CF" w:rsidRPr="001E24CF">
          <w:rPr>
            <w:rStyle w:val="Hyperlink"/>
            <w:color w:val="auto"/>
            <w:sz w:val="24"/>
            <w:szCs w:val="24"/>
            <w:lang w:val="sr-Latn-CS"/>
          </w:rPr>
          <w:t>milos.zarkovic</w:t>
        </w:r>
        <w:r w:rsidR="001E24CF" w:rsidRPr="001E24CF">
          <w:rPr>
            <w:rStyle w:val="Hyperlink"/>
            <w:color w:val="auto"/>
            <w:sz w:val="24"/>
            <w:szCs w:val="24"/>
            <w:lang w:val="ru-RU"/>
          </w:rPr>
          <w:t>@</w:t>
        </w:r>
      </w:hyperlink>
      <w:r w:rsidR="001E24CF" w:rsidRPr="001E24CF">
        <w:rPr>
          <w:sz w:val="24"/>
          <w:szCs w:val="24"/>
          <w:u w:val="single"/>
          <w:lang w:val="sr-Cyrl-RS"/>
        </w:rPr>
        <w:t>eps.rs,</w:t>
      </w:r>
      <w:r w:rsidR="001E24CF" w:rsidRPr="001E24CF">
        <w:rPr>
          <w:sz w:val="24"/>
          <w:szCs w:val="24"/>
          <w:lang w:val="ru-RU"/>
        </w:rPr>
        <w:t xml:space="preserve"> </w:t>
      </w:r>
      <w:r w:rsidRPr="0031435B">
        <w:rPr>
          <w:sz w:val="24"/>
          <w:szCs w:val="24"/>
        </w:rPr>
        <w:t xml:space="preserve">радним данима (понедељак-петак) </w:t>
      </w:r>
      <w:r w:rsidRPr="00D965D7">
        <w:rPr>
          <w:sz w:val="24"/>
          <w:szCs w:val="24"/>
        </w:rPr>
        <w:t xml:space="preserve">од </w:t>
      </w:r>
      <w:r w:rsidR="00D965D7" w:rsidRPr="00D965D7">
        <w:rPr>
          <w:sz w:val="24"/>
          <w:szCs w:val="24"/>
        </w:rPr>
        <w:t>7:3</w:t>
      </w:r>
      <w:r w:rsidRPr="00D965D7">
        <w:rPr>
          <w:sz w:val="24"/>
          <w:szCs w:val="24"/>
        </w:rPr>
        <w:t xml:space="preserve">0 до </w:t>
      </w:r>
      <w:r w:rsidR="00D965D7" w:rsidRPr="00D965D7">
        <w:rPr>
          <w:sz w:val="24"/>
          <w:szCs w:val="24"/>
        </w:rPr>
        <w:t>15:3</w:t>
      </w:r>
      <w:r w:rsidRPr="00D965D7">
        <w:rPr>
          <w:sz w:val="24"/>
          <w:szCs w:val="24"/>
        </w:rPr>
        <w:t>0 часова.</w:t>
      </w:r>
    </w:p>
    <w:p w14:paraId="0D020D9A" w14:textId="77777777" w:rsidR="0031435B" w:rsidRPr="0031435B" w:rsidRDefault="0031435B" w:rsidP="0031435B">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22D09434"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r w:rsidRPr="0074418E">
        <w:rPr>
          <w:sz w:val="24"/>
          <w:szCs w:val="24"/>
        </w:rPr>
        <w:t xml:space="preserve">најкасније  </w:t>
      </w:r>
      <w:r w:rsidRPr="0074418E">
        <w:rPr>
          <w:b/>
          <w:sz w:val="24"/>
          <w:szCs w:val="24"/>
        </w:rPr>
        <w:t>7 (седам)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31435B">
        <w:rPr>
          <w:sz w:val="24"/>
          <w:szCs w:val="24"/>
        </w:rPr>
        <w:t>став</w:t>
      </w:r>
      <w:proofErr w:type="gramEnd"/>
      <w:r w:rsidRPr="0031435B">
        <w:rPr>
          <w:sz w:val="24"/>
          <w:szCs w:val="24"/>
        </w:rPr>
        <w:t xml:space="preserve"> 2. </w:t>
      </w:r>
      <w:proofErr w:type="gramStart"/>
      <w:r w:rsidRPr="0031435B">
        <w:rPr>
          <w:sz w:val="24"/>
          <w:szCs w:val="24"/>
        </w:rPr>
        <w:t>овог</w:t>
      </w:r>
      <w:proofErr w:type="gramEnd"/>
      <w:r w:rsidRPr="0031435B">
        <w:rPr>
          <w:sz w:val="24"/>
          <w:szCs w:val="24"/>
        </w:rPr>
        <w:t xml:space="preserve"> закона указао наручиоцу на евентуалне недостатке и неправилности, а наручилац исте није отклонио. </w:t>
      </w:r>
    </w:p>
    <w:p w14:paraId="36D25EC4"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31435B">
        <w:rPr>
          <w:sz w:val="24"/>
          <w:szCs w:val="24"/>
        </w:rPr>
        <w:t>ове</w:t>
      </w:r>
      <w:proofErr w:type="gramEnd"/>
      <w:r w:rsidRPr="0031435B">
        <w:rPr>
          <w:sz w:val="24"/>
          <w:szCs w:val="24"/>
        </w:rPr>
        <w:t xml:space="preserve"> тачке, сматраће се благовременим уколико је поднет најкасније до истека рока за подношење понуда. </w:t>
      </w:r>
    </w:p>
    <w:p w14:paraId="3F8A50CE" w14:textId="77777777" w:rsidR="0031435B" w:rsidRPr="0031435B" w:rsidRDefault="0031435B" w:rsidP="0031435B">
      <w:pPr>
        <w:rPr>
          <w:sz w:val="24"/>
          <w:szCs w:val="24"/>
        </w:rPr>
      </w:pPr>
      <w:r w:rsidRPr="0031435B">
        <w:rPr>
          <w:sz w:val="24"/>
          <w:szCs w:val="24"/>
        </w:rPr>
        <w:t xml:space="preserve">После доношења одлуке о додели </w:t>
      </w:r>
      <w:proofErr w:type="gramStart"/>
      <w:r w:rsidRPr="0031435B">
        <w:rPr>
          <w:sz w:val="24"/>
          <w:szCs w:val="24"/>
        </w:rPr>
        <w:t>уговора  и</w:t>
      </w:r>
      <w:proofErr w:type="gramEnd"/>
      <w:r w:rsidRPr="0031435B">
        <w:rPr>
          <w:sz w:val="24"/>
          <w:szCs w:val="24"/>
        </w:rPr>
        <w:t xml:space="preserve"> одлуке о обустави поступка, рок за подношење захтева за заштиту права је </w:t>
      </w:r>
      <w:r w:rsidRPr="0031435B">
        <w:rPr>
          <w:b/>
          <w:sz w:val="24"/>
          <w:szCs w:val="24"/>
        </w:rPr>
        <w:t>10 (десет)</w:t>
      </w:r>
      <w:r w:rsidRPr="0031435B">
        <w:rPr>
          <w:sz w:val="24"/>
          <w:szCs w:val="24"/>
        </w:rPr>
        <w:t xml:space="preserve"> дана од дана објављивања одлуке на Порталу јавних набавки. </w:t>
      </w:r>
    </w:p>
    <w:p w14:paraId="384AD33E" w14:textId="77777777" w:rsidR="0031435B" w:rsidRPr="0031435B" w:rsidRDefault="0031435B" w:rsidP="0031435B">
      <w:pPr>
        <w:rPr>
          <w:sz w:val="24"/>
          <w:szCs w:val="24"/>
        </w:rPr>
      </w:pPr>
      <w:r w:rsidRPr="0031435B">
        <w:rPr>
          <w:sz w:val="24"/>
          <w:szCs w:val="24"/>
        </w:rPr>
        <w:t>Захтев за заштиту права не задржава даље активности наручиоца у поступку јавне набавке у ск</w:t>
      </w:r>
      <w:r w:rsidR="005933C2">
        <w:rPr>
          <w:sz w:val="24"/>
          <w:szCs w:val="24"/>
        </w:rPr>
        <w:t>ладу са одредбама члана 150. Закона</w:t>
      </w:r>
      <w:r w:rsidRPr="0031435B">
        <w:rPr>
          <w:sz w:val="24"/>
          <w:szCs w:val="24"/>
        </w:rPr>
        <w:t xml:space="preserve">. </w:t>
      </w:r>
    </w:p>
    <w:p w14:paraId="2996B449" w14:textId="160431A7" w:rsidR="0031435B" w:rsidRPr="0031435B" w:rsidRDefault="0031435B" w:rsidP="0031435B">
      <w:pPr>
        <w:rPr>
          <w:sz w:val="24"/>
          <w:szCs w:val="24"/>
        </w:rPr>
      </w:pPr>
      <w:r w:rsidRPr="0031435B">
        <w:rPr>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w:t>
      </w:r>
      <w:r w:rsidR="00AE129D">
        <w:rPr>
          <w:sz w:val="24"/>
          <w:szCs w:val="24"/>
          <w:lang w:val="sr-Cyrl-RS"/>
        </w:rPr>
        <w:t>2 (словима</w:t>
      </w:r>
      <w:proofErr w:type="gramStart"/>
      <w:r w:rsidR="00AE129D">
        <w:rPr>
          <w:sz w:val="24"/>
          <w:szCs w:val="24"/>
          <w:lang w:val="sr-Cyrl-RS"/>
        </w:rPr>
        <w:t>:</w:t>
      </w:r>
      <w:r w:rsidRPr="0031435B">
        <w:rPr>
          <w:sz w:val="24"/>
          <w:szCs w:val="24"/>
        </w:rPr>
        <w:t>два</w:t>
      </w:r>
      <w:proofErr w:type="gramEnd"/>
      <w:r w:rsidR="00AE129D">
        <w:rPr>
          <w:sz w:val="24"/>
          <w:szCs w:val="24"/>
          <w:lang w:val="sr-Cyrl-RS"/>
        </w:rPr>
        <w:t>)</w:t>
      </w:r>
      <w:r w:rsidRPr="0031435B">
        <w:rPr>
          <w:sz w:val="24"/>
          <w:szCs w:val="24"/>
        </w:rPr>
        <w:t xml:space="preserve"> дана од дана п</w:t>
      </w:r>
      <w:r>
        <w:rPr>
          <w:sz w:val="24"/>
          <w:szCs w:val="24"/>
        </w:rPr>
        <w:t>ријема захтева за заштиту права</w:t>
      </w:r>
      <w:r w:rsidRPr="0031435B">
        <w:rPr>
          <w:sz w:val="24"/>
          <w:szCs w:val="24"/>
        </w:rPr>
        <w:t xml:space="preserve">. </w:t>
      </w:r>
    </w:p>
    <w:p w14:paraId="158F284B" w14:textId="77777777" w:rsidR="0031435B" w:rsidRPr="0031435B" w:rsidRDefault="0031435B" w:rsidP="0031435B">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0097B92" w14:textId="77777777" w:rsidR="0031435B" w:rsidRPr="0031435B" w:rsidRDefault="0031435B" w:rsidP="0031435B">
      <w:pPr>
        <w:rPr>
          <w:sz w:val="24"/>
          <w:szCs w:val="24"/>
        </w:rPr>
      </w:pPr>
      <w:r w:rsidRPr="0031435B">
        <w:rPr>
          <w:sz w:val="24"/>
          <w:szCs w:val="24"/>
        </w:rPr>
        <w:t>Детаљно упутство о садржини потпуног захтева за заштиту права у складу са чланом</w:t>
      </w:r>
      <w:r w:rsidR="005933C2">
        <w:rPr>
          <w:sz w:val="24"/>
          <w:szCs w:val="24"/>
        </w:rPr>
        <w:t xml:space="preserve">   151. </w:t>
      </w:r>
      <w:proofErr w:type="gramStart"/>
      <w:r w:rsidR="005933C2">
        <w:rPr>
          <w:sz w:val="24"/>
          <w:szCs w:val="24"/>
        </w:rPr>
        <w:t>став</w:t>
      </w:r>
      <w:proofErr w:type="gramEnd"/>
      <w:r w:rsidR="005933C2">
        <w:rPr>
          <w:sz w:val="24"/>
          <w:szCs w:val="24"/>
        </w:rPr>
        <w:t xml:space="preserve"> 1. </w:t>
      </w:r>
      <w:proofErr w:type="gramStart"/>
      <w:r w:rsidR="005933C2">
        <w:rPr>
          <w:sz w:val="24"/>
          <w:szCs w:val="24"/>
        </w:rPr>
        <w:t>тач</w:t>
      </w:r>
      <w:proofErr w:type="gramEnd"/>
      <w:r w:rsidR="005933C2">
        <w:rPr>
          <w:sz w:val="24"/>
          <w:szCs w:val="24"/>
        </w:rPr>
        <w:t>. 1) – 7) Закона</w:t>
      </w:r>
      <w:r w:rsidRPr="0031435B">
        <w:rPr>
          <w:sz w:val="24"/>
          <w:szCs w:val="24"/>
        </w:rPr>
        <w:t>:</w:t>
      </w:r>
    </w:p>
    <w:p w14:paraId="76D65DF6" w14:textId="77777777" w:rsidR="0031435B" w:rsidRPr="0031435B" w:rsidRDefault="0031435B" w:rsidP="0031435B">
      <w:pPr>
        <w:rPr>
          <w:sz w:val="24"/>
          <w:szCs w:val="24"/>
        </w:rPr>
      </w:pPr>
      <w:r w:rsidRPr="0031435B">
        <w:rPr>
          <w:sz w:val="24"/>
          <w:szCs w:val="24"/>
        </w:rPr>
        <w:lastRenderedPageBreak/>
        <w:t>Захтев за заштиту права садржи:</w:t>
      </w:r>
    </w:p>
    <w:p w14:paraId="18DFA2FA" w14:textId="77777777" w:rsidR="0031435B" w:rsidRPr="0031435B" w:rsidRDefault="0031435B" w:rsidP="001A3371">
      <w:pPr>
        <w:spacing w:before="0"/>
        <w:rPr>
          <w:sz w:val="24"/>
          <w:szCs w:val="24"/>
        </w:rPr>
      </w:pPr>
      <w:r w:rsidRPr="0031435B">
        <w:rPr>
          <w:sz w:val="24"/>
          <w:szCs w:val="24"/>
        </w:rPr>
        <w:t xml:space="preserve">1) </w:t>
      </w:r>
      <w:proofErr w:type="gramStart"/>
      <w:r w:rsidRPr="0031435B">
        <w:rPr>
          <w:sz w:val="24"/>
          <w:szCs w:val="24"/>
        </w:rPr>
        <w:t>назив</w:t>
      </w:r>
      <w:proofErr w:type="gramEnd"/>
      <w:r w:rsidRPr="0031435B">
        <w:rPr>
          <w:sz w:val="24"/>
          <w:szCs w:val="24"/>
        </w:rPr>
        <w:t xml:space="preserve"> и адресу подносиоца захтева и лице за контакт</w:t>
      </w:r>
    </w:p>
    <w:p w14:paraId="567C06FE" w14:textId="77777777" w:rsidR="0031435B" w:rsidRPr="0031435B" w:rsidRDefault="0031435B" w:rsidP="001A3371">
      <w:pPr>
        <w:spacing w:before="0"/>
        <w:rPr>
          <w:sz w:val="24"/>
          <w:szCs w:val="24"/>
        </w:rPr>
      </w:pPr>
      <w:r w:rsidRPr="0031435B">
        <w:rPr>
          <w:sz w:val="24"/>
          <w:szCs w:val="24"/>
        </w:rPr>
        <w:t xml:space="preserve">2) </w:t>
      </w:r>
      <w:proofErr w:type="gramStart"/>
      <w:r w:rsidRPr="0031435B">
        <w:rPr>
          <w:sz w:val="24"/>
          <w:szCs w:val="24"/>
        </w:rPr>
        <w:t>назив</w:t>
      </w:r>
      <w:proofErr w:type="gramEnd"/>
      <w:r w:rsidRPr="0031435B">
        <w:rPr>
          <w:sz w:val="24"/>
          <w:szCs w:val="24"/>
        </w:rPr>
        <w:t xml:space="preserve"> и адресу наручиоца</w:t>
      </w:r>
    </w:p>
    <w:p w14:paraId="6F25249F" w14:textId="77777777" w:rsidR="0031435B" w:rsidRPr="0031435B" w:rsidRDefault="0031435B" w:rsidP="001A3371">
      <w:pPr>
        <w:spacing w:before="0"/>
        <w:rPr>
          <w:sz w:val="24"/>
          <w:szCs w:val="24"/>
        </w:rPr>
      </w:pPr>
      <w:r w:rsidRPr="0031435B">
        <w:rPr>
          <w:sz w:val="24"/>
          <w:szCs w:val="24"/>
        </w:rPr>
        <w:t xml:space="preserve">3) </w:t>
      </w:r>
      <w:proofErr w:type="gramStart"/>
      <w:r w:rsidRPr="0031435B">
        <w:rPr>
          <w:sz w:val="24"/>
          <w:szCs w:val="24"/>
        </w:rPr>
        <w:t>податке</w:t>
      </w:r>
      <w:proofErr w:type="gramEnd"/>
      <w:r w:rsidRPr="0031435B">
        <w:rPr>
          <w:sz w:val="24"/>
          <w:szCs w:val="24"/>
        </w:rPr>
        <w:t xml:space="preserve"> о јавној набавци која је предмет захтева, односно о одлуци наручиоца</w:t>
      </w:r>
    </w:p>
    <w:p w14:paraId="7EFAEC9B" w14:textId="77777777" w:rsidR="0031435B" w:rsidRPr="0031435B" w:rsidRDefault="0031435B" w:rsidP="001A3371">
      <w:pPr>
        <w:spacing w:before="0"/>
        <w:rPr>
          <w:sz w:val="24"/>
          <w:szCs w:val="24"/>
        </w:rPr>
      </w:pPr>
      <w:r w:rsidRPr="0031435B">
        <w:rPr>
          <w:sz w:val="24"/>
          <w:szCs w:val="24"/>
        </w:rPr>
        <w:t xml:space="preserve">4) </w:t>
      </w:r>
      <w:proofErr w:type="gramStart"/>
      <w:r w:rsidRPr="0031435B">
        <w:rPr>
          <w:sz w:val="24"/>
          <w:szCs w:val="24"/>
        </w:rPr>
        <w:t>повреде</w:t>
      </w:r>
      <w:proofErr w:type="gramEnd"/>
      <w:r w:rsidRPr="0031435B">
        <w:rPr>
          <w:sz w:val="24"/>
          <w:szCs w:val="24"/>
        </w:rPr>
        <w:t xml:space="preserve"> прописа којима се уређује поступак јавне набавке</w:t>
      </w:r>
    </w:p>
    <w:p w14:paraId="7B53F875" w14:textId="77777777" w:rsidR="0031435B" w:rsidRPr="0031435B" w:rsidRDefault="0031435B" w:rsidP="001A3371">
      <w:pPr>
        <w:spacing w:before="0"/>
        <w:rPr>
          <w:sz w:val="24"/>
          <w:szCs w:val="24"/>
        </w:rPr>
      </w:pPr>
      <w:r w:rsidRPr="0031435B">
        <w:rPr>
          <w:sz w:val="24"/>
          <w:szCs w:val="24"/>
        </w:rPr>
        <w:t xml:space="preserve">5) </w:t>
      </w:r>
      <w:proofErr w:type="gramStart"/>
      <w:r w:rsidRPr="0031435B">
        <w:rPr>
          <w:sz w:val="24"/>
          <w:szCs w:val="24"/>
        </w:rPr>
        <w:t>чињенице</w:t>
      </w:r>
      <w:proofErr w:type="gramEnd"/>
      <w:r w:rsidRPr="0031435B">
        <w:rPr>
          <w:sz w:val="24"/>
          <w:szCs w:val="24"/>
        </w:rPr>
        <w:t xml:space="preserve"> и доказе којима се повреде доказују</w:t>
      </w:r>
    </w:p>
    <w:p w14:paraId="5F6F8DF9" w14:textId="77777777" w:rsidR="0031435B" w:rsidRPr="0031435B" w:rsidRDefault="0031435B" w:rsidP="001A3371">
      <w:pPr>
        <w:spacing w:before="0"/>
        <w:rPr>
          <w:sz w:val="24"/>
          <w:szCs w:val="24"/>
        </w:rPr>
      </w:pPr>
      <w:r w:rsidRPr="0031435B">
        <w:rPr>
          <w:sz w:val="24"/>
          <w:szCs w:val="24"/>
        </w:rPr>
        <w:t xml:space="preserve">6) </w:t>
      </w:r>
      <w:proofErr w:type="gramStart"/>
      <w:r w:rsidRPr="0031435B">
        <w:rPr>
          <w:sz w:val="24"/>
          <w:szCs w:val="24"/>
        </w:rPr>
        <w:t>потврду</w:t>
      </w:r>
      <w:proofErr w:type="gramEnd"/>
      <w:r w:rsidRPr="0031435B">
        <w:rPr>
          <w:sz w:val="24"/>
          <w:szCs w:val="24"/>
        </w:rPr>
        <w:t xml:space="preserve"> </w:t>
      </w:r>
      <w:r w:rsidR="005933C2">
        <w:rPr>
          <w:sz w:val="24"/>
          <w:szCs w:val="24"/>
        </w:rPr>
        <w:t>о уплати таксе из члана 156. Закона.</w:t>
      </w:r>
    </w:p>
    <w:p w14:paraId="55A671D5" w14:textId="77777777" w:rsidR="0031435B" w:rsidRPr="0031435B" w:rsidRDefault="0031435B" w:rsidP="001A3371">
      <w:pPr>
        <w:spacing w:before="0"/>
        <w:rPr>
          <w:sz w:val="24"/>
          <w:szCs w:val="24"/>
        </w:rPr>
      </w:pPr>
      <w:r w:rsidRPr="0031435B">
        <w:rPr>
          <w:sz w:val="24"/>
          <w:szCs w:val="24"/>
        </w:rPr>
        <w:t xml:space="preserve">7) </w:t>
      </w:r>
      <w:proofErr w:type="gramStart"/>
      <w:r w:rsidRPr="0031435B">
        <w:rPr>
          <w:sz w:val="24"/>
          <w:szCs w:val="24"/>
        </w:rPr>
        <w:t>потпис</w:t>
      </w:r>
      <w:proofErr w:type="gramEnd"/>
      <w:r w:rsidRPr="0031435B">
        <w:rPr>
          <w:sz w:val="24"/>
          <w:szCs w:val="24"/>
        </w:rPr>
        <w:t xml:space="preserve"> подносиоца.</w:t>
      </w:r>
    </w:p>
    <w:p w14:paraId="6D69D331" w14:textId="77777777" w:rsidR="0031435B" w:rsidRPr="0031435B" w:rsidRDefault="0031435B" w:rsidP="0031435B">
      <w:pPr>
        <w:rPr>
          <w:sz w:val="24"/>
          <w:szCs w:val="24"/>
        </w:rPr>
      </w:pPr>
      <w:r w:rsidRPr="0031435B">
        <w:rPr>
          <w:sz w:val="24"/>
          <w:szCs w:val="24"/>
        </w:rPr>
        <w:t xml:space="preserve">Ако поднети захтев за заштиту права не садржи све обавезне елементе   наручилац ће такав захтев одбацити закључком. </w:t>
      </w:r>
    </w:p>
    <w:p w14:paraId="0FD7DE56" w14:textId="77777777" w:rsidR="0031435B" w:rsidRPr="0031435B" w:rsidRDefault="0031435B" w:rsidP="0031435B">
      <w:pPr>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14:paraId="34850934" w14:textId="2FDAE93C" w:rsidR="0031435B" w:rsidRPr="0031435B" w:rsidRDefault="0031435B" w:rsidP="0031435B">
      <w:pPr>
        <w:rPr>
          <w:sz w:val="24"/>
          <w:szCs w:val="24"/>
        </w:rPr>
      </w:pPr>
      <w:r w:rsidRPr="0031435B">
        <w:rPr>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EBED01A" w14:textId="77777777" w:rsidR="0031435B" w:rsidRPr="0031435B" w:rsidRDefault="0031435B" w:rsidP="0031435B">
      <w:pPr>
        <w:rPr>
          <w:sz w:val="24"/>
          <w:szCs w:val="24"/>
        </w:rPr>
      </w:pPr>
      <w:r w:rsidRPr="0031435B">
        <w:rPr>
          <w:sz w:val="24"/>
          <w:szCs w:val="24"/>
        </w:rPr>
        <w:t>Износ таксе из чл</w:t>
      </w:r>
      <w:r w:rsidR="005933C2">
        <w:rPr>
          <w:sz w:val="24"/>
          <w:szCs w:val="24"/>
        </w:rPr>
        <w:t xml:space="preserve">ана 156. </w:t>
      </w:r>
      <w:proofErr w:type="gramStart"/>
      <w:r w:rsidR="005933C2">
        <w:rPr>
          <w:sz w:val="24"/>
          <w:szCs w:val="24"/>
        </w:rPr>
        <w:t>став</w:t>
      </w:r>
      <w:proofErr w:type="gramEnd"/>
      <w:r w:rsidR="005933C2">
        <w:rPr>
          <w:sz w:val="24"/>
          <w:szCs w:val="24"/>
        </w:rPr>
        <w:t xml:space="preserve"> 1. </w:t>
      </w:r>
      <w:proofErr w:type="gramStart"/>
      <w:r w:rsidR="005933C2">
        <w:rPr>
          <w:sz w:val="24"/>
          <w:szCs w:val="24"/>
        </w:rPr>
        <w:t>тач</w:t>
      </w:r>
      <w:proofErr w:type="gramEnd"/>
      <w:r w:rsidR="005933C2">
        <w:rPr>
          <w:sz w:val="24"/>
          <w:szCs w:val="24"/>
        </w:rPr>
        <w:t xml:space="preserve">. </w:t>
      </w:r>
      <w:proofErr w:type="gramStart"/>
      <w:r w:rsidR="005933C2">
        <w:rPr>
          <w:sz w:val="24"/>
          <w:szCs w:val="24"/>
        </w:rPr>
        <w:t>1)-</w:t>
      </w:r>
      <w:proofErr w:type="gramEnd"/>
      <w:r w:rsidR="005933C2">
        <w:rPr>
          <w:sz w:val="24"/>
          <w:szCs w:val="24"/>
        </w:rPr>
        <w:t xml:space="preserve"> 3) Закона</w:t>
      </w:r>
      <w:r w:rsidRPr="0031435B">
        <w:rPr>
          <w:sz w:val="24"/>
          <w:szCs w:val="24"/>
        </w:rPr>
        <w:t>:</w:t>
      </w:r>
    </w:p>
    <w:p w14:paraId="294268D6" w14:textId="77777777" w:rsidR="0031435B" w:rsidRPr="0031435B" w:rsidRDefault="0031435B" w:rsidP="0031435B">
      <w:pPr>
        <w:rPr>
          <w:sz w:val="24"/>
          <w:szCs w:val="24"/>
        </w:rPr>
      </w:pPr>
      <w:r w:rsidRPr="0031435B">
        <w:rPr>
          <w:sz w:val="24"/>
          <w:szCs w:val="24"/>
        </w:rPr>
        <w:t>Подносилац захтева за заштиту права дужан је да на рачун буџета Републике Србије (број рачуна: 840-30678845-06, шифра плаћања 153 ил</w:t>
      </w:r>
      <w:r w:rsidR="005933C2">
        <w:rPr>
          <w:sz w:val="24"/>
          <w:szCs w:val="24"/>
        </w:rPr>
        <w:t>и 253, позив на број 1000 0542 2016</w:t>
      </w:r>
      <w:r w:rsidRPr="0031435B">
        <w:rPr>
          <w:sz w:val="24"/>
          <w:szCs w:val="24"/>
        </w:rPr>
        <w:t>, сврха: ЗЗП, Ј</w:t>
      </w:r>
      <w:r w:rsidR="005933C2">
        <w:rPr>
          <w:sz w:val="24"/>
          <w:szCs w:val="24"/>
        </w:rPr>
        <w:t>П ЕПС Београд, јн. бр.</w:t>
      </w:r>
      <w:r w:rsidR="005933C2" w:rsidRPr="005933C2">
        <w:rPr>
          <w:lang w:val="sr-Latn-RS"/>
        </w:rPr>
        <w:t xml:space="preserve"> </w:t>
      </w:r>
      <w:r w:rsidR="005933C2" w:rsidRPr="005933C2">
        <w:rPr>
          <w:sz w:val="24"/>
          <w:szCs w:val="24"/>
          <w:lang w:val="sr-Latn-RS"/>
        </w:rPr>
        <w:t>JN/1000/0542/2016</w:t>
      </w:r>
      <w:r w:rsidR="005933C2">
        <w:rPr>
          <w:sz w:val="24"/>
          <w:szCs w:val="24"/>
        </w:rPr>
        <w:t xml:space="preserve"> </w:t>
      </w:r>
      <w:r w:rsidRPr="0031435B">
        <w:rPr>
          <w:sz w:val="24"/>
          <w:szCs w:val="24"/>
        </w:rPr>
        <w:t xml:space="preserve">, прималац уплате: буџет Републике Србије) уплати таксу од: </w:t>
      </w:r>
    </w:p>
    <w:p w14:paraId="73BCA917" w14:textId="77777777" w:rsidR="0031435B" w:rsidRPr="00F37627" w:rsidRDefault="0031435B" w:rsidP="0031435B">
      <w:pPr>
        <w:rPr>
          <w:sz w:val="24"/>
          <w:szCs w:val="24"/>
        </w:rPr>
      </w:pPr>
      <w:r w:rsidRPr="00F37627">
        <w:rPr>
          <w:sz w:val="24"/>
          <w:szCs w:val="24"/>
        </w:rPr>
        <w:t>1) 120.000</w:t>
      </w:r>
      <w:r w:rsidR="00873133" w:rsidRPr="00F37627">
        <w:rPr>
          <w:sz w:val="24"/>
          <w:szCs w:val="24"/>
          <w:lang w:val="sr-Cyrl-RS"/>
        </w:rPr>
        <w:t>,00</w:t>
      </w:r>
      <w:r w:rsidRPr="00F37627">
        <w:rPr>
          <w:sz w:val="24"/>
          <w:szCs w:val="24"/>
        </w:rPr>
        <w:t xml:space="preserve"> динара ако се захтев за заштиту права подноси пре отварања понуда </w:t>
      </w:r>
    </w:p>
    <w:p w14:paraId="27AFBEE8" w14:textId="77777777" w:rsidR="0031435B" w:rsidRPr="00F37627" w:rsidRDefault="0031435B" w:rsidP="0031435B">
      <w:pPr>
        <w:rPr>
          <w:sz w:val="24"/>
          <w:szCs w:val="24"/>
        </w:rPr>
      </w:pPr>
      <w:r w:rsidRPr="00F37627">
        <w:rPr>
          <w:sz w:val="24"/>
          <w:szCs w:val="24"/>
        </w:rPr>
        <w:t>3) 120.000</w:t>
      </w:r>
      <w:r w:rsidR="00873133" w:rsidRPr="00F37627">
        <w:rPr>
          <w:sz w:val="24"/>
          <w:szCs w:val="24"/>
          <w:lang w:val="sr-Cyrl-RS"/>
        </w:rPr>
        <w:t>,00</w:t>
      </w:r>
      <w:r w:rsidRPr="00F37627">
        <w:rPr>
          <w:sz w:val="24"/>
          <w:szCs w:val="24"/>
        </w:rPr>
        <w:t xml:space="preserve"> динара ако се захтев за заштиту права подноси након отварања понуда </w:t>
      </w:r>
    </w:p>
    <w:p w14:paraId="1C3BA552" w14:textId="77777777" w:rsidR="0031435B" w:rsidRPr="0031435B" w:rsidRDefault="0031435B" w:rsidP="0031435B">
      <w:pPr>
        <w:rPr>
          <w:sz w:val="24"/>
          <w:szCs w:val="24"/>
        </w:rPr>
      </w:pPr>
      <w:r w:rsidRPr="0031435B">
        <w:rPr>
          <w:sz w:val="24"/>
          <w:szCs w:val="24"/>
        </w:rPr>
        <w:t>Свака странка у поступку сноси трошкове које проузрокује својим радњама.</w:t>
      </w:r>
    </w:p>
    <w:p w14:paraId="374208DD" w14:textId="77777777" w:rsidR="0031435B" w:rsidRPr="0031435B" w:rsidRDefault="0031435B" w:rsidP="0031435B">
      <w:pPr>
        <w:rPr>
          <w:sz w:val="24"/>
          <w:szCs w:val="24"/>
        </w:rPr>
      </w:pPr>
      <w:r w:rsidRPr="0031435B">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B5AEA76" w14:textId="77777777" w:rsidR="0031435B" w:rsidRPr="0031435B" w:rsidRDefault="0031435B" w:rsidP="0031435B">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9E1AB73" w14:textId="77777777" w:rsidR="0031435B" w:rsidRPr="0031435B" w:rsidRDefault="0031435B" w:rsidP="0031435B">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17B3AEA" w14:textId="77777777" w:rsidR="0031435B" w:rsidRPr="0031435B" w:rsidRDefault="0031435B" w:rsidP="0031435B">
      <w:pPr>
        <w:rPr>
          <w:sz w:val="24"/>
          <w:szCs w:val="24"/>
        </w:rPr>
      </w:pPr>
      <w:r w:rsidRPr="0031435B">
        <w:rPr>
          <w:sz w:val="24"/>
          <w:szCs w:val="24"/>
        </w:rPr>
        <w:t>Странке у захтеву морају прецизно да наведу трошкове за које траже накнаду.</w:t>
      </w:r>
    </w:p>
    <w:p w14:paraId="3F8FD835" w14:textId="77777777" w:rsidR="0031435B" w:rsidRPr="0031435B" w:rsidRDefault="0031435B" w:rsidP="0031435B">
      <w:pPr>
        <w:rPr>
          <w:sz w:val="24"/>
          <w:szCs w:val="24"/>
        </w:rPr>
      </w:pPr>
      <w:r w:rsidRPr="0031435B">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389962BD" w14:textId="7D6EEFE0" w:rsidR="001A3371" w:rsidRPr="0031435B" w:rsidRDefault="0031435B" w:rsidP="0031435B">
      <w:pPr>
        <w:rPr>
          <w:sz w:val="24"/>
          <w:szCs w:val="24"/>
        </w:rPr>
      </w:pPr>
      <w:r w:rsidRPr="0031435B">
        <w:rPr>
          <w:sz w:val="24"/>
          <w:szCs w:val="24"/>
        </w:rPr>
        <w:t>О трошковима одлучује Републичка комисија. Одлука Републичке комисије је извршни наслов.</w:t>
      </w:r>
    </w:p>
    <w:p w14:paraId="2A01A76C" w14:textId="77777777" w:rsidR="0031435B" w:rsidRPr="0031435B" w:rsidRDefault="0031435B" w:rsidP="0031435B">
      <w:pPr>
        <w:rPr>
          <w:b/>
          <w:sz w:val="24"/>
          <w:szCs w:val="24"/>
        </w:rPr>
      </w:pPr>
      <w:r w:rsidRPr="0031435B">
        <w:rPr>
          <w:b/>
          <w:sz w:val="24"/>
          <w:szCs w:val="24"/>
        </w:rPr>
        <w:t>Детаљно упутство о потврди из</w:t>
      </w:r>
      <w:r w:rsidR="005933C2">
        <w:rPr>
          <w:b/>
          <w:sz w:val="24"/>
          <w:szCs w:val="24"/>
        </w:rPr>
        <w:t xml:space="preserve"> члана 151. </w:t>
      </w:r>
      <w:proofErr w:type="gramStart"/>
      <w:r w:rsidR="005933C2">
        <w:rPr>
          <w:b/>
          <w:sz w:val="24"/>
          <w:szCs w:val="24"/>
        </w:rPr>
        <w:t>став</w:t>
      </w:r>
      <w:proofErr w:type="gramEnd"/>
      <w:r w:rsidR="005933C2">
        <w:rPr>
          <w:b/>
          <w:sz w:val="24"/>
          <w:szCs w:val="24"/>
        </w:rPr>
        <w:t xml:space="preserve"> 1. </w:t>
      </w:r>
      <w:proofErr w:type="gramStart"/>
      <w:r w:rsidR="005933C2">
        <w:rPr>
          <w:b/>
          <w:sz w:val="24"/>
          <w:szCs w:val="24"/>
        </w:rPr>
        <w:t>тачка</w:t>
      </w:r>
      <w:proofErr w:type="gramEnd"/>
      <w:r w:rsidR="005933C2">
        <w:rPr>
          <w:b/>
          <w:sz w:val="24"/>
          <w:szCs w:val="24"/>
        </w:rPr>
        <w:t xml:space="preserve"> 6) Закона</w:t>
      </w:r>
    </w:p>
    <w:p w14:paraId="1C8098A7" w14:textId="77777777" w:rsidR="0031435B" w:rsidRPr="0031435B" w:rsidRDefault="0031435B" w:rsidP="0031435B">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C6CFDE9" w14:textId="045F3C17" w:rsidR="0031435B" w:rsidRPr="0031435B" w:rsidRDefault="0031435B" w:rsidP="0031435B">
      <w:pPr>
        <w:rPr>
          <w:sz w:val="24"/>
          <w:szCs w:val="24"/>
        </w:rPr>
      </w:pPr>
      <w:r w:rsidRPr="0031435B">
        <w:rPr>
          <w:sz w:val="24"/>
          <w:szCs w:val="24"/>
        </w:rPr>
        <w:lastRenderedPageBreak/>
        <w:t xml:space="preserve">Чланом 151. Закона је прописано да захтев за заштиту права мора да садржи, између осталог, и потврду </w:t>
      </w:r>
      <w:r w:rsidR="005933C2">
        <w:rPr>
          <w:sz w:val="24"/>
          <w:szCs w:val="24"/>
        </w:rPr>
        <w:t>о уплати таксе из члана 156. Закона</w:t>
      </w:r>
      <w:r w:rsidRPr="0031435B">
        <w:rPr>
          <w:sz w:val="24"/>
          <w:szCs w:val="24"/>
        </w:rPr>
        <w:t>.</w:t>
      </w:r>
    </w:p>
    <w:p w14:paraId="4C5592CF" w14:textId="77777777" w:rsidR="0031435B" w:rsidRPr="0031435B" w:rsidRDefault="0031435B" w:rsidP="0031435B">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w:t>
      </w:r>
      <w:r w:rsidR="005933C2">
        <w:rPr>
          <w:sz w:val="24"/>
          <w:szCs w:val="24"/>
        </w:rPr>
        <w:t>зносу прописаном чланом 156. Закона</w:t>
      </w:r>
      <w:r w:rsidRPr="0031435B">
        <w:rPr>
          <w:sz w:val="24"/>
          <w:szCs w:val="24"/>
        </w:rPr>
        <w:t>.</w:t>
      </w:r>
    </w:p>
    <w:p w14:paraId="09EDEDC3" w14:textId="77777777" w:rsidR="0031435B" w:rsidRPr="0031435B" w:rsidRDefault="0031435B" w:rsidP="0031435B">
      <w:pPr>
        <w:rPr>
          <w:sz w:val="24"/>
          <w:szCs w:val="24"/>
        </w:rPr>
      </w:pPr>
      <w:r w:rsidRPr="0031435B">
        <w:rPr>
          <w:sz w:val="24"/>
          <w:szCs w:val="24"/>
        </w:rPr>
        <w:t>Као доказ о уплати таксе, у смислу</w:t>
      </w:r>
      <w:r w:rsidR="005933C2">
        <w:rPr>
          <w:sz w:val="24"/>
          <w:szCs w:val="24"/>
        </w:rPr>
        <w:t xml:space="preserve"> члана 151. </w:t>
      </w:r>
      <w:proofErr w:type="gramStart"/>
      <w:r w:rsidR="005933C2">
        <w:rPr>
          <w:sz w:val="24"/>
          <w:szCs w:val="24"/>
        </w:rPr>
        <w:t>став</w:t>
      </w:r>
      <w:proofErr w:type="gramEnd"/>
      <w:r w:rsidR="005933C2">
        <w:rPr>
          <w:sz w:val="24"/>
          <w:szCs w:val="24"/>
        </w:rPr>
        <w:t xml:space="preserve"> 1. </w:t>
      </w:r>
      <w:proofErr w:type="gramStart"/>
      <w:r w:rsidR="005933C2">
        <w:rPr>
          <w:sz w:val="24"/>
          <w:szCs w:val="24"/>
        </w:rPr>
        <w:t>тачка</w:t>
      </w:r>
      <w:proofErr w:type="gramEnd"/>
      <w:r w:rsidR="005933C2">
        <w:rPr>
          <w:sz w:val="24"/>
          <w:szCs w:val="24"/>
        </w:rPr>
        <w:t xml:space="preserve"> 6) Закона</w:t>
      </w:r>
      <w:r w:rsidRPr="0031435B">
        <w:rPr>
          <w:sz w:val="24"/>
          <w:szCs w:val="24"/>
        </w:rPr>
        <w:t>, прихватиће се:</w:t>
      </w:r>
    </w:p>
    <w:p w14:paraId="07C70E29" w14:textId="77777777" w:rsidR="0031435B" w:rsidRPr="0031435B" w:rsidRDefault="0031435B" w:rsidP="0031435B">
      <w:pPr>
        <w:rPr>
          <w:sz w:val="24"/>
          <w:szCs w:val="24"/>
        </w:rPr>
      </w:pPr>
      <w:r w:rsidRPr="0031435B">
        <w:rPr>
          <w:sz w:val="24"/>
          <w:szCs w:val="24"/>
        </w:rPr>
        <w:t>1. Потврда о извршено</w:t>
      </w:r>
      <w:r w:rsidR="005933C2">
        <w:rPr>
          <w:sz w:val="24"/>
          <w:szCs w:val="24"/>
        </w:rPr>
        <w:t>ј уплати таксе из члана 156. Закона</w:t>
      </w:r>
      <w:r w:rsidRPr="0031435B">
        <w:rPr>
          <w:sz w:val="24"/>
          <w:szCs w:val="24"/>
        </w:rPr>
        <w:t xml:space="preserve"> која садржи следеће елементе:</w:t>
      </w:r>
    </w:p>
    <w:p w14:paraId="7A76F6D5" w14:textId="77777777" w:rsidR="0031435B" w:rsidRPr="0031435B" w:rsidRDefault="0031435B" w:rsidP="0031435B">
      <w:pPr>
        <w:rPr>
          <w:sz w:val="24"/>
          <w:szCs w:val="24"/>
        </w:rPr>
      </w:pPr>
      <w:r w:rsidRPr="0031435B">
        <w:rPr>
          <w:sz w:val="24"/>
          <w:szCs w:val="24"/>
        </w:rPr>
        <w:t xml:space="preserve">(1) </w:t>
      </w:r>
      <w:proofErr w:type="gramStart"/>
      <w:r w:rsidRPr="0031435B">
        <w:rPr>
          <w:sz w:val="24"/>
          <w:szCs w:val="24"/>
        </w:rPr>
        <w:t>да</w:t>
      </w:r>
      <w:proofErr w:type="gramEnd"/>
      <w:r w:rsidRPr="0031435B">
        <w:rPr>
          <w:sz w:val="24"/>
          <w:szCs w:val="24"/>
        </w:rPr>
        <w:t xml:space="preserve"> буде издата од стране банке и да садржи печат банке;</w:t>
      </w:r>
    </w:p>
    <w:p w14:paraId="40E85592" w14:textId="77777777" w:rsidR="0031435B" w:rsidRPr="0031435B" w:rsidRDefault="0031435B" w:rsidP="0031435B">
      <w:pPr>
        <w:rPr>
          <w:sz w:val="24"/>
          <w:szCs w:val="24"/>
        </w:rPr>
      </w:pPr>
      <w:r w:rsidRPr="0031435B">
        <w:rPr>
          <w:sz w:val="24"/>
          <w:szCs w:val="24"/>
        </w:rPr>
        <w:t xml:space="preserve">(2) </w:t>
      </w:r>
      <w:proofErr w:type="gramStart"/>
      <w:r w:rsidRPr="0031435B">
        <w:rPr>
          <w:sz w:val="24"/>
          <w:szCs w:val="24"/>
        </w:rPr>
        <w:t>да</w:t>
      </w:r>
      <w:proofErr w:type="gramEnd"/>
      <w:r w:rsidRPr="0031435B">
        <w:rPr>
          <w:sz w:val="24"/>
          <w:szCs w:val="24"/>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C27962F" w14:textId="77777777" w:rsidR="0031435B" w:rsidRPr="0031435B" w:rsidRDefault="0031435B" w:rsidP="0031435B">
      <w:pPr>
        <w:rPr>
          <w:sz w:val="24"/>
          <w:szCs w:val="24"/>
        </w:rPr>
      </w:pPr>
      <w:r w:rsidRPr="0031435B">
        <w:rPr>
          <w:sz w:val="24"/>
          <w:szCs w:val="24"/>
        </w:rPr>
        <w:t>(3)</w:t>
      </w:r>
      <w:r w:rsidR="005933C2">
        <w:rPr>
          <w:sz w:val="24"/>
          <w:szCs w:val="24"/>
        </w:rPr>
        <w:t xml:space="preserve"> </w:t>
      </w:r>
      <w:proofErr w:type="gramStart"/>
      <w:r w:rsidR="005933C2">
        <w:rPr>
          <w:sz w:val="24"/>
          <w:szCs w:val="24"/>
        </w:rPr>
        <w:t>износ</w:t>
      </w:r>
      <w:proofErr w:type="gramEnd"/>
      <w:r w:rsidR="005933C2">
        <w:rPr>
          <w:sz w:val="24"/>
          <w:szCs w:val="24"/>
        </w:rPr>
        <w:t xml:space="preserve"> таксе из члана 156. Закона</w:t>
      </w:r>
      <w:r w:rsidRPr="0031435B">
        <w:rPr>
          <w:sz w:val="24"/>
          <w:szCs w:val="24"/>
        </w:rPr>
        <w:t xml:space="preserve"> чија се уплата врши;</w:t>
      </w:r>
    </w:p>
    <w:p w14:paraId="05B9623E" w14:textId="77777777" w:rsidR="0031435B" w:rsidRPr="0031435B" w:rsidRDefault="0031435B" w:rsidP="0031435B">
      <w:pPr>
        <w:rPr>
          <w:sz w:val="24"/>
          <w:szCs w:val="24"/>
        </w:rPr>
      </w:pPr>
      <w:r w:rsidRPr="0031435B">
        <w:rPr>
          <w:sz w:val="24"/>
          <w:szCs w:val="24"/>
        </w:rPr>
        <w:t xml:space="preserve">(4) </w:t>
      </w:r>
      <w:proofErr w:type="gramStart"/>
      <w:r w:rsidRPr="0031435B">
        <w:rPr>
          <w:sz w:val="24"/>
          <w:szCs w:val="24"/>
        </w:rPr>
        <w:t>број</w:t>
      </w:r>
      <w:proofErr w:type="gramEnd"/>
      <w:r w:rsidRPr="0031435B">
        <w:rPr>
          <w:sz w:val="24"/>
          <w:szCs w:val="24"/>
        </w:rPr>
        <w:t xml:space="preserve"> рачуна: 840-30678845-06;</w:t>
      </w:r>
    </w:p>
    <w:p w14:paraId="33FA9DD8" w14:textId="77777777" w:rsidR="0031435B" w:rsidRPr="0031435B" w:rsidRDefault="0031435B" w:rsidP="0031435B">
      <w:pPr>
        <w:rPr>
          <w:sz w:val="24"/>
          <w:szCs w:val="24"/>
        </w:rPr>
      </w:pPr>
      <w:r w:rsidRPr="0031435B">
        <w:rPr>
          <w:sz w:val="24"/>
          <w:szCs w:val="24"/>
        </w:rPr>
        <w:t xml:space="preserve">(5) </w:t>
      </w:r>
      <w:proofErr w:type="gramStart"/>
      <w:r w:rsidRPr="0031435B">
        <w:rPr>
          <w:sz w:val="24"/>
          <w:szCs w:val="24"/>
        </w:rPr>
        <w:t>шифру</w:t>
      </w:r>
      <w:proofErr w:type="gramEnd"/>
      <w:r w:rsidRPr="0031435B">
        <w:rPr>
          <w:sz w:val="24"/>
          <w:szCs w:val="24"/>
        </w:rPr>
        <w:t xml:space="preserve"> плаћања: 153 или 253;</w:t>
      </w:r>
    </w:p>
    <w:p w14:paraId="30863F96" w14:textId="77777777" w:rsidR="0031435B" w:rsidRPr="0031435B" w:rsidRDefault="0031435B" w:rsidP="0031435B">
      <w:pPr>
        <w:rPr>
          <w:sz w:val="24"/>
          <w:szCs w:val="24"/>
        </w:rPr>
      </w:pPr>
      <w:r w:rsidRPr="0031435B">
        <w:rPr>
          <w:sz w:val="24"/>
          <w:szCs w:val="24"/>
        </w:rPr>
        <w:t xml:space="preserve">(6) </w:t>
      </w:r>
      <w:proofErr w:type="gramStart"/>
      <w:r w:rsidRPr="0031435B">
        <w:rPr>
          <w:sz w:val="24"/>
          <w:szCs w:val="24"/>
        </w:rPr>
        <w:t>позив</w:t>
      </w:r>
      <w:proofErr w:type="gramEnd"/>
      <w:r w:rsidRPr="0031435B">
        <w:rPr>
          <w:sz w:val="24"/>
          <w:szCs w:val="24"/>
        </w:rPr>
        <w:t xml:space="preserve"> на број: подаци о броју или ознаци јавне набавке поводом које се подноси захтев за заштиту права;</w:t>
      </w:r>
    </w:p>
    <w:p w14:paraId="29422859" w14:textId="77777777" w:rsidR="0031435B" w:rsidRPr="0031435B" w:rsidRDefault="0031435B" w:rsidP="0031435B">
      <w:pPr>
        <w:rPr>
          <w:sz w:val="24"/>
          <w:szCs w:val="24"/>
        </w:rPr>
      </w:pPr>
      <w:r w:rsidRPr="0031435B">
        <w:rPr>
          <w:sz w:val="24"/>
          <w:szCs w:val="24"/>
        </w:rPr>
        <w:t xml:space="preserve">(7) </w:t>
      </w:r>
      <w:proofErr w:type="gramStart"/>
      <w:r w:rsidRPr="0031435B">
        <w:rPr>
          <w:sz w:val="24"/>
          <w:szCs w:val="24"/>
        </w:rPr>
        <w:t>сврха</w:t>
      </w:r>
      <w:proofErr w:type="gramEnd"/>
      <w:r w:rsidRPr="0031435B">
        <w:rPr>
          <w:sz w:val="24"/>
          <w:szCs w:val="24"/>
        </w:rPr>
        <w:t>: ЗЗП; назив наручиоца; број или ознака јавне набавке поводом које се подноси захтев за заштиту права;</w:t>
      </w:r>
    </w:p>
    <w:p w14:paraId="6A12A36A" w14:textId="77777777" w:rsidR="0031435B" w:rsidRPr="0031435B" w:rsidRDefault="0031435B" w:rsidP="0031435B">
      <w:pPr>
        <w:rPr>
          <w:sz w:val="24"/>
          <w:szCs w:val="24"/>
        </w:rPr>
      </w:pPr>
      <w:r w:rsidRPr="0031435B">
        <w:rPr>
          <w:sz w:val="24"/>
          <w:szCs w:val="24"/>
        </w:rPr>
        <w:t xml:space="preserve">(8) </w:t>
      </w:r>
      <w:proofErr w:type="gramStart"/>
      <w:r w:rsidRPr="0031435B">
        <w:rPr>
          <w:sz w:val="24"/>
          <w:szCs w:val="24"/>
        </w:rPr>
        <w:t>корисник</w:t>
      </w:r>
      <w:proofErr w:type="gramEnd"/>
      <w:r w:rsidRPr="0031435B">
        <w:rPr>
          <w:sz w:val="24"/>
          <w:szCs w:val="24"/>
        </w:rPr>
        <w:t>: буџет Републике Србије;</w:t>
      </w:r>
    </w:p>
    <w:p w14:paraId="6814057A" w14:textId="77777777" w:rsidR="0031435B" w:rsidRPr="0031435B" w:rsidRDefault="0031435B" w:rsidP="0031435B">
      <w:pPr>
        <w:rPr>
          <w:sz w:val="24"/>
          <w:szCs w:val="24"/>
        </w:rPr>
      </w:pPr>
      <w:r w:rsidRPr="0031435B">
        <w:rPr>
          <w:sz w:val="24"/>
          <w:szCs w:val="24"/>
        </w:rPr>
        <w:t xml:space="preserve">(9) </w:t>
      </w:r>
      <w:proofErr w:type="gramStart"/>
      <w:r w:rsidRPr="0031435B">
        <w:rPr>
          <w:sz w:val="24"/>
          <w:szCs w:val="24"/>
        </w:rPr>
        <w:t>назив</w:t>
      </w:r>
      <w:proofErr w:type="gramEnd"/>
      <w:r w:rsidRPr="0031435B">
        <w:rPr>
          <w:sz w:val="24"/>
          <w:szCs w:val="24"/>
        </w:rPr>
        <w:t xml:space="preserve"> уплатиоца, односно назив подносиоца захтева за заштиту права за којег је извршена уплата таксе;</w:t>
      </w:r>
    </w:p>
    <w:p w14:paraId="63230FB5" w14:textId="77777777" w:rsidR="0031435B" w:rsidRPr="0031435B" w:rsidRDefault="0031435B" w:rsidP="0031435B">
      <w:pPr>
        <w:rPr>
          <w:sz w:val="24"/>
          <w:szCs w:val="24"/>
        </w:rPr>
      </w:pPr>
      <w:r w:rsidRPr="0031435B">
        <w:rPr>
          <w:sz w:val="24"/>
          <w:szCs w:val="24"/>
        </w:rPr>
        <w:t xml:space="preserve">(10) </w:t>
      </w:r>
      <w:proofErr w:type="gramStart"/>
      <w:r w:rsidRPr="0031435B">
        <w:rPr>
          <w:sz w:val="24"/>
          <w:szCs w:val="24"/>
        </w:rPr>
        <w:t>потпис</w:t>
      </w:r>
      <w:proofErr w:type="gramEnd"/>
      <w:r w:rsidRPr="0031435B">
        <w:rPr>
          <w:sz w:val="24"/>
          <w:szCs w:val="24"/>
        </w:rPr>
        <w:t xml:space="preserve"> овлашћеног лица банке.</w:t>
      </w:r>
    </w:p>
    <w:p w14:paraId="531E6C4B" w14:textId="77777777" w:rsidR="0031435B" w:rsidRPr="0031435B" w:rsidRDefault="0031435B" w:rsidP="0031435B">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512D5568" w14:textId="77777777" w:rsidR="0031435B" w:rsidRPr="0031435B" w:rsidRDefault="0031435B" w:rsidP="0031435B">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33260A7" w14:textId="77777777" w:rsidR="0031435B" w:rsidRPr="0031435B" w:rsidRDefault="0031435B" w:rsidP="0031435B">
      <w:pPr>
        <w:rPr>
          <w:sz w:val="24"/>
          <w:szCs w:val="24"/>
        </w:rPr>
      </w:pPr>
      <w:proofErr w:type="gramStart"/>
      <w:r w:rsidRPr="0031435B">
        <w:rPr>
          <w:sz w:val="24"/>
          <w:szCs w:val="24"/>
        </w:rPr>
        <w:t>извршеној</w:t>
      </w:r>
      <w:proofErr w:type="gramEnd"/>
      <w:r w:rsidRPr="0031435B">
        <w:rPr>
          <w:sz w:val="24"/>
          <w:szCs w:val="24"/>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B2D9C2" w14:textId="77777777" w:rsidR="0031435B" w:rsidRPr="0031435B" w:rsidRDefault="0031435B" w:rsidP="0031435B">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E58C151" w14:textId="77777777" w:rsidR="006C07D5" w:rsidRPr="0031435B" w:rsidRDefault="0031435B" w:rsidP="0031435B">
      <w:pPr>
        <w:rPr>
          <w:sz w:val="24"/>
          <w:szCs w:val="24"/>
        </w:rPr>
      </w:pPr>
      <w:r w:rsidRPr="0031435B">
        <w:rPr>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w:t>
      </w:r>
      <w:r w:rsidRPr="0031435B">
        <w:rPr>
          <w:sz w:val="24"/>
          <w:szCs w:val="24"/>
        </w:rPr>
        <w:lastRenderedPageBreak/>
        <w:t>administrativne-takse.htmlи http://www.kjn.gov.rs/download/Taksa-popunjeni-nalozi-ci.pdf</w:t>
      </w:r>
    </w:p>
    <w:p w14:paraId="6DFD1218" w14:textId="77777777" w:rsidR="0031435B" w:rsidRPr="0031435B" w:rsidRDefault="0031435B" w:rsidP="0031435B">
      <w:pPr>
        <w:rPr>
          <w:sz w:val="24"/>
          <w:szCs w:val="24"/>
        </w:rPr>
      </w:pPr>
      <w:r w:rsidRPr="0031435B">
        <w:rPr>
          <w:sz w:val="24"/>
          <w:szCs w:val="24"/>
        </w:rPr>
        <w:t>УПЛАТА ИЗ ИНОСТРАНСТВА</w:t>
      </w:r>
    </w:p>
    <w:p w14:paraId="20AC2279" w14:textId="77777777" w:rsidR="0031435B" w:rsidRPr="0031435B" w:rsidRDefault="0031435B" w:rsidP="0031435B">
      <w:pPr>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6B34A43" w14:textId="77777777" w:rsidR="0031435B" w:rsidRPr="0031435B" w:rsidRDefault="0031435B" w:rsidP="0031435B">
      <w:pPr>
        <w:rPr>
          <w:sz w:val="24"/>
          <w:szCs w:val="24"/>
        </w:rPr>
      </w:pPr>
      <w:r w:rsidRPr="0031435B">
        <w:rPr>
          <w:sz w:val="24"/>
          <w:szCs w:val="24"/>
        </w:rPr>
        <w:t>НАЗИВ И АДРЕСА БАНКЕ:</w:t>
      </w:r>
    </w:p>
    <w:p w14:paraId="273498B3" w14:textId="77777777" w:rsidR="0031435B" w:rsidRPr="0031435B" w:rsidRDefault="0031435B" w:rsidP="0031435B">
      <w:pPr>
        <w:rPr>
          <w:sz w:val="24"/>
          <w:szCs w:val="24"/>
        </w:rPr>
      </w:pPr>
      <w:r w:rsidRPr="0031435B">
        <w:rPr>
          <w:sz w:val="24"/>
          <w:szCs w:val="24"/>
        </w:rPr>
        <w:t>Народна банка Србије (НБС)</w:t>
      </w:r>
    </w:p>
    <w:p w14:paraId="27D2D2E3" w14:textId="77777777" w:rsidR="0031435B" w:rsidRPr="0031435B" w:rsidRDefault="0031435B" w:rsidP="0031435B">
      <w:pPr>
        <w:rPr>
          <w:sz w:val="24"/>
          <w:szCs w:val="24"/>
        </w:rPr>
      </w:pPr>
      <w:r w:rsidRPr="0031435B">
        <w:rPr>
          <w:sz w:val="24"/>
          <w:szCs w:val="24"/>
        </w:rPr>
        <w:t>11000 Београд, ул. Немањина бр. 17</w:t>
      </w:r>
    </w:p>
    <w:p w14:paraId="5DF1095B" w14:textId="77777777" w:rsidR="0031435B" w:rsidRPr="0031435B" w:rsidRDefault="0031435B" w:rsidP="0031435B">
      <w:pPr>
        <w:rPr>
          <w:sz w:val="24"/>
          <w:szCs w:val="24"/>
        </w:rPr>
      </w:pPr>
      <w:r w:rsidRPr="0031435B">
        <w:rPr>
          <w:sz w:val="24"/>
          <w:szCs w:val="24"/>
        </w:rPr>
        <w:t>Србија</w:t>
      </w:r>
    </w:p>
    <w:p w14:paraId="0300DF6C" w14:textId="77777777" w:rsidR="0031435B" w:rsidRPr="0031435B" w:rsidRDefault="0031435B" w:rsidP="0031435B">
      <w:pPr>
        <w:rPr>
          <w:sz w:val="24"/>
          <w:szCs w:val="24"/>
        </w:rPr>
      </w:pPr>
      <w:r w:rsidRPr="0031435B">
        <w:rPr>
          <w:sz w:val="24"/>
          <w:szCs w:val="24"/>
        </w:rPr>
        <w:t>SWIFT CODE: NBSRRSBGXXX</w:t>
      </w:r>
    </w:p>
    <w:p w14:paraId="5387F345" w14:textId="77777777" w:rsidR="0031435B" w:rsidRPr="0031435B" w:rsidRDefault="0031435B" w:rsidP="0031435B">
      <w:pPr>
        <w:rPr>
          <w:sz w:val="24"/>
          <w:szCs w:val="24"/>
        </w:rPr>
      </w:pPr>
      <w:r w:rsidRPr="0031435B">
        <w:rPr>
          <w:sz w:val="24"/>
          <w:szCs w:val="24"/>
        </w:rPr>
        <w:t>НАЗИВ И АДРЕСА ИНСТИТУЦИЈЕ:</w:t>
      </w:r>
    </w:p>
    <w:p w14:paraId="218C9163" w14:textId="77777777" w:rsidR="0031435B" w:rsidRPr="0031435B" w:rsidRDefault="0031435B" w:rsidP="0031435B">
      <w:pPr>
        <w:rPr>
          <w:sz w:val="24"/>
          <w:szCs w:val="24"/>
        </w:rPr>
      </w:pPr>
      <w:r w:rsidRPr="0031435B">
        <w:rPr>
          <w:sz w:val="24"/>
          <w:szCs w:val="24"/>
        </w:rPr>
        <w:t>Министарство финансија</w:t>
      </w:r>
    </w:p>
    <w:p w14:paraId="28B23BFD" w14:textId="77777777" w:rsidR="0031435B" w:rsidRPr="0031435B" w:rsidRDefault="0031435B" w:rsidP="0031435B">
      <w:pPr>
        <w:rPr>
          <w:sz w:val="24"/>
          <w:szCs w:val="24"/>
        </w:rPr>
      </w:pPr>
      <w:r w:rsidRPr="0031435B">
        <w:rPr>
          <w:sz w:val="24"/>
          <w:szCs w:val="24"/>
        </w:rPr>
        <w:t>Управа за трезор</w:t>
      </w:r>
    </w:p>
    <w:p w14:paraId="58B41527" w14:textId="77777777" w:rsidR="0031435B" w:rsidRPr="0031435B" w:rsidRDefault="0031435B" w:rsidP="0031435B">
      <w:pPr>
        <w:rPr>
          <w:sz w:val="24"/>
          <w:szCs w:val="24"/>
        </w:rPr>
      </w:pPr>
      <w:proofErr w:type="gramStart"/>
      <w:r w:rsidRPr="0031435B">
        <w:rPr>
          <w:sz w:val="24"/>
          <w:szCs w:val="24"/>
        </w:rPr>
        <w:t>ул</w:t>
      </w:r>
      <w:proofErr w:type="gramEnd"/>
      <w:r w:rsidRPr="0031435B">
        <w:rPr>
          <w:sz w:val="24"/>
          <w:szCs w:val="24"/>
        </w:rPr>
        <w:t>. Поп Лукина бр. 7-9</w:t>
      </w:r>
    </w:p>
    <w:p w14:paraId="0F9C5482" w14:textId="77777777" w:rsidR="0031435B" w:rsidRPr="0031435B" w:rsidRDefault="0031435B" w:rsidP="0031435B">
      <w:pPr>
        <w:rPr>
          <w:sz w:val="24"/>
          <w:szCs w:val="24"/>
        </w:rPr>
      </w:pPr>
      <w:r w:rsidRPr="0031435B">
        <w:rPr>
          <w:sz w:val="24"/>
          <w:szCs w:val="24"/>
        </w:rPr>
        <w:t>11000 Београд</w:t>
      </w:r>
    </w:p>
    <w:p w14:paraId="7B62C2CF" w14:textId="77777777" w:rsidR="00F37627" w:rsidRPr="0031435B" w:rsidRDefault="0031435B" w:rsidP="0031435B">
      <w:pPr>
        <w:rPr>
          <w:sz w:val="24"/>
          <w:szCs w:val="24"/>
        </w:rPr>
      </w:pPr>
      <w:r w:rsidRPr="0031435B">
        <w:rPr>
          <w:sz w:val="24"/>
          <w:szCs w:val="24"/>
        </w:rPr>
        <w:t>IBAN: RS 35908500103019323073</w:t>
      </w:r>
    </w:p>
    <w:p w14:paraId="16D87943" w14:textId="77777777" w:rsidR="0031435B" w:rsidRPr="0031435B" w:rsidRDefault="0031435B" w:rsidP="0031435B">
      <w:pPr>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w:t>
      </w:r>
      <w:proofErr w:type="gramStart"/>
      <w:r w:rsidRPr="0031435B">
        <w:rPr>
          <w:sz w:val="24"/>
          <w:szCs w:val="24"/>
        </w:rPr>
        <w:t>“ (</w:t>
      </w:r>
      <w:proofErr w:type="gramEnd"/>
      <w:r w:rsidRPr="0031435B">
        <w:rPr>
          <w:sz w:val="24"/>
          <w:szCs w:val="24"/>
        </w:rPr>
        <w:t>FIELD 70: DETAILS OF PAYMENT):</w:t>
      </w:r>
    </w:p>
    <w:p w14:paraId="09B0AEC6" w14:textId="77777777" w:rsidR="0031435B" w:rsidRPr="0031435B" w:rsidRDefault="0031435B" w:rsidP="0031435B">
      <w:pPr>
        <w:rPr>
          <w:sz w:val="24"/>
          <w:szCs w:val="24"/>
        </w:rPr>
      </w:pPr>
      <w:r w:rsidRPr="0031435B">
        <w:rPr>
          <w:sz w:val="24"/>
          <w:szCs w:val="24"/>
        </w:rPr>
        <w:t xml:space="preserve">– </w:t>
      </w:r>
      <w:proofErr w:type="gramStart"/>
      <w:r w:rsidRPr="0031435B">
        <w:rPr>
          <w:sz w:val="24"/>
          <w:szCs w:val="24"/>
        </w:rPr>
        <w:t>број</w:t>
      </w:r>
      <w:proofErr w:type="gramEnd"/>
      <w:r w:rsidRPr="0031435B">
        <w:rPr>
          <w:sz w:val="24"/>
          <w:szCs w:val="24"/>
        </w:rPr>
        <w:t xml:space="preserve"> у поступку јавне набавке на које се захтев за заштиту права односи и</w:t>
      </w:r>
    </w:p>
    <w:p w14:paraId="5A2D9494" w14:textId="77777777" w:rsidR="0031435B" w:rsidRPr="0031435B" w:rsidRDefault="0031435B" w:rsidP="0031435B">
      <w:pPr>
        <w:rPr>
          <w:sz w:val="24"/>
          <w:szCs w:val="24"/>
        </w:rPr>
      </w:pPr>
      <w:proofErr w:type="gramStart"/>
      <w:r w:rsidRPr="0031435B">
        <w:rPr>
          <w:sz w:val="24"/>
          <w:szCs w:val="24"/>
        </w:rPr>
        <w:t>назив</w:t>
      </w:r>
      <w:proofErr w:type="gramEnd"/>
      <w:r w:rsidRPr="0031435B">
        <w:rPr>
          <w:sz w:val="24"/>
          <w:szCs w:val="24"/>
        </w:rPr>
        <w:t xml:space="preserve"> наручиоца у поступку јавне набавке.</w:t>
      </w:r>
    </w:p>
    <w:p w14:paraId="21A9E9E1" w14:textId="77777777" w:rsidR="0031435B" w:rsidRPr="0031435B" w:rsidRDefault="0031435B" w:rsidP="0031435B">
      <w:pPr>
        <w:rPr>
          <w:sz w:val="24"/>
          <w:szCs w:val="24"/>
        </w:rPr>
      </w:pPr>
      <w:r w:rsidRPr="0031435B">
        <w:rPr>
          <w:sz w:val="24"/>
          <w:szCs w:val="24"/>
        </w:rPr>
        <w:t>У прилогу су инструкције за уплате у валутама: EUR и USD.</w:t>
      </w:r>
    </w:p>
    <w:p w14:paraId="0E7E16B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5190"/>
      </w:tblGrid>
      <w:tr w:rsidR="00886827" w:rsidRPr="00EC5BB4" w14:paraId="6EBEDF8B" w14:textId="77777777" w:rsidTr="005933C2">
        <w:trPr>
          <w:trHeight w:val="30"/>
        </w:trPr>
        <w:tc>
          <w:tcPr>
            <w:tcW w:w="9625" w:type="dxa"/>
            <w:gridSpan w:val="2"/>
            <w:shd w:val="clear" w:color="auto" w:fill="auto"/>
          </w:tcPr>
          <w:p w14:paraId="163AF46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14:paraId="731EF8A7" w14:textId="77777777" w:rsidTr="005933C2">
        <w:trPr>
          <w:trHeight w:val="20"/>
        </w:trPr>
        <w:tc>
          <w:tcPr>
            <w:tcW w:w="4435" w:type="dxa"/>
            <w:shd w:val="clear" w:color="auto" w:fill="auto"/>
          </w:tcPr>
          <w:p w14:paraId="2B92C65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5190" w:type="dxa"/>
            <w:shd w:val="clear" w:color="auto" w:fill="auto"/>
          </w:tcPr>
          <w:p w14:paraId="38CEDDC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14:paraId="03562EAB" w14:textId="77777777" w:rsidTr="005933C2">
        <w:trPr>
          <w:trHeight w:val="20"/>
        </w:trPr>
        <w:tc>
          <w:tcPr>
            <w:tcW w:w="4435" w:type="dxa"/>
            <w:shd w:val="clear" w:color="auto" w:fill="auto"/>
          </w:tcPr>
          <w:p w14:paraId="063604F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5190" w:type="dxa"/>
            <w:shd w:val="clear" w:color="auto" w:fill="auto"/>
          </w:tcPr>
          <w:p w14:paraId="61688F8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231EB732" w14:textId="77777777" w:rsidTr="005933C2">
        <w:trPr>
          <w:trHeight w:val="20"/>
        </w:trPr>
        <w:tc>
          <w:tcPr>
            <w:tcW w:w="4435" w:type="dxa"/>
            <w:shd w:val="clear" w:color="auto" w:fill="auto"/>
          </w:tcPr>
          <w:p w14:paraId="1C4911B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5190" w:type="dxa"/>
            <w:shd w:val="clear" w:color="auto" w:fill="auto"/>
          </w:tcPr>
          <w:p w14:paraId="3A38764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3028F719" w14:textId="77777777" w:rsidTr="005933C2">
        <w:trPr>
          <w:trHeight w:val="1113"/>
        </w:trPr>
        <w:tc>
          <w:tcPr>
            <w:tcW w:w="4435" w:type="dxa"/>
            <w:shd w:val="clear" w:color="auto" w:fill="auto"/>
          </w:tcPr>
          <w:p w14:paraId="6C66C97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3E4C8F7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5190" w:type="dxa"/>
            <w:shd w:val="clear" w:color="auto" w:fill="auto"/>
          </w:tcPr>
          <w:p w14:paraId="1A286D9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14:paraId="1C0238B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14:paraId="1C478B8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14:paraId="7FC1280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14:paraId="3F16BB79" w14:textId="77777777" w:rsidTr="005933C2">
        <w:trPr>
          <w:trHeight w:val="1689"/>
        </w:trPr>
        <w:tc>
          <w:tcPr>
            <w:tcW w:w="4435" w:type="dxa"/>
            <w:shd w:val="clear" w:color="auto" w:fill="auto"/>
          </w:tcPr>
          <w:p w14:paraId="2E9C453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3C18EFC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5190" w:type="dxa"/>
            <w:shd w:val="clear" w:color="auto" w:fill="auto"/>
          </w:tcPr>
          <w:p w14:paraId="23B29A9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14:paraId="15E1D77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1413E20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59D3BCD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14:paraId="2AFFDC0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34A87ED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18D9A873" w14:textId="77777777" w:rsidTr="005933C2">
        <w:trPr>
          <w:trHeight w:val="20"/>
        </w:trPr>
        <w:tc>
          <w:tcPr>
            <w:tcW w:w="4435" w:type="dxa"/>
            <w:shd w:val="clear" w:color="auto" w:fill="auto"/>
          </w:tcPr>
          <w:p w14:paraId="6622E1B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633A956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5190" w:type="dxa"/>
            <w:shd w:val="clear" w:color="auto" w:fill="auto"/>
          </w:tcPr>
          <w:p w14:paraId="5983764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235D490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4CC8479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3A6F842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632EE37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1BB02AD8" w14:textId="77777777" w:rsidTr="005933C2">
        <w:trPr>
          <w:trHeight w:val="20"/>
        </w:trPr>
        <w:tc>
          <w:tcPr>
            <w:tcW w:w="4435" w:type="dxa"/>
            <w:shd w:val="clear" w:color="auto" w:fill="auto"/>
          </w:tcPr>
          <w:p w14:paraId="711FF12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5190" w:type="dxa"/>
            <w:shd w:val="clear" w:color="auto" w:fill="auto"/>
          </w:tcPr>
          <w:p w14:paraId="717474C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r w:rsidR="00886827" w:rsidRPr="00EC5BB4" w14:paraId="29ED26DB" w14:textId="77777777" w:rsidTr="005933C2">
        <w:trPr>
          <w:trHeight w:val="20"/>
        </w:trPr>
        <w:tc>
          <w:tcPr>
            <w:tcW w:w="4435" w:type="dxa"/>
            <w:shd w:val="clear" w:color="auto" w:fill="auto"/>
          </w:tcPr>
          <w:p w14:paraId="50685764" w14:textId="77777777" w:rsidR="00886827" w:rsidRPr="00EC5BB4" w:rsidRDefault="00886827" w:rsidP="00886827">
            <w:pPr>
              <w:pStyle w:val="KDParagraf"/>
              <w:spacing w:before="0"/>
              <w:rPr>
                <w:rFonts w:cs="Arial"/>
                <w:sz w:val="24"/>
                <w:szCs w:val="24"/>
                <w:lang w:bidi="en-US"/>
              </w:rPr>
            </w:pPr>
          </w:p>
        </w:tc>
        <w:tc>
          <w:tcPr>
            <w:tcW w:w="5190" w:type="dxa"/>
            <w:shd w:val="clear" w:color="auto" w:fill="auto"/>
          </w:tcPr>
          <w:p w14:paraId="4DED76A3" w14:textId="77777777" w:rsidR="00886827" w:rsidRPr="00EC5BB4" w:rsidRDefault="00886827" w:rsidP="00886827">
            <w:pPr>
              <w:pStyle w:val="KDParagraf"/>
              <w:spacing w:before="0"/>
              <w:rPr>
                <w:rFonts w:cs="Arial"/>
                <w:sz w:val="24"/>
                <w:szCs w:val="24"/>
                <w:lang w:bidi="en-US"/>
              </w:rPr>
            </w:pPr>
          </w:p>
        </w:tc>
      </w:tr>
    </w:tbl>
    <w:p w14:paraId="09F858A8" w14:textId="77777777" w:rsidR="00886827" w:rsidRPr="00EC5BB4" w:rsidRDefault="00886827" w:rsidP="00886827">
      <w:pPr>
        <w:pStyle w:val="KDParagraf"/>
        <w:spacing w:before="0"/>
        <w:rPr>
          <w:rFonts w:cs="Arial"/>
          <w:sz w:val="24"/>
          <w:szCs w:val="24"/>
          <w:lang w:bidi="en-US"/>
        </w:rPr>
      </w:pPr>
    </w:p>
    <w:p w14:paraId="176DE83F" w14:textId="77777777" w:rsidR="00886827" w:rsidRPr="00EC5BB4"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C5BB4" w14:paraId="5C37D0CB" w14:textId="77777777" w:rsidTr="005C0AF9">
        <w:tc>
          <w:tcPr>
            <w:tcW w:w="4786" w:type="dxa"/>
            <w:shd w:val="clear" w:color="auto" w:fill="auto"/>
          </w:tcPr>
          <w:p w14:paraId="6E7369B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820" w:type="dxa"/>
            <w:shd w:val="clear" w:color="auto" w:fill="auto"/>
          </w:tcPr>
          <w:p w14:paraId="5CAC61FB" w14:textId="77777777" w:rsidR="00886827" w:rsidRPr="00EC5BB4" w:rsidRDefault="00886827" w:rsidP="00886827">
            <w:pPr>
              <w:pStyle w:val="KDParagraf"/>
              <w:spacing w:before="0"/>
              <w:rPr>
                <w:rFonts w:cs="Arial"/>
                <w:sz w:val="24"/>
                <w:szCs w:val="24"/>
                <w:lang w:bidi="en-US"/>
              </w:rPr>
            </w:pPr>
          </w:p>
        </w:tc>
      </w:tr>
      <w:tr w:rsidR="00886827" w:rsidRPr="00EC5BB4" w14:paraId="4352BD94" w14:textId="77777777" w:rsidTr="005C0AF9">
        <w:tc>
          <w:tcPr>
            <w:tcW w:w="4786" w:type="dxa"/>
            <w:shd w:val="clear" w:color="auto" w:fill="auto"/>
          </w:tcPr>
          <w:p w14:paraId="6451EA3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820" w:type="dxa"/>
            <w:shd w:val="clear" w:color="auto" w:fill="auto"/>
          </w:tcPr>
          <w:p w14:paraId="3592299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14:paraId="5DC6B824" w14:textId="77777777" w:rsidTr="005C0AF9">
        <w:tc>
          <w:tcPr>
            <w:tcW w:w="4786" w:type="dxa"/>
            <w:shd w:val="clear" w:color="auto" w:fill="auto"/>
          </w:tcPr>
          <w:p w14:paraId="583FBF4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820" w:type="dxa"/>
            <w:shd w:val="clear" w:color="auto" w:fill="auto"/>
          </w:tcPr>
          <w:p w14:paraId="209A62A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27302CAE" w14:textId="77777777" w:rsidTr="005C0AF9">
        <w:tc>
          <w:tcPr>
            <w:tcW w:w="4786" w:type="dxa"/>
            <w:shd w:val="clear" w:color="auto" w:fill="auto"/>
          </w:tcPr>
          <w:p w14:paraId="2B932E5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4866BE9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14:paraId="28A9822A"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09F355A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14:paraId="5729E40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14:paraId="7D1E8E4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14:paraId="1845258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60 WALL STREET</w:t>
            </w:r>
          </w:p>
          <w:p w14:paraId="2FBE00C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14:paraId="7629A6B2" w14:textId="77777777" w:rsidTr="005C0AF9">
        <w:tc>
          <w:tcPr>
            <w:tcW w:w="4786" w:type="dxa"/>
            <w:shd w:val="clear" w:color="auto" w:fill="auto"/>
          </w:tcPr>
          <w:p w14:paraId="7E2EE20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67A1358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p w14:paraId="2E903F5C"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6EDB7DC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7575B89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4038B0E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14:paraId="59E7ABF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27BC197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450B4AC9" w14:textId="77777777" w:rsidTr="005C0AF9">
        <w:tc>
          <w:tcPr>
            <w:tcW w:w="4786" w:type="dxa"/>
            <w:shd w:val="clear" w:color="auto" w:fill="auto"/>
          </w:tcPr>
          <w:p w14:paraId="36ECEAE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39FCA40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14:paraId="2C2D1036"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57D3AA8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6E41DEB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700B403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7AAA8CE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7BECC33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63AE4D3D" w14:textId="77777777" w:rsidTr="005C0AF9">
        <w:tc>
          <w:tcPr>
            <w:tcW w:w="4786" w:type="dxa"/>
            <w:shd w:val="clear" w:color="auto" w:fill="auto"/>
          </w:tcPr>
          <w:p w14:paraId="5D40E77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820" w:type="dxa"/>
            <w:shd w:val="clear" w:color="auto" w:fill="auto"/>
          </w:tcPr>
          <w:p w14:paraId="1DFBE5D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14:paraId="30D603F7" w14:textId="77777777" w:rsidR="008D2B23" w:rsidRPr="00EC5BB4" w:rsidRDefault="008D2B23" w:rsidP="00485720">
      <w:pPr>
        <w:pStyle w:val="KDPodnaslov2"/>
        <w:numPr>
          <w:ilvl w:val="1"/>
          <w:numId w:val="29"/>
        </w:numPr>
        <w:spacing w:before="0"/>
        <w:jc w:val="both"/>
        <w:rPr>
          <w:rFonts w:cs="Arial"/>
          <w:sz w:val="24"/>
          <w:szCs w:val="24"/>
        </w:rPr>
      </w:pPr>
      <w:bookmarkStart w:id="247" w:name="_Toc441651610"/>
      <w:bookmarkStart w:id="248" w:name="_Toc442559921"/>
      <w:r w:rsidRPr="00EC5BB4">
        <w:rPr>
          <w:rFonts w:cs="Arial"/>
          <w:sz w:val="24"/>
          <w:szCs w:val="24"/>
        </w:rPr>
        <w:t xml:space="preserve">Закључивање </w:t>
      </w:r>
      <w:r w:rsidR="007E3AF6">
        <w:rPr>
          <w:rFonts w:cs="Arial"/>
          <w:sz w:val="24"/>
          <w:szCs w:val="24"/>
          <w:lang w:val="sr-Cyrl-RS"/>
        </w:rPr>
        <w:t xml:space="preserve">и ступање на снагу </w:t>
      </w:r>
      <w:r w:rsidRPr="00EC5BB4">
        <w:rPr>
          <w:rFonts w:cs="Arial"/>
          <w:sz w:val="24"/>
          <w:szCs w:val="24"/>
        </w:rPr>
        <w:t>уговора</w:t>
      </w:r>
      <w:bookmarkEnd w:id="247"/>
      <w:bookmarkEnd w:id="248"/>
    </w:p>
    <w:p w14:paraId="1D62D64D" w14:textId="77777777"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02ADD">
        <w:rPr>
          <w:rFonts w:cs="Arial"/>
          <w:sz w:val="24"/>
          <w:szCs w:val="24"/>
          <w:lang w:val="sr-Cyrl-RS"/>
        </w:rPr>
        <w:t>8(</w:t>
      </w:r>
      <w:r w:rsidRPr="00EC5BB4">
        <w:rPr>
          <w:rFonts w:cs="Arial"/>
          <w:sz w:val="24"/>
          <w:szCs w:val="24"/>
        </w:rPr>
        <w:t>осам</w:t>
      </w:r>
      <w:r w:rsidR="00B02ADD">
        <w:rPr>
          <w:rFonts w:cs="Arial"/>
          <w:sz w:val="24"/>
          <w:szCs w:val="24"/>
          <w:lang w:val="sr-Cyrl-RS"/>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14:paraId="73C40AF5" w14:textId="77777777" w:rsidR="007E3AF6" w:rsidRPr="007453F0" w:rsidRDefault="007E3AF6" w:rsidP="007E3AF6">
      <w:pPr>
        <w:spacing w:before="0"/>
        <w:rPr>
          <w:rFonts w:cs="Arial"/>
          <w:sz w:val="24"/>
          <w:szCs w:val="24"/>
        </w:rPr>
      </w:pPr>
      <w:r w:rsidRPr="007453F0">
        <w:rPr>
          <w:rFonts w:cs="Arial"/>
          <w:sz w:val="24"/>
          <w:szCs w:val="24"/>
        </w:rPr>
        <w:t>Понуђач којем буде додељен уговор, обавезан је да у року од највише 10</w:t>
      </w:r>
      <w:r w:rsidR="00B02ADD" w:rsidRPr="007453F0">
        <w:rPr>
          <w:rFonts w:cs="Arial"/>
          <w:sz w:val="24"/>
          <w:szCs w:val="24"/>
          <w:lang w:val="sr-Cyrl-RS"/>
        </w:rPr>
        <w:t>(десет</w:t>
      </w:r>
      <w:proofErr w:type="gramStart"/>
      <w:r w:rsidR="00B02ADD" w:rsidRPr="007453F0">
        <w:rPr>
          <w:rFonts w:cs="Arial"/>
          <w:sz w:val="24"/>
          <w:szCs w:val="24"/>
          <w:lang w:val="sr-Cyrl-RS"/>
        </w:rPr>
        <w:t>)</w:t>
      </w:r>
      <w:r w:rsidR="00B02ADD" w:rsidRPr="007453F0">
        <w:rPr>
          <w:rFonts w:cs="Arial"/>
          <w:sz w:val="24"/>
          <w:szCs w:val="24"/>
        </w:rPr>
        <w:t xml:space="preserve">  дана</w:t>
      </w:r>
      <w:proofErr w:type="gramEnd"/>
      <w:r w:rsidR="00B02ADD" w:rsidRPr="007453F0">
        <w:rPr>
          <w:rFonts w:cs="Arial"/>
          <w:sz w:val="24"/>
          <w:szCs w:val="24"/>
        </w:rPr>
        <w:t xml:space="preserve"> </w:t>
      </w:r>
      <w:r w:rsidRPr="007453F0">
        <w:rPr>
          <w:rFonts w:cs="Arial"/>
          <w:sz w:val="24"/>
          <w:szCs w:val="24"/>
        </w:rPr>
        <w:t>од дана закључења уговора достави банкарску гаранцију</w:t>
      </w:r>
      <w:r w:rsidR="00B02ADD" w:rsidRPr="007453F0">
        <w:rPr>
          <w:rFonts w:cs="Arial"/>
          <w:sz w:val="24"/>
          <w:szCs w:val="24"/>
          <w:lang w:val="sr-Cyrl-RS"/>
        </w:rPr>
        <w:t>/меницу</w:t>
      </w:r>
      <w:r w:rsidR="007453F0" w:rsidRPr="007453F0">
        <w:rPr>
          <w:rFonts w:cs="Arial"/>
          <w:sz w:val="24"/>
          <w:szCs w:val="24"/>
        </w:rPr>
        <w:t xml:space="preserve"> за добро извршење посла.</w:t>
      </w:r>
    </w:p>
    <w:p w14:paraId="42E541AE"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Ако понуђач којем је додељен уговор одбије да потпише уговор,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7015809B" w14:textId="77777777" w:rsidR="007E3AF6" w:rsidRPr="007E3AF6" w:rsidRDefault="007E3AF6" w:rsidP="007E3AF6">
      <w:pPr>
        <w:spacing w:before="0"/>
        <w:rPr>
          <w:rFonts w:cs="Arial"/>
          <w:sz w:val="24"/>
          <w:szCs w:val="24"/>
          <w:lang w:val="ru-RU"/>
        </w:rPr>
      </w:pPr>
      <w:r w:rsidRPr="007E3AF6">
        <w:rPr>
          <w:rFonts w:cs="Arial"/>
          <w:sz w:val="24"/>
          <w:szCs w:val="24"/>
          <w:lang w:val="ru-RU"/>
        </w:rPr>
        <w:t>Уколико у року за подношење понуда пристигне само једна понуда и та понуда буде прихватљива, наручилац ће сходно чл</w:t>
      </w:r>
      <w:r w:rsidR="005933C2">
        <w:rPr>
          <w:rFonts w:cs="Arial"/>
          <w:sz w:val="24"/>
          <w:szCs w:val="24"/>
          <w:lang w:val="ru-RU"/>
        </w:rPr>
        <w:t xml:space="preserve">ану 112. став 2. тачка 5) Закона </w:t>
      </w:r>
      <w:r w:rsidRPr="007E3AF6">
        <w:rPr>
          <w:rFonts w:cs="Arial"/>
          <w:sz w:val="24"/>
          <w:szCs w:val="24"/>
          <w:lang w:val="ru-RU"/>
        </w:rPr>
        <w:t xml:space="preserve">закључити уговор са понуђачем и пре истека рока за подношење захтева за заштиту права. </w:t>
      </w:r>
    </w:p>
    <w:p w14:paraId="03F3B6B2" w14:textId="77777777" w:rsidR="008D2B23" w:rsidRPr="00EC5BB4" w:rsidRDefault="008D2B23" w:rsidP="00485720">
      <w:pPr>
        <w:pStyle w:val="KDPodnaslov2"/>
        <w:numPr>
          <w:ilvl w:val="1"/>
          <w:numId w:val="29"/>
        </w:numPr>
        <w:spacing w:before="0"/>
        <w:jc w:val="both"/>
        <w:rPr>
          <w:rFonts w:cs="Arial"/>
          <w:sz w:val="24"/>
          <w:szCs w:val="24"/>
        </w:rPr>
      </w:pPr>
      <w:bookmarkStart w:id="249" w:name="_Toc441651611"/>
      <w:bookmarkStart w:id="250" w:name="_Toc442559922"/>
      <w:r w:rsidRPr="00EC5BB4">
        <w:rPr>
          <w:rFonts w:cs="Arial"/>
          <w:sz w:val="24"/>
          <w:szCs w:val="24"/>
        </w:rPr>
        <w:t>Измене током трајања уговора</w:t>
      </w:r>
      <w:bookmarkEnd w:id="249"/>
      <w:bookmarkEnd w:id="250"/>
    </w:p>
    <w:p w14:paraId="37B46BDC" w14:textId="5490F880" w:rsidR="008D2B23" w:rsidRDefault="008D2B23" w:rsidP="008D2B23">
      <w:pPr>
        <w:spacing w:before="0"/>
        <w:rPr>
          <w:rFonts w:cs="Arial"/>
          <w:sz w:val="24"/>
          <w:szCs w:val="24"/>
          <w:lang w:eastAsia="sr-Latn-CS"/>
        </w:rPr>
      </w:pPr>
      <w:r w:rsidRPr="00EC5BB4">
        <w:rPr>
          <w:rFonts w:cs="Arial"/>
          <w:sz w:val="24"/>
          <w:szCs w:val="24"/>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C5BB4">
        <w:rPr>
          <w:rFonts w:cs="Arial"/>
          <w:sz w:val="24"/>
          <w:szCs w:val="24"/>
          <w:lang w:eastAsia="sr-Latn-CS"/>
        </w:rPr>
        <w:t>став</w:t>
      </w:r>
      <w:proofErr w:type="gramEnd"/>
      <w:r w:rsidRPr="00EC5BB4">
        <w:rPr>
          <w:rFonts w:cs="Arial"/>
          <w:sz w:val="24"/>
          <w:szCs w:val="24"/>
          <w:lang w:eastAsia="sr-Latn-CS"/>
        </w:rPr>
        <w:t xml:space="preserve"> 1. Закона.</w:t>
      </w:r>
    </w:p>
    <w:p w14:paraId="1F9A9C4F" w14:textId="77777777" w:rsidR="00750A33" w:rsidRPr="00F37627" w:rsidRDefault="007E3AF6" w:rsidP="00F37627">
      <w:pPr>
        <w:spacing w:before="0"/>
        <w:rPr>
          <w:rFonts w:cs="Arial"/>
          <w:i/>
          <w:sz w:val="24"/>
          <w:szCs w:val="24"/>
          <w:lang w:eastAsia="sr-Latn-CS"/>
        </w:rPr>
      </w:pPr>
      <w:r w:rsidRPr="00F37627">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F37627" w:rsidRPr="00F37627">
        <w:rPr>
          <w:rFonts w:cs="Arial"/>
          <w:sz w:val="24"/>
          <w:szCs w:val="24"/>
          <w:lang w:val="sr-Cyrl-RS" w:eastAsia="sr-Latn-CS"/>
        </w:rPr>
        <w:t>и то у следећим случајевима:</w:t>
      </w:r>
    </w:p>
    <w:p w14:paraId="096B3DD2" w14:textId="77777777" w:rsidR="00922EDB" w:rsidRPr="00F37627" w:rsidRDefault="00750A33" w:rsidP="00922EDB">
      <w:pPr>
        <w:spacing w:before="0"/>
        <w:rPr>
          <w:rFonts w:cs="Arial"/>
          <w:sz w:val="24"/>
          <w:szCs w:val="24"/>
          <w:lang w:eastAsia="sr-Latn-CS"/>
        </w:rPr>
      </w:pPr>
      <w:r w:rsidRPr="00F37627">
        <w:rPr>
          <w:rFonts w:cs="Arial"/>
          <w:sz w:val="24"/>
          <w:szCs w:val="24"/>
          <w:lang w:val="sr-Cyrl-RS" w:eastAsia="sr-Latn-CS"/>
        </w:rPr>
        <w:t>-</w:t>
      </w:r>
      <w:r w:rsidR="00922EDB" w:rsidRPr="00F37627">
        <w:rPr>
          <w:rFonts w:cs="Arial"/>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14:paraId="722F60D3" w14:textId="77777777" w:rsidR="00750A33" w:rsidRPr="00F37627" w:rsidRDefault="00750A33" w:rsidP="00922EDB">
      <w:pPr>
        <w:spacing w:before="0"/>
        <w:rPr>
          <w:rFonts w:cs="Arial"/>
          <w:sz w:val="24"/>
          <w:szCs w:val="24"/>
          <w:lang w:eastAsia="sr-Latn-CS"/>
        </w:rPr>
      </w:pPr>
      <w:r w:rsidRPr="00F37627">
        <w:rPr>
          <w:rFonts w:cs="Arial"/>
          <w:sz w:val="24"/>
          <w:szCs w:val="24"/>
          <w:lang w:eastAsia="sr-Latn-CS"/>
        </w:rPr>
        <w:t>-</w:t>
      </w:r>
      <w:r w:rsidR="00922EDB" w:rsidRPr="00F37627">
        <w:rPr>
          <w:rFonts w:cs="Arial"/>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F37627">
        <w:rPr>
          <w:rFonts w:cs="Arial"/>
          <w:sz w:val="24"/>
          <w:szCs w:val="24"/>
          <w:lang w:eastAsia="sr-Latn-CS"/>
        </w:rPr>
        <w:t>у неопходне да би се реализовао предмет набавке.</w:t>
      </w:r>
    </w:p>
    <w:p w14:paraId="1EA2800E" w14:textId="77777777" w:rsidR="00922EDB" w:rsidRPr="00F37627" w:rsidRDefault="00191706" w:rsidP="00922EDB">
      <w:pPr>
        <w:spacing w:before="0"/>
        <w:rPr>
          <w:rFonts w:cs="Arial"/>
          <w:sz w:val="24"/>
          <w:szCs w:val="24"/>
          <w:lang w:eastAsia="sr-Latn-CS"/>
        </w:rPr>
      </w:pPr>
      <w:r w:rsidRPr="00F37627">
        <w:rPr>
          <w:rFonts w:cs="Arial"/>
          <w:sz w:val="24"/>
          <w:szCs w:val="24"/>
          <w:lang w:eastAsia="sr-Latn-CS"/>
        </w:rPr>
        <w:t xml:space="preserve">Након закључења уговора о јавној набавци наручилац може да дозволи </w:t>
      </w:r>
      <w:r w:rsidR="00611A8D" w:rsidRPr="00F37627">
        <w:rPr>
          <w:rFonts w:cs="Arial"/>
          <w:sz w:val="24"/>
          <w:szCs w:val="24"/>
          <w:lang w:eastAsia="sr-Latn-CS"/>
        </w:rPr>
        <w:t>промену цене и других битних елемената уговора из објективних разлога</w:t>
      </w:r>
      <w:proofErr w:type="gramStart"/>
      <w:r w:rsidR="00922EDB" w:rsidRPr="00F37627">
        <w:rPr>
          <w:rFonts w:cs="Arial"/>
          <w:sz w:val="24"/>
          <w:szCs w:val="24"/>
          <w:lang w:eastAsia="sr-Latn-CS"/>
        </w:rPr>
        <w:t>,као</w:t>
      </w:r>
      <w:proofErr w:type="gramEnd"/>
      <w:r w:rsidR="00922EDB" w:rsidRPr="00F37627">
        <w:rPr>
          <w:rFonts w:cs="Arial"/>
          <w:sz w:val="24"/>
          <w:szCs w:val="24"/>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14:paraId="00B8C18D" w14:textId="77777777" w:rsidR="008D656D" w:rsidRDefault="008D656D" w:rsidP="00B169A3">
      <w:pPr>
        <w:spacing w:before="0"/>
        <w:rPr>
          <w:rFonts w:cs="Arial"/>
          <w:color w:val="00B0F0"/>
          <w:sz w:val="24"/>
          <w:szCs w:val="24"/>
          <w:lang w:eastAsia="sr-Latn-CS"/>
        </w:rPr>
      </w:pPr>
    </w:p>
    <w:p w14:paraId="24A7FA4A" w14:textId="57ADE795" w:rsidR="00F0057E" w:rsidRDefault="00F0057E">
      <w:pPr>
        <w:spacing w:before="0"/>
        <w:jc w:val="left"/>
        <w:rPr>
          <w:rFonts w:cs="Arial"/>
          <w:color w:val="00B0F0"/>
          <w:sz w:val="24"/>
          <w:szCs w:val="24"/>
          <w:lang w:eastAsia="sr-Latn-CS"/>
        </w:rPr>
      </w:pPr>
      <w:r>
        <w:rPr>
          <w:rFonts w:cs="Arial"/>
          <w:color w:val="00B0F0"/>
          <w:sz w:val="24"/>
          <w:szCs w:val="24"/>
          <w:lang w:eastAsia="sr-Latn-CS"/>
        </w:rPr>
        <w:br w:type="page"/>
      </w:r>
    </w:p>
    <w:p w14:paraId="459A2EC6" w14:textId="77777777" w:rsidR="00F37627" w:rsidRDefault="00F37627" w:rsidP="00184832">
      <w:pPr>
        <w:spacing w:before="0"/>
        <w:rPr>
          <w:rFonts w:cs="Arial"/>
          <w:color w:val="00B0F0"/>
          <w:sz w:val="24"/>
          <w:szCs w:val="24"/>
          <w:lang w:eastAsia="sr-Latn-CS"/>
        </w:rPr>
      </w:pPr>
    </w:p>
    <w:p w14:paraId="5B39B768" w14:textId="77777777" w:rsidR="008C3986" w:rsidRDefault="008C3986" w:rsidP="008C3986">
      <w:pPr>
        <w:spacing w:before="0"/>
        <w:jc w:val="center"/>
        <w:rPr>
          <w:rFonts w:cs="Arial"/>
          <w:color w:val="00B0F0"/>
          <w:sz w:val="24"/>
          <w:szCs w:val="24"/>
          <w:lang w:eastAsia="sr-Latn-CS"/>
        </w:rPr>
      </w:pPr>
    </w:p>
    <w:p w14:paraId="503DF868" w14:textId="77777777" w:rsidR="008C3986" w:rsidRPr="006C07D5" w:rsidRDefault="008C3986" w:rsidP="0092712E">
      <w:pPr>
        <w:pStyle w:val="KDPodnaslov1"/>
        <w:numPr>
          <w:ilvl w:val="0"/>
          <w:numId w:val="29"/>
        </w:numPr>
        <w:spacing w:before="0"/>
        <w:rPr>
          <w:rFonts w:cs="Arial"/>
          <w:sz w:val="24"/>
          <w:szCs w:val="24"/>
        </w:rPr>
      </w:pPr>
      <w:r w:rsidRPr="00752318">
        <w:rPr>
          <w:rFonts w:cs="Arial"/>
          <w:sz w:val="24"/>
          <w:szCs w:val="24"/>
        </w:rPr>
        <w:t>ОБРАСЦИ</w:t>
      </w:r>
    </w:p>
    <w:p w14:paraId="746F8FA2" w14:textId="77777777" w:rsidR="008C3986" w:rsidRPr="006E6F46" w:rsidRDefault="008C3986" w:rsidP="006E6F46">
      <w:pPr>
        <w:rPr>
          <w:lang w:eastAsia="sr-Latn-CS"/>
        </w:rPr>
      </w:pPr>
    </w:p>
    <w:p w14:paraId="76E64298" w14:textId="77777777" w:rsidR="00922EDB" w:rsidRDefault="00922EDB" w:rsidP="00922EDB">
      <w:pPr>
        <w:spacing w:before="0"/>
        <w:rPr>
          <w:rFonts w:cs="Arial"/>
          <w:color w:val="00B0F0"/>
          <w:sz w:val="24"/>
          <w:szCs w:val="24"/>
          <w:lang w:eastAsia="sr-Latn-CS"/>
        </w:rPr>
      </w:pPr>
    </w:p>
    <w:p w14:paraId="7A95AE16" w14:textId="77777777" w:rsidR="00343A18" w:rsidRPr="00EC5BB4" w:rsidRDefault="00343A18" w:rsidP="00343A18">
      <w:pPr>
        <w:pStyle w:val="KDObrazac"/>
        <w:spacing w:before="0"/>
        <w:rPr>
          <w:noProof/>
          <w:sz w:val="24"/>
          <w:szCs w:val="24"/>
        </w:rPr>
      </w:pPr>
      <w:bookmarkStart w:id="251" w:name="_Toc442559924"/>
      <w:r w:rsidRPr="00EC5BB4">
        <w:rPr>
          <w:sz w:val="24"/>
          <w:szCs w:val="24"/>
        </w:rPr>
        <w:t xml:space="preserve">ОБРАЗАЦ </w:t>
      </w:r>
      <w:r w:rsidR="00F37627">
        <w:rPr>
          <w:sz w:val="24"/>
          <w:szCs w:val="24"/>
          <w:lang w:val="sr-Cyrl-RS"/>
        </w:rPr>
        <w:t>1</w:t>
      </w:r>
      <w:r w:rsidRPr="00EC5BB4">
        <w:rPr>
          <w:noProof/>
          <w:sz w:val="24"/>
          <w:szCs w:val="24"/>
        </w:rPr>
        <w:t>.</w:t>
      </w:r>
      <w:bookmarkEnd w:id="251"/>
    </w:p>
    <w:p w14:paraId="5B447F59" w14:textId="77777777" w:rsidR="00343A18" w:rsidRPr="00781B02" w:rsidRDefault="00343A18" w:rsidP="00781B02"/>
    <w:p w14:paraId="6DD64ED3"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519AD828" w14:textId="77777777" w:rsidR="00343A18" w:rsidRPr="00EC5BB4" w:rsidRDefault="00343A18" w:rsidP="00343A18">
      <w:pPr>
        <w:spacing w:before="0"/>
        <w:rPr>
          <w:rStyle w:val="BookTitle"/>
          <w:rFonts w:cs="Arial"/>
          <w:sz w:val="24"/>
          <w:szCs w:val="24"/>
        </w:rPr>
      </w:pPr>
    </w:p>
    <w:p w14:paraId="3C6358C3" w14:textId="77777777" w:rsidR="00343A18" w:rsidRPr="00EC5BB4" w:rsidRDefault="00343A18" w:rsidP="00343A18">
      <w:pPr>
        <w:spacing w:before="0"/>
        <w:rPr>
          <w:rStyle w:val="BookTitle"/>
          <w:rFonts w:cs="Arial"/>
          <w:sz w:val="24"/>
          <w:szCs w:val="24"/>
        </w:rPr>
      </w:pPr>
    </w:p>
    <w:p w14:paraId="4A510FB3" w14:textId="77777777" w:rsidR="00343A18" w:rsidRPr="00F37627" w:rsidRDefault="00343A18" w:rsidP="00343A18">
      <w:pPr>
        <w:spacing w:before="0"/>
        <w:rPr>
          <w:rFonts w:eastAsia="TimesNewRomanPS-BoldMT" w:cs="Arial"/>
          <w:bCs/>
          <w:color w:val="000000" w:themeColor="text1"/>
          <w:sz w:val="24"/>
          <w:szCs w:val="24"/>
          <w:lang w:val="sr-Cyrl-RS"/>
        </w:rPr>
      </w:pPr>
      <w:r w:rsidRPr="00EC5BB4">
        <w:rPr>
          <w:rFonts w:eastAsia="TimesNewRomanPS-BoldMT" w:cs="Arial"/>
          <w:bCs/>
          <w:color w:val="000000"/>
          <w:sz w:val="24"/>
          <w:szCs w:val="24"/>
        </w:rPr>
        <w:t xml:space="preserve">Понуда бр._________ од _______________ за  </w:t>
      </w:r>
      <w:r w:rsidR="0031435B">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 xml:space="preserve">поступак јавне набавке– </w:t>
      </w:r>
      <w:r w:rsidR="00041FE3">
        <w:rPr>
          <w:rFonts w:eastAsia="TimesNewRomanPS-BoldMT" w:cs="Arial"/>
          <w:bCs/>
          <w:color w:val="000000" w:themeColor="text1"/>
          <w:sz w:val="24"/>
          <w:szCs w:val="24"/>
        </w:rPr>
        <w:t>услуге</w:t>
      </w:r>
      <w:r w:rsidR="00F37627">
        <w:rPr>
          <w:rFonts w:eastAsia="TimesNewRomanPS-BoldMT" w:cs="Arial"/>
          <w:bCs/>
          <w:color w:val="000000" w:themeColor="text1"/>
          <w:sz w:val="24"/>
          <w:szCs w:val="24"/>
        </w:rPr>
        <w:t xml:space="preserve"> </w:t>
      </w:r>
      <w:r w:rsidR="00F37627" w:rsidRPr="00F37627">
        <w:rPr>
          <w:rFonts w:eastAsia="TimesNewRomanPS-BoldMT" w:cs="Arial"/>
          <w:bCs/>
          <w:color w:val="000000" w:themeColor="text1"/>
          <w:sz w:val="24"/>
          <w:szCs w:val="24"/>
          <w:lang w:val="sr-Cyrl-RS"/>
        </w:rPr>
        <w:t>„Археолошко истраживање дела катастарских парцела 600 и 601 КО Костолац Село (локалитет Бурдељ)“</w:t>
      </w:r>
      <w:r w:rsidR="00F37627">
        <w:rPr>
          <w:rFonts w:eastAsia="TimesNewRomanPS-BoldMT" w:cs="Arial"/>
          <w:bCs/>
          <w:color w:val="000000" w:themeColor="text1"/>
          <w:sz w:val="24"/>
          <w:szCs w:val="24"/>
          <w:lang w:val="sr-Cyrl-RS"/>
        </w:rPr>
        <w:t xml:space="preserve"> </w:t>
      </w:r>
      <w:r w:rsidR="00F37627" w:rsidRPr="00F37627">
        <w:rPr>
          <w:rFonts w:eastAsia="TimesNewRomanPS-BoldMT" w:cs="Arial"/>
          <w:bCs/>
          <w:color w:val="000000" w:themeColor="text1"/>
          <w:sz w:val="24"/>
          <w:szCs w:val="24"/>
          <w:lang w:val="sr-Latn-RS"/>
        </w:rPr>
        <w:t>JN/1000/0542/2016</w:t>
      </w:r>
    </w:p>
    <w:p w14:paraId="22D41E38" w14:textId="77777777" w:rsidR="00343A18" w:rsidRPr="00EC5BB4" w:rsidRDefault="00343A18" w:rsidP="00343A18">
      <w:pPr>
        <w:spacing w:before="0"/>
        <w:rPr>
          <w:rFonts w:eastAsia="TimesNewRomanPS-BoldMT" w:cs="Arial"/>
          <w:bCs/>
          <w:color w:val="00B0F0"/>
          <w:sz w:val="24"/>
          <w:szCs w:val="24"/>
        </w:rPr>
      </w:pPr>
    </w:p>
    <w:p w14:paraId="3E981C2A" w14:textId="77777777" w:rsidR="00343A18" w:rsidRPr="00EC5BB4" w:rsidRDefault="00343A18" w:rsidP="00343A18">
      <w:pPr>
        <w:spacing w:before="0"/>
        <w:rPr>
          <w:rFonts w:cs="Arial"/>
          <w:b/>
          <w:bCs/>
          <w:i/>
          <w:iCs/>
          <w:sz w:val="24"/>
          <w:szCs w:val="24"/>
        </w:rPr>
      </w:pPr>
      <w:proofErr w:type="gramStart"/>
      <w:r w:rsidRPr="00EC5BB4">
        <w:rPr>
          <w:rFonts w:cs="Arial"/>
          <w:b/>
          <w:bCs/>
          <w:i/>
          <w:iCs/>
          <w:sz w:val="24"/>
          <w:szCs w:val="24"/>
        </w:rPr>
        <w:t>1)ОПШТИ</w:t>
      </w:r>
      <w:proofErr w:type="gramEnd"/>
      <w:r w:rsidRPr="00EC5BB4">
        <w:rPr>
          <w:rFonts w:cs="Arial"/>
          <w:b/>
          <w:bCs/>
          <w:i/>
          <w:iCs/>
          <w:sz w:val="24"/>
          <w:szCs w:val="24"/>
        </w:rPr>
        <w:t xml:space="preserve"> ПОДАЦИ О ПОНУЂАЧУ</w:t>
      </w:r>
    </w:p>
    <w:p w14:paraId="6C7D5E95" w14:textId="77777777" w:rsidR="00343A18" w:rsidRPr="00EC5BB4"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EC5BB4" w14:paraId="31447D54"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20A2667A" w14:textId="77777777"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4222FA" w14:textId="77777777" w:rsidR="0055619B" w:rsidRPr="00EC5BB4" w:rsidRDefault="0055619B" w:rsidP="00BC01DC">
            <w:pPr>
              <w:snapToGrid w:val="0"/>
              <w:spacing w:before="0"/>
              <w:rPr>
                <w:rFonts w:cs="Arial"/>
                <w:b/>
                <w:bCs/>
                <w:i/>
                <w:iCs/>
                <w:sz w:val="24"/>
                <w:szCs w:val="24"/>
              </w:rPr>
            </w:pPr>
          </w:p>
        </w:tc>
      </w:tr>
      <w:tr w:rsidR="00343A18" w:rsidRPr="00EC5BB4" w14:paraId="3573F111"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2B88D54F" w14:textId="77777777" w:rsidR="00343A18" w:rsidRPr="00EC5BB4" w:rsidRDefault="0055619B" w:rsidP="0055619B">
            <w:pPr>
              <w:spacing w:before="0"/>
              <w:rPr>
                <w:rFonts w:cs="Arial"/>
                <w:b/>
                <w:bCs/>
                <w:i/>
                <w:iCs/>
                <w:sz w:val="24"/>
                <w:szCs w:val="24"/>
              </w:rPr>
            </w:pPr>
            <w:r w:rsidRPr="00F37627">
              <w:rPr>
                <w:rFonts w:cs="Arial"/>
                <w:i/>
                <w:iCs/>
                <w:sz w:val="24"/>
                <w:szCs w:val="24"/>
              </w:rPr>
              <w:t>Врста правног лица: (микро, ма</w:t>
            </w:r>
            <w:r w:rsidR="00F37627" w:rsidRPr="00F37627">
              <w:rPr>
                <w:rFonts w:cs="Arial"/>
                <w:i/>
                <w:iCs/>
                <w:sz w:val="24"/>
                <w:szCs w:val="24"/>
              </w:rPr>
              <w:t>ло, средње, велико)</w:t>
            </w:r>
            <w:r w:rsidR="00F37627" w:rsidRPr="00F37627">
              <w:rPr>
                <w:rFonts w:cs="Arial"/>
                <w:i/>
                <w:iCs/>
                <w:sz w:val="24"/>
                <w:szCs w:val="24"/>
                <w:lang w:val="sr-Cyrl-RS"/>
              </w:rPr>
              <w:t>или</w:t>
            </w:r>
            <w:r w:rsidRPr="00F37627">
              <w:rPr>
                <w:rFonts w:cs="Arial"/>
                <w:i/>
                <w:iCs/>
                <w:sz w:val="24"/>
                <w:szCs w:val="24"/>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6C10B7" w14:textId="77777777" w:rsidR="00343A18" w:rsidRPr="00EC5BB4" w:rsidRDefault="00343A18" w:rsidP="00BC01DC">
            <w:pPr>
              <w:snapToGrid w:val="0"/>
              <w:spacing w:before="0"/>
              <w:rPr>
                <w:rFonts w:cs="Arial"/>
                <w:b/>
                <w:bCs/>
                <w:i/>
                <w:iCs/>
                <w:sz w:val="24"/>
                <w:szCs w:val="24"/>
              </w:rPr>
            </w:pPr>
          </w:p>
          <w:p w14:paraId="3BCA0E3A" w14:textId="77777777" w:rsidR="00343A18" w:rsidRPr="00EC5BB4" w:rsidRDefault="00343A18" w:rsidP="00BC01DC">
            <w:pPr>
              <w:spacing w:before="0"/>
              <w:rPr>
                <w:rFonts w:cs="Arial"/>
                <w:b/>
                <w:bCs/>
                <w:i/>
                <w:iCs/>
                <w:sz w:val="24"/>
                <w:szCs w:val="24"/>
              </w:rPr>
            </w:pPr>
          </w:p>
          <w:p w14:paraId="5190A76D" w14:textId="77777777" w:rsidR="00343A18" w:rsidRPr="00EC5BB4" w:rsidRDefault="00343A18" w:rsidP="00BC01DC">
            <w:pPr>
              <w:spacing w:before="0"/>
              <w:rPr>
                <w:rFonts w:cs="Arial"/>
                <w:b/>
                <w:bCs/>
                <w:i/>
                <w:iCs/>
                <w:sz w:val="24"/>
                <w:szCs w:val="24"/>
              </w:rPr>
            </w:pPr>
          </w:p>
        </w:tc>
      </w:tr>
      <w:tr w:rsidR="00343A18" w:rsidRPr="00EC5BB4" w14:paraId="3ECA5C70"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3BF3E54E"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B0A9CB" w14:textId="77777777" w:rsidR="00343A18" w:rsidRPr="00EC5BB4" w:rsidRDefault="00343A18" w:rsidP="00BC01DC">
            <w:pPr>
              <w:snapToGrid w:val="0"/>
              <w:spacing w:before="0"/>
              <w:rPr>
                <w:rFonts w:cs="Arial"/>
                <w:b/>
                <w:bCs/>
                <w:i/>
                <w:iCs/>
                <w:sz w:val="24"/>
                <w:szCs w:val="24"/>
              </w:rPr>
            </w:pPr>
          </w:p>
          <w:p w14:paraId="126E9D07" w14:textId="77777777" w:rsidR="00343A18" w:rsidRPr="00EC5BB4" w:rsidRDefault="00343A18" w:rsidP="00BC01DC">
            <w:pPr>
              <w:spacing w:before="0"/>
              <w:rPr>
                <w:rFonts w:cs="Arial"/>
                <w:b/>
                <w:bCs/>
                <w:i/>
                <w:iCs/>
                <w:sz w:val="24"/>
                <w:szCs w:val="24"/>
              </w:rPr>
            </w:pPr>
          </w:p>
          <w:p w14:paraId="388AC593" w14:textId="77777777" w:rsidR="00343A18" w:rsidRPr="00EC5BB4" w:rsidRDefault="00343A18" w:rsidP="00BC01DC">
            <w:pPr>
              <w:spacing w:before="0"/>
              <w:rPr>
                <w:rFonts w:cs="Arial"/>
                <w:b/>
                <w:bCs/>
                <w:i/>
                <w:iCs/>
                <w:sz w:val="24"/>
                <w:szCs w:val="24"/>
              </w:rPr>
            </w:pPr>
          </w:p>
        </w:tc>
      </w:tr>
      <w:tr w:rsidR="00343A18" w:rsidRPr="00EC5BB4" w14:paraId="1F20066A"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74490BD4"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57A75F" w14:textId="77777777" w:rsidR="00343A18" w:rsidRPr="00EC5BB4" w:rsidRDefault="00343A18" w:rsidP="00BC01DC">
            <w:pPr>
              <w:snapToGrid w:val="0"/>
              <w:spacing w:before="0"/>
              <w:rPr>
                <w:rFonts w:cs="Arial"/>
                <w:b/>
                <w:bCs/>
                <w:i/>
                <w:iCs/>
                <w:sz w:val="24"/>
                <w:szCs w:val="24"/>
              </w:rPr>
            </w:pPr>
          </w:p>
          <w:p w14:paraId="0ABCBBF6" w14:textId="77777777" w:rsidR="00343A18" w:rsidRPr="00EC5BB4" w:rsidRDefault="00343A18" w:rsidP="00BC01DC">
            <w:pPr>
              <w:spacing w:before="0"/>
              <w:rPr>
                <w:rFonts w:cs="Arial"/>
                <w:b/>
                <w:bCs/>
                <w:i/>
                <w:iCs/>
                <w:sz w:val="24"/>
                <w:szCs w:val="24"/>
              </w:rPr>
            </w:pPr>
          </w:p>
          <w:p w14:paraId="058374AF" w14:textId="77777777" w:rsidR="00343A18" w:rsidRPr="00EC5BB4" w:rsidRDefault="00343A18" w:rsidP="00BC01DC">
            <w:pPr>
              <w:spacing w:before="0"/>
              <w:rPr>
                <w:rFonts w:cs="Arial"/>
                <w:b/>
                <w:bCs/>
                <w:i/>
                <w:iCs/>
                <w:sz w:val="24"/>
                <w:szCs w:val="24"/>
              </w:rPr>
            </w:pPr>
          </w:p>
        </w:tc>
      </w:tr>
      <w:tr w:rsidR="00343A18" w:rsidRPr="00EC5BB4" w14:paraId="54823C0F" w14:textId="77777777" w:rsidTr="00BC01DC">
        <w:tc>
          <w:tcPr>
            <w:tcW w:w="4621" w:type="dxa"/>
            <w:tcBorders>
              <w:top w:val="single" w:sz="4" w:space="0" w:color="000000"/>
              <w:left w:val="single" w:sz="4" w:space="0" w:color="000000"/>
              <w:bottom w:val="single" w:sz="4" w:space="0" w:color="000000"/>
            </w:tcBorders>
            <w:shd w:val="clear" w:color="auto" w:fill="auto"/>
          </w:tcPr>
          <w:p w14:paraId="2AA2C3C3"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3CCC9B" w14:textId="77777777" w:rsidR="00343A18" w:rsidRPr="00EC5BB4" w:rsidRDefault="00343A18" w:rsidP="00BC01DC">
            <w:pPr>
              <w:snapToGrid w:val="0"/>
              <w:spacing w:before="0"/>
              <w:rPr>
                <w:rFonts w:cs="Arial"/>
                <w:b/>
                <w:bCs/>
                <w:i/>
                <w:iCs/>
                <w:sz w:val="24"/>
                <w:szCs w:val="24"/>
                <w:lang w:val="ru-RU"/>
              </w:rPr>
            </w:pPr>
          </w:p>
        </w:tc>
      </w:tr>
      <w:tr w:rsidR="00343A18" w:rsidRPr="00EC5BB4" w14:paraId="5F905E67"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2346FEEA" w14:textId="77777777" w:rsidR="00343A18" w:rsidRPr="00EC5BB4" w:rsidRDefault="00343A18" w:rsidP="00BC01DC">
            <w:pPr>
              <w:spacing w:before="0"/>
              <w:rPr>
                <w:rFonts w:cs="Arial"/>
                <w:i/>
                <w:iCs/>
                <w:sz w:val="24"/>
                <w:szCs w:val="24"/>
              </w:rPr>
            </w:pPr>
          </w:p>
          <w:p w14:paraId="75AE2D52"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0DAC95" w14:textId="77777777" w:rsidR="00343A18" w:rsidRPr="00EC5BB4" w:rsidRDefault="00343A18" w:rsidP="00BC01DC">
            <w:pPr>
              <w:snapToGrid w:val="0"/>
              <w:spacing w:before="0"/>
              <w:rPr>
                <w:rFonts w:cs="Arial"/>
                <w:b/>
                <w:bCs/>
                <w:i/>
                <w:iCs/>
                <w:sz w:val="24"/>
                <w:szCs w:val="24"/>
              </w:rPr>
            </w:pPr>
          </w:p>
          <w:p w14:paraId="45A2AB77" w14:textId="77777777" w:rsidR="00343A18" w:rsidRPr="00EC5BB4" w:rsidRDefault="00343A18" w:rsidP="00BC01DC">
            <w:pPr>
              <w:spacing w:before="0"/>
              <w:rPr>
                <w:rFonts w:cs="Arial"/>
                <w:b/>
                <w:bCs/>
                <w:i/>
                <w:iCs/>
                <w:sz w:val="24"/>
                <w:szCs w:val="24"/>
              </w:rPr>
            </w:pPr>
          </w:p>
          <w:p w14:paraId="0C98DE2F" w14:textId="77777777" w:rsidR="00343A18" w:rsidRPr="00EC5BB4" w:rsidRDefault="00343A18" w:rsidP="00BC01DC">
            <w:pPr>
              <w:spacing w:before="0"/>
              <w:rPr>
                <w:rFonts w:cs="Arial"/>
                <w:b/>
                <w:bCs/>
                <w:i/>
                <w:iCs/>
                <w:sz w:val="24"/>
                <w:szCs w:val="24"/>
              </w:rPr>
            </w:pPr>
          </w:p>
        </w:tc>
      </w:tr>
      <w:tr w:rsidR="00343A18" w:rsidRPr="00EC5BB4" w14:paraId="2E4624B4" w14:textId="77777777" w:rsidTr="00BC01DC">
        <w:tc>
          <w:tcPr>
            <w:tcW w:w="4621" w:type="dxa"/>
            <w:tcBorders>
              <w:top w:val="single" w:sz="4" w:space="0" w:color="000000"/>
              <w:left w:val="single" w:sz="4" w:space="0" w:color="000000"/>
              <w:bottom w:val="single" w:sz="4" w:space="0" w:color="000000"/>
            </w:tcBorders>
            <w:shd w:val="clear" w:color="auto" w:fill="auto"/>
          </w:tcPr>
          <w:p w14:paraId="40829180"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6C14AD8B" w14:textId="77777777"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52A9B9" w14:textId="77777777" w:rsidR="00343A18" w:rsidRPr="00EC5BB4" w:rsidRDefault="00343A18" w:rsidP="00BC01DC">
            <w:pPr>
              <w:snapToGrid w:val="0"/>
              <w:spacing w:before="0"/>
              <w:rPr>
                <w:rFonts w:cs="Arial"/>
                <w:b/>
                <w:bCs/>
                <w:i/>
                <w:iCs/>
                <w:sz w:val="24"/>
                <w:szCs w:val="24"/>
                <w:lang w:val="ru-RU"/>
              </w:rPr>
            </w:pPr>
          </w:p>
        </w:tc>
      </w:tr>
      <w:tr w:rsidR="00343A18" w:rsidRPr="00EC5BB4" w14:paraId="4F2803B9"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53FAE907"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BCA9100" w14:textId="77777777" w:rsidR="00343A18" w:rsidRPr="00EC5BB4" w:rsidRDefault="00343A18" w:rsidP="00BC01DC">
            <w:pPr>
              <w:snapToGrid w:val="0"/>
              <w:spacing w:before="0"/>
              <w:rPr>
                <w:rFonts w:cs="Arial"/>
                <w:b/>
                <w:bCs/>
                <w:i/>
                <w:iCs/>
                <w:sz w:val="24"/>
                <w:szCs w:val="24"/>
              </w:rPr>
            </w:pPr>
          </w:p>
          <w:p w14:paraId="05299694" w14:textId="77777777" w:rsidR="00343A18" w:rsidRPr="00EC5BB4" w:rsidRDefault="00343A18" w:rsidP="00BC01DC">
            <w:pPr>
              <w:spacing w:before="0"/>
              <w:rPr>
                <w:rFonts w:cs="Arial"/>
                <w:b/>
                <w:bCs/>
                <w:i/>
                <w:iCs/>
                <w:sz w:val="24"/>
                <w:szCs w:val="24"/>
              </w:rPr>
            </w:pPr>
          </w:p>
          <w:p w14:paraId="27825C9F" w14:textId="77777777" w:rsidR="00343A18" w:rsidRPr="00EC5BB4" w:rsidRDefault="00343A18" w:rsidP="00BC01DC">
            <w:pPr>
              <w:spacing w:before="0"/>
              <w:rPr>
                <w:rFonts w:cs="Arial"/>
                <w:b/>
                <w:bCs/>
                <w:i/>
                <w:iCs/>
                <w:sz w:val="24"/>
                <w:szCs w:val="24"/>
              </w:rPr>
            </w:pPr>
          </w:p>
        </w:tc>
      </w:tr>
      <w:tr w:rsidR="00343A18" w:rsidRPr="00EC5BB4" w14:paraId="04506FE6"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4D23A061"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CC90B6" w14:textId="77777777" w:rsidR="00343A18" w:rsidRPr="00EC5BB4" w:rsidRDefault="00343A18" w:rsidP="00BC01DC">
            <w:pPr>
              <w:snapToGrid w:val="0"/>
              <w:spacing w:before="0"/>
              <w:rPr>
                <w:rFonts w:cs="Arial"/>
                <w:b/>
                <w:bCs/>
                <w:i/>
                <w:iCs/>
                <w:sz w:val="24"/>
                <w:szCs w:val="24"/>
              </w:rPr>
            </w:pPr>
          </w:p>
          <w:p w14:paraId="44D89066" w14:textId="77777777" w:rsidR="00343A18" w:rsidRPr="00EC5BB4" w:rsidRDefault="00343A18" w:rsidP="00BC01DC">
            <w:pPr>
              <w:spacing w:before="0"/>
              <w:rPr>
                <w:rFonts w:cs="Arial"/>
                <w:b/>
                <w:bCs/>
                <w:i/>
                <w:iCs/>
                <w:sz w:val="24"/>
                <w:szCs w:val="24"/>
              </w:rPr>
            </w:pPr>
          </w:p>
          <w:p w14:paraId="432883AE" w14:textId="77777777" w:rsidR="00343A18" w:rsidRPr="00EC5BB4" w:rsidRDefault="00343A18" w:rsidP="00BC01DC">
            <w:pPr>
              <w:spacing w:before="0"/>
              <w:rPr>
                <w:rFonts w:cs="Arial"/>
                <w:b/>
                <w:bCs/>
                <w:i/>
                <w:iCs/>
                <w:sz w:val="24"/>
                <w:szCs w:val="24"/>
              </w:rPr>
            </w:pPr>
          </w:p>
        </w:tc>
      </w:tr>
      <w:tr w:rsidR="00343A18" w:rsidRPr="00EC5BB4" w14:paraId="7741733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1CE17B30"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3F8F7F" w14:textId="77777777" w:rsidR="00343A18" w:rsidRPr="00EC5BB4" w:rsidRDefault="00343A18" w:rsidP="00BC01DC">
            <w:pPr>
              <w:snapToGrid w:val="0"/>
              <w:spacing w:before="0"/>
              <w:rPr>
                <w:rFonts w:cs="Arial"/>
                <w:b/>
                <w:bCs/>
                <w:i/>
                <w:iCs/>
                <w:sz w:val="24"/>
                <w:szCs w:val="24"/>
                <w:lang w:val="ru-RU"/>
              </w:rPr>
            </w:pPr>
          </w:p>
          <w:p w14:paraId="4E70B14F" w14:textId="77777777" w:rsidR="00343A18" w:rsidRPr="00EC5BB4" w:rsidRDefault="00343A18" w:rsidP="00BC01DC">
            <w:pPr>
              <w:spacing w:before="0"/>
              <w:rPr>
                <w:rFonts w:cs="Arial"/>
                <w:b/>
                <w:bCs/>
                <w:i/>
                <w:iCs/>
                <w:sz w:val="24"/>
                <w:szCs w:val="24"/>
                <w:lang w:val="ru-RU"/>
              </w:rPr>
            </w:pPr>
          </w:p>
          <w:p w14:paraId="544F0A0D" w14:textId="77777777" w:rsidR="00343A18" w:rsidRPr="00EC5BB4" w:rsidRDefault="00343A18" w:rsidP="00BC01DC">
            <w:pPr>
              <w:spacing w:before="0"/>
              <w:rPr>
                <w:rFonts w:cs="Arial"/>
                <w:b/>
                <w:bCs/>
                <w:i/>
                <w:iCs/>
                <w:sz w:val="24"/>
                <w:szCs w:val="24"/>
                <w:lang w:val="ru-RU"/>
              </w:rPr>
            </w:pPr>
          </w:p>
        </w:tc>
      </w:tr>
      <w:tr w:rsidR="00343A18" w:rsidRPr="00EC5BB4" w14:paraId="10C54498"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4ED93F8"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525128" w14:textId="77777777" w:rsidR="00343A18" w:rsidRPr="00EC5BB4" w:rsidRDefault="00343A18" w:rsidP="00BC01DC">
            <w:pPr>
              <w:snapToGrid w:val="0"/>
              <w:spacing w:before="0"/>
              <w:ind w:firstLine="708"/>
              <w:rPr>
                <w:rFonts w:cs="Arial"/>
                <w:b/>
                <w:bCs/>
                <w:i/>
                <w:iCs/>
                <w:sz w:val="24"/>
                <w:szCs w:val="24"/>
                <w:lang w:val="ru-RU"/>
              </w:rPr>
            </w:pPr>
          </w:p>
          <w:p w14:paraId="760050FB" w14:textId="77777777" w:rsidR="00343A18" w:rsidRPr="00EC5BB4" w:rsidRDefault="00343A18" w:rsidP="00BC01DC">
            <w:pPr>
              <w:spacing w:before="0"/>
              <w:ind w:firstLine="708"/>
              <w:rPr>
                <w:rFonts w:cs="Arial"/>
                <w:b/>
                <w:bCs/>
                <w:i/>
                <w:iCs/>
                <w:sz w:val="24"/>
                <w:szCs w:val="24"/>
                <w:lang w:val="ru-RU"/>
              </w:rPr>
            </w:pPr>
          </w:p>
          <w:p w14:paraId="052FAB24" w14:textId="77777777" w:rsidR="00343A18" w:rsidRPr="00EC5BB4" w:rsidRDefault="00343A18" w:rsidP="00BC01DC">
            <w:pPr>
              <w:spacing w:before="0"/>
              <w:ind w:firstLine="708"/>
              <w:rPr>
                <w:rFonts w:cs="Arial"/>
                <w:b/>
                <w:bCs/>
                <w:i/>
                <w:iCs/>
                <w:sz w:val="24"/>
                <w:szCs w:val="24"/>
                <w:lang w:val="ru-RU"/>
              </w:rPr>
            </w:pPr>
          </w:p>
        </w:tc>
      </w:tr>
    </w:tbl>
    <w:p w14:paraId="7AE53DC0" w14:textId="77777777" w:rsidR="00343A18" w:rsidRPr="00EC5BB4" w:rsidRDefault="00343A18" w:rsidP="00343A18">
      <w:pPr>
        <w:spacing w:before="0"/>
        <w:rPr>
          <w:rFonts w:cs="Arial"/>
          <w:sz w:val="24"/>
          <w:szCs w:val="24"/>
        </w:rPr>
      </w:pPr>
    </w:p>
    <w:p w14:paraId="477EFA57" w14:textId="77777777" w:rsidR="00F37627" w:rsidRDefault="00F37627" w:rsidP="00343A18">
      <w:pPr>
        <w:spacing w:before="0"/>
        <w:rPr>
          <w:rFonts w:eastAsia="TimesNewRomanPSMT" w:cs="Arial"/>
          <w:b/>
          <w:bCs/>
          <w:i/>
          <w:iCs/>
          <w:sz w:val="24"/>
          <w:szCs w:val="24"/>
        </w:rPr>
      </w:pPr>
    </w:p>
    <w:p w14:paraId="6D56C4BA" w14:textId="77777777" w:rsidR="00F37627" w:rsidRDefault="00F37627" w:rsidP="00343A18">
      <w:pPr>
        <w:spacing w:before="0"/>
        <w:rPr>
          <w:rFonts w:eastAsia="TimesNewRomanPSMT" w:cs="Arial"/>
          <w:b/>
          <w:bCs/>
          <w:i/>
          <w:iCs/>
          <w:sz w:val="24"/>
          <w:szCs w:val="24"/>
        </w:rPr>
      </w:pPr>
    </w:p>
    <w:p w14:paraId="121BA177" w14:textId="77777777" w:rsidR="00301392" w:rsidRDefault="00301392" w:rsidP="00343A18">
      <w:pPr>
        <w:spacing w:before="0"/>
        <w:rPr>
          <w:rFonts w:eastAsia="TimesNewRomanPSMT" w:cs="Arial"/>
          <w:b/>
          <w:bCs/>
          <w:i/>
          <w:iCs/>
          <w:sz w:val="24"/>
          <w:szCs w:val="24"/>
        </w:rPr>
      </w:pPr>
    </w:p>
    <w:p w14:paraId="490E058E" w14:textId="77777777" w:rsidR="00301392" w:rsidRDefault="00301392" w:rsidP="00343A18">
      <w:pPr>
        <w:spacing w:before="0"/>
        <w:rPr>
          <w:rFonts w:eastAsia="TimesNewRomanPSMT" w:cs="Arial"/>
          <w:b/>
          <w:bCs/>
          <w:i/>
          <w:iCs/>
          <w:sz w:val="24"/>
          <w:szCs w:val="24"/>
        </w:rPr>
      </w:pPr>
    </w:p>
    <w:p w14:paraId="39F802AF" w14:textId="77777777" w:rsidR="00301392" w:rsidRDefault="00301392" w:rsidP="00343A18">
      <w:pPr>
        <w:spacing w:before="0"/>
        <w:rPr>
          <w:rFonts w:eastAsia="TimesNewRomanPSMT" w:cs="Arial"/>
          <w:b/>
          <w:bCs/>
          <w:i/>
          <w:iCs/>
          <w:sz w:val="24"/>
          <w:szCs w:val="24"/>
        </w:rPr>
      </w:pPr>
    </w:p>
    <w:p w14:paraId="34C60DB4" w14:textId="77777777" w:rsidR="00F37627" w:rsidRDefault="00F37627" w:rsidP="00343A18">
      <w:pPr>
        <w:spacing w:before="0"/>
        <w:rPr>
          <w:rFonts w:eastAsia="TimesNewRomanPSMT" w:cs="Arial"/>
          <w:b/>
          <w:bCs/>
          <w:i/>
          <w:iCs/>
          <w:sz w:val="24"/>
          <w:szCs w:val="24"/>
        </w:rPr>
      </w:pPr>
    </w:p>
    <w:p w14:paraId="2D088F3A" w14:textId="77777777"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14:paraId="3C6B7FEF"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14:paraId="0ABC2EA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317C1D4" w14:textId="77777777" w:rsidR="00343A18" w:rsidRPr="00EC5BB4" w:rsidRDefault="00343A18" w:rsidP="00BC01DC">
            <w:pPr>
              <w:snapToGrid w:val="0"/>
              <w:spacing w:before="0"/>
              <w:jc w:val="center"/>
              <w:rPr>
                <w:rFonts w:cs="Arial"/>
                <w:sz w:val="24"/>
                <w:szCs w:val="24"/>
              </w:rPr>
            </w:pPr>
          </w:p>
          <w:p w14:paraId="417398DD"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384DE49B"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055A6E2" w14:textId="77777777" w:rsidR="00343A18" w:rsidRPr="00EC5BB4" w:rsidRDefault="00343A18" w:rsidP="00BC01DC">
            <w:pPr>
              <w:snapToGrid w:val="0"/>
              <w:spacing w:before="0"/>
              <w:jc w:val="center"/>
              <w:rPr>
                <w:rFonts w:eastAsia="TimesNewRomanPSMT" w:cs="Arial"/>
                <w:b/>
                <w:bCs/>
                <w:sz w:val="24"/>
                <w:szCs w:val="24"/>
              </w:rPr>
            </w:pPr>
          </w:p>
          <w:p w14:paraId="20F0287C"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54F0F48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F47D3B2" w14:textId="77777777" w:rsidR="00343A18" w:rsidRPr="00EC5BB4" w:rsidRDefault="00343A18" w:rsidP="00BC01DC">
            <w:pPr>
              <w:snapToGrid w:val="0"/>
              <w:spacing w:before="0"/>
              <w:jc w:val="center"/>
              <w:rPr>
                <w:rFonts w:eastAsia="TimesNewRomanPSMT" w:cs="Arial"/>
                <w:b/>
                <w:bCs/>
                <w:sz w:val="24"/>
                <w:szCs w:val="24"/>
              </w:rPr>
            </w:pPr>
          </w:p>
          <w:p w14:paraId="21910EC9"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3AE2ECFD" w14:textId="77777777" w:rsidR="00343A18" w:rsidRPr="00EC5BB4" w:rsidRDefault="00343A18" w:rsidP="00343A18">
      <w:pPr>
        <w:spacing w:before="0"/>
        <w:rPr>
          <w:rFonts w:cs="Arial"/>
          <w:b/>
          <w:i/>
          <w:iCs/>
          <w:sz w:val="24"/>
          <w:szCs w:val="24"/>
          <w:lang w:val="ru-RU"/>
        </w:rPr>
      </w:pPr>
    </w:p>
    <w:p w14:paraId="2EAA73FD"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C306EB9" w14:textId="77777777" w:rsidR="00343A18" w:rsidRPr="00EC5BB4" w:rsidRDefault="00343A18" w:rsidP="00343A18">
      <w:pPr>
        <w:spacing w:before="0"/>
        <w:rPr>
          <w:rFonts w:eastAsia="TimesNewRomanPSMT" w:cs="Arial"/>
          <w:bCs/>
          <w:sz w:val="24"/>
          <w:szCs w:val="24"/>
        </w:rPr>
      </w:pPr>
    </w:p>
    <w:p w14:paraId="4914A9CA"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38C28A84" w14:textId="77777777" w:rsidR="00343A18" w:rsidRPr="00EC5BB4" w:rsidRDefault="00343A18" w:rsidP="00343A18">
      <w:pPr>
        <w:spacing w:before="0"/>
        <w:rPr>
          <w:rFonts w:eastAsia="TimesNewRomanPSMT" w:cs="Arial"/>
          <w:b/>
          <w:bCs/>
          <w:i/>
          <w:sz w:val="24"/>
          <w:szCs w:val="24"/>
        </w:rPr>
      </w:pPr>
    </w:p>
    <w:p w14:paraId="1A48C585"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67575A9F" w14:textId="77777777" w:rsidTr="00BC01DC">
        <w:tc>
          <w:tcPr>
            <w:tcW w:w="465" w:type="dxa"/>
            <w:tcBorders>
              <w:top w:val="single" w:sz="4" w:space="0" w:color="000000"/>
              <w:left w:val="single" w:sz="4" w:space="0" w:color="000000"/>
              <w:bottom w:val="single" w:sz="4" w:space="0" w:color="000000"/>
            </w:tcBorders>
            <w:shd w:val="clear" w:color="auto" w:fill="auto"/>
          </w:tcPr>
          <w:p w14:paraId="74CE3171" w14:textId="77777777" w:rsidR="00343A18" w:rsidRPr="00EC5BB4" w:rsidRDefault="00343A18" w:rsidP="00BC01DC">
            <w:pPr>
              <w:snapToGrid w:val="0"/>
              <w:spacing w:before="0"/>
              <w:rPr>
                <w:rFonts w:cs="Arial"/>
                <w:sz w:val="24"/>
                <w:szCs w:val="24"/>
              </w:rPr>
            </w:pPr>
          </w:p>
          <w:p w14:paraId="254BA9BF"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62BBDB3A" w14:textId="77777777" w:rsidR="00343A18" w:rsidRPr="00EC5BB4" w:rsidRDefault="00343A18" w:rsidP="00BC01DC">
            <w:pPr>
              <w:snapToGrid w:val="0"/>
              <w:spacing w:before="0"/>
              <w:rPr>
                <w:rFonts w:eastAsia="TimesNewRomanPSMT" w:cs="Arial"/>
                <w:bCs/>
                <w:i/>
                <w:sz w:val="24"/>
                <w:szCs w:val="24"/>
              </w:rPr>
            </w:pPr>
          </w:p>
          <w:p w14:paraId="5BD62DEA"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AC4EC9" w14:textId="77777777" w:rsidR="00343A18" w:rsidRPr="00EC5BB4" w:rsidRDefault="00343A18" w:rsidP="00BC01DC">
            <w:pPr>
              <w:snapToGrid w:val="0"/>
              <w:spacing w:before="0"/>
              <w:rPr>
                <w:rFonts w:eastAsia="TimesNewRomanPSMT" w:cs="Arial"/>
                <w:b/>
                <w:bCs/>
                <w:sz w:val="24"/>
                <w:szCs w:val="24"/>
              </w:rPr>
            </w:pPr>
          </w:p>
        </w:tc>
      </w:tr>
      <w:tr w:rsidR="0055619B" w:rsidRPr="00EC5BB4" w14:paraId="197A493E"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1D3C6B4B"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1ECD472" w14:textId="77777777" w:rsidR="0055619B" w:rsidRPr="00EC5BB4" w:rsidRDefault="0055619B" w:rsidP="00BC01DC">
            <w:pPr>
              <w:snapToGrid w:val="0"/>
              <w:spacing w:before="0"/>
              <w:rPr>
                <w:rFonts w:eastAsia="TimesNewRomanPSMT" w:cs="Arial"/>
                <w:bCs/>
                <w:i/>
                <w:sz w:val="24"/>
                <w:szCs w:val="24"/>
              </w:rPr>
            </w:pPr>
            <w:r w:rsidRPr="00F37627">
              <w:rPr>
                <w:rFonts w:eastAsia="TimesNewRomanPSMT" w:cs="Arial"/>
                <w:bCs/>
                <w:i/>
                <w:sz w:val="24"/>
                <w:szCs w:val="24"/>
              </w:rPr>
              <w:t xml:space="preserve">Врста правног лица: </w:t>
            </w:r>
            <w:r w:rsidR="00F37627" w:rsidRPr="00F37627">
              <w:rPr>
                <w:rFonts w:eastAsia="TimesNewRomanPSMT" w:cs="Arial"/>
                <w:bCs/>
                <w:i/>
                <w:sz w:val="24"/>
                <w:szCs w:val="24"/>
              </w:rPr>
              <w:t>(микро, мало, средње, велико)</w:t>
            </w:r>
            <w:r w:rsidRPr="00F37627">
              <w:rPr>
                <w:rFonts w:eastAsia="TimesNewRomanPSMT" w:cs="Arial"/>
                <w:bCs/>
                <w:i/>
                <w:sz w:val="24"/>
                <w:szCs w:val="24"/>
              </w:rPr>
              <w:t xml:space="preserve"> </w:t>
            </w:r>
            <w:r w:rsidR="00F37627" w:rsidRPr="00F37627">
              <w:rPr>
                <w:rFonts w:eastAsia="TimesNewRomanPSMT" w:cs="Arial"/>
                <w:bCs/>
                <w:i/>
                <w:sz w:val="24"/>
                <w:szCs w:val="24"/>
                <w:lang w:val="sr-Cyrl-RS"/>
              </w:rPr>
              <w:t xml:space="preserve">или </w:t>
            </w:r>
            <w:r w:rsidRPr="00F37627">
              <w:rPr>
                <w:rFonts w:eastAsia="TimesNewRomanPSMT" w:cs="Arial"/>
                <w:bCs/>
                <w:i/>
                <w:sz w:val="24"/>
                <w:szCs w:val="24"/>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9ED5BB" w14:textId="77777777" w:rsidR="0055619B" w:rsidRPr="00EC5BB4" w:rsidRDefault="0055619B" w:rsidP="00BC01DC">
            <w:pPr>
              <w:snapToGrid w:val="0"/>
              <w:spacing w:before="0"/>
              <w:rPr>
                <w:rFonts w:eastAsia="TimesNewRomanPSMT" w:cs="Arial"/>
                <w:b/>
                <w:bCs/>
                <w:sz w:val="24"/>
                <w:szCs w:val="24"/>
              </w:rPr>
            </w:pPr>
          </w:p>
        </w:tc>
      </w:tr>
      <w:tr w:rsidR="00343A18" w:rsidRPr="00EC5BB4" w14:paraId="2EB456CC" w14:textId="77777777" w:rsidTr="00BC01DC">
        <w:tc>
          <w:tcPr>
            <w:tcW w:w="465" w:type="dxa"/>
            <w:tcBorders>
              <w:top w:val="single" w:sz="4" w:space="0" w:color="000000"/>
              <w:left w:val="single" w:sz="4" w:space="0" w:color="000000"/>
              <w:bottom w:val="single" w:sz="4" w:space="0" w:color="000000"/>
            </w:tcBorders>
            <w:shd w:val="clear" w:color="auto" w:fill="auto"/>
          </w:tcPr>
          <w:p w14:paraId="03588EFE" w14:textId="77777777" w:rsidR="00343A18" w:rsidRPr="00EC5BB4" w:rsidRDefault="00343A18" w:rsidP="00BC01DC">
            <w:pPr>
              <w:snapToGrid w:val="0"/>
              <w:spacing w:before="0"/>
              <w:rPr>
                <w:rFonts w:eastAsia="TimesNewRomanPSMT" w:cs="Arial"/>
                <w:bCs/>
                <w:i/>
                <w:sz w:val="24"/>
                <w:szCs w:val="24"/>
              </w:rPr>
            </w:pPr>
          </w:p>
          <w:p w14:paraId="777253F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80C9660" w14:textId="77777777" w:rsidR="00343A18" w:rsidRPr="00EC5BB4" w:rsidRDefault="00343A18" w:rsidP="00BC01DC">
            <w:pPr>
              <w:snapToGrid w:val="0"/>
              <w:spacing w:before="0"/>
              <w:rPr>
                <w:rFonts w:eastAsia="TimesNewRomanPSMT" w:cs="Arial"/>
                <w:bCs/>
                <w:i/>
                <w:sz w:val="24"/>
                <w:szCs w:val="24"/>
              </w:rPr>
            </w:pPr>
          </w:p>
          <w:p w14:paraId="15F1EB1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D5BCAE" w14:textId="77777777" w:rsidR="00343A18" w:rsidRPr="00EC5BB4" w:rsidRDefault="00343A18" w:rsidP="00BC01DC">
            <w:pPr>
              <w:snapToGrid w:val="0"/>
              <w:spacing w:before="0"/>
              <w:rPr>
                <w:rFonts w:eastAsia="TimesNewRomanPSMT" w:cs="Arial"/>
                <w:b/>
                <w:bCs/>
                <w:sz w:val="24"/>
                <w:szCs w:val="24"/>
              </w:rPr>
            </w:pPr>
          </w:p>
        </w:tc>
      </w:tr>
      <w:tr w:rsidR="00343A18" w:rsidRPr="00EC5BB4" w14:paraId="08B627EA" w14:textId="77777777" w:rsidTr="00BC01DC">
        <w:tc>
          <w:tcPr>
            <w:tcW w:w="465" w:type="dxa"/>
            <w:tcBorders>
              <w:top w:val="single" w:sz="4" w:space="0" w:color="000000"/>
              <w:left w:val="single" w:sz="4" w:space="0" w:color="000000"/>
              <w:bottom w:val="single" w:sz="4" w:space="0" w:color="000000"/>
            </w:tcBorders>
            <w:shd w:val="clear" w:color="auto" w:fill="auto"/>
          </w:tcPr>
          <w:p w14:paraId="5772A60D" w14:textId="77777777" w:rsidR="00343A18" w:rsidRPr="00EC5BB4" w:rsidRDefault="00343A18" w:rsidP="00BC01DC">
            <w:pPr>
              <w:snapToGrid w:val="0"/>
              <w:spacing w:before="0"/>
              <w:rPr>
                <w:rFonts w:eastAsia="TimesNewRomanPSMT" w:cs="Arial"/>
                <w:bCs/>
                <w:i/>
                <w:sz w:val="24"/>
                <w:szCs w:val="24"/>
              </w:rPr>
            </w:pPr>
          </w:p>
          <w:p w14:paraId="645927AC"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B53E15A" w14:textId="77777777" w:rsidR="00343A18" w:rsidRPr="00EC5BB4" w:rsidRDefault="00343A18" w:rsidP="00BC01DC">
            <w:pPr>
              <w:snapToGrid w:val="0"/>
              <w:spacing w:before="0"/>
              <w:rPr>
                <w:rFonts w:eastAsia="TimesNewRomanPSMT" w:cs="Arial"/>
                <w:bCs/>
                <w:i/>
                <w:sz w:val="24"/>
                <w:szCs w:val="24"/>
              </w:rPr>
            </w:pPr>
          </w:p>
          <w:p w14:paraId="6BF91AC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8613E5" w14:textId="77777777" w:rsidR="00343A18" w:rsidRPr="00EC5BB4" w:rsidRDefault="00343A18" w:rsidP="00BC01DC">
            <w:pPr>
              <w:snapToGrid w:val="0"/>
              <w:spacing w:before="0"/>
              <w:rPr>
                <w:rFonts w:eastAsia="TimesNewRomanPSMT" w:cs="Arial"/>
                <w:b/>
                <w:bCs/>
                <w:sz w:val="24"/>
                <w:szCs w:val="24"/>
              </w:rPr>
            </w:pPr>
          </w:p>
        </w:tc>
      </w:tr>
      <w:tr w:rsidR="00343A18" w:rsidRPr="00EC5BB4" w14:paraId="16147822" w14:textId="77777777" w:rsidTr="00BC01DC">
        <w:tc>
          <w:tcPr>
            <w:tcW w:w="465" w:type="dxa"/>
            <w:tcBorders>
              <w:top w:val="single" w:sz="4" w:space="0" w:color="000000"/>
              <w:left w:val="single" w:sz="4" w:space="0" w:color="000000"/>
              <w:bottom w:val="single" w:sz="4" w:space="0" w:color="000000"/>
            </w:tcBorders>
            <w:shd w:val="clear" w:color="auto" w:fill="auto"/>
          </w:tcPr>
          <w:p w14:paraId="4F25E8D0" w14:textId="77777777" w:rsidR="00343A18" w:rsidRPr="00EC5BB4" w:rsidRDefault="00343A18" w:rsidP="00BC01DC">
            <w:pPr>
              <w:snapToGrid w:val="0"/>
              <w:spacing w:before="0"/>
              <w:rPr>
                <w:rFonts w:eastAsia="TimesNewRomanPSMT" w:cs="Arial"/>
                <w:bCs/>
                <w:i/>
                <w:sz w:val="24"/>
                <w:szCs w:val="24"/>
              </w:rPr>
            </w:pPr>
          </w:p>
          <w:p w14:paraId="7C61653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7550F7" w14:textId="77777777" w:rsidR="00343A18" w:rsidRPr="00EC5BB4" w:rsidRDefault="00343A18" w:rsidP="00BC01DC">
            <w:pPr>
              <w:snapToGrid w:val="0"/>
              <w:spacing w:before="0"/>
              <w:rPr>
                <w:rFonts w:eastAsia="TimesNewRomanPSMT" w:cs="Arial"/>
                <w:bCs/>
                <w:i/>
                <w:sz w:val="24"/>
                <w:szCs w:val="24"/>
              </w:rPr>
            </w:pPr>
          </w:p>
          <w:p w14:paraId="12AFE6F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3CD719" w14:textId="77777777" w:rsidR="00343A18" w:rsidRPr="00EC5BB4" w:rsidRDefault="00343A18" w:rsidP="00BC01DC">
            <w:pPr>
              <w:snapToGrid w:val="0"/>
              <w:spacing w:before="0"/>
              <w:rPr>
                <w:rFonts w:eastAsia="TimesNewRomanPSMT" w:cs="Arial"/>
                <w:b/>
                <w:bCs/>
                <w:sz w:val="24"/>
                <w:szCs w:val="24"/>
              </w:rPr>
            </w:pPr>
          </w:p>
        </w:tc>
      </w:tr>
      <w:tr w:rsidR="00343A18" w:rsidRPr="00EC5BB4" w14:paraId="448D5E46" w14:textId="77777777" w:rsidTr="00BC01DC">
        <w:tc>
          <w:tcPr>
            <w:tcW w:w="465" w:type="dxa"/>
            <w:tcBorders>
              <w:top w:val="single" w:sz="4" w:space="0" w:color="000000"/>
              <w:left w:val="single" w:sz="4" w:space="0" w:color="000000"/>
              <w:bottom w:val="single" w:sz="4" w:space="0" w:color="000000"/>
            </w:tcBorders>
            <w:shd w:val="clear" w:color="auto" w:fill="auto"/>
          </w:tcPr>
          <w:p w14:paraId="2A515D9C"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E8103ED" w14:textId="77777777" w:rsidR="00343A18" w:rsidRPr="00EC5BB4" w:rsidRDefault="00343A18" w:rsidP="00BC01DC">
            <w:pPr>
              <w:snapToGrid w:val="0"/>
              <w:spacing w:before="0"/>
              <w:rPr>
                <w:rFonts w:eastAsia="TimesNewRomanPSMT" w:cs="Arial"/>
                <w:bCs/>
                <w:i/>
                <w:sz w:val="24"/>
                <w:szCs w:val="24"/>
              </w:rPr>
            </w:pPr>
          </w:p>
          <w:p w14:paraId="0680598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84C22" w14:textId="77777777" w:rsidR="00343A18" w:rsidRPr="00EC5BB4" w:rsidRDefault="00343A18" w:rsidP="00BC01DC">
            <w:pPr>
              <w:snapToGrid w:val="0"/>
              <w:spacing w:before="0"/>
              <w:rPr>
                <w:rFonts w:eastAsia="TimesNewRomanPSMT" w:cs="Arial"/>
                <w:b/>
                <w:bCs/>
                <w:sz w:val="24"/>
                <w:szCs w:val="24"/>
              </w:rPr>
            </w:pPr>
          </w:p>
        </w:tc>
      </w:tr>
      <w:tr w:rsidR="00343A18" w:rsidRPr="00EC5BB4" w14:paraId="21E16D95" w14:textId="77777777" w:rsidTr="00BC01DC">
        <w:tc>
          <w:tcPr>
            <w:tcW w:w="465" w:type="dxa"/>
            <w:tcBorders>
              <w:top w:val="single" w:sz="4" w:space="0" w:color="000000"/>
              <w:left w:val="single" w:sz="4" w:space="0" w:color="000000"/>
              <w:bottom w:val="single" w:sz="4" w:space="0" w:color="000000"/>
            </w:tcBorders>
            <w:shd w:val="clear" w:color="auto" w:fill="auto"/>
          </w:tcPr>
          <w:p w14:paraId="7E66822C"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D9CD94E" w14:textId="77777777" w:rsidR="00343A18" w:rsidRPr="00EC5BB4" w:rsidRDefault="00343A18" w:rsidP="00BC01DC">
            <w:pPr>
              <w:snapToGrid w:val="0"/>
              <w:spacing w:before="0"/>
              <w:rPr>
                <w:rFonts w:eastAsia="TimesNewRomanPSMT" w:cs="Arial"/>
                <w:bCs/>
                <w:i/>
                <w:sz w:val="24"/>
                <w:szCs w:val="24"/>
                <w:lang w:val="ru-RU"/>
              </w:rPr>
            </w:pPr>
          </w:p>
          <w:p w14:paraId="454960F9"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1A0FEB"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24C1541" w14:textId="77777777" w:rsidTr="00BC01DC">
        <w:tc>
          <w:tcPr>
            <w:tcW w:w="465" w:type="dxa"/>
            <w:tcBorders>
              <w:top w:val="single" w:sz="4" w:space="0" w:color="000000"/>
              <w:left w:val="single" w:sz="4" w:space="0" w:color="000000"/>
              <w:bottom w:val="single" w:sz="4" w:space="0" w:color="000000"/>
            </w:tcBorders>
            <w:shd w:val="clear" w:color="auto" w:fill="auto"/>
          </w:tcPr>
          <w:p w14:paraId="6035C458"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9BA4E4C" w14:textId="77777777" w:rsidR="00343A18" w:rsidRPr="00EC5BB4" w:rsidRDefault="00343A18" w:rsidP="00BC01DC">
            <w:pPr>
              <w:snapToGrid w:val="0"/>
              <w:spacing w:before="0"/>
              <w:rPr>
                <w:rFonts w:eastAsia="TimesNewRomanPSMT" w:cs="Arial"/>
                <w:bCs/>
                <w:i/>
                <w:sz w:val="24"/>
                <w:szCs w:val="24"/>
                <w:lang w:val="ru-RU"/>
              </w:rPr>
            </w:pPr>
          </w:p>
          <w:p w14:paraId="4B5A636B"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A4E758"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624E5196" w14:textId="77777777" w:rsidTr="00BC01DC">
        <w:tc>
          <w:tcPr>
            <w:tcW w:w="465" w:type="dxa"/>
            <w:tcBorders>
              <w:top w:val="single" w:sz="4" w:space="0" w:color="000000"/>
              <w:left w:val="single" w:sz="4" w:space="0" w:color="000000"/>
              <w:bottom w:val="single" w:sz="4" w:space="0" w:color="000000"/>
            </w:tcBorders>
            <w:shd w:val="clear" w:color="auto" w:fill="auto"/>
          </w:tcPr>
          <w:p w14:paraId="3BD822E0" w14:textId="77777777" w:rsidR="00343A18" w:rsidRPr="00EC5BB4" w:rsidRDefault="00343A18" w:rsidP="00BC01DC">
            <w:pPr>
              <w:snapToGrid w:val="0"/>
              <w:spacing w:before="0"/>
              <w:rPr>
                <w:rFonts w:eastAsia="TimesNewRomanPSMT" w:cs="Arial"/>
                <w:bCs/>
                <w:i/>
                <w:sz w:val="24"/>
                <w:szCs w:val="24"/>
                <w:lang w:val="ru-RU"/>
              </w:rPr>
            </w:pPr>
          </w:p>
          <w:p w14:paraId="6DBEB10F"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479B7A72" w14:textId="77777777" w:rsidR="00343A18" w:rsidRPr="00EC5BB4" w:rsidRDefault="00343A18" w:rsidP="00BC01DC">
            <w:pPr>
              <w:snapToGrid w:val="0"/>
              <w:spacing w:before="0"/>
              <w:rPr>
                <w:rFonts w:eastAsia="TimesNewRomanPSMT" w:cs="Arial"/>
                <w:bCs/>
                <w:i/>
                <w:sz w:val="24"/>
                <w:szCs w:val="24"/>
              </w:rPr>
            </w:pPr>
          </w:p>
          <w:p w14:paraId="32B533C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8FC390" w14:textId="77777777" w:rsidR="00343A18" w:rsidRPr="00EC5BB4" w:rsidRDefault="00343A18" w:rsidP="00BC01DC">
            <w:pPr>
              <w:snapToGrid w:val="0"/>
              <w:spacing w:before="0"/>
              <w:rPr>
                <w:rFonts w:eastAsia="TimesNewRomanPSMT" w:cs="Arial"/>
                <w:b/>
                <w:bCs/>
                <w:sz w:val="24"/>
                <w:szCs w:val="24"/>
              </w:rPr>
            </w:pPr>
          </w:p>
        </w:tc>
      </w:tr>
      <w:tr w:rsidR="0055619B" w:rsidRPr="00EC5BB4" w14:paraId="10056BFF"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719CE572"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B1B2D38" w14:textId="77777777" w:rsidR="0055619B" w:rsidRPr="00EC5BB4" w:rsidRDefault="0055619B" w:rsidP="00BC01DC">
            <w:pPr>
              <w:snapToGrid w:val="0"/>
              <w:spacing w:before="0"/>
              <w:rPr>
                <w:rFonts w:eastAsia="TimesNewRomanPSMT" w:cs="Arial"/>
                <w:bCs/>
                <w:i/>
                <w:sz w:val="24"/>
                <w:szCs w:val="24"/>
              </w:rPr>
            </w:pPr>
            <w:r w:rsidRPr="00F37627">
              <w:rPr>
                <w:rFonts w:eastAsia="TimesNewRomanPSMT" w:cs="Arial"/>
                <w:bCs/>
                <w:i/>
                <w:sz w:val="24"/>
                <w:szCs w:val="24"/>
              </w:rPr>
              <w:t xml:space="preserve">Врста правног лица: </w:t>
            </w:r>
            <w:r w:rsidR="00F37627" w:rsidRPr="00F37627">
              <w:rPr>
                <w:rFonts w:eastAsia="TimesNewRomanPSMT" w:cs="Arial"/>
                <w:bCs/>
                <w:i/>
                <w:sz w:val="24"/>
                <w:szCs w:val="24"/>
              </w:rPr>
              <w:t>(микро, мало, средње, велико) или</w:t>
            </w:r>
            <w:r w:rsidRPr="00F37627">
              <w:rPr>
                <w:rFonts w:eastAsia="TimesNewRomanPSMT" w:cs="Arial"/>
                <w:bCs/>
                <w:i/>
                <w:sz w:val="24"/>
                <w:szCs w:val="24"/>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A278E9" w14:textId="77777777" w:rsidR="0055619B" w:rsidRPr="00EC5BB4" w:rsidRDefault="0055619B" w:rsidP="00BC01DC">
            <w:pPr>
              <w:snapToGrid w:val="0"/>
              <w:spacing w:before="0"/>
              <w:rPr>
                <w:rFonts w:eastAsia="TimesNewRomanPSMT" w:cs="Arial"/>
                <w:b/>
                <w:bCs/>
                <w:sz w:val="24"/>
                <w:szCs w:val="24"/>
              </w:rPr>
            </w:pPr>
          </w:p>
        </w:tc>
      </w:tr>
      <w:tr w:rsidR="00343A18" w:rsidRPr="00EC5BB4" w14:paraId="67F79A37" w14:textId="77777777" w:rsidTr="00BC01DC">
        <w:tc>
          <w:tcPr>
            <w:tcW w:w="465" w:type="dxa"/>
            <w:tcBorders>
              <w:top w:val="single" w:sz="4" w:space="0" w:color="000000"/>
              <w:left w:val="single" w:sz="4" w:space="0" w:color="000000"/>
              <w:bottom w:val="single" w:sz="4" w:space="0" w:color="000000"/>
            </w:tcBorders>
            <w:shd w:val="clear" w:color="auto" w:fill="auto"/>
          </w:tcPr>
          <w:p w14:paraId="3B0CD7F3" w14:textId="77777777" w:rsidR="00343A18" w:rsidRPr="00EC5BB4" w:rsidRDefault="00343A18" w:rsidP="00BC01DC">
            <w:pPr>
              <w:snapToGrid w:val="0"/>
              <w:spacing w:before="0"/>
              <w:rPr>
                <w:rFonts w:eastAsia="TimesNewRomanPSMT" w:cs="Arial"/>
                <w:bCs/>
                <w:i/>
                <w:sz w:val="24"/>
                <w:szCs w:val="24"/>
              </w:rPr>
            </w:pPr>
          </w:p>
          <w:p w14:paraId="76C5559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71C400" w14:textId="77777777" w:rsidR="00343A18" w:rsidRPr="00EC5BB4" w:rsidRDefault="00343A18" w:rsidP="00BC01DC">
            <w:pPr>
              <w:snapToGrid w:val="0"/>
              <w:spacing w:before="0"/>
              <w:rPr>
                <w:rFonts w:eastAsia="TimesNewRomanPSMT" w:cs="Arial"/>
                <w:bCs/>
                <w:i/>
                <w:sz w:val="24"/>
                <w:szCs w:val="24"/>
              </w:rPr>
            </w:pPr>
          </w:p>
          <w:p w14:paraId="2678D96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389D4F" w14:textId="77777777" w:rsidR="00343A18" w:rsidRPr="00EC5BB4" w:rsidRDefault="00343A18" w:rsidP="00BC01DC">
            <w:pPr>
              <w:snapToGrid w:val="0"/>
              <w:spacing w:before="0"/>
              <w:rPr>
                <w:rFonts w:eastAsia="TimesNewRomanPSMT" w:cs="Arial"/>
                <w:b/>
                <w:bCs/>
                <w:sz w:val="24"/>
                <w:szCs w:val="24"/>
              </w:rPr>
            </w:pPr>
          </w:p>
        </w:tc>
      </w:tr>
      <w:tr w:rsidR="00343A18" w:rsidRPr="00EC5BB4" w14:paraId="5B2159F0" w14:textId="77777777" w:rsidTr="00BC01DC">
        <w:tc>
          <w:tcPr>
            <w:tcW w:w="465" w:type="dxa"/>
            <w:tcBorders>
              <w:top w:val="single" w:sz="4" w:space="0" w:color="000000"/>
              <w:left w:val="single" w:sz="4" w:space="0" w:color="000000"/>
              <w:bottom w:val="single" w:sz="4" w:space="0" w:color="000000"/>
            </w:tcBorders>
            <w:shd w:val="clear" w:color="auto" w:fill="auto"/>
          </w:tcPr>
          <w:p w14:paraId="20E42ADD" w14:textId="77777777" w:rsidR="00343A18" w:rsidRPr="00EC5BB4" w:rsidRDefault="00343A18" w:rsidP="00BC01DC">
            <w:pPr>
              <w:snapToGrid w:val="0"/>
              <w:spacing w:before="0"/>
              <w:rPr>
                <w:rFonts w:eastAsia="TimesNewRomanPSMT" w:cs="Arial"/>
                <w:bCs/>
                <w:i/>
                <w:sz w:val="24"/>
                <w:szCs w:val="24"/>
              </w:rPr>
            </w:pPr>
          </w:p>
          <w:p w14:paraId="6C4D35ED"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91AB689" w14:textId="77777777" w:rsidR="00343A18" w:rsidRPr="00EC5BB4" w:rsidRDefault="00343A18" w:rsidP="00BC01DC">
            <w:pPr>
              <w:snapToGrid w:val="0"/>
              <w:spacing w:before="0"/>
              <w:rPr>
                <w:rFonts w:eastAsia="TimesNewRomanPSMT" w:cs="Arial"/>
                <w:bCs/>
                <w:i/>
                <w:sz w:val="24"/>
                <w:szCs w:val="24"/>
              </w:rPr>
            </w:pPr>
          </w:p>
          <w:p w14:paraId="40D9A64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CC929C" w14:textId="77777777" w:rsidR="00343A18" w:rsidRPr="00EC5BB4" w:rsidRDefault="00343A18" w:rsidP="00BC01DC">
            <w:pPr>
              <w:snapToGrid w:val="0"/>
              <w:spacing w:before="0"/>
              <w:rPr>
                <w:rFonts w:eastAsia="TimesNewRomanPSMT" w:cs="Arial"/>
                <w:b/>
                <w:bCs/>
                <w:sz w:val="24"/>
                <w:szCs w:val="24"/>
              </w:rPr>
            </w:pPr>
          </w:p>
        </w:tc>
      </w:tr>
      <w:tr w:rsidR="00343A18" w:rsidRPr="00EC5BB4" w14:paraId="5F611831" w14:textId="77777777" w:rsidTr="00BC01DC">
        <w:tc>
          <w:tcPr>
            <w:tcW w:w="465" w:type="dxa"/>
            <w:tcBorders>
              <w:top w:val="single" w:sz="4" w:space="0" w:color="000000"/>
              <w:left w:val="single" w:sz="4" w:space="0" w:color="000000"/>
              <w:bottom w:val="single" w:sz="4" w:space="0" w:color="000000"/>
            </w:tcBorders>
            <w:shd w:val="clear" w:color="auto" w:fill="auto"/>
          </w:tcPr>
          <w:p w14:paraId="2984425A" w14:textId="77777777" w:rsidR="00343A18" w:rsidRPr="00EC5BB4" w:rsidRDefault="00343A18" w:rsidP="00BC01DC">
            <w:pPr>
              <w:snapToGrid w:val="0"/>
              <w:spacing w:before="0"/>
              <w:rPr>
                <w:rFonts w:eastAsia="TimesNewRomanPSMT" w:cs="Arial"/>
                <w:bCs/>
                <w:i/>
                <w:sz w:val="24"/>
                <w:szCs w:val="24"/>
              </w:rPr>
            </w:pPr>
          </w:p>
          <w:p w14:paraId="51F23B54"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4DAEE0A" w14:textId="77777777" w:rsidR="00343A18" w:rsidRPr="00EC5BB4" w:rsidRDefault="00343A18" w:rsidP="00BC01DC">
            <w:pPr>
              <w:snapToGrid w:val="0"/>
              <w:spacing w:before="0"/>
              <w:rPr>
                <w:rFonts w:eastAsia="TimesNewRomanPSMT" w:cs="Arial"/>
                <w:bCs/>
                <w:i/>
                <w:sz w:val="24"/>
                <w:szCs w:val="24"/>
              </w:rPr>
            </w:pPr>
          </w:p>
          <w:p w14:paraId="6DEADE6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22CE4" w14:textId="77777777" w:rsidR="00343A18" w:rsidRPr="00EC5BB4" w:rsidRDefault="00343A18" w:rsidP="00BC01DC">
            <w:pPr>
              <w:snapToGrid w:val="0"/>
              <w:spacing w:before="0"/>
              <w:rPr>
                <w:rFonts w:eastAsia="TimesNewRomanPSMT" w:cs="Arial"/>
                <w:b/>
                <w:bCs/>
                <w:sz w:val="24"/>
                <w:szCs w:val="24"/>
              </w:rPr>
            </w:pPr>
          </w:p>
        </w:tc>
      </w:tr>
      <w:tr w:rsidR="00343A18" w:rsidRPr="00EC5BB4" w14:paraId="1354F7AE" w14:textId="77777777" w:rsidTr="00BC01DC">
        <w:tc>
          <w:tcPr>
            <w:tcW w:w="465" w:type="dxa"/>
            <w:tcBorders>
              <w:top w:val="single" w:sz="4" w:space="0" w:color="000000"/>
              <w:left w:val="single" w:sz="4" w:space="0" w:color="000000"/>
              <w:bottom w:val="single" w:sz="4" w:space="0" w:color="000000"/>
            </w:tcBorders>
            <w:shd w:val="clear" w:color="auto" w:fill="auto"/>
          </w:tcPr>
          <w:p w14:paraId="2AEA093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F6F33CD" w14:textId="77777777" w:rsidR="00343A18" w:rsidRPr="00EC5BB4" w:rsidRDefault="00343A18" w:rsidP="00BC01DC">
            <w:pPr>
              <w:snapToGrid w:val="0"/>
              <w:spacing w:before="0"/>
              <w:rPr>
                <w:rFonts w:eastAsia="TimesNewRomanPSMT" w:cs="Arial"/>
                <w:bCs/>
                <w:i/>
                <w:sz w:val="24"/>
                <w:szCs w:val="24"/>
              </w:rPr>
            </w:pPr>
          </w:p>
          <w:p w14:paraId="1823369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F2D152" w14:textId="77777777" w:rsidR="00343A18" w:rsidRPr="00EC5BB4" w:rsidRDefault="00343A18" w:rsidP="00BC01DC">
            <w:pPr>
              <w:snapToGrid w:val="0"/>
              <w:spacing w:before="0"/>
              <w:rPr>
                <w:rFonts w:eastAsia="TimesNewRomanPSMT" w:cs="Arial"/>
                <w:b/>
                <w:bCs/>
                <w:sz w:val="24"/>
                <w:szCs w:val="24"/>
              </w:rPr>
            </w:pPr>
          </w:p>
        </w:tc>
      </w:tr>
      <w:tr w:rsidR="00343A18" w:rsidRPr="00EC5BB4" w14:paraId="3CBE6E15" w14:textId="77777777" w:rsidTr="00BC01DC">
        <w:tc>
          <w:tcPr>
            <w:tcW w:w="465" w:type="dxa"/>
            <w:tcBorders>
              <w:top w:val="single" w:sz="4" w:space="0" w:color="000000"/>
              <w:left w:val="single" w:sz="4" w:space="0" w:color="000000"/>
              <w:bottom w:val="single" w:sz="4" w:space="0" w:color="000000"/>
            </w:tcBorders>
            <w:shd w:val="clear" w:color="auto" w:fill="auto"/>
          </w:tcPr>
          <w:p w14:paraId="3DAE8D3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C6CBAB1" w14:textId="77777777" w:rsidR="00343A18" w:rsidRPr="00EC5BB4" w:rsidRDefault="00343A18" w:rsidP="00BC01DC">
            <w:pPr>
              <w:snapToGrid w:val="0"/>
              <w:spacing w:before="0"/>
              <w:rPr>
                <w:rFonts w:eastAsia="TimesNewRomanPSMT" w:cs="Arial"/>
                <w:bCs/>
                <w:i/>
                <w:sz w:val="24"/>
                <w:szCs w:val="24"/>
                <w:lang w:val="ru-RU"/>
              </w:rPr>
            </w:pPr>
          </w:p>
          <w:p w14:paraId="2243033A"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lastRenderedPageBreak/>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DF8356"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67006B80" w14:textId="77777777" w:rsidTr="00BC01DC">
        <w:tc>
          <w:tcPr>
            <w:tcW w:w="465" w:type="dxa"/>
            <w:tcBorders>
              <w:top w:val="single" w:sz="4" w:space="0" w:color="000000"/>
              <w:left w:val="single" w:sz="4" w:space="0" w:color="000000"/>
              <w:bottom w:val="single" w:sz="4" w:space="0" w:color="000000"/>
            </w:tcBorders>
            <w:shd w:val="clear" w:color="auto" w:fill="auto"/>
          </w:tcPr>
          <w:p w14:paraId="7091EE92"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97A5A2A" w14:textId="77777777" w:rsidR="00343A18" w:rsidRPr="00EC5BB4" w:rsidRDefault="00343A18" w:rsidP="00BC01DC">
            <w:pPr>
              <w:snapToGrid w:val="0"/>
              <w:spacing w:before="0"/>
              <w:rPr>
                <w:rFonts w:eastAsia="TimesNewRomanPSMT" w:cs="Arial"/>
                <w:bCs/>
                <w:i/>
                <w:sz w:val="24"/>
                <w:szCs w:val="24"/>
                <w:lang w:val="ru-RU"/>
              </w:rPr>
            </w:pPr>
          </w:p>
          <w:p w14:paraId="55E1D24D"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DB408" w14:textId="77777777" w:rsidR="00343A18" w:rsidRPr="00EC5BB4" w:rsidRDefault="00343A18" w:rsidP="00BC01DC">
            <w:pPr>
              <w:snapToGrid w:val="0"/>
              <w:spacing w:before="0"/>
              <w:rPr>
                <w:rFonts w:eastAsia="TimesNewRomanPSMT" w:cs="Arial"/>
                <w:b/>
                <w:bCs/>
                <w:sz w:val="24"/>
                <w:szCs w:val="24"/>
                <w:lang w:val="ru-RU"/>
              </w:rPr>
            </w:pPr>
          </w:p>
        </w:tc>
      </w:tr>
    </w:tbl>
    <w:p w14:paraId="1628EA1D" w14:textId="77777777" w:rsidR="00343A18" w:rsidRPr="00EC5BB4" w:rsidRDefault="00343A18" w:rsidP="00343A18">
      <w:pPr>
        <w:spacing w:before="0"/>
        <w:rPr>
          <w:rFonts w:cs="Arial"/>
          <w:b/>
          <w:bCs/>
          <w:i/>
          <w:iCs/>
          <w:sz w:val="24"/>
          <w:szCs w:val="24"/>
          <w:u w:val="single"/>
          <w:lang w:val="ru-RU"/>
        </w:rPr>
      </w:pPr>
    </w:p>
    <w:p w14:paraId="3AAA217E" w14:textId="77777777" w:rsidR="00343A18" w:rsidRPr="00EC5BB4" w:rsidRDefault="00343A18" w:rsidP="00343A18">
      <w:pPr>
        <w:spacing w:before="0"/>
        <w:rPr>
          <w:rFonts w:cs="Arial"/>
          <w:b/>
          <w:bCs/>
          <w:i/>
          <w:iCs/>
          <w:sz w:val="24"/>
          <w:szCs w:val="24"/>
          <w:u w:val="single"/>
          <w:lang w:val="ru-RU"/>
        </w:rPr>
      </w:pPr>
    </w:p>
    <w:p w14:paraId="2BD3B923"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74724FCD"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06C4E60" w14:textId="77777777" w:rsidR="00343A18" w:rsidRDefault="00343A18" w:rsidP="00343A18">
      <w:pPr>
        <w:spacing w:before="0"/>
        <w:rPr>
          <w:rFonts w:eastAsia="TimesNewRomanPSMT" w:cs="Arial"/>
          <w:b/>
          <w:bCs/>
          <w:sz w:val="24"/>
          <w:szCs w:val="24"/>
          <w:lang w:val="ru-RU"/>
        </w:rPr>
      </w:pPr>
    </w:p>
    <w:p w14:paraId="3607B016" w14:textId="77777777" w:rsidR="0042687E" w:rsidRPr="00EC5BB4" w:rsidRDefault="0042687E" w:rsidP="00343A18">
      <w:pPr>
        <w:spacing w:before="0"/>
        <w:rPr>
          <w:rFonts w:eastAsia="TimesNewRomanPSMT" w:cs="Arial"/>
          <w:b/>
          <w:bCs/>
          <w:sz w:val="24"/>
          <w:szCs w:val="24"/>
          <w:lang w:val="ru-RU"/>
        </w:rPr>
      </w:pPr>
    </w:p>
    <w:p w14:paraId="5FFB1574" w14:textId="77777777" w:rsidR="00343A18" w:rsidRPr="00EC5BB4" w:rsidRDefault="00343A18" w:rsidP="00343A18">
      <w:pPr>
        <w:spacing w:before="0"/>
        <w:rPr>
          <w:rFonts w:eastAsia="TimesNewRomanPSMT" w:cs="Arial"/>
          <w:b/>
          <w:bCs/>
          <w:sz w:val="24"/>
          <w:szCs w:val="24"/>
          <w:lang w:val="ru-RU"/>
        </w:rPr>
      </w:pPr>
    </w:p>
    <w:p w14:paraId="3E72FEB3"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p w14:paraId="5CA1E0A8"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7BE22448" w14:textId="77777777" w:rsidTr="00BC01DC">
        <w:tc>
          <w:tcPr>
            <w:tcW w:w="465" w:type="dxa"/>
            <w:tcBorders>
              <w:top w:val="single" w:sz="4" w:space="0" w:color="000000"/>
              <w:left w:val="single" w:sz="4" w:space="0" w:color="000000"/>
              <w:bottom w:val="single" w:sz="4" w:space="0" w:color="000000"/>
            </w:tcBorders>
            <w:shd w:val="clear" w:color="auto" w:fill="auto"/>
          </w:tcPr>
          <w:p w14:paraId="49347FBF" w14:textId="77777777" w:rsidR="00343A18" w:rsidRPr="00EC5BB4" w:rsidRDefault="00343A18" w:rsidP="00BC01DC">
            <w:pPr>
              <w:snapToGrid w:val="0"/>
              <w:spacing w:before="0"/>
              <w:rPr>
                <w:rFonts w:cs="Arial"/>
                <w:sz w:val="24"/>
                <w:szCs w:val="24"/>
              </w:rPr>
            </w:pPr>
          </w:p>
          <w:p w14:paraId="7E159FBE"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1E9E48AB" w14:textId="77777777" w:rsidR="00343A18" w:rsidRPr="00EC5BB4" w:rsidRDefault="00343A18" w:rsidP="00BC01DC">
            <w:pPr>
              <w:snapToGrid w:val="0"/>
              <w:spacing w:before="0"/>
              <w:rPr>
                <w:rFonts w:eastAsia="TimesNewRomanPSMT" w:cs="Arial"/>
                <w:bCs/>
                <w:i/>
                <w:sz w:val="24"/>
                <w:szCs w:val="24"/>
                <w:lang w:val="ru-RU"/>
              </w:rPr>
            </w:pPr>
          </w:p>
          <w:p w14:paraId="3956795A"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A3222"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1C4CB956"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2D96C782"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C7088B1"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00F37627">
              <w:rPr>
                <w:rFonts w:eastAsia="TimesNewRomanPSMT" w:cs="Arial"/>
                <w:bCs/>
                <w:i/>
                <w:sz w:val="24"/>
                <w:szCs w:val="24"/>
                <w:lang w:val="ru-RU"/>
              </w:rPr>
              <w:t>(микро, мало, средње, велико) или</w:t>
            </w:r>
            <w:r w:rsidRPr="00F37627">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38A632" w14:textId="77777777" w:rsidR="0055619B" w:rsidRPr="00EC5BB4" w:rsidRDefault="0055619B" w:rsidP="00BC01DC">
            <w:pPr>
              <w:snapToGrid w:val="0"/>
              <w:spacing w:before="0"/>
              <w:rPr>
                <w:rFonts w:eastAsia="TimesNewRomanPSMT" w:cs="Arial"/>
                <w:b/>
                <w:bCs/>
                <w:sz w:val="24"/>
                <w:szCs w:val="24"/>
              </w:rPr>
            </w:pPr>
          </w:p>
        </w:tc>
      </w:tr>
      <w:tr w:rsidR="00343A18" w:rsidRPr="00EC5BB4" w14:paraId="4BA19610" w14:textId="77777777" w:rsidTr="00BC01DC">
        <w:tc>
          <w:tcPr>
            <w:tcW w:w="465" w:type="dxa"/>
            <w:tcBorders>
              <w:top w:val="single" w:sz="4" w:space="0" w:color="000000"/>
              <w:left w:val="single" w:sz="4" w:space="0" w:color="000000"/>
              <w:bottom w:val="single" w:sz="4" w:space="0" w:color="000000"/>
            </w:tcBorders>
            <w:shd w:val="clear" w:color="auto" w:fill="auto"/>
          </w:tcPr>
          <w:p w14:paraId="466EE4AB" w14:textId="77777777" w:rsidR="00343A18" w:rsidRPr="00EC5BB4" w:rsidRDefault="00343A18" w:rsidP="00BC01DC">
            <w:pPr>
              <w:snapToGrid w:val="0"/>
              <w:spacing w:before="0"/>
              <w:rPr>
                <w:rFonts w:eastAsia="TimesNewRomanPSMT" w:cs="Arial"/>
                <w:bCs/>
                <w:i/>
                <w:sz w:val="24"/>
                <w:szCs w:val="24"/>
                <w:lang w:val="ru-RU"/>
              </w:rPr>
            </w:pPr>
          </w:p>
          <w:p w14:paraId="27475874"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71915EE" w14:textId="77777777" w:rsidR="00343A18" w:rsidRPr="00EC5BB4" w:rsidRDefault="00343A18" w:rsidP="00BC01DC">
            <w:pPr>
              <w:snapToGrid w:val="0"/>
              <w:spacing w:before="0"/>
              <w:rPr>
                <w:rFonts w:eastAsia="TimesNewRomanPSMT" w:cs="Arial"/>
                <w:bCs/>
                <w:i/>
                <w:sz w:val="24"/>
                <w:szCs w:val="24"/>
                <w:lang w:val="ru-RU"/>
              </w:rPr>
            </w:pPr>
          </w:p>
          <w:p w14:paraId="186B49B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F7CDDD" w14:textId="77777777" w:rsidR="00343A18" w:rsidRPr="00EC5BB4" w:rsidRDefault="00343A18" w:rsidP="00BC01DC">
            <w:pPr>
              <w:snapToGrid w:val="0"/>
              <w:spacing w:before="0"/>
              <w:rPr>
                <w:rFonts w:eastAsia="TimesNewRomanPSMT" w:cs="Arial"/>
                <w:b/>
                <w:bCs/>
                <w:sz w:val="24"/>
                <w:szCs w:val="24"/>
              </w:rPr>
            </w:pPr>
          </w:p>
        </w:tc>
      </w:tr>
      <w:tr w:rsidR="00343A18" w:rsidRPr="00EC5BB4" w14:paraId="07172086" w14:textId="77777777" w:rsidTr="00BC01DC">
        <w:tc>
          <w:tcPr>
            <w:tcW w:w="465" w:type="dxa"/>
            <w:tcBorders>
              <w:top w:val="single" w:sz="4" w:space="0" w:color="000000"/>
              <w:left w:val="single" w:sz="4" w:space="0" w:color="000000"/>
              <w:bottom w:val="single" w:sz="4" w:space="0" w:color="000000"/>
            </w:tcBorders>
            <w:shd w:val="clear" w:color="auto" w:fill="auto"/>
          </w:tcPr>
          <w:p w14:paraId="1106CA8B" w14:textId="77777777" w:rsidR="00343A18" w:rsidRPr="00EC5BB4" w:rsidRDefault="00343A18" w:rsidP="00BC01DC">
            <w:pPr>
              <w:snapToGrid w:val="0"/>
              <w:spacing w:before="0"/>
              <w:rPr>
                <w:rFonts w:eastAsia="TimesNewRomanPSMT" w:cs="Arial"/>
                <w:bCs/>
                <w:i/>
                <w:sz w:val="24"/>
                <w:szCs w:val="24"/>
              </w:rPr>
            </w:pPr>
          </w:p>
          <w:p w14:paraId="4C94EB18"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80BE531" w14:textId="77777777" w:rsidR="00343A18" w:rsidRPr="00EC5BB4" w:rsidRDefault="00343A18" w:rsidP="00BC01DC">
            <w:pPr>
              <w:snapToGrid w:val="0"/>
              <w:spacing w:before="0"/>
              <w:rPr>
                <w:rFonts w:eastAsia="TimesNewRomanPSMT" w:cs="Arial"/>
                <w:bCs/>
                <w:i/>
                <w:sz w:val="24"/>
                <w:szCs w:val="24"/>
              </w:rPr>
            </w:pPr>
          </w:p>
          <w:p w14:paraId="4B644AB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940881" w14:textId="77777777" w:rsidR="00343A18" w:rsidRPr="00EC5BB4" w:rsidRDefault="00343A18" w:rsidP="00BC01DC">
            <w:pPr>
              <w:snapToGrid w:val="0"/>
              <w:spacing w:before="0"/>
              <w:rPr>
                <w:rFonts w:eastAsia="TimesNewRomanPSMT" w:cs="Arial"/>
                <w:b/>
                <w:bCs/>
                <w:sz w:val="24"/>
                <w:szCs w:val="24"/>
              </w:rPr>
            </w:pPr>
          </w:p>
        </w:tc>
      </w:tr>
      <w:tr w:rsidR="00343A18" w:rsidRPr="00EC5BB4" w14:paraId="56A8D40E" w14:textId="77777777" w:rsidTr="00BC01DC">
        <w:tc>
          <w:tcPr>
            <w:tcW w:w="465" w:type="dxa"/>
            <w:tcBorders>
              <w:top w:val="single" w:sz="4" w:space="0" w:color="000000"/>
              <w:left w:val="single" w:sz="4" w:space="0" w:color="000000"/>
              <w:bottom w:val="single" w:sz="4" w:space="0" w:color="000000"/>
            </w:tcBorders>
            <w:shd w:val="clear" w:color="auto" w:fill="auto"/>
          </w:tcPr>
          <w:p w14:paraId="1D475820" w14:textId="77777777" w:rsidR="00343A18" w:rsidRPr="00EC5BB4" w:rsidRDefault="00343A18" w:rsidP="00BC01DC">
            <w:pPr>
              <w:snapToGrid w:val="0"/>
              <w:spacing w:before="0"/>
              <w:rPr>
                <w:rFonts w:eastAsia="TimesNewRomanPSMT" w:cs="Arial"/>
                <w:bCs/>
                <w:i/>
                <w:sz w:val="24"/>
                <w:szCs w:val="24"/>
              </w:rPr>
            </w:pPr>
          </w:p>
          <w:p w14:paraId="550C73E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9C657AD" w14:textId="77777777" w:rsidR="00343A18" w:rsidRPr="00EC5BB4" w:rsidRDefault="00343A18" w:rsidP="00BC01DC">
            <w:pPr>
              <w:snapToGrid w:val="0"/>
              <w:spacing w:before="0"/>
              <w:rPr>
                <w:rFonts w:eastAsia="TimesNewRomanPSMT" w:cs="Arial"/>
                <w:bCs/>
                <w:i/>
                <w:sz w:val="24"/>
                <w:szCs w:val="24"/>
              </w:rPr>
            </w:pPr>
          </w:p>
          <w:p w14:paraId="291E78F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146664" w14:textId="77777777" w:rsidR="00343A18" w:rsidRPr="00EC5BB4" w:rsidRDefault="00343A18" w:rsidP="00BC01DC">
            <w:pPr>
              <w:snapToGrid w:val="0"/>
              <w:spacing w:before="0"/>
              <w:rPr>
                <w:rFonts w:eastAsia="TimesNewRomanPSMT" w:cs="Arial"/>
                <w:b/>
                <w:bCs/>
                <w:sz w:val="24"/>
                <w:szCs w:val="24"/>
              </w:rPr>
            </w:pPr>
          </w:p>
        </w:tc>
      </w:tr>
      <w:tr w:rsidR="00343A18" w:rsidRPr="00EC5BB4" w14:paraId="519E93ED" w14:textId="77777777" w:rsidTr="00BC01DC">
        <w:tc>
          <w:tcPr>
            <w:tcW w:w="465" w:type="dxa"/>
            <w:tcBorders>
              <w:top w:val="single" w:sz="4" w:space="0" w:color="000000"/>
              <w:left w:val="single" w:sz="4" w:space="0" w:color="000000"/>
              <w:bottom w:val="single" w:sz="4" w:space="0" w:color="000000"/>
            </w:tcBorders>
            <w:shd w:val="clear" w:color="auto" w:fill="auto"/>
          </w:tcPr>
          <w:p w14:paraId="25DC131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D58326" w14:textId="77777777" w:rsidR="00343A18" w:rsidRPr="00EC5BB4" w:rsidRDefault="00343A18" w:rsidP="00BC01DC">
            <w:pPr>
              <w:snapToGrid w:val="0"/>
              <w:spacing w:before="0"/>
              <w:rPr>
                <w:rFonts w:eastAsia="TimesNewRomanPSMT" w:cs="Arial"/>
                <w:bCs/>
                <w:i/>
                <w:sz w:val="24"/>
                <w:szCs w:val="24"/>
              </w:rPr>
            </w:pPr>
          </w:p>
          <w:p w14:paraId="4814ECD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CF0278" w14:textId="77777777" w:rsidR="00343A18" w:rsidRPr="00EC5BB4" w:rsidRDefault="00343A18" w:rsidP="00BC01DC">
            <w:pPr>
              <w:snapToGrid w:val="0"/>
              <w:spacing w:before="0"/>
              <w:rPr>
                <w:rFonts w:eastAsia="TimesNewRomanPSMT" w:cs="Arial"/>
                <w:b/>
                <w:bCs/>
                <w:sz w:val="24"/>
                <w:szCs w:val="24"/>
              </w:rPr>
            </w:pPr>
          </w:p>
        </w:tc>
      </w:tr>
      <w:tr w:rsidR="00343A18" w:rsidRPr="00EC5BB4" w14:paraId="4DD38224" w14:textId="77777777" w:rsidTr="00BC01DC">
        <w:tc>
          <w:tcPr>
            <w:tcW w:w="465" w:type="dxa"/>
            <w:tcBorders>
              <w:top w:val="single" w:sz="4" w:space="0" w:color="000000"/>
              <w:left w:val="single" w:sz="4" w:space="0" w:color="000000"/>
              <w:bottom w:val="single" w:sz="4" w:space="0" w:color="000000"/>
            </w:tcBorders>
            <w:shd w:val="clear" w:color="auto" w:fill="auto"/>
          </w:tcPr>
          <w:p w14:paraId="4B9DDF3C" w14:textId="77777777" w:rsidR="00343A18" w:rsidRPr="00EC5BB4" w:rsidRDefault="00343A18" w:rsidP="00BC01DC">
            <w:pPr>
              <w:snapToGrid w:val="0"/>
              <w:spacing w:before="0"/>
              <w:rPr>
                <w:rFonts w:eastAsia="TimesNewRomanPSMT" w:cs="Arial"/>
                <w:bCs/>
                <w:i/>
                <w:sz w:val="24"/>
                <w:szCs w:val="24"/>
              </w:rPr>
            </w:pPr>
          </w:p>
          <w:p w14:paraId="0289EF78"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00B48CF0" w14:textId="77777777" w:rsidR="00343A18" w:rsidRPr="00EC5BB4" w:rsidRDefault="00343A18" w:rsidP="00BC01DC">
            <w:pPr>
              <w:snapToGrid w:val="0"/>
              <w:spacing w:before="0"/>
              <w:rPr>
                <w:rFonts w:eastAsia="TimesNewRomanPSMT" w:cs="Arial"/>
                <w:bCs/>
                <w:i/>
                <w:sz w:val="24"/>
                <w:szCs w:val="24"/>
                <w:lang w:val="ru-RU"/>
              </w:rPr>
            </w:pPr>
          </w:p>
          <w:p w14:paraId="298F8B76"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E60827"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067DACCC"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46348997"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88F4B3B"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00F37627">
              <w:rPr>
                <w:rFonts w:eastAsia="TimesNewRomanPSMT" w:cs="Arial"/>
                <w:bCs/>
                <w:i/>
                <w:sz w:val="24"/>
                <w:szCs w:val="24"/>
                <w:lang w:val="ru-RU"/>
              </w:rPr>
              <w:t>(микро, мало, средње, велико) или</w:t>
            </w:r>
            <w:r w:rsidRPr="00F37627">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460D6B" w14:textId="77777777" w:rsidR="0055619B" w:rsidRPr="00EC5BB4" w:rsidRDefault="0055619B" w:rsidP="00BC01DC">
            <w:pPr>
              <w:snapToGrid w:val="0"/>
              <w:spacing w:before="0"/>
              <w:rPr>
                <w:rFonts w:eastAsia="TimesNewRomanPSMT" w:cs="Arial"/>
                <w:b/>
                <w:bCs/>
                <w:sz w:val="24"/>
                <w:szCs w:val="24"/>
              </w:rPr>
            </w:pPr>
          </w:p>
        </w:tc>
      </w:tr>
      <w:tr w:rsidR="00343A18" w:rsidRPr="00EC5BB4" w14:paraId="68A4403C" w14:textId="77777777" w:rsidTr="00BC01DC">
        <w:tc>
          <w:tcPr>
            <w:tcW w:w="465" w:type="dxa"/>
            <w:tcBorders>
              <w:top w:val="single" w:sz="4" w:space="0" w:color="000000"/>
              <w:left w:val="single" w:sz="4" w:space="0" w:color="000000"/>
              <w:bottom w:val="single" w:sz="4" w:space="0" w:color="000000"/>
            </w:tcBorders>
            <w:shd w:val="clear" w:color="auto" w:fill="auto"/>
          </w:tcPr>
          <w:p w14:paraId="1E5AC94E" w14:textId="77777777" w:rsidR="00343A18" w:rsidRPr="00EC5BB4" w:rsidRDefault="00343A18" w:rsidP="00BC01DC">
            <w:pPr>
              <w:snapToGrid w:val="0"/>
              <w:spacing w:before="0"/>
              <w:rPr>
                <w:rFonts w:eastAsia="TimesNewRomanPSMT" w:cs="Arial"/>
                <w:bCs/>
                <w:i/>
                <w:sz w:val="24"/>
                <w:szCs w:val="24"/>
                <w:lang w:val="ru-RU"/>
              </w:rPr>
            </w:pPr>
          </w:p>
          <w:p w14:paraId="1BE97BD9"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740E462" w14:textId="77777777" w:rsidR="00343A18" w:rsidRPr="00EC5BB4" w:rsidRDefault="00343A18" w:rsidP="00BC01DC">
            <w:pPr>
              <w:snapToGrid w:val="0"/>
              <w:spacing w:before="0"/>
              <w:rPr>
                <w:rFonts w:eastAsia="TimesNewRomanPSMT" w:cs="Arial"/>
                <w:bCs/>
                <w:i/>
                <w:sz w:val="24"/>
                <w:szCs w:val="24"/>
                <w:lang w:val="ru-RU"/>
              </w:rPr>
            </w:pPr>
          </w:p>
          <w:p w14:paraId="3F86786A"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C65B2B" w14:textId="77777777" w:rsidR="00343A18" w:rsidRPr="00EC5BB4" w:rsidRDefault="00343A18" w:rsidP="00BC01DC">
            <w:pPr>
              <w:snapToGrid w:val="0"/>
              <w:spacing w:before="0"/>
              <w:rPr>
                <w:rFonts w:eastAsia="TimesNewRomanPSMT" w:cs="Arial"/>
                <w:b/>
                <w:bCs/>
                <w:sz w:val="24"/>
                <w:szCs w:val="24"/>
              </w:rPr>
            </w:pPr>
          </w:p>
        </w:tc>
      </w:tr>
      <w:tr w:rsidR="00343A18" w:rsidRPr="00EC5BB4" w14:paraId="631E72B7" w14:textId="77777777" w:rsidTr="00BC01DC">
        <w:tc>
          <w:tcPr>
            <w:tcW w:w="465" w:type="dxa"/>
            <w:tcBorders>
              <w:top w:val="single" w:sz="4" w:space="0" w:color="000000"/>
              <w:left w:val="single" w:sz="4" w:space="0" w:color="000000"/>
              <w:bottom w:val="single" w:sz="4" w:space="0" w:color="000000"/>
            </w:tcBorders>
            <w:shd w:val="clear" w:color="auto" w:fill="auto"/>
          </w:tcPr>
          <w:p w14:paraId="00411FCF" w14:textId="77777777" w:rsidR="00343A18" w:rsidRPr="00EC5BB4" w:rsidRDefault="00343A18" w:rsidP="00BC01DC">
            <w:pPr>
              <w:snapToGrid w:val="0"/>
              <w:spacing w:before="0"/>
              <w:rPr>
                <w:rFonts w:eastAsia="TimesNewRomanPSMT" w:cs="Arial"/>
                <w:bCs/>
                <w:i/>
                <w:sz w:val="24"/>
                <w:szCs w:val="24"/>
              </w:rPr>
            </w:pPr>
          </w:p>
          <w:p w14:paraId="5D6DEBC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CFB88F0" w14:textId="77777777" w:rsidR="00343A18" w:rsidRPr="00EC5BB4" w:rsidRDefault="00343A18" w:rsidP="00BC01DC">
            <w:pPr>
              <w:snapToGrid w:val="0"/>
              <w:spacing w:before="0"/>
              <w:rPr>
                <w:rFonts w:eastAsia="TimesNewRomanPSMT" w:cs="Arial"/>
                <w:bCs/>
                <w:i/>
                <w:sz w:val="24"/>
                <w:szCs w:val="24"/>
              </w:rPr>
            </w:pPr>
          </w:p>
          <w:p w14:paraId="38C13E4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7ECA29" w14:textId="77777777" w:rsidR="00343A18" w:rsidRPr="00EC5BB4" w:rsidRDefault="00343A18" w:rsidP="00BC01DC">
            <w:pPr>
              <w:snapToGrid w:val="0"/>
              <w:spacing w:before="0"/>
              <w:rPr>
                <w:rFonts w:eastAsia="TimesNewRomanPSMT" w:cs="Arial"/>
                <w:b/>
                <w:bCs/>
                <w:sz w:val="24"/>
                <w:szCs w:val="24"/>
              </w:rPr>
            </w:pPr>
          </w:p>
        </w:tc>
      </w:tr>
      <w:tr w:rsidR="00343A18" w:rsidRPr="00EC5BB4" w14:paraId="7D835FAC" w14:textId="77777777" w:rsidTr="00BC01DC">
        <w:tc>
          <w:tcPr>
            <w:tcW w:w="465" w:type="dxa"/>
            <w:tcBorders>
              <w:top w:val="single" w:sz="4" w:space="0" w:color="000000"/>
              <w:left w:val="single" w:sz="4" w:space="0" w:color="000000"/>
              <w:bottom w:val="single" w:sz="4" w:space="0" w:color="000000"/>
            </w:tcBorders>
            <w:shd w:val="clear" w:color="auto" w:fill="auto"/>
          </w:tcPr>
          <w:p w14:paraId="2223BEEF" w14:textId="77777777" w:rsidR="00343A18" w:rsidRPr="00EC5BB4" w:rsidRDefault="00343A18" w:rsidP="00BC01DC">
            <w:pPr>
              <w:snapToGrid w:val="0"/>
              <w:spacing w:before="0"/>
              <w:rPr>
                <w:rFonts w:eastAsia="TimesNewRomanPSMT" w:cs="Arial"/>
                <w:bCs/>
                <w:i/>
                <w:sz w:val="24"/>
                <w:szCs w:val="24"/>
              </w:rPr>
            </w:pPr>
          </w:p>
          <w:p w14:paraId="5060923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3D72FF0" w14:textId="77777777" w:rsidR="00343A18" w:rsidRPr="00EC5BB4" w:rsidRDefault="00343A18" w:rsidP="00BC01DC">
            <w:pPr>
              <w:snapToGrid w:val="0"/>
              <w:spacing w:before="0"/>
              <w:rPr>
                <w:rFonts w:eastAsia="TimesNewRomanPSMT" w:cs="Arial"/>
                <w:bCs/>
                <w:i/>
                <w:sz w:val="24"/>
                <w:szCs w:val="24"/>
              </w:rPr>
            </w:pPr>
          </w:p>
          <w:p w14:paraId="1156D4B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C4C99" w14:textId="77777777" w:rsidR="00343A18" w:rsidRPr="00EC5BB4" w:rsidRDefault="00343A18" w:rsidP="00BC01DC">
            <w:pPr>
              <w:snapToGrid w:val="0"/>
              <w:spacing w:before="0"/>
              <w:rPr>
                <w:rFonts w:eastAsia="TimesNewRomanPSMT" w:cs="Arial"/>
                <w:b/>
                <w:bCs/>
                <w:sz w:val="24"/>
                <w:szCs w:val="24"/>
              </w:rPr>
            </w:pPr>
          </w:p>
        </w:tc>
      </w:tr>
      <w:tr w:rsidR="00343A18" w:rsidRPr="00EC5BB4" w14:paraId="68713EAA" w14:textId="77777777" w:rsidTr="00BC01DC">
        <w:tc>
          <w:tcPr>
            <w:tcW w:w="465" w:type="dxa"/>
            <w:tcBorders>
              <w:top w:val="single" w:sz="4" w:space="0" w:color="000000"/>
              <w:left w:val="single" w:sz="4" w:space="0" w:color="000000"/>
              <w:bottom w:val="single" w:sz="4" w:space="0" w:color="000000"/>
            </w:tcBorders>
            <w:shd w:val="clear" w:color="auto" w:fill="auto"/>
          </w:tcPr>
          <w:p w14:paraId="33FA3E6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237AA24" w14:textId="77777777" w:rsidR="00343A18" w:rsidRPr="00EC5BB4" w:rsidRDefault="00343A18" w:rsidP="00BC01DC">
            <w:pPr>
              <w:snapToGrid w:val="0"/>
              <w:spacing w:before="0"/>
              <w:rPr>
                <w:rFonts w:eastAsia="TimesNewRomanPSMT" w:cs="Arial"/>
                <w:bCs/>
                <w:i/>
                <w:sz w:val="24"/>
                <w:szCs w:val="24"/>
              </w:rPr>
            </w:pPr>
          </w:p>
          <w:p w14:paraId="4C86E29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AEDD6B" w14:textId="77777777" w:rsidR="00343A18" w:rsidRPr="00EC5BB4" w:rsidRDefault="00343A18" w:rsidP="00BC01DC">
            <w:pPr>
              <w:snapToGrid w:val="0"/>
              <w:spacing w:before="0"/>
              <w:rPr>
                <w:rFonts w:eastAsia="TimesNewRomanPSMT" w:cs="Arial"/>
                <w:b/>
                <w:bCs/>
                <w:sz w:val="24"/>
                <w:szCs w:val="24"/>
              </w:rPr>
            </w:pPr>
          </w:p>
        </w:tc>
      </w:tr>
      <w:tr w:rsidR="00343A18" w:rsidRPr="00EC5BB4" w14:paraId="33741419" w14:textId="77777777" w:rsidTr="00BC01DC">
        <w:tc>
          <w:tcPr>
            <w:tcW w:w="465" w:type="dxa"/>
            <w:tcBorders>
              <w:top w:val="single" w:sz="4" w:space="0" w:color="000000"/>
              <w:left w:val="single" w:sz="4" w:space="0" w:color="000000"/>
              <w:bottom w:val="single" w:sz="4" w:space="0" w:color="000000"/>
            </w:tcBorders>
            <w:shd w:val="clear" w:color="auto" w:fill="auto"/>
          </w:tcPr>
          <w:p w14:paraId="5B7DF611" w14:textId="77777777" w:rsidR="00343A18" w:rsidRPr="00EC5BB4" w:rsidRDefault="00343A18" w:rsidP="00BC01DC">
            <w:pPr>
              <w:snapToGrid w:val="0"/>
              <w:spacing w:before="0"/>
              <w:rPr>
                <w:rFonts w:eastAsia="TimesNewRomanPSMT" w:cs="Arial"/>
                <w:bCs/>
                <w:i/>
                <w:sz w:val="24"/>
                <w:szCs w:val="24"/>
              </w:rPr>
            </w:pPr>
          </w:p>
          <w:p w14:paraId="0A55E31D"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1BF68975" w14:textId="77777777" w:rsidR="00343A18" w:rsidRPr="00EC5BB4" w:rsidRDefault="00343A18" w:rsidP="00BC01DC">
            <w:pPr>
              <w:snapToGrid w:val="0"/>
              <w:spacing w:before="0"/>
              <w:rPr>
                <w:rFonts w:eastAsia="TimesNewRomanPSMT" w:cs="Arial"/>
                <w:bCs/>
                <w:i/>
                <w:sz w:val="24"/>
                <w:szCs w:val="24"/>
                <w:lang w:val="ru-RU"/>
              </w:rPr>
            </w:pPr>
          </w:p>
          <w:p w14:paraId="5C0410A3"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FF33D4"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6B5AF109"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0733D2E2"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A2DECBC" w14:textId="77777777" w:rsidR="0055619B" w:rsidRPr="00EC5BB4" w:rsidRDefault="0055619B" w:rsidP="00BC01DC">
            <w:pPr>
              <w:snapToGrid w:val="0"/>
              <w:spacing w:before="0"/>
              <w:rPr>
                <w:rFonts w:eastAsia="TimesNewRomanPSMT" w:cs="Arial"/>
                <w:bCs/>
                <w:i/>
                <w:sz w:val="24"/>
                <w:szCs w:val="24"/>
                <w:lang w:val="ru-RU"/>
              </w:rPr>
            </w:pPr>
            <w:r w:rsidRPr="00F37627">
              <w:rPr>
                <w:rFonts w:eastAsia="TimesNewRomanPSMT" w:cs="Arial"/>
                <w:bCs/>
                <w:i/>
                <w:sz w:val="24"/>
                <w:szCs w:val="24"/>
                <w:lang w:val="ru-RU"/>
              </w:rPr>
              <w:t xml:space="preserve">Врста правног лица: (микро, мало, средње, </w:t>
            </w:r>
            <w:r w:rsidR="00F37627" w:rsidRPr="00F37627">
              <w:rPr>
                <w:rFonts w:eastAsia="TimesNewRomanPSMT" w:cs="Arial"/>
                <w:bCs/>
                <w:i/>
                <w:sz w:val="24"/>
                <w:szCs w:val="24"/>
                <w:lang w:val="ru-RU"/>
              </w:rPr>
              <w:t>велико) или</w:t>
            </w:r>
            <w:r w:rsidRPr="00F37627">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DFD0D1" w14:textId="77777777" w:rsidR="0055619B" w:rsidRPr="00EC5BB4" w:rsidRDefault="0055619B" w:rsidP="00BC01DC">
            <w:pPr>
              <w:snapToGrid w:val="0"/>
              <w:spacing w:before="0"/>
              <w:rPr>
                <w:rFonts w:eastAsia="TimesNewRomanPSMT" w:cs="Arial"/>
                <w:b/>
                <w:bCs/>
                <w:sz w:val="24"/>
                <w:szCs w:val="24"/>
              </w:rPr>
            </w:pPr>
          </w:p>
        </w:tc>
      </w:tr>
      <w:tr w:rsidR="00343A18" w:rsidRPr="00EC5BB4" w14:paraId="0B21A964" w14:textId="77777777" w:rsidTr="00BC01DC">
        <w:tc>
          <w:tcPr>
            <w:tcW w:w="465" w:type="dxa"/>
            <w:tcBorders>
              <w:top w:val="single" w:sz="4" w:space="0" w:color="000000"/>
              <w:left w:val="single" w:sz="4" w:space="0" w:color="000000"/>
              <w:bottom w:val="single" w:sz="4" w:space="0" w:color="000000"/>
            </w:tcBorders>
            <w:shd w:val="clear" w:color="auto" w:fill="auto"/>
          </w:tcPr>
          <w:p w14:paraId="1ADDE414" w14:textId="77777777" w:rsidR="00343A18" w:rsidRPr="00EC5BB4" w:rsidRDefault="00343A18" w:rsidP="00BC01DC">
            <w:pPr>
              <w:snapToGrid w:val="0"/>
              <w:spacing w:before="0"/>
              <w:rPr>
                <w:rFonts w:eastAsia="TimesNewRomanPSMT" w:cs="Arial"/>
                <w:bCs/>
                <w:i/>
                <w:sz w:val="24"/>
                <w:szCs w:val="24"/>
                <w:lang w:val="ru-RU"/>
              </w:rPr>
            </w:pPr>
          </w:p>
          <w:p w14:paraId="4D8385D7"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9B27A3F" w14:textId="77777777" w:rsidR="00343A18" w:rsidRPr="00EC5BB4" w:rsidRDefault="00343A18" w:rsidP="00BC01DC">
            <w:pPr>
              <w:snapToGrid w:val="0"/>
              <w:spacing w:before="0"/>
              <w:rPr>
                <w:rFonts w:eastAsia="TimesNewRomanPSMT" w:cs="Arial"/>
                <w:bCs/>
                <w:i/>
                <w:sz w:val="24"/>
                <w:szCs w:val="24"/>
                <w:lang w:val="ru-RU"/>
              </w:rPr>
            </w:pPr>
          </w:p>
          <w:p w14:paraId="5F08A75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98AE0" w14:textId="77777777" w:rsidR="00343A18" w:rsidRPr="00EC5BB4" w:rsidRDefault="00343A18" w:rsidP="00BC01DC">
            <w:pPr>
              <w:snapToGrid w:val="0"/>
              <w:spacing w:before="0"/>
              <w:rPr>
                <w:rFonts w:eastAsia="TimesNewRomanPSMT" w:cs="Arial"/>
                <w:b/>
                <w:bCs/>
                <w:sz w:val="24"/>
                <w:szCs w:val="24"/>
              </w:rPr>
            </w:pPr>
          </w:p>
        </w:tc>
      </w:tr>
      <w:tr w:rsidR="00343A18" w:rsidRPr="00EC5BB4" w14:paraId="7CE3BCB0" w14:textId="77777777" w:rsidTr="00BC01DC">
        <w:tc>
          <w:tcPr>
            <w:tcW w:w="465" w:type="dxa"/>
            <w:tcBorders>
              <w:top w:val="single" w:sz="4" w:space="0" w:color="000000"/>
              <w:left w:val="single" w:sz="4" w:space="0" w:color="000000"/>
              <w:bottom w:val="single" w:sz="4" w:space="0" w:color="000000"/>
            </w:tcBorders>
            <w:shd w:val="clear" w:color="auto" w:fill="auto"/>
          </w:tcPr>
          <w:p w14:paraId="256C1807" w14:textId="77777777" w:rsidR="00343A18" w:rsidRPr="00EC5BB4" w:rsidRDefault="00343A18" w:rsidP="00BC01DC">
            <w:pPr>
              <w:snapToGrid w:val="0"/>
              <w:spacing w:before="0"/>
              <w:rPr>
                <w:rFonts w:eastAsia="TimesNewRomanPSMT" w:cs="Arial"/>
                <w:bCs/>
                <w:i/>
                <w:sz w:val="24"/>
                <w:szCs w:val="24"/>
              </w:rPr>
            </w:pPr>
          </w:p>
          <w:p w14:paraId="3EE28EF2"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492C1EB" w14:textId="77777777" w:rsidR="00343A18" w:rsidRPr="00EC5BB4" w:rsidRDefault="00343A18" w:rsidP="00BC01DC">
            <w:pPr>
              <w:snapToGrid w:val="0"/>
              <w:spacing w:before="0"/>
              <w:rPr>
                <w:rFonts w:eastAsia="TimesNewRomanPSMT" w:cs="Arial"/>
                <w:bCs/>
                <w:i/>
                <w:sz w:val="24"/>
                <w:szCs w:val="24"/>
              </w:rPr>
            </w:pPr>
          </w:p>
          <w:p w14:paraId="5D260C57"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B459BF" w14:textId="77777777" w:rsidR="00343A18" w:rsidRPr="00EC5BB4" w:rsidRDefault="00343A18" w:rsidP="00BC01DC">
            <w:pPr>
              <w:snapToGrid w:val="0"/>
              <w:spacing w:before="0"/>
              <w:rPr>
                <w:rFonts w:eastAsia="TimesNewRomanPSMT" w:cs="Arial"/>
                <w:b/>
                <w:bCs/>
                <w:sz w:val="24"/>
                <w:szCs w:val="24"/>
              </w:rPr>
            </w:pPr>
          </w:p>
        </w:tc>
      </w:tr>
      <w:tr w:rsidR="00343A18" w:rsidRPr="00EC5BB4" w14:paraId="50CE87A3" w14:textId="77777777" w:rsidTr="00BC01DC">
        <w:tc>
          <w:tcPr>
            <w:tcW w:w="465" w:type="dxa"/>
            <w:tcBorders>
              <w:top w:val="single" w:sz="4" w:space="0" w:color="000000"/>
              <w:left w:val="single" w:sz="4" w:space="0" w:color="000000"/>
              <w:bottom w:val="single" w:sz="4" w:space="0" w:color="000000"/>
            </w:tcBorders>
            <w:shd w:val="clear" w:color="auto" w:fill="auto"/>
          </w:tcPr>
          <w:p w14:paraId="47CAB701" w14:textId="77777777" w:rsidR="00343A18" w:rsidRPr="00EC5BB4" w:rsidRDefault="00343A18" w:rsidP="00BC01DC">
            <w:pPr>
              <w:snapToGrid w:val="0"/>
              <w:spacing w:before="0"/>
              <w:rPr>
                <w:rFonts w:eastAsia="TimesNewRomanPSMT" w:cs="Arial"/>
                <w:bCs/>
                <w:i/>
                <w:sz w:val="24"/>
                <w:szCs w:val="24"/>
              </w:rPr>
            </w:pPr>
          </w:p>
          <w:p w14:paraId="46DB7FFF"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DCA4348" w14:textId="77777777" w:rsidR="00343A18" w:rsidRPr="00EC5BB4" w:rsidRDefault="00343A18" w:rsidP="00BC01DC">
            <w:pPr>
              <w:snapToGrid w:val="0"/>
              <w:spacing w:before="0"/>
              <w:rPr>
                <w:rFonts w:eastAsia="TimesNewRomanPSMT" w:cs="Arial"/>
                <w:bCs/>
                <w:i/>
                <w:sz w:val="24"/>
                <w:szCs w:val="24"/>
              </w:rPr>
            </w:pPr>
          </w:p>
          <w:p w14:paraId="038425B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A750AA" w14:textId="77777777" w:rsidR="00343A18" w:rsidRPr="00EC5BB4" w:rsidRDefault="00343A18" w:rsidP="00BC01DC">
            <w:pPr>
              <w:snapToGrid w:val="0"/>
              <w:spacing w:before="0"/>
              <w:rPr>
                <w:rFonts w:eastAsia="TimesNewRomanPSMT" w:cs="Arial"/>
                <w:b/>
                <w:bCs/>
                <w:sz w:val="24"/>
                <w:szCs w:val="24"/>
              </w:rPr>
            </w:pPr>
          </w:p>
        </w:tc>
      </w:tr>
      <w:tr w:rsidR="00343A18" w:rsidRPr="00EC5BB4" w14:paraId="50B43BA5" w14:textId="77777777" w:rsidTr="00BC01DC">
        <w:tc>
          <w:tcPr>
            <w:tcW w:w="465" w:type="dxa"/>
            <w:tcBorders>
              <w:top w:val="single" w:sz="4" w:space="0" w:color="000000"/>
              <w:left w:val="single" w:sz="4" w:space="0" w:color="000000"/>
              <w:bottom w:val="single" w:sz="4" w:space="0" w:color="000000"/>
            </w:tcBorders>
            <w:shd w:val="clear" w:color="auto" w:fill="auto"/>
          </w:tcPr>
          <w:p w14:paraId="1E36580D"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5DCAA6A" w14:textId="77777777" w:rsidR="00343A18" w:rsidRPr="00EC5BB4" w:rsidRDefault="00343A18" w:rsidP="00BC01DC">
            <w:pPr>
              <w:snapToGrid w:val="0"/>
              <w:spacing w:before="0"/>
              <w:rPr>
                <w:rFonts w:eastAsia="TimesNewRomanPSMT" w:cs="Arial"/>
                <w:bCs/>
                <w:i/>
                <w:sz w:val="24"/>
                <w:szCs w:val="24"/>
              </w:rPr>
            </w:pPr>
          </w:p>
          <w:p w14:paraId="1D82671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D619" w14:textId="77777777" w:rsidR="00343A18" w:rsidRPr="00EC5BB4" w:rsidRDefault="00343A18" w:rsidP="00BC01DC">
            <w:pPr>
              <w:snapToGrid w:val="0"/>
              <w:spacing w:before="0"/>
              <w:rPr>
                <w:rFonts w:eastAsia="TimesNewRomanPSMT" w:cs="Arial"/>
                <w:b/>
                <w:bCs/>
                <w:sz w:val="24"/>
                <w:szCs w:val="24"/>
              </w:rPr>
            </w:pPr>
          </w:p>
        </w:tc>
      </w:tr>
    </w:tbl>
    <w:p w14:paraId="2D611C7B" w14:textId="77777777" w:rsidR="00343A18" w:rsidRPr="00EC5BB4" w:rsidRDefault="00343A18" w:rsidP="00343A18">
      <w:pPr>
        <w:spacing w:before="0"/>
        <w:rPr>
          <w:rFonts w:cs="Arial"/>
          <w:b/>
          <w:bCs/>
          <w:i/>
          <w:iCs/>
          <w:sz w:val="24"/>
          <w:szCs w:val="24"/>
          <w:u w:val="single"/>
        </w:rPr>
      </w:pPr>
    </w:p>
    <w:p w14:paraId="018E77F9"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519D4467"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326A703" w14:textId="77777777" w:rsidR="00F2311C" w:rsidRPr="00EC5BB4" w:rsidRDefault="00F2311C" w:rsidP="00343A18">
      <w:pPr>
        <w:spacing w:before="0"/>
        <w:rPr>
          <w:rFonts w:cs="Arial"/>
          <w:i/>
          <w:iCs/>
          <w:sz w:val="24"/>
          <w:szCs w:val="24"/>
          <w:lang w:val="ru-RU"/>
        </w:rPr>
      </w:pPr>
    </w:p>
    <w:p w14:paraId="4CE1D948" w14:textId="77777777"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000E75A0" w:rsidRPr="00BA2C2D">
        <w:rPr>
          <w:rFonts w:eastAsia="TimesNewRomanPSMT" w:cs="Arial"/>
          <w:b/>
          <w:bCs/>
          <w:i/>
          <w:sz w:val="24"/>
          <w:szCs w:val="24"/>
          <w:lang w:val="sr-Cyrl-CS"/>
        </w:rPr>
        <w:t>ЦЕНА И КОМЕРЦИЈАЛНИ УСЛОВИ ПОНУДЕ</w:t>
      </w:r>
    </w:p>
    <w:p w14:paraId="0F598C08" w14:textId="77777777" w:rsidR="000E75A0" w:rsidRPr="00EC5BB4" w:rsidRDefault="000E75A0" w:rsidP="000E75A0">
      <w:pPr>
        <w:spacing w:before="0"/>
        <w:jc w:val="center"/>
        <w:rPr>
          <w:rFonts w:cs="Arial"/>
          <w:bCs/>
          <w:i/>
          <w:iCs/>
          <w:sz w:val="24"/>
          <w:szCs w:val="24"/>
          <w:lang w:val="sr-Cyrl-CS"/>
        </w:rPr>
      </w:pPr>
    </w:p>
    <w:p w14:paraId="795DBF75"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624"/>
      </w:tblGrid>
      <w:tr w:rsidR="000E75A0" w:rsidRPr="00EC5BB4" w14:paraId="43073F7A" w14:textId="77777777" w:rsidTr="001A4BBF">
        <w:trPr>
          <w:trHeight w:val="485"/>
        </w:trPr>
        <w:tc>
          <w:tcPr>
            <w:tcW w:w="5395" w:type="dxa"/>
            <w:shd w:val="clear" w:color="auto" w:fill="C6D9F1" w:themeFill="text2" w:themeFillTint="33"/>
            <w:vAlign w:val="center"/>
          </w:tcPr>
          <w:p w14:paraId="1C86E052"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3624" w:type="dxa"/>
            <w:shd w:val="clear" w:color="auto" w:fill="C6D9F1" w:themeFill="text2" w:themeFillTint="33"/>
            <w:vAlign w:val="center"/>
          </w:tcPr>
          <w:p w14:paraId="7D586428"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 xml:space="preserve">дин. / </w:t>
            </w:r>
            <w:r w:rsidRPr="00922EDB">
              <w:rPr>
                <w:rFonts w:eastAsia="Arial Unicode MS" w:cs="Arial"/>
                <w:b/>
                <w:bCs/>
                <w:i/>
                <w:iCs/>
                <w:color w:val="00B0F0"/>
                <w:kern w:val="1"/>
                <w:sz w:val="24"/>
                <w:szCs w:val="24"/>
                <w:lang w:val="sr-Cyrl-CS" w:eastAsia="ar-SA"/>
              </w:rPr>
              <w:t>€</w:t>
            </w:r>
            <w:r w:rsidRPr="00922EDB">
              <w:rPr>
                <w:rFonts w:cs="Arial"/>
                <w:b/>
                <w:bCs/>
                <w:i/>
                <w:iCs/>
                <w:color w:val="00B0F0"/>
                <w:sz w:val="24"/>
                <w:szCs w:val="24"/>
                <w:lang w:val="sr-Cyrl-CS"/>
              </w:rPr>
              <w:t xml:space="preserve"> </w:t>
            </w:r>
            <w:r w:rsidRPr="00EC5BB4">
              <w:rPr>
                <w:rFonts w:cs="Arial"/>
                <w:b/>
                <w:bCs/>
                <w:i/>
                <w:iCs/>
                <w:sz w:val="24"/>
                <w:szCs w:val="24"/>
                <w:lang w:val="sr-Cyrl-CS"/>
              </w:rPr>
              <w:t>без ПДВ-а</w:t>
            </w:r>
          </w:p>
        </w:tc>
      </w:tr>
      <w:tr w:rsidR="000E75A0" w:rsidRPr="00EC5BB4" w14:paraId="0038E8C3" w14:textId="77777777" w:rsidTr="001A4BBF">
        <w:trPr>
          <w:trHeight w:val="440"/>
        </w:trPr>
        <w:tc>
          <w:tcPr>
            <w:tcW w:w="5395" w:type="dxa"/>
            <w:vAlign w:val="center"/>
          </w:tcPr>
          <w:p w14:paraId="081B095C" w14:textId="77777777" w:rsidR="000E75A0" w:rsidRPr="001A4BBF" w:rsidRDefault="00F37627" w:rsidP="00F37627">
            <w:pPr>
              <w:spacing w:before="0"/>
              <w:rPr>
                <w:rFonts w:cs="Arial"/>
                <w:sz w:val="24"/>
                <w:szCs w:val="24"/>
                <w:lang w:val="sr-Cyrl-CS"/>
              </w:rPr>
            </w:pPr>
            <w:r w:rsidRPr="001A4BBF">
              <w:rPr>
                <w:rFonts w:cs="Arial"/>
                <w:bCs/>
                <w:sz w:val="24"/>
                <w:szCs w:val="24"/>
                <w:lang w:val="sr-Cyrl-RS"/>
              </w:rPr>
              <w:t>„Археолошко истраживање дела катастарских парцела 600 и 601 КО Костолац Село (локалитет Бурдељ)“</w:t>
            </w:r>
            <w:r w:rsidR="001A4BBF">
              <w:rPr>
                <w:rFonts w:cs="Arial"/>
                <w:bCs/>
                <w:sz w:val="24"/>
                <w:szCs w:val="24"/>
                <w:lang w:val="sr-Cyrl-RS"/>
              </w:rPr>
              <w:t xml:space="preserve"> </w:t>
            </w:r>
            <w:r w:rsidR="001A4BBF" w:rsidRPr="001A4BBF">
              <w:rPr>
                <w:rFonts w:cs="Arial"/>
                <w:bCs/>
                <w:sz w:val="24"/>
                <w:szCs w:val="24"/>
                <w:lang w:val="sr-Latn-RS"/>
              </w:rPr>
              <w:t>JN/1000/0542/2016</w:t>
            </w:r>
          </w:p>
        </w:tc>
        <w:tc>
          <w:tcPr>
            <w:tcW w:w="3624" w:type="dxa"/>
          </w:tcPr>
          <w:p w14:paraId="1042C054" w14:textId="77777777" w:rsidR="000E75A0" w:rsidRPr="00EC5BB4" w:rsidRDefault="000E75A0" w:rsidP="00AF3AF8">
            <w:pPr>
              <w:spacing w:before="0"/>
              <w:jc w:val="center"/>
              <w:rPr>
                <w:rFonts w:cs="Arial"/>
                <w:b/>
                <w:bCs/>
                <w:i/>
                <w:iCs/>
                <w:sz w:val="24"/>
                <w:szCs w:val="24"/>
                <w:lang w:val="sr-Cyrl-CS"/>
              </w:rPr>
            </w:pPr>
          </w:p>
          <w:p w14:paraId="6BD908F1" w14:textId="77777777" w:rsidR="000E75A0" w:rsidRPr="00EC5BB4" w:rsidRDefault="000E75A0" w:rsidP="00AF3AF8">
            <w:pPr>
              <w:spacing w:before="0"/>
              <w:jc w:val="center"/>
              <w:rPr>
                <w:rFonts w:cs="Arial"/>
                <w:b/>
                <w:bCs/>
                <w:i/>
                <w:iCs/>
                <w:sz w:val="24"/>
                <w:szCs w:val="24"/>
                <w:lang w:val="sr-Cyrl-CS"/>
              </w:rPr>
            </w:pPr>
          </w:p>
        </w:tc>
      </w:tr>
    </w:tbl>
    <w:p w14:paraId="224620D6"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074"/>
      </w:tblGrid>
      <w:tr w:rsidR="000E75A0" w:rsidRPr="00EC5BB4" w14:paraId="6DD4FBB4" w14:textId="77777777" w:rsidTr="0059724B">
        <w:trPr>
          <w:trHeight w:val="647"/>
        </w:trPr>
        <w:tc>
          <w:tcPr>
            <w:tcW w:w="4945" w:type="dxa"/>
            <w:shd w:val="clear" w:color="auto" w:fill="C6D9F1" w:themeFill="text2" w:themeFillTint="33"/>
            <w:vAlign w:val="center"/>
          </w:tcPr>
          <w:p w14:paraId="77667AB9"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4074" w:type="dxa"/>
            <w:shd w:val="clear" w:color="auto" w:fill="C6D9F1" w:themeFill="text2" w:themeFillTint="33"/>
            <w:vAlign w:val="center"/>
          </w:tcPr>
          <w:p w14:paraId="317EF049"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14:paraId="111C007F" w14:textId="77777777" w:rsidTr="0059724B">
        <w:tc>
          <w:tcPr>
            <w:tcW w:w="4945" w:type="dxa"/>
            <w:vAlign w:val="center"/>
          </w:tcPr>
          <w:p w14:paraId="1EC92AC5" w14:textId="77777777" w:rsidR="000E75A0" w:rsidRDefault="001A4BBF" w:rsidP="001A4BBF">
            <w:pPr>
              <w:spacing w:before="0"/>
              <w:rPr>
                <w:rFonts w:cs="Arial"/>
                <w:b/>
                <w:bCs/>
                <w:i/>
                <w:iCs/>
                <w:sz w:val="20"/>
                <w:szCs w:val="20"/>
                <w:lang w:val="sr-Cyrl-CS"/>
              </w:rPr>
            </w:pPr>
            <w:r>
              <w:rPr>
                <w:rFonts w:cs="Arial"/>
                <w:b/>
                <w:bCs/>
                <w:i/>
                <w:iCs/>
                <w:sz w:val="20"/>
                <w:szCs w:val="20"/>
                <w:lang w:val="sr-Cyrl-CS"/>
              </w:rPr>
              <w:t xml:space="preserve">                     </w:t>
            </w:r>
            <w:r w:rsidR="000E75A0" w:rsidRPr="00BA2C2D">
              <w:rPr>
                <w:rFonts w:cs="Arial"/>
                <w:b/>
                <w:bCs/>
                <w:i/>
                <w:iCs/>
                <w:sz w:val="20"/>
                <w:szCs w:val="20"/>
                <w:lang w:val="sr-Cyrl-CS"/>
              </w:rPr>
              <w:t>РОК И НАЧИН ПЛАЋАЊА:</w:t>
            </w:r>
          </w:p>
          <w:p w14:paraId="267A7D24" w14:textId="7DA54029" w:rsidR="000E75A0" w:rsidRPr="001A4BBF" w:rsidRDefault="001A4BBF" w:rsidP="001A4BBF">
            <w:pPr>
              <w:spacing w:before="0"/>
              <w:rPr>
                <w:rFonts w:cs="Arial"/>
                <w:bCs/>
                <w:i/>
                <w:iCs/>
                <w:sz w:val="20"/>
                <w:szCs w:val="20"/>
                <w:lang w:val="sr-Cyrl-CS"/>
              </w:rPr>
            </w:pPr>
            <w:r>
              <w:rPr>
                <w:rFonts w:cs="Arial"/>
                <w:bCs/>
                <w:i/>
                <w:iCs/>
                <w:sz w:val="20"/>
                <w:szCs w:val="20"/>
                <w:lang w:val="sr-Cyrl-CS"/>
              </w:rPr>
              <w:t>С</w:t>
            </w:r>
            <w:r w:rsidRPr="001A4BBF">
              <w:rPr>
                <w:rFonts w:cs="Arial"/>
                <w:bCs/>
                <w:i/>
                <w:iCs/>
                <w:sz w:val="20"/>
                <w:szCs w:val="20"/>
                <w:lang w:val="sr-Cyrl-CS"/>
              </w:rPr>
              <w:t xml:space="preserve">укцесивно по месецима, у зависности од извршења уговорених услуга у једном месецу, у року до </w:t>
            </w:r>
            <w:r w:rsidRPr="001A4BBF">
              <w:rPr>
                <w:rFonts w:cs="Arial"/>
                <w:bCs/>
                <w:i/>
                <w:iCs/>
                <w:sz w:val="20"/>
                <w:szCs w:val="20"/>
                <w:lang w:val="sr-Cyrl-RS"/>
              </w:rPr>
              <w:t>45 (</w:t>
            </w:r>
            <w:r w:rsidR="00AE129D">
              <w:rPr>
                <w:rFonts w:cs="Arial"/>
                <w:bCs/>
                <w:i/>
                <w:iCs/>
                <w:sz w:val="20"/>
                <w:szCs w:val="20"/>
                <w:lang w:val="sr-Cyrl-RS"/>
              </w:rPr>
              <w:t>словима:</w:t>
            </w:r>
            <w:r w:rsidRPr="001A4BBF">
              <w:rPr>
                <w:rFonts w:cs="Arial"/>
                <w:bCs/>
                <w:i/>
                <w:iCs/>
                <w:sz w:val="20"/>
                <w:szCs w:val="20"/>
                <w:lang w:val="sr-Cyrl-RS"/>
              </w:rPr>
              <w:t>четр</w:t>
            </w:r>
            <w:r w:rsidRPr="001A4BBF">
              <w:rPr>
                <w:rFonts w:cs="Arial"/>
                <w:bCs/>
                <w:i/>
                <w:iCs/>
                <w:sz w:val="20"/>
                <w:szCs w:val="20"/>
                <w:lang w:val="sr-Cyrl-CS"/>
              </w:rPr>
              <w:t>десет</w:t>
            </w:r>
            <w:r w:rsidRPr="001A4BBF">
              <w:rPr>
                <w:rFonts w:cs="Arial"/>
                <w:bCs/>
                <w:i/>
                <w:iCs/>
                <w:sz w:val="20"/>
                <w:szCs w:val="20"/>
                <w:lang w:val="sr-Cyrl-RS"/>
              </w:rPr>
              <w:t>пет</w:t>
            </w:r>
            <w:r w:rsidRPr="001A4BBF">
              <w:rPr>
                <w:rFonts w:cs="Arial"/>
                <w:bCs/>
                <w:i/>
                <w:iCs/>
                <w:sz w:val="20"/>
                <w:szCs w:val="20"/>
                <w:lang w:val="sr-Cyrl-CS"/>
              </w:rPr>
              <w:t xml:space="preserve">) дана од дана пријема </w:t>
            </w:r>
            <w:r w:rsidR="0000360D">
              <w:rPr>
                <w:rFonts w:cs="Arial"/>
                <w:bCs/>
                <w:i/>
                <w:iCs/>
                <w:sz w:val="20"/>
                <w:szCs w:val="20"/>
                <w:lang w:val="sr-Cyrl-RS"/>
              </w:rPr>
              <w:t>исправног рачуна</w:t>
            </w:r>
            <w:r w:rsidRPr="001A4BBF">
              <w:rPr>
                <w:rFonts w:cs="Arial"/>
                <w:bCs/>
                <w:i/>
                <w:iCs/>
                <w:sz w:val="20"/>
                <w:szCs w:val="20"/>
                <w:lang w:val="sr-Cyrl-CS"/>
              </w:rPr>
              <w:t>, издате на основу прихваћених и одобрених месечних Извештаја</w:t>
            </w:r>
          </w:p>
        </w:tc>
        <w:tc>
          <w:tcPr>
            <w:tcW w:w="4074" w:type="dxa"/>
            <w:vAlign w:val="center"/>
          </w:tcPr>
          <w:p w14:paraId="441FA30C" w14:textId="77777777" w:rsidR="001A4BBF" w:rsidRDefault="001A4BBF" w:rsidP="001A4BBF">
            <w:pPr>
              <w:spacing w:before="0"/>
              <w:rPr>
                <w:rFonts w:cs="Arial"/>
                <w:bCs/>
                <w:i/>
                <w:iCs/>
                <w:sz w:val="20"/>
                <w:szCs w:val="20"/>
                <w:lang w:val="sr-Cyrl-CS"/>
              </w:rPr>
            </w:pPr>
          </w:p>
          <w:p w14:paraId="0CBEDC74" w14:textId="479B6373" w:rsidR="000E75A0" w:rsidRPr="001A4BBF" w:rsidRDefault="001A4BBF" w:rsidP="001A4BBF">
            <w:pPr>
              <w:spacing w:before="0"/>
              <w:rPr>
                <w:rFonts w:cs="Arial"/>
                <w:bCs/>
                <w:i/>
                <w:iCs/>
                <w:sz w:val="20"/>
                <w:szCs w:val="20"/>
                <w:lang w:val="sr-Cyrl-CS"/>
              </w:rPr>
            </w:pPr>
            <w:r w:rsidRPr="001A4BBF">
              <w:rPr>
                <w:rFonts w:cs="Arial"/>
                <w:bCs/>
                <w:i/>
                <w:iCs/>
                <w:sz w:val="20"/>
                <w:szCs w:val="20"/>
                <w:lang w:val="sr-Cyrl-CS"/>
              </w:rPr>
              <w:t xml:space="preserve">Сукцесивно по месецима, у зависности од извршења уговорених услуга у једном месецу, у року до </w:t>
            </w:r>
            <w:r w:rsidRPr="001A4BBF">
              <w:rPr>
                <w:rFonts w:cs="Arial"/>
                <w:bCs/>
                <w:i/>
                <w:iCs/>
                <w:sz w:val="20"/>
                <w:szCs w:val="20"/>
                <w:lang w:val="sr-Cyrl-RS"/>
              </w:rPr>
              <w:t>45 (</w:t>
            </w:r>
            <w:r w:rsidR="00AE129D">
              <w:rPr>
                <w:rFonts w:cs="Arial"/>
                <w:bCs/>
                <w:i/>
                <w:iCs/>
                <w:sz w:val="20"/>
                <w:szCs w:val="20"/>
                <w:lang w:val="sr-Cyrl-RS"/>
              </w:rPr>
              <w:t>словима:</w:t>
            </w:r>
            <w:r w:rsidRPr="001A4BBF">
              <w:rPr>
                <w:rFonts w:cs="Arial"/>
                <w:bCs/>
                <w:i/>
                <w:iCs/>
                <w:sz w:val="20"/>
                <w:szCs w:val="20"/>
                <w:lang w:val="sr-Cyrl-RS"/>
              </w:rPr>
              <w:t>четр</w:t>
            </w:r>
            <w:r w:rsidRPr="001A4BBF">
              <w:rPr>
                <w:rFonts w:cs="Arial"/>
                <w:bCs/>
                <w:i/>
                <w:iCs/>
                <w:sz w:val="20"/>
                <w:szCs w:val="20"/>
                <w:lang w:val="sr-Cyrl-CS"/>
              </w:rPr>
              <w:t>десет</w:t>
            </w:r>
            <w:r w:rsidRPr="001A4BBF">
              <w:rPr>
                <w:rFonts w:cs="Arial"/>
                <w:bCs/>
                <w:i/>
                <w:iCs/>
                <w:sz w:val="20"/>
                <w:szCs w:val="20"/>
                <w:lang w:val="sr-Cyrl-RS"/>
              </w:rPr>
              <w:t>пет</w:t>
            </w:r>
            <w:r w:rsidRPr="001A4BBF">
              <w:rPr>
                <w:rFonts w:cs="Arial"/>
                <w:bCs/>
                <w:i/>
                <w:iCs/>
                <w:sz w:val="20"/>
                <w:szCs w:val="20"/>
                <w:lang w:val="sr-Cyrl-CS"/>
              </w:rPr>
              <w:t xml:space="preserve">) дана од дана пријема </w:t>
            </w:r>
            <w:r w:rsidR="0000360D">
              <w:rPr>
                <w:rFonts w:cs="Arial"/>
                <w:bCs/>
                <w:i/>
                <w:iCs/>
                <w:sz w:val="20"/>
                <w:szCs w:val="20"/>
                <w:lang w:val="sr-Cyrl-RS"/>
              </w:rPr>
              <w:t>исправног рачуна</w:t>
            </w:r>
            <w:r w:rsidRPr="001A4BBF">
              <w:rPr>
                <w:rFonts w:cs="Arial"/>
                <w:bCs/>
                <w:i/>
                <w:iCs/>
                <w:sz w:val="20"/>
                <w:szCs w:val="20"/>
                <w:lang w:val="sr-Cyrl-CS"/>
              </w:rPr>
              <w:t>, издате на основу прихваћених и одобрених месечних Извештаја</w:t>
            </w:r>
          </w:p>
        </w:tc>
      </w:tr>
      <w:tr w:rsidR="000E75A0" w:rsidRPr="00EC5BB4" w14:paraId="1B6C6477" w14:textId="77777777" w:rsidTr="0059724B">
        <w:tc>
          <w:tcPr>
            <w:tcW w:w="4945" w:type="dxa"/>
            <w:vAlign w:val="center"/>
          </w:tcPr>
          <w:p w14:paraId="50F891FD" w14:textId="77777777" w:rsidR="000E75A0" w:rsidRDefault="00D833D7" w:rsidP="00D833D7">
            <w:pPr>
              <w:spacing w:before="0"/>
              <w:jc w:val="center"/>
              <w:rPr>
                <w:rFonts w:cs="Arial"/>
                <w:b/>
                <w:bCs/>
                <w:i/>
                <w:iCs/>
                <w:sz w:val="20"/>
                <w:szCs w:val="20"/>
                <w:lang w:val="sr-Cyrl-CS"/>
              </w:rPr>
            </w:pPr>
            <w:r w:rsidRPr="00D833D7">
              <w:rPr>
                <w:rFonts w:cs="Arial"/>
                <w:b/>
                <w:bCs/>
                <w:i/>
                <w:iCs/>
                <w:sz w:val="20"/>
                <w:szCs w:val="20"/>
                <w:lang w:val="sr-Cyrl-CS"/>
              </w:rPr>
              <w:t>РОК ПОЧЕТКА ВРШЕЊА УСЛУГЕ:</w:t>
            </w:r>
          </w:p>
          <w:p w14:paraId="46C54392" w14:textId="63558419" w:rsidR="00D833D7" w:rsidRPr="00D833D7" w:rsidRDefault="00D833D7" w:rsidP="00D833D7">
            <w:pPr>
              <w:spacing w:before="0"/>
              <w:rPr>
                <w:rFonts w:cs="Arial"/>
                <w:bCs/>
                <w:i/>
                <w:iCs/>
                <w:sz w:val="20"/>
                <w:szCs w:val="20"/>
                <w:lang w:val="sr-Cyrl-CS"/>
              </w:rPr>
            </w:pPr>
            <w:r>
              <w:rPr>
                <w:rFonts w:cs="Arial"/>
                <w:bCs/>
                <w:i/>
                <w:iCs/>
                <w:sz w:val="20"/>
                <w:szCs w:val="20"/>
                <w:lang w:val="sr-Cyrl-CS"/>
              </w:rPr>
              <w:t xml:space="preserve">       </w:t>
            </w:r>
            <w:r w:rsidRPr="00D833D7">
              <w:rPr>
                <w:rFonts w:cs="Arial"/>
                <w:bCs/>
                <w:i/>
                <w:iCs/>
                <w:sz w:val="20"/>
                <w:szCs w:val="20"/>
                <w:lang w:val="sr-Cyrl-CS"/>
              </w:rPr>
              <w:t>Одмах након ступања Уговора на снагу</w:t>
            </w:r>
          </w:p>
        </w:tc>
        <w:tc>
          <w:tcPr>
            <w:tcW w:w="4074" w:type="dxa"/>
            <w:vAlign w:val="center"/>
          </w:tcPr>
          <w:p w14:paraId="086D3B2D" w14:textId="69F1FE3F" w:rsidR="006D3A9E" w:rsidRDefault="006D3A9E" w:rsidP="006D3A9E">
            <w:pPr>
              <w:spacing w:before="0"/>
              <w:jc w:val="center"/>
              <w:rPr>
                <w:rFonts w:cs="Arial"/>
                <w:b/>
                <w:bCs/>
                <w:i/>
                <w:iCs/>
                <w:sz w:val="20"/>
                <w:szCs w:val="20"/>
                <w:lang w:val="sr-Cyrl-CS"/>
              </w:rPr>
            </w:pPr>
          </w:p>
          <w:p w14:paraId="69F12641" w14:textId="77777777" w:rsidR="00D833D7" w:rsidRDefault="00D833D7" w:rsidP="006D3A9E">
            <w:pPr>
              <w:spacing w:before="0"/>
              <w:jc w:val="center"/>
              <w:rPr>
                <w:rFonts w:cs="Arial"/>
                <w:bCs/>
                <w:i/>
                <w:iCs/>
                <w:sz w:val="20"/>
                <w:szCs w:val="20"/>
                <w:lang w:val="sr-Cyrl-CS"/>
              </w:rPr>
            </w:pPr>
          </w:p>
          <w:p w14:paraId="52792A77" w14:textId="15179357" w:rsidR="0059724B" w:rsidRPr="00D833D7" w:rsidRDefault="00D833D7" w:rsidP="006D3A9E">
            <w:pPr>
              <w:spacing w:before="0"/>
              <w:jc w:val="center"/>
              <w:rPr>
                <w:rFonts w:cs="Arial"/>
                <w:bCs/>
                <w:i/>
                <w:iCs/>
                <w:sz w:val="20"/>
                <w:szCs w:val="20"/>
                <w:lang w:val="sr-Cyrl-CS"/>
              </w:rPr>
            </w:pPr>
            <w:r w:rsidRPr="00D833D7">
              <w:rPr>
                <w:rFonts w:cs="Arial"/>
                <w:bCs/>
                <w:i/>
                <w:iCs/>
                <w:sz w:val="20"/>
                <w:szCs w:val="20"/>
                <w:lang w:val="sr-Cyrl-CS"/>
              </w:rPr>
              <w:t>Одмах након ступања Уговора на снагу</w:t>
            </w:r>
          </w:p>
          <w:p w14:paraId="03B39839" w14:textId="77777777" w:rsidR="006D3A9E" w:rsidRDefault="006D3A9E" w:rsidP="006D3A9E">
            <w:pPr>
              <w:spacing w:before="0"/>
              <w:rPr>
                <w:rFonts w:cs="Arial"/>
                <w:bCs/>
                <w:i/>
                <w:iCs/>
                <w:sz w:val="20"/>
                <w:szCs w:val="20"/>
              </w:rPr>
            </w:pPr>
          </w:p>
          <w:p w14:paraId="4C3153E5" w14:textId="77777777" w:rsidR="000E75A0" w:rsidRPr="00BA2C2D" w:rsidRDefault="000E75A0" w:rsidP="0059724B">
            <w:pPr>
              <w:spacing w:before="0"/>
              <w:rPr>
                <w:rFonts w:cs="Arial"/>
                <w:bCs/>
                <w:i/>
                <w:iCs/>
                <w:color w:val="00B0F0"/>
                <w:sz w:val="20"/>
                <w:szCs w:val="20"/>
              </w:rPr>
            </w:pPr>
          </w:p>
        </w:tc>
      </w:tr>
      <w:tr w:rsidR="00D833D7" w:rsidRPr="00EC5BB4" w14:paraId="0476B1D5" w14:textId="77777777" w:rsidTr="0059724B">
        <w:tc>
          <w:tcPr>
            <w:tcW w:w="4945" w:type="dxa"/>
            <w:vAlign w:val="center"/>
          </w:tcPr>
          <w:p w14:paraId="7B015390" w14:textId="77777777" w:rsidR="00D833D7" w:rsidRDefault="00D833D7" w:rsidP="00D833D7">
            <w:pPr>
              <w:spacing w:before="0"/>
              <w:jc w:val="center"/>
              <w:rPr>
                <w:rFonts w:cs="Arial"/>
                <w:b/>
                <w:bCs/>
                <w:i/>
                <w:iCs/>
                <w:sz w:val="20"/>
                <w:szCs w:val="20"/>
                <w:lang w:val="sr-Cyrl-CS"/>
              </w:rPr>
            </w:pPr>
            <w:r w:rsidRPr="00BA2C2D">
              <w:rPr>
                <w:rFonts w:cs="Arial"/>
                <w:b/>
                <w:bCs/>
                <w:i/>
                <w:iCs/>
                <w:sz w:val="20"/>
                <w:szCs w:val="20"/>
                <w:lang w:val="sr-Cyrl-CS"/>
              </w:rPr>
              <w:t>РОК И</w:t>
            </w:r>
            <w:r>
              <w:rPr>
                <w:rFonts w:cs="Arial"/>
                <w:b/>
                <w:bCs/>
                <w:i/>
                <w:iCs/>
                <w:sz w:val="20"/>
                <w:szCs w:val="20"/>
                <w:lang w:val="sr-Cyrl-CS"/>
              </w:rPr>
              <w:t>ЗВРШЕЊА УСЛУГЕ</w:t>
            </w:r>
            <w:r w:rsidRPr="00BA2C2D">
              <w:rPr>
                <w:rFonts w:cs="Arial"/>
                <w:b/>
                <w:bCs/>
                <w:i/>
                <w:iCs/>
                <w:sz w:val="20"/>
                <w:szCs w:val="20"/>
                <w:lang w:val="sr-Cyrl-CS"/>
              </w:rPr>
              <w:t>:</w:t>
            </w:r>
          </w:p>
          <w:p w14:paraId="7CEFB6F1" w14:textId="77777777" w:rsidR="00D833D7" w:rsidRPr="0059724B" w:rsidRDefault="00D833D7" w:rsidP="00D833D7">
            <w:pPr>
              <w:spacing w:before="0"/>
              <w:rPr>
                <w:rFonts w:cs="Arial"/>
                <w:bCs/>
                <w:i/>
                <w:iCs/>
                <w:color w:val="00B0F0"/>
                <w:sz w:val="20"/>
                <w:szCs w:val="20"/>
                <w:lang w:val="sr-Cyrl-RS"/>
              </w:rPr>
            </w:pPr>
            <w:r w:rsidRPr="0059724B">
              <w:rPr>
                <w:rFonts w:cs="Arial"/>
                <w:bCs/>
                <w:i/>
                <w:iCs/>
                <w:sz w:val="20"/>
                <w:szCs w:val="20"/>
                <w:lang w:val="sr-Cyrl-RS"/>
              </w:rPr>
              <w:t>С</w:t>
            </w:r>
            <w:r w:rsidRPr="0059724B">
              <w:rPr>
                <w:rFonts w:cs="Arial"/>
                <w:bCs/>
                <w:i/>
                <w:iCs/>
                <w:sz w:val="20"/>
                <w:szCs w:val="20"/>
              </w:rPr>
              <w:t>агласно динамици извођења грађевинских радова, а најкасније до краја 2017 године</w:t>
            </w:r>
            <w:r w:rsidRPr="0059724B">
              <w:rPr>
                <w:rFonts w:cs="Arial"/>
                <w:bCs/>
                <w:i/>
                <w:iCs/>
                <w:color w:val="00B0F0"/>
                <w:sz w:val="20"/>
                <w:szCs w:val="20"/>
              </w:rPr>
              <w:t>.</w:t>
            </w:r>
          </w:p>
          <w:p w14:paraId="425F5765" w14:textId="77777777" w:rsidR="00D833D7" w:rsidRPr="00BA2C2D" w:rsidRDefault="00D833D7" w:rsidP="00AF3AF8">
            <w:pPr>
              <w:spacing w:before="0"/>
              <w:jc w:val="center"/>
              <w:rPr>
                <w:rFonts w:cs="Arial"/>
                <w:b/>
                <w:bCs/>
                <w:i/>
                <w:iCs/>
                <w:sz w:val="20"/>
                <w:szCs w:val="20"/>
                <w:lang w:val="sr-Cyrl-CS"/>
              </w:rPr>
            </w:pPr>
          </w:p>
        </w:tc>
        <w:tc>
          <w:tcPr>
            <w:tcW w:w="4074" w:type="dxa"/>
            <w:vAlign w:val="center"/>
          </w:tcPr>
          <w:p w14:paraId="28925791" w14:textId="77777777" w:rsidR="00D833D7" w:rsidRPr="0059724B" w:rsidRDefault="00D833D7" w:rsidP="00D833D7">
            <w:pPr>
              <w:spacing w:before="0"/>
              <w:rPr>
                <w:rFonts w:cs="Arial"/>
                <w:bCs/>
                <w:i/>
                <w:iCs/>
                <w:color w:val="00B0F0"/>
                <w:sz w:val="20"/>
                <w:szCs w:val="20"/>
                <w:lang w:val="sr-Cyrl-RS"/>
              </w:rPr>
            </w:pPr>
            <w:r w:rsidRPr="0059724B">
              <w:rPr>
                <w:rFonts w:cs="Arial"/>
                <w:bCs/>
                <w:i/>
                <w:iCs/>
                <w:sz w:val="20"/>
                <w:szCs w:val="20"/>
                <w:lang w:val="sr-Cyrl-RS"/>
              </w:rPr>
              <w:t>С</w:t>
            </w:r>
            <w:r w:rsidRPr="0059724B">
              <w:rPr>
                <w:rFonts w:cs="Arial"/>
                <w:bCs/>
                <w:i/>
                <w:iCs/>
                <w:sz w:val="20"/>
                <w:szCs w:val="20"/>
              </w:rPr>
              <w:t>агласно динамици извођења грађевинских радова, а најкасније до краја 2017 године</w:t>
            </w:r>
            <w:r w:rsidRPr="0059724B">
              <w:rPr>
                <w:rFonts w:cs="Arial"/>
                <w:bCs/>
                <w:i/>
                <w:iCs/>
                <w:color w:val="00B0F0"/>
                <w:sz w:val="20"/>
                <w:szCs w:val="20"/>
              </w:rPr>
              <w:t>.</w:t>
            </w:r>
          </w:p>
          <w:p w14:paraId="5EA8955B" w14:textId="77777777" w:rsidR="00D833D7" w:rsidRDefault="00D833D7" w:rsidP="006D3A9E">
            <w:pPr>
              <w:spacing w:before="0"/>
              <w:jc w:val="center"/>
              <w:rPr>
                <w:rFonts w:cs="Arial"/>
                <w:b/>
                <w:bCs/>
                <w:i/>
                <w:iCs/>
                <w:sz w:val="20"/>
                <w:szCs w:val="20"/>
                <w:lang w:val="sr-Cyrl-CS"/>
              </w:rPr>
            </w:pPr>
          </w:p>
        </w:tc>
      </w:tr>
      <w:tr w:rsidR="000E75A0" w:rsidRPr="00EC5BB4" w14:paraId="20263107" w14:textId="77777777" w:rsidTr="0059724B">
        <w:trPr>
          <w:trHeight w:val="818"/>
        </w:trPr>
        <w:tc>
          <w:tcPr>
            <w:tcW w:w="4945" w:type="dxa"/>
            <w:vAlign w:val="center"/>
          </w:tcPr>
          <w:p w14:paraId="2856EEC4" w14:textId="093FABEC" w:rsidR="006D3A9E" w:rsidRDefault="000E75A0" w:rsidP="006D3A9E">
            <w:pPr>
              <w:spacing w:before="0"/>
              <w:jc w:val="center"/>
              <w:rPr>
                <w:rFonts w:cs="Arial"/>
                <w:bCs/>
                <w:i/>
                <w:iCs/>
                <w:color w:val="00B0F0"/>
                <w:sz w:val="20"/>
                <w:szCs w:val="20"/>
                <w:lang w:val="sr-Cyrl-CS"/>
              </w:rPr>
            </w:pPr>
            <w:r w:rsidRPr="00BA2C2D">
              <w:rPr>
                <w:rFonts w:cs="Arial"/>
                <w:b/>
                <w:bCs/>
                <w:i/>
                <w:iCs/>
                <w:sz w:val="20"/>
                <w:szCs w:val="20"/>
                <w:lang w:val="sr-Cyrl-CS"/>
              </w:rPr>
              <w:t>МЕСТО И</w:t>
            </w:r>
            <w:r w:rsidR="00750A33">
              <w:rPr>
                <w:rFonts w:cs="Arial"/>
                <w:b/>
                <w:bCs/>
                <w:i/>
                <w:iCs/>
                <w:sz w:val="20"/>
                <w:szCs w:val="20"/>
                <w:lang w:val="sr-Cyrl-CS"/>
              </w:rPr>
              <w:t>ЗВРШЕЊА</w:t>
            </w:r>
            <w:r w:rsidRPr="00BA2C2D">
              <w:rPr>
                <w:rFonts w:cs="Arial"/>
                <w:b/>
                <w:bCs/>
                <w:i/>
                <w:iCs/>
                <w:sz w:val="20"/>
                <w:szCs w:val="20"/>
                <w:lang w:val="sr-Cyrl-CS"/>
              </w:rPr>
              <w:t xml:space="preserve">: </w:t>
            </w:r>
          </w:p>
          <w:p w14:paraId="274E27A4" w14:textId="51D7F122" w:rsidR="000E75A0" w:rsidRPr="006D3A9E" w:rsidRDefault="006D3A9E" w:rsidP="006D3A9E">
            <w:pPr>
              <w:spacing w:before="0"/>
              <w:rPr>
                <w:rFonts w:cs="Arial"/>
                <w:b/>
                <w:bCs/>
                <w:i/>
                <w:iCs/>
                <w:sz w:val="20"/>
                <w:szCs w:val="20"/>
              </w:rPr>
            </w:pPr>
            <w:r w:rsidRPr="006D3A9E">
              <w:rPr>
                <w:rFonts w:cs="Arial"/>
                <w:bCs/>
                <w:i/>
                <w:iCs/>
                <w:sz w:val="20"/>
                <w:szCs w:val="20"/>
                <w:lang w:val="sr-Cyrl-RS"/>
              </w:rPr>
              <w:t xml:space="preserve">Локација будућих објеката кинеског насеља, укупне површине 21 </w:t>
            </w:r>
            <w:r w:rsidRPr="006D3A9E">
              <w:rPr>
                <w:rFonts w:cs="Arial"/>
                <w:bCs/>
                <w:i/>
                <w:iCs/>
                <w:sz w:val="20"/>
                <w:szCs w:val="20"/>
                <w:lang w:val="sr-Latn-RS"/>
              </w:rPr>
              <w:t>ar</w:t>
            </w:r>
            <w:r w:rsidRPr="006D3A9E">
              <w:rPr>
                <w:rFonts w:cs="Arial"/>
                <w:bCs/>
                <w:i/>
                <w:iCs/>
                <w:sz w:val="20"/>
                <w:szCs w:val="20"/>
                <w:lang w:val="sr-Cyrl-RS"/>
              </w:rPr>
              <w:t>, на локалиту Бурдељ.</w:t>
            </w:r>
          </w:p>
        </w:tc>
        <w:tc>
          <w:tcPr>
            <w:tcW w:w="4074" w:type="dxa"/>
            <w:vAlign w:val="center"/>
          </w:tcPr>
          <w:p w14:paraId="7C537400" w14:textId="77777777" w:rsidR="000E75A0" w:rsidRPr="006D3A9E" w:rsidRDefault="000E75A0" w:rsidP="00AF3AF8">
            <w:pPr>
              <w:spacing w:before="0"/>
              <w:jc w:val="center"/>
              <w:rPr>
                <w:rFonts w:cs="Arial"/>
                <w:bCs/>
                <w:i/>
                <w:iCs/>
                <w:sz w:val="20"/>
                <w:szCs w:val="20"/>
                <w:lang w:val="sr-Cyrl-CS"/>
              </w:rPr>
            </w:pPr>
            <w:r w:rsidRPr="006D3A9E">
              <w:rPr>
                <w:rFonts w:cs="Arial"/>
                <w:bCs/>
                <w:i/>
                <w:iCs/>
                <w:sz w:val="20"/>
                <w:szCs w:val="20"/>
                <w:lang w:val="sr-Cyrl-CS"/>
              </w:rPr>
              <w:t>Сагласан за захтевом наручиоца</w:t>
            </w:r>
          </w:p>
          <w:p w14:paraId="28961166" w14:textId="77777777" w:rsidR="000E75A0" w:rsidRPr="006D3A9E" w:rsidRDefault="000E75A0" w:rsidP="00AF3AF8">
            <w:pPr>
              <w:spacing w:before="0"/>
              <w:jc w:val="center"/>
              <w:rPr>
                <w:rFonts w:cs="Arial"/>
                <w:b/>
                <w:bCs/>
                <w:i/>
                <w:iCs/>
                <w:sz w:val="20"/>
                <w:szCs w:val="20"/>
                <w:lang w:val="sr-Cyrl-CS"/>
              </w:rPr>
            </w:pPr>
            <w:r w:rsidRPr="006D3A9E">
              <w:rPr>
                <w:rFonts w:cs="Arial"/>
                <w:bCs/>
                <w:i/>
                <w:iCs/>
                <w:sz w:val="20"/>
                <w:szCs w:val="20"/>
                <w:lang w:val="sr-Cyrl-CS"/>
              </w:rPr>
              <w:t>ДА/НЕ (заокружити)</w:t>
            </w:r>
          </w:p>
        </w:tc>
      </w:tr>
      <w:tr w:rsidR="000E75A0" w:rsidRPr="00EC5BB4" w14:paraId="1FDBB452" w14:textId="77777777" w:rsidTr="0059724B">
        <w:trPr>
          <w:trHeight w:val="800"/>
        </w:trPr>
        <w:tc>
          <w:tcPr>
            <w:tcW w:w="4945" w:type="dxa"/>
            <w:vAlign w:val="center"/>
          </w:tcPr>
          <w:p w14:paraId="74338B25" w14:textId="77777777"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14:paraId="786DEDB8" w14:textId="14F8B532" w:rsidR="000E75A0" w:rsidRPr="00BA2C2D" w:rsidRDefault="000E75A0" w:rsidP="00873133">
            <w:pPr>
              <w:spacing w:before="0"/>
              <w:jc w:val="center"/>
              <w:rPr>
                <w:rFonts w:cs="Arial"/>
                <w:b/>
                <w:bCs/>
                <w:i/>
                <w:iCs/>
                <w:sz w:val="20"/>
                <w:szCs w:val="20"/>
                <w:lang w:val="sr-Cyrl-CS"/>
              </w:rPr>
            </w:pPr>
            <w:r w:rsidRPr="00BA2C2D">
              <w:rPr>
                <w:rFonts w:cs="Arial"/>
                <w:bCs/>
                <w:i/>
                <w:iCs/>
                <w:sz w:val="20"/>
                <w:szCs w:val="20"/>
                <w:lang w:val="sr-Cyrl-CS"/>
              </w:rPr>
              <w:t>не може бити краћ</w:t>
            </w:r>
            <w:r w:rsidRPr="00BA2C2D">
              <w:rPr>
                <w:rFonts w:cs="Arial"/>
                <w:bCs/>
                <w:i/>
                <w:iCs/>
                <w:sz w:val="20"/>
                <w:szCs w:val="20"/>
              </w:rPr>
              <w:t>и</w:t>
            </w:r>
            <w:r w:rsidRPr="00BA2C2D">
              <w:rPr>
                <w:rFonts w:cs="Arial"/>
                <w:bCs/>
                <w:i/>
                <w:iCs/>
                <w:sz w:val="20"/>
                <w:szCs w:val="20"/>
                <w:lang w:val="sr-Cyrl-CS"/>
              </w:rPr>
              <w:t xml:space="preserve"> од </w:t>
            </w:r>
            <w:r w:rsidR="00FE6030" w:rsidRPr="001A4BBF">
              <w:rPr>
                <w:rFonts w:cs="Arial"/>
                <w:bCs/>
                <w:i/>
                <w:iCs/>
                <w:sz w:val="20"/>
                <w:szCs w:val="20"/>
                <w:lang w:val="sr-Cyrl-CS"/>
              </w:rPr>
              <w:t>9</w:t>
            </w:r>
            <w:r w:rsidRPr="001A4BBF">
              <w:rPr>
                <w:rFonts w:cs="Arial"/>
                <w:bCs/>
                <w:i/>
                <w:iCs/>
                <w:sz w:val="20"/>
                <w:szCs w:val="20"/>
                <w:lang w:val="sr-Cyrl-CS"/>
              </w:rPr>
              <w:t>0</w:t>
            </w:r>
            <w:r w:rsidRPr="00BA2C2D">
              <w:rPr>
                <w:rFonts w:cs="Arial"/>
                <w:bCs/>
                <w:i/>
                <w:iCs/>
                <w:sz w:val="20"/>
                <w:szCs w:val="20"/>
                <w:lang w:val="sr-Cyrl-CS"/>
              </w:rPr>
              <w:t xml:space="preserve"> </w:t>
            </w:r>
            <w:r w:rsidR="00AE129D">
              <w:rPr>
                <w:rFonts w:cs="Arial"/>
                <w:bCs/>
                <w:i/>
                <w:iCs/>
                <w:sz w:val="20"/>
                <w:szCs w:val="20"/>
                <w:lang w:val="sr-Cyrl-CS"/>
              </w:rPr>
              <w:t>(словима: деведесет)</w:t>
            </w:r>
            <w:r w:rsidRPr="00BA2C2D">
              <w:rPr>
                <w:rFonts w:cs="Arial"/>
                <w:bCs/>
                <w:i/>
                <w:iCs/>
                <w:sz w:val="20"/>
                <w:szCs w:val="20"/>
                <w:lang w:val="sr-Cyrl-CS"/>
              </w:rPr>
              <w:t>дана од дана отварања понуда</w:t>
            </w:r>
          </w:p>
        </w:tc>
        <w:tc>
          <w:tcPr>
            <w:tcW w:w="4074" w:type="dxa"/>
            <w:vAlign w:val="center"/>
          </w:tcPr>
          <w:p w14:paraId="2C459F9C" w14:textId="77777777" w:rsidR="000E75A0" w:rsidRPr="00BA2C2D" w:rsidRDefault="000E75A0" w:rsidP="00AF3AF8">
            <w:pPr>
              <w:spacing w:before="0"/>
              <w:jc w:val="center"/>
              <w:rPr>
                <w:rFonts w:cs="Arial"/>
                <w:b/>
                <w:bCs/>
                <w:i/>
                <w:iCs/>
                <w:sz w:val="20"/>
                <w:szCs w:val="20"/>
                <w:lang w:val="sr-Cyrl-CS"/>
              </w:rPr>
            </w:pPr>
          </w:p>
          <w:p w14:paraId="0608EF94" w14:textId="77777777" w:rsidR="000E75A0" w:rsidRPr="00BA2C2D" w:rsidRDefault="000E75A0" w:rsidP="00AF3AF8">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0E75A0" w:rsidRPr="00EC5BB4" w14:paraId="2BEF4172" w14:textId="77777777" w:rsidTr="00F37627">
        <w:tc>
          <w:tcPr>
            <w:tcW w:w="9019" w:type="dxa"/>
            <w:gridSpan w:val="2"/>
          </w:tcPr>
          <w:p w14:paraId="4AA16011" w14:textId="77777777" w:rsidR="000E75A0" w:rsidRPr="00BA2C2D" w:rsidRDefault="000E75A0" w:rsidP="00092A5F">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гарантни рок, место и</w:t>
            </w:r>
            <w:r w:rsidR="00092A5F">
              <w:rPr>
                <w:rFonts w:cs="Arial"/>
                <w:bCs/>
                <w:iCs/>
                <w:sz w:val="20"/>
                <w:szCs w:val="20"/>
                <w:lang w:val="sr-Cyrl-CS"/>
              </w:rPr>
              <w:t>звршења</w:t>
            </w:r>
            <w:r w:rsidRPr="00BA2C2D">
              <w:rPr>
                <w:rFonts w:cs="Arial"/>
                <w:bCs/>
                <w:iCs/>
                <w:sz w:val="20"/>
                <w:szCs w:val="20"/>
                <w:lang w:val="sr-Cyrl-CS"/>
              </w:rPr>
              <w:t xml:space="preserve"> и рок важења понуде сматраће се неприхватљивом.</w:t>
            </w:r>
          </w:p>
        </w:tc>
      </w:tr>
    </w:tbl>
    <w:p w14:paraId="14AE8104" w14:textId="77777777" w:rsidR="00BA2C2D" w:rsidRDefault="00BA2C2D" w:rsidP="00BA2C2D">
      <w:pPr>
        <w:spacing w:before="0"/>
        <w:rPr>
          <w:rFonts w:cs="Arial"/>
          <w:b/>
          <w:bCs/>
          <w:i/>
          <w:iCs/>
          <w:sz w:val="24"/>
          <w:szCs w:val="24"/>
          <w:lang w:val="sr-Cyrl-CS"/>
        </w:rPr>
      </w:pPr>
    </w:p>
    <w:p w14:paraId="05983EB0"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3CA99D4F" w14:textId="77777777" w:rsidR="000E75A0" w:rsidRPr="00EC5BB4" w:rsidRDefault="000E75A0" w:rsidP="000E75A0">
      <w:pPr>
        <w:spacing w:before="0"/>
        <w:ind w:left="720" w:firstLine="720"/>
        <w:rPr>
          <w:rFonts w:eastAsia="TimesNewRomanPSMT" w:cs="Arial"/>
          <w:bCs/>
          <w:sz w:val="24"/>
          <w:szCs w:val="24"/>
          <w:lang w:val="sr-Cyrl-CS"/>
        </w:rPr>
      </w:pPr>
    </w:p>
    <w:p w14:paraId="1BA4C56B" w14:textId="47012E22" w:rsidR="00BA2C2D" w:rsidRPr="00F0057E"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1B365538"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0E6FF36E"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77DA6B45" w14:textId="77777777" w:rsidR="00BA2C2D" w:rsidRDefault="00BA2C2D" w:rsidP="00876242">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14:paraId="11522BA2" w14:textId="77777777"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4CE13D72" w14:textId="1DFD5D8C" w:rsidR="0042687E" w:rsidRPr="00F0057E" w:rsidRDefault="0042687E" w:rsidP="00F0057E">
      <w:pPr>
        <w:spacing w:before="0"/>
        <w:jc w:val="left"/>
        <w:rPr>
          <w:rFonts w:eastAsia="TimesNewRomanPS-BoldMT" w:cs="Arial"/>
          <w:bCs/>
          <w:i/>
          <w:iCs/>
          <w:sz w:val="20"/>
          <w:szCs w:val="20"/>
          <w:lang w:val="sr-Cyrl-RS"/>
        </w:rPr>
      </w:pPr>
      <w:bookmarkStart w:id="252" w:name="_Toc442559925"/>
    </w:p>
    <w:p w14:paraId="77FF200B" w14:textId="77777777" w:rsidR="00343A18" w:rsidRPr="00EC5BB4" w:rsidRDefault="00343A18" w:rsidP="00343A18">
      <w:pPr>
        <w:pStyle w:val="KDObrazac"/>
        <w:spacing w:before="0"/>
        <w:rPr>
          <w:sz w:val="24"/>
          <w:szCs w:val="24"/>
        </w:rPr>
      </w:pPr>
      <w:r w:rsidRPr="00EC5BB4">
        <w:rPr>
          <w:sz w:val="24"/>
          <w:szCs w:val="24"/>
        </w:rPr>
        <w:t xml:space="preserve">ОБРАЗАЦ </w:t>
      </w:r>
      <w:r w:rsidR="001A4BBF">
        <w:rPr>
          <w:sz w:val="24"/>
          <w:szCs w:val="24"/>
          <w:lang w:val="sr-Cyrl-RS"/>
        </w:rPr>
        <w:t>2</w:t>
      </w:r>
      <w:r w:rsidRPr="00EC5BB4">
        <w:rPr>
          <w:sz w:val="24"/>
          <w:szCs w:val="24"/>
        </w:rPr>
        <w:t>.</w:t>
      </w:r>
      <w:bookmarkEnd w:id="252"/>
    </w:p>
    <w:p w14:paraId="117D39D7" w14:textId="77777777"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14:paraId="4A11E032" w14:textId="77777777" w:rsidR="00537552" w:rsidRPr="00EC5BB4" w:rsidRDefault="00537552" w:rsidP="00537552">
      <w:pPr>
        <w:rPr>
          <w:rFonts w:eastAsia="TimesNewRomanPS-BoldMT" w:cs="Arial"/>
          <w:sz w:val="24"/>
          <w:szCs w:val="24"/>
        </w:rPr>
      </w:pPr>
    </w:p>
    <w:p w14:paraId="260B1AB1" w14:textId="77777777" w:rsidR="0000360D" w:rsidRPr="0000360D" w:rsidRDefault="0000360D" w:rsidP="0000360D">
      <w:pPr>
        <w:suppressAutoHyphens/>
        <w:autoSpaceDE w:val="0"/>
        <w:autoSpaceDN w:val="0"/>
        <w:adjustRightInd w:val="0"/>
        <w:spacing w:before="68" w:line="274" w:lineRule="exact"/>
        <w:ind w:left="-360" w:right="1339"/>
        <w:jc w:val="center"/>
        <w:rPr>
          <w:rFonts w:eastAsia="Arial Unicode MS" w:cs="Arial"/>
          <w:bCs/>
          <w:lang w:val="sr-Cyrl-CS" w:eastAsia="ar-SA"/>
        </w:rPr>
      </w:pPr>
    </w:p>
    <w:p w14:paraId="130BAE41" w14:textId="77777777" w:rsidR="0000360D" w:rsidRPr="0000360D" w:rsidRDefault="0000360D" w:rsidP="0000360D">
      <w:pPr>
        <w:suppressAutoHyphens/>
        <w:spacing w:before="0"/>
        <w:jc w:val="center"/>
        <w:rPr>
          <w:rFonts w:eastAsia="Arial Unicode MS" w:cs="Arial"/>
          <w:b/>
          <w:bCs/>
          <w:lang w:val="sr-Cyrl-CS" w:eastAsia="sr-Latn-CS"/>
        </w:rPr>
      </w:pPr>
    </w:p>
    <w:p w14:paraId="42289EB2" w14:textId="77777777" w:rsidR="0000360D" w:rsidRPr="0000360D" w:rsidRDefault="0000360D" w:rsidP="0000360D">
      <w:pPr>
        <w:suppressAutoHyphens/>
        <w:spacing w:before="0"/>
        <w:jc w:val="center"/>
        <w:rPr>
          <w:rFonts w:eastAsia="Arial Unicode MS" w:cs="Arial"/>
          <w:b/>
          <w:bCs/>
          <w:lang w:val="sr-Cyrl-CS" w:eastAsia="sr-Latn-CS"/>
        </w:rPr>
      </w:pPr>
      <w:r w:rsidRPr="0000360D">
        <w:rPr>
          <w:rFonts w:eastAsia="Arial Unicode MS" w:cs="Arial"/>
          <w:b/>
          <w:bCs/>
          <w:lang w:val="sr-Cyrl-CS" w:eastAsia="sr-Latn-CS"/>
        </w:rPr>
        <w:t>1. Археолошка истраживања на укупној површини од</w:t>
      </w:r>
    </w:p>
    <w:p w14:paraId="2B5CFD83" w14:textId="77777777" w:rsidR="0000360D" w:rsidRPr="0000360D" w:rsidRDefault="0000360D" w:rsidP="0000360D">
      <w:pPr>
        <w:suppressAutoHyphens/>
        <w:spacing w:before="0"/>
        <w:jc w:val="center"/>
        <w:rPr>
          <w:rFonts w:eastAsia="Arial Unicode MS" w:cs="Arial"/>
          <w:b/>
          <w:bCs/>
          <w:lang w:val="sr-Latn-CS" w:eastAsia="sr-Latn-CS"/>
        </w:rPr>
      </w:pPr>
    </w:p>
    <w:p w14:paraId="2976652E" w14:textId="77777777" w:rsidR="0000360D" w:rsidRPr="0000360D" w:rsidRDefault="0000360D" w:rsidP="0000360D">
      <w:pPr>
        <w:suppressAutoHyphens/>
        <w:spacing w:before="0"/>
        <w:jc w:val="center"/>
        <w:rPr>
          <w:rFonts w:cs="Arial"/>
          <w:b/>
          <w:noProof/>
          <w:lang w:val="sr-Cyrl-CS" w:eastAsia="sr-Latn-CS"/>
        </w:rPr>
      </w:pPr>
      <w:r w:rsidRPr="0000360D">
        <w:rPr>
          <w:rFonts w:eastAsia="Arial Unicode MS" w:cs="Arial"/>
          <w:b/>
          <w:bCs/>
          <w:lang w:val="sr-Cyrl-RS" w:eastAsia="sr-Latn-CS"/>
        </w:rPr>
        <w:t>Сума 1: 2.104</w:t>
      </w:r>
      <w:r w:rsidRPr="0000360D">
        <w:rPr>
          <w:rFonts w:eastAsia="Arial Unicode MS" w:cs="Arial"/>
          <w:b/>
          <w:bCs/>
          <w:lang w:val="sr-Cyrl-CS" w:eastAsia="sr-Latn-CS"/>
        </w:rPr>
        <w:t xml:space="preserve"> м</w:t>
      </w:r>
      <w:r w:rsidRPr="0000360D">
        <w:rPr>
          <w:rFonts w:eastAsia="Arial Unicode MS" w:cs="Arial"/>
          <w:bCs/>
          <w:lang w:val="sr-Cyrl-CS" w:eastAsia="sr-Latn-CS"/>
        </w:rPr>
        <w:t>²</w:t>
      </w:r>
      <w:r w:rsidRPr="0000360D">
        <w:rPr>
          <w:rFonts w:eastAsia="Arial Unicode MS" w:cs="Arial"/>
          <w:b/>
          <w:bCs/>
          <w:lang w:val="sr-Latn-CS" w:eastAsia="sr-Latn-CS"/>
        </w:rPr>
        <w:t xml:space="preserve"> x   ___________   </w:t>
      </w:r>
      <w:r w:rsidRPr="0000360D">
        <w:rPr>
          <w:rFonts w:eastAsia="Arial Unicode MS" w:cs="Arial"/>
          <w:b/>
          <w:bCs/>
          <w:lang w:val="sr-Cyrl-CS" w:eastAsia="sr-Latn-CS"/>
        </w:rPr>
        <w:t>дин/м²</w:t>
      </w:r>
      <w:r w:rsidRPr="0000360D">
        <w:rPr>
          <w:rFonts w:eastAsia="Arial Unicode MS" w:cs="Arial"/>
          <w:bCs/>
          <w:lang w:val="sr-Cyrl-CS" w:eastAsia="sr-Latn-CS"/>
        </w:rPr>
        <w:t xml:space="preserve"> </w:t>
      </w:r>
      <w:r w:rsidRPr="0000360D">
        <w:rPr>
          <w:rFonts w:eastAsia="Arial Unicode MS" w:cs="Arial"/>
          <w:b/>
          <w:bCs/>
          <w:lang w:val="sr-Cyrl-CS" w:eastAsia="sr-Latn-CS"/>
        </w:rPr>
        <w:t xml:space="preserve">=  </w:t>
      </w:r>
      <w:r w:rsidRPr="0000360D">
        <w:rPr>
          <w:rFonts w:cs="Arial"/>
          <w:b/>
          <w:lang w:val="sr-Cyrl-CS" w:eastAsia="sr-Latn-CS"/>
        </w:rPr>
        <w:t>_________________</w:t>
      </w:r>
      <w:r w:rsidRPr="0000360D">
        <w:rPr>
          <w:rFonts w:eastAsia="Arial Unicode MS" w:cs="Arial"/>
          <w:b/>
          <w:bCs/>
          <w:lang w:val="sr-Cyrl-CS" w:eastAsia="sr-Latn-CS"/>
        </w:rPr>
        <w:t xml:space="preserve"> динара</w:t>
      </w:r>
    </w:p>
    <w:p w14:paraId="3E146057" w14:textId="77777777" w:rsidR="0000360D" w:rsidRPr="0000360D" w:rsidRDefault="0000360D" w:rsidP="0000360D">
      <w:pPr>
        <w:suppressAutoHyphens/>
        <w:spacing w:before="0"/>
        <w:jc w:val="left"/>
        <w:rPr>
          <w:rFonts w:cs="Arial"/>
          <w:b/>
          <w:noProof/>
          <w:lang w:val="sr-Cyrl-RS" w:eastAsia="sr-Latn-CS"/>
        </w:rPr>
      </w:pPr>
    </w:p>
    <w:p w14:paraId="2EC0C026" w14:textId="77777777" w:rsidR="0000360D" w:rsidRPr="0000360D" w:rsidRDefault="0000360D" w:rsidP="0000360D">
      <w:pPr>
        <w:suppressAutoHyphens/>
        <w:autoSpaceDE w:val="0"/>
        <w:autoSpaceDN w:val="0"/>
        <w:adjustRightInd w:val="0"/>
        <w:spacing w:before="0" w:line="240" w:lineRule="exact"/>
        <w:rPr>
          <w:rFonts w:cs="Arial"/>
          <w:lang w:val="sr-Cyrl-CS" w:eastAsia="ar-SA"/>
        </w:rPr>
      </w:pPr>
      <w:r w:rsidRPr="0000360D">
        <w:rPr>
          <w:rFonts w:cs="Arial"/>
          <w:lang w:val="pl-PL" w:eastAsia="ar-SA"/>
        </w:rPr>
        <w:t xml:space="preserve">                                      </w:t>
      </w:r>
      <w:r w:rsidRPr="0000360D">
        <w:rPr>
          <w:rFonts w:cs="Arial"/>
          <w:lang w:val="sr-Cyrl-CS" w:eastAsia="ar-SA"/>
        </w:rPr>
        <w:t xml:space="preserve">                                                                          </w:t>
      </w:r>
    </w:p>
    <w:p w14:paraId="339843C7" w14:textId="77777777" w:rsidR="0000360D" w:rsidRPr="0000360D" w:rsidRDefault="0000360D" w:rsidP="0000360D">
      <w:pPr>
        <w:suppressAutoHyphens/>
        <w:spacing w:before="0"/>
        <w:rPr>
          <w:rFonts w:cs="Arial"/>
          <w:b/>
          <w:lang w:val="sr-Cyrl-CS" w:eastAsia="ar-SA"/>
        </w:rPr>
      </w:pPr>
      <w:r w:rsidRPr="0000360D">
        <w:rPr>
          <w:rFonts w:cs="Arial"/>
          <w:b/>
          <w:lang w:val="sr-Cyrl-CS" w:eastAsia="ar-SA"/>
        </w:rPr>
        <w:t xml:space="preserve">2. Структура цене по </w:t>
      </w:r>
      <w:r w:rsidRPr="0000360D">
        <w:rPr>
          <w:rFonts w:cs="Arial"/>
          <w:b/>
          <w:lang w:val="sr-Latn-CS" w:eastAsia="ar-SA"/>
        </w:rPr>
        <w:t>m</w:t>
      </w:r>
      <w:r w:rsidRPr="0000360D">
        <w:rPr>
          <w:rFonts w:cs="Arial"/>
          <w:b/>
          <w:vertAlign w:val="superscript"/>
          <w:lang w:val="sr-Latn-CS" w:eastAsia="ar-SA"/>
        </w:rPr>
        <w:t>2</w:t>
      </w:r>
      <w:r w:rsidRPr="0000360D">
        <w:rPr>
          <w:rFonts w:cs="Arial"/>
          <w:b/>
          <w:lang w:val="sr-Cyrl-CS" w:eastAsia="ar-SA"/>
        </w:rPr>
        <w:t xml:space="preserve"> сонде</w:t>
      </w:r>
    </w:p>
    <w:p w14:paraId="736CF831" w14:textId="77777777" w:rsidR="0000360D" w:rsidRPr="0000360D" w:rsidRDefault="0000360D" w:rsidP="0000360D">
      <w:pPr>
        <w:suppressAutoHyphens/>
        <w:spacing w:before="0"/>
        <w:rPr>
          <w:rFonts w:cs="Arial"/>
          <w:lang w:val="sr-Cyrl-CS" w:eastAsia="ar-SA"/>
        </w:rPr>
      </w:pPr>
    </w:p>
    <w:p w14:paraId="367A53E8" w14:textId="77777777" w:rsidR="0000360D" w:rsidRPr="0000360D" w:rsidRDefault="0000360D" w:rsidP="00F0057E">
      <w:pPr>
        <w:suppressAutoHyphens/>
        <w:spacing w:before="0"/>
        <w:jc w:val="center"/>
        <w:rPr>
          <w:rFonts w:cs="Arial"/>
          <w:lang w:val="sr-Cyrl-CS" w:eastAsia="ar-SA"/>
        </w:rPr>
      </w:pPr>
      <w:r w:rsidRPr="0000360D">
        <w:rPr>
          <w:rFonts w:cs="Arial"/>
          <w:lang w:val="sr-Cyrl-CS" w:eastAsia="ar-SA"/>
        </w:rPr>
        <w:t>ПРИКАЗ СТРУКТУРЕ</w:t>
      </w:r>
    </w:p>
    <w:p w14:paraId="0DF1B889" w14:textId="77777777" w:rsidR="0000360D" w:rsidRPr="0000360D" w:rsidRDefault="0000360D" w:rsidP="0000360D">
      <w:pPr>
        <w:suppressAutoHyphens/>
        <w:spacing w:before="0"/>
        <w:rPr>
          <w:rFonts w:cs="Arial"/>
          <w:lang w:val="sr-Cyrl-CS" w:eastAsia="ar-SA"/>
        </w:rPr>
      </w:pPr>
    </w:p>
    <w:tbl>
      <w:tblPr>
        <w:tblStyle w:val="TableGrid11"/>
        <w:tblW w:w="0" w:type="auto"/>
        <w:tblLook w:val="04A0" w:firstRow="1" w:lastRow="0" w:firstColumn="1" w:lastColumn="0" w:noHBand="0" w:noVBand="1"/>
      </w:tblPr>
      <w:tblGrid>
        <w:gridCol w:w="3059"/>
        <w:gridCol w:w="3001"/>
        <w:gridCol w:w="3001"/>
      </w:tblGrid>
      <w:tr w:rsidR="0000360D" w:rsidRPr="0000360D" w14:paraId="161BB796" w14:textId="77777777" w:rsidTr="0000360D">
        <w:tc>
          <w:tcPr>
            <w:tcW w:w="9741" w:type="dxa"/>
            <w:gridSpan w:val="3"/>
          </w:tcPr>
          <w:p w14:paraId="0D411DAA" w14:textId="77777777" w:rsidR="0000360D" w:rsidRPr="0000360D" w:rsidRDefault="0000360D" w:rsidP="0000360D">
            <w:pPr>
              <w:suppressAutoHyphens/>
              <w:spacing w:before="0"/>
              <w:rPr>
                <w:rFonts w:cs="Arial"/>
                <w:b/>
                <w:lang w:val="sr-Cyrl-CS" w:eastAsia="ar-SA"/>
              </w:rPr>
            </w:pPr>
            <w:r w:rsidRPr="0000360D">
              <w:rPr>
                <w:rFonts w:cs="Arial"/>
                <w:b/>
                <w:lang w:val="sr-Cyrl-CS" w:eastAsia="ar-SA"/>
              </w:rPr>
              <w:t xml:space="preserve">Спецификација за археолошка истраживања </w:t>
            </w:r>
            <w:r w:rsidRPr="0000360D">
              <w:rPr>
                <w:rFonts w:cs="Arial"/>
                <w:b/>
                <w:lang w:val="sr-Latn-CS" w:eastAsia="ar-SA"/>
              </w:rPr>
              <w:t>m</w:t>
            </w:r>
            <w:r w:rsidRPr="0000360D">
              <w:rPr>
                <w:rFonts w:cs="Arial"/>
                <w:b/>
                <w:vertAlign w:val="superscript"/>
                <w:lang w:val="sr-Latn-CS" w:eastAsia="ar-SA"/>
              </w:rPr>
              <w:t>2</w:t>
            </w:r>
            <w:r w:rsidRPr="0000360D">
              <w:rPr>
                <w:rFonts w:cs="Arial"/>
                <w:b/>
                <w:lang w:val="sr-Cyrl-CS" w:eastAsia="ar-SA"/>
              </w:rPr>
              <w:t xml:space="preserve"> сонде</w:t>
            </w:r>
          </w:p>
        </w:tc>
      </w:tr>
      <w:tr w:rsidR="0000360D" w:rsidRPr="0000360D" w14:paraId="50155E53" w14:textId="77777777" w:rsidTr="0000360D">
        <w:tc>
          <w:tcPr>
            <w:tcW w:w="3247" w:type="dxa"/>
          </w:tcPr>
          <w:p w14:paraId="405EAB24"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Врста трошка</w:t>
            </w:r>
          </w:p>
        </w:tc>
        <w:tc>
          <w:tcPr>
            <w:tcW w:w="3247" w:type="dxa"/>
          </w:tcPr>
          <w:p w14:paraId="0AD86005" w14:textId="77777777" w:rsidR="0000360D" w:rsidRPr="0000360D" w:rsidRDefault="0000360D" w:rsidP="0000360D">
            <w:pPr>
              <w:suppressAutoHyphens/>
              <w:spacing w:before="0"/>
              <w:rPr>
                <w:rFonts w:cs="Arial"/>
                <w:lang w:val="sr-Cyrl-CS" w:eastAsia="ar-SA"/>
              </w:rPr>
            </w:pPr>
            <w:r w:rsidRPr="0000360D">
              <w:rPr>
                <w:rFonts w:cs="Arial"/>
                <w:lang w:val="sr-Cyrl-CS" w:eastAsia="ar-SA"/>
              </w:rPr>
              <w:t>Учешће у укупној цени</w:t>
            </w:r>
          </w:p>
        </w:tc>
        <w:tc>
          <w:tcPr>
            <w:tcW w:w="3247" w:type="dxa"/>
          </w:tcPr>
          <w:p w14:paraId="29E84E6C" w14:textId="77777777" w:rsidR="0000360D" w:rsidRPr="0000360D" w:rsidRDefault="0000360D" w:rsidP="0000360D">
            <w:pPr>
              <w:suppressAutoHyphens/>
              <w:spacing w:before="0"/>
              <w:rPr>
                <w:rFonts w:cs="Arial"/>
                <w:lang w:val="sr-Cyrl-CS" w:eastAsia="ar-SA"/>
              </w:rPr>
            </w:pPr>
            <w:r w:rsidRPr="0000360D">
              <w:rPr>
                <w:rFonts w:cs="Arial"/>
                <w:lang w:val="sr-Cyrl-CS" w:eastAsia="ar-SA"/>
              </w:rPr>
              <w:t xml:space="preserve">Учешће у укупној цени </w:t>
            </w:r>
            <w:r w:rsidRPr="0000360D">
              <w:rPr>
                <w:rFonts w:cs="Arial"/>
                <w:lang w:val="sr-Latn-CS" w:eastAsia="ar-SA"/>
              </w:rPr>
              <w:t>[%]</w:t>
            </w:r>
          </w:p>
        </w:tc>
      </w:tr>
      <w:tr w:rsidR="0000360D" w:rsidRPr="0000360D" w14:paraId="0C9F28AC" w14:textId="77777777" w:rsidTr="0000360D">
        <w:tc>
          <w:tcPr>
            <w:tcW w:w="3247" w:type="dxa"/>
          </w:tcPr>
          <w:p w14:paraId="5ED06EDE"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Археолози и геофизичари:</w:t>
            </w:r>
          </w:p>
        </w:tc>
        <w:tc>
          <w:tcPr>
            <w:tcW w:w="3247" w:type="dxa"/>
          </w:tcPr>
          <w:p w14:paraId="7D3A16E2" w14:textId="77777777" w:rsidR="0000360D" w:rsidRPr="0000360D" w:rsidRDefault="0000360D" w:rsidP="0000360D">
            <w:pPr>
              <w:suppressAutoHyphens/>
              <w:spacing w:before="0"/>
              <w:rPr>
                <w:rFonts w:cs="Arial"/>
                <w:lang w:val="sr-Cyrl-CS" w:eastAsia="ar-SA"/>
              </w:rPr>
            </w:pPr>
          </w:p>
        </w:tc>
        <w:tc>
          <w:tcPr>
            <w:tcW w:w="3247" w:type="dxa"/>
          </w:tcPr>
          <w:p w14:paraId="388CCCF2" w14:textId="77777777" w:rsidR="0000360D" w:rsidRPr="0000360D" w:rsidRDefault="0000360D" w:rsidP="0000360D">
            <w:pPr>
              <w:suppressAutoHyphens/>
              <w:spacing w:before="0"/>
              <w:rPr>
                <w:rFonts w:cs="Arial"/>
                <w:lang w:val="sr-Cyrl-CS" w:eastAsia="ar-SA"/>
              </w:rPr>
            </w:pPr>
          </w:p>
        </w:tc>
      </w:tr>
      <w:tr w:rsidR="0000360D" w:rsidRPr="0000360D" w14:paraId="47EF4C22" w14:textId="77777777" w:rsidTr="0000360D">
        <w:tc>
          <w:tcPr>
            <w:tcW w:w="3247" w:type="dxa"/>
          </w:tcPr>
          <w:p w14:paraId="50E81045"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Радници:</w:t>
            </w:r>
          </w:p>
        </w:tc>
        <w:tc>
          <w:tcPr>
            <w:tcW w:w="3247" w:type="dxa"/>
          </w:tcPr>
          <w:p w14:paraId="71C51356" w14:textId="77777777" w:rsidR="0000360D" w:rsidRPr="0000360D" w:rsidRDefault="0000360D" w:rsidP="0000360D">
            <w:pPr>
              <w:suppressAutoHyphens/>
              <w:spacing w:before="0"/>
              <w:rPr>
                <w:rFonts w:cs="Arial"/>
                <w:lang w:val="sr-Cyrl-CS" w:eastAsia="ar-SA"/>
              </w:rPr>
            </w:pPr>
          </w:p>
        </w:tc>
        <w:tc>
          <w:tcPr>
            <w:tcW w:w="3247" w:type="dxa"/>
          </w:tcPr>
          <w:p w14:paraId="3083B624" w14:textId="77777777" w:rsidR="0000360D" w:rsidRPr="0000360D" w:rsidRDefault="0000360D" w:rsidP="0000360D">
            <w:pPr>
              <w:suppressAutoHyphens/>
              <w:spacing w:before="0"/>
              <w:rPr>
                <w:rFonts w:cs="Arial"/>
                <w:lang w:val="sr-Cyrl-CS" w:eastAsia="ar-SA"/>
              </w:rPr>
            </w:pPr>
          </w:p>
        </w:tc>
      </w:tr>
      <w:tr w:rsidR="0000360D" w:rsidRPr="0000360D" w14:paraId="774544E5" w14:textId="77777777" w:rsidTr="0000360D">
        <w:tc>
          <w:tcPr>
            <w:tcW w:w="3247" w:type="dxa"/>
          </w:tcPr>
          <w:p w14:paraId="42489203"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Потрошни материјал</w:t>
            </w:r>
          </w:p>
        </w:tc>
        <w:tc>
          <w:tcPr>
            <w:tcW w:w="3247" w:type="dxa"/>
          </w:tcPr>
          <w:p w14:paraId="751658E0" w14:textId="77777777" w:rsidR="0000360D" w:rsidRPr="0000360D" w:rsidRDefault="0000360D" w:rsidP="0000360D">
            <w:pPr>
              <w:suppressAutoHyphens/>
              <w:spacing w:before="0"/>
              <w:rPr>
                <w:rFonts w:cs="Arial"/>
                <w:lang w:val="sr-Cyrl-CS" w:eastAsia="ar-SA"/>
              </w:rPr>
            </w:pPr>
          </w:p>
        </w:tc>
        <w:tc>
          <w:tcPr>
            <w:tcW w:w="3247" w:type="dxa"/>
          </w:tcPr>
          <w:p w14:paraId="755C76C4" w14:textId="77777777" w:rsidR="0000360D" w:rsidRPr="0000360D" w:rsidRDefault="0000360D" w:rsidP="0000360D">
            <w:pPr>
              <w:suppressAutoHyphens/>
              <w:spacing w:before="0"/>
              <w:rPr>
                <w:rFonts w:cs="Arial"/>
                <w:lang w:val="sr-Cyrl-CS" w:eastAsia="ar-SA"/>
              </w:rPr>
            </w:pPr>
          </w:p>
        </w:tc>
      </w:tr>
      <w:tr w:rsidR="0000360D" w:rsidRPr="0000360D" w14:paraId="04F7239A" w14:textId="77777777" w:rsidTr="0000360D">
        <w:tc>
          <w:tcPr>
            <w:tcW w:w="3247" w:type="dxa"/>
          </w:tcPr>
          <w:p w14:paraId="37710399"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Компјутерска обрада материјала</w:t>
            </w:r>
          </w:p>
        </w:tc>
        <w:tc>
          <w:tcPr>
            <w:tcW w:w="3247" w:type="dxa"/>
          </w:tcPr>
          <w:p w14:paraId="05A3C88C" w14:textId="77777777" w:rsidR="0000360D" w:rsidRPr="0000360D" w:rsidRDefault="0000360D" w:rsidP="0000360D">
            <w:pPr>
              <w:suppressAutoHyphens/>
              <w:spacing w:before="0"/>
              <w:rPr>
                <w:rFonts w:cs="Arial"/>
                <w:lang w:val="sr-Cyrl-CS" w:eastAsia="ar-SA"/>
              </w:rPr>
            </w:pPr>
          </w:p>
        </w:tc>
        <w:tc>
          <w:tcPr>
            <w:tcW w:w="3247" w:type="dxa"/>
          </w:tcPr>
          <w:p w14:paraId="77514CAB" w14:textId="77777777" w:rsidR="0000360D" w:rsidRPr="0000360D" w:rsidRDefault="0000360D" w:rsidP="0000360D">
            <w:pPr>
              <w:suppressAutoHyphens/>
              <w:spacing w:before="0"/>
              <w:rPr>
                <w:rFonts w:cs="Arial"/>
                <w:lang w:val="sr-Cyrl-CS" w:eastAsia="ar-SA"/>
              </w:rPr>
            </w:pPr>
          </w:p>
        </w:tc>
      </w:tr>
      <w:tr w:rsidR="0000360D" w:rsidRPr="0000360D" w14:paraId="1B48A3E5" w14:textId="77777777" w:rsidTr="0000360D">
        <w:tc>
          <w:tcPr>
            <w:tcW w:w="3247" w:type="dxa"/>
          </w:tcPr>
          <w:p w14:paraId="181D7894"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Трошкови транспорта археолошке екипе</w:t>
            </w:r>
          </w:p>
        </w:tc>
        <w:tc>
          <w:tcPr>
            <w:tcW w:w="3247" w:type="dxa"/>
          </w:tcPr>
          <w:p w14:paraId="3DA790FE" w14:textId="77777777" w:rsidR="0000360D" w:rsidRPr="0000360D" w:rsidRDefault="0000360D" w:rsidP="0000360D">
            <w:pPr>
              <w:suppressAutoHyphens/>
              <w:spacing w:before="0"/>
              <w:rPr>
                <w:rFonts w:cs="Arial"/>
                <w:lang w:val="sr-Cyrl-CS" w:eastAsia="ar-SA"/>
              </w:rPr>
            </w:pPr>
          </w:p>
        </w:tc>
        <w:tc>
          <w:tcPr>
            <w:tcW w:w="3247" w:type="dxa"/>
          </w:tcPr>
          <w:p w14:paraId="60724833" w14:textId="77777777" w:rsidR="0000360D" w:rsidRPr="0000360D" w:rsidRDefault="0000360D" w:rsidP="0000360D">
            <w:pPr>
              <w:suppressAutoHyphens/>
              <w:spacing w:before="0"/>
              <w:rPr>
                <w:rFonts w:cs="Arial"/>
                <w:lang w:val="sr-Cyrl-CS" w:eastAsia="ar-SA"/>
              </w:rPr>
            </w:pPr>
          </w:p>
        </w:tc>
      </w:tr>
      <w:tr w:rsidR="0000360D" w:rsidRPr="0000360D" w14:paraId="11983044" w14:textId="77777777" w:rsidTr="0000360D">
        <w:tc>
          <w:tcPr>
            <w:tcW w:w="3247" w:type="dxa"/>
          </w:tcPr>
          <w:p w14:paraId="4CC45A16" w14:textId="77777777" w:rsidR="0000360D" w:rsidRPr="0000360D" w:rsidRDefault="0000360D" w:rsidP="0000360D">
            <w:pPr>
              <w:suppressAutoHyphens/>
              <w:spacing w:before="0"/>
              <w:jc w:val="left"/>
              <w:rPr>
                <w:rFonts w:cs="Arial"/>
                <w:lang w:val="sr-Cyrl-CS" w:eastAsia="ar-SA"/>
              </w:rPr>
            </w:pPr>
            <w:r w:rsidRPr="0000360D">
              <w:rPr>
                <w:rFonts w:cs="Arial"/>
                <w:lang w:val="sr-Cyrl-CS" w:eastAsia="ar-SA"/>
              </w:rPr>
              <w:t>За режијске трошкове на пројекту</w:t>
            </w:r>
          </w:p>
        </w:tc>
        <w:tc>
          <w:tcPr>
            <w:tcW w:w="3247" w:type="dxa"/>
          </w:tcPr>
          <w:p w14:paraId="23C0EC4A" w14:textId="77777777" w:rsidR="0000360D" w:rsidRPr="0000360D" w:rsidRDefault="0000360D" w:rsidP="0000360D">
            <w:pPr>
              <w:suppressAutoHyphens/>
              <w:spacing w:before="0"/>
              <w:rPr>
                <w:rFonts w:cs="Arial"/>
                <w:lang w:val="sr-Cyrl-CS" w:eastAsia="ar-SA"/>
              </w:rPr>
            </w:pPr>
          </w:p>
        </w:tc>
        <w:tc>
          <w:tcPr>
            <w:tcW w:w="3247" w:type="dxa"/>
          </w:tcPr>
          <w:p w14:paraId="3B3594BF" w14:textId="77777777" w:rsidR="0000360D" w:rsidRPr="0000360D" w:rsidRDefault="0000360D" w:rsidP="0000360D">
            <w:pPr>
              <w:suppressAutoHyphens/>
              <w:spacing w:before="0"/>
              <w:rPr>
                <w:rFonts w:cs="Arial"/>
                <w:lang w:val="sr-Cyrl-CS" w:eastAsia="ar-SA"/>
              </w:rPr>
            </w:pPr>
          </w:p>
        </w:tc>
      </w:tr>
      <w:tr w:rsidR="0000360D" w:rsidRPr="0000360D" w14:paraId="77CF1636" w14:textId="77777777" w:rsidTr="0000360D">
        <w:tc>
          <w:tcPr>
            <w:tcW w:w="3247" w:type="dxa"/>
          </w:tcPr>
          <w:p w14:paraId="1680621E" w14:textId="77777777" w:rsidR="0000360D" w:rsidRPr="0000360D" w:rsidRDefault="0000360D" w:rsidP="0000360D">
            <w:pPr>
              <w:suppressAutoHyphens/>
              <w:spacing w:before="0"/>
              <w:jc w:val="left"/>
              <w:rPr>
                <w:rFonts w:cs="Arial"/>
                <w:b/>
                <w:lang w:val="sr-Cyrl-CS" w:eastAsia="ar-SA"/>
              </w:rPr>
            </w:pPr>
            <w:r w:rsidRPr="0000360D">
              <w:rPr>
                <w:rFonts w:cs="Arial"/>
                <w:b/>
                <w:lang w:val="sr-Cyrl-CS" w:eastAsia="ar-SA"/>
              </w:rPr>
              <w:t xml:space="preserve">По </w:t>
            </w:r>
            <w:r w:rsidRPr="0000360D">
              <w:rPr>
                <w:rFonts w:cs="Arial"/>
                <w:b/>
                <w:lang w:val="sr-Latn-CS" w:eastAsia="ar-SA"/>
              </w:rPr>
              <w:t>m</w:t>
            </w:r>
            <w:r w:rsidRPr="0000360D">
              <w:rPr>
                <w:rFonts w:cs="Arial"/>
                <w:b/>
                <w:vertAlign w:val="superscript"/>
                <w:lang w:val="sr-Latn-CS" w:eastAsia="ar-SA"/>
              </w:rPr>
              <w:t>2</w:t>
            </w:r>
            <w:r w:rsidRPr="0000360D">
              <w:rPr>
                <w:rFonts w:cs="Arial"/>
                <w:b/>
                <w:lang w:val="sr-Cyrl-CS" w:eastAsia="ar-SA"/>
              </w:rPr>
              <w:t>:</w:t>
            </w:r>
          </w:p>
        </w:tc>
        <w:tc>
          <w:tcPr>
            <w:tcW w:w="3247" w:type="dxa"/>
          </w:tcPr>
          <w:p w14:paraId="5640E254" w14:textId="77777777" w:rsidR="0000360D" w:rsidRPr="0000360D" w:rsidRDefault="0000360D" w:rsidP="0000360D">
            <w:pPr>
              <w:suppressAutoHyphens/>
              <w:spacing w:before="0"/>
              <w:rPr>
                <w:rFonts w:cs="Arial"/>
                <w:lang w:val="sr-Cyrl-CS" w:eastAsia="ar-SA"/>
              </w:rPr>
            </w:pPr>
          </w:p>
        </w:tc>
        <w:tc>
          <w:tcPr>
            <w:tcW w:w="3247" w:type="dxa"/>
          </w:tcPr>
          <w:p w14:paraId="12378AA8" w14:textId="77777777" w:rsidR="0000360D" w:rsidRPr="0000360D" w:rsidRDefault="0000360D" w:rsidP="0000360D">
            <w:pPr>
              <w:suppressAutoHyphens/>
              <w:spacing w:before="0"/>
              <w:rPr>
                <w:rFonts w:cs="Arial"/>
                <w:lang w:val="sr-Cyrl-CS" w:eastAsia="ar-SA"/>
              </w:rPr>
            </w:pPr>
          </w:p>
        </w:tc>
      </w:tr>
    </w:tbl>
    <w:p w14:paraId="5E9404E2" w14:textId="77777777" w:rsidR="0000360D" w:rsidRPr="0000360D" w:rsidRDefault="0000360D" w:rsidP="0000360D">
      <w:pPr>
        <w:suppressAutoHyphens/>
        <w:spacing w:before="0"/>
        <w:rPr>
          <w:rFonts w:cs="Arial"/>
          <w:lang w:val="sr-Cyrl-CS" w:eastAsia="ar-SA"/>
        </w:rPr>
      </w:pPr>
    </w:p>
    <w:p w14:paraId="6F8C4843" w14:textId="77777777" w:rsidR="0000360D" w:rsidRPr="0000360D" w:rsidRDefault="0000360D" w:rsidP="0000360D">
      <w:pPr>
        <w:suppressAutoHyphens/>
        <w:spacing w:before="0"/>
        <w:rPr>
          <w:rFonts w:cs="Arial"/>
          <w:lang w:val="sr-Cyrl-RS" w:eastAsia="ar-SA"/>
        </w:rPr>
      </w:pPr>
    </w:p>
    <w:p w14:paraId="73BD1D56" w14:textId="77777777" w:rsidR="0000360D" w:rsidRPr="0000360D" w:rsidRDefault="0000360D" w:rsidP="0000360D">
      <w:pPr>
        <w:suppressAutoHyphens/>
        <w:spacing w:before="0"/>
        <w:rPr>
          <w:rFonts w:cs="Arial"/>
          <w:lang w:val="sr-Cyrl-RS" w:eastAsia="ar-SA"/>
        </w:rPr>
      </w:pPr>
    </w:p>
    <w:p w14:paraId="391B54C5" w14:textId="77777777" w:rsidR="0000360D" w:rsidRPr="0000360D" w:rsidRDefault="0000360D" w:rsidP="0000360D">
      <w:pPr>
        <w:suppressAutoHyphens/>
        <w:spacing w:before="0"/>
        <w:rPr>
          <w:rFonts w:cs="Arial"/>
          <w:lang w:val="sr-Cyrl-RS" w:eastAsia="ar-SA"/>
        </w:rPr>
      </w:pPr>
    </w:p>
    <w:p w14:paraId="6F9306CD" w14:textId="77777777" w:rsidR="0000360D" w:rsidRPr="0000360D" w:rsidRDefault="0000360D" w:rsidP="0000360D">
      <w:pPr>
        <w:suppressAutoHyphens/>
        <w:spacing w:before="0"/>
        <w:rPr>
          <w:rFonts w:cs="Arial"/>
          <w:lang w:val="sr-Cyrl-RS" w:eastAsia="ar-SA"/>
        </w:rPr>
      </w:pPr>
    </w:p>
    <w:p w14:paraId="7678D3A4" w14:textId="1BFA8E44" w:rsidR="0000360D" w:rsidRPr="0000360D" w:rsidRDefault="00F0057E" w:rsidP="00D965D7">
      <w:pPr>
        <w:suppressAutoHyphens/>
        <w:spacing w:before="0"/>
        <w:jc w:val="center"/>
        <w:rPr>
          <w:rFonts w:cs="Arial"/>
          <w:noProof/>
          <w:lang w:val="sr-Cyrl-RS" w:eastAsia="sr-Latn-CS"/>
        </w:rPr>
      </w:pPr>
      <w:r>
        <w:rPr>
          <w:rFonts w:cs="Arial"/>
          <w:noProof/>
          <w:lang w:val="sr-Cyrl-RS" w:eastAsia="sr-Latn-CS"/>
        </w:rPr>
        <w:t xml:space="preserve">      </w:t>
      </w:r>
      <w:r w:rsidR="0000360D" w:rsidRPr="0000360D">
        <w:rPr>
          <w:rFonts w:cs="Arial"/>
          <w:noProof/>
          <w:lang w:val="sr-Latn-CS" w:eastAsia="sr-Latn-CS"/>
        </w:rPr>
        <w:t xml:space="preserve">М.П.                </w:t>
      </w:r>
      <w:r w:rsidR="0000360D" w:rsidRPr="0000360D">
        <w:rPr>
          <w:rFonts w:cs="Arial"/>
          <w:noProof/>
          <w:lang w:val="sr-Cyrl-RS" w:eastAsia="sr-Latn-CS"/>
        </w:rPr>
        <w:t xml:space="preserve">             </w:t>
      </w:r>
      <w:r w:rsidR="00B44168">
        <w:rPr>
          <w:rFonts w:cs="Arial"/>
          <w:noProof/>
          <w:lang w:val="sr-Cyrl-RS" w:eastAsia="sr-Latn-CS"/>
        </w:rPr>
        <w:t xml:space="preserve">                             </w:t>
      </w:r>
      <w:r w:rsidR="0000360D" w:rsidRPr="0000360D">
        <w:rPr>
          <w:rFonts w:cs="Arial"/>
          <w:noProof/>
          <w:lang w:val="sr-Cyrl-RS" w:eastAsia="sr-Latn-CS"/>
        </w:rPr>
        <w:t xml:space="preserve"> </w:t>
      </w:r>
      <w:r w:rsidR="0000360D" w:rsidRPr="0000360D">
        <w:rPr>
          <w:rFonts w:cs="Arial"/>
          <w:noProof/>
          <w:lang w:val="sr-Latn-CS" w:eastAsia="sr-Latn-CS"/>
        </w:rPr>
        <w:t>Потпис</w:t>
      </w:r>
    </w:p>
    <w:p w14:paraId="145C2D72" w14:textId="2EB88A91" w:rsidR="0000360D" w:rsidRDefault="00D965D7" w:rsidP="00D965D7">
      <w:pPr>
        <w:suppressAutoHyphens/>
        <w:spacing w:before="0"/>
        <w:jc w:val="center"/>
        <w:rPr>
          <w:rFonts w:cs="Arial"/>
          <w:noProof/>
          <w:lang w:val="sr-Latn-CS" w:eastAsia="sr-Latn-CS"/>
        </w:rPr>
      </w:pPr>
      <w:r>
        <w:rPr>
          <w:rFonts w:cs="Arial"/>
          <w:noProof/>
          <w:lang w:val="sr-Cyrl-RS" w:eastAsia="sr-Latn-CS"/>
        </w:rPr>
        <w:t xml:space="preserve">                                                                </w:t>
      </w:r>
      <w:r w:rsidR="0000360D" w:rsidRPr="0000360D">
        <w:rPr>
          <w:rFonts w:cs="Arial"/>
          <w:noProof/>
          <w:lang w:val="sr-Latn-CS" w:eastAsia="sr-Latn-CS"/>
        </w:rPr>
        <w:t>одговорног лица понуђача:</w:t>
      </w:r>
    </w:p>
    <w:p w14:paraId="78A89D30" w14:textId="488F7F78" w:rsidR="00D965D7" w:rsidRPr="00D965D7" w:rsidRDefault="00D965D7" w:rsidP="00D965D7">
      <w:pPr>
        <w:suppressAutoHyphens/>
        <w:spacing w:before="0"/>
        <w:jc w:val="center"/>
        <w:rPr>
          <w:rFonts w:cs="Arial"/>
          <w:noProof/>
          <w:lang w:val="sr-Cyrl-RS" w:eastAsia="sr-Latn-CS"/>
        </w:rPr>
      </w:pPr>
      <w:r>
        <w:rPr>
          <w:rFonts w:cs="Arial"/>
          <w:noProof/>
          <w:lang w:val="sr-Cyrl-RS" w:eastAsia="sr-Latn-CS"/>
        </w:rPr>
        <w:t xml:space="preserve">                                                                      _____________________</w:t>
      </w:r>
    </w:p>
    <w:p w14:paraId="2F48336D" w14:textId="77777777" w:rsidR="0000360D" w:rsidRPr="0000360D" w:rsidRDefault="0000360D" w:rsidP="0000360D">
      <w:pPr>
        <w:spacing w:before="0"/>
        <w:jc w:val="right"/>
        <w:rPr>
          <w:rFonts w:cs="Arial"/>
        </w:rPr>
      </w:pPr>
    </w:p>
    <w:p w14:paraId="7FE99B3C" w14:textId="77777777" w:rsidR="0000360D" w:rsidRPr="0000360D" w:rsidRDefault="0000360D" w:rsidP="0000360D">
      <w:pPr>
        <w:spacing w:before="0"/>
        <w:rPr>
          <w:rFonts w:cs="Arial"/>
        </w:rPr>
      </w:pPr>
    </w:p>
    <w:p w14:paraId="3FF5474E" w14:textId="77777777" w:rsidR="0000360D" w:rsidRPr="0000360D" w:rsidRDefault="0000360D" w:rsidP="0000360D">
      <w:pPr>
        <w:spacing w:before="0"/>
        <w:rPr>
          <w:rFonts w:eastAsia="Calibri" w:cs="Arial"/>
          <w:lang w:val="sr-Cyrl-CS"/>
        </w:rPr>
      </w:pPr>
    </w:p>
    <w:p w14:paraId="3FBD5493" w14:textId="77777777" w:rsidR="0000360D" w:rsidRPr="0000360D" w:rsidRDefault="0000360D" w:rsidP="0000360D">
      <w:pPr>
        <w:spacing w:before="0"/>
        <w:rPr>
          <w:rFonts w:eastAsia="Calibri" w:cs="Arial"/>
          <w:lang w:val="sr-Cyrl-CS"/>
        </w:rPr>
      </w:pPr>
    </w:p>
    <w:p w14:paraId="5D62720D" w14:textId="77777777" w:rsidR="0000360D" w:rsidRPr="0000360D" w:rsidRDefault="0000360D" w:rsidP="0000360D">
      <w:pPr>
        <w:spacing w:before="0"/>
        <w:rPr>
          <w:rFonts w:eastAsia="Calibri" w:cs="Arial"/>
          <w:lang w:val="sr-Cyrl-CS"/>
        </w:rPr>
      </w:pPr>
    </w:p>
    <w:p w14:paraId="24BE5715" w14:textId="77777777" w:rsidR="0000360D" w:rsidRPr="0000360D" w:rsidRDefault="0000360D" w:rsidP="0000360D">
      <w:pPr>
        <w:spacing w:before="0"/>
        <w:rPr>
          <w:rFonts w:eastAsia="Calibri" w:cs="Arial"/>
          <w:lang w:val="sr-Latn-CS"/>
        </w:rPr>
      </w:pPr>
    </w:p>
    <w:p w14:paraId="351F8BDC" w14:textId="77777777" w:rsidR="0000360D" w:rsidRPr="0000360D" w:rsidRDefault="0000360D" w:rsidP="0000360D">
      <w:pPr>
        <w:suppressAutoHyphens/>
        <w:spacing w:before="0"/>
        <w:rPr>
          <w:rFonts w:cs="Arial"/>
          <w:b/>
          <w:i/>
          <w:lang w:val="sr-Cyrl-CS" w:eastAsia="ar-SA"/>
        </w:rPr>
      </w:pPr>
    </w:p>
    <w:p w14:paraId="2AD2BE26" w14:textId="77777777" w:rsidR="007E7BB8" w:rsidRPr="00EC5BB4" w:rsidRDefault="007E7BB8" w:rsidP="00537552">
      <w:pPr>
        <w:rPr>
          <w:rFonts w:eastAsia="TimesNewRomanPS-BoldMT" w:cs="Arial"/>
          <w:sz w:val="24"/>
          <w:szCs w:val="24"/>
        </w:rPr>
      </w:pPr>
    </w:p>
    <w:p w14:paraId="71D5856D" w14:textId="77777777" w:rsidR="007E7BB8" w:rsidRPr="00EC5BB4" w:rsidRDefault="007E7BB8" w:rsidP="00537552">
      <w:pPr>
        <w:rPr>
          <w:rFonts w:eastAsia="TimesNewRomanPS-BoldMT" w:cs="Arial"/>
          <w:sz w:val="24"/>
          <w:szCs w:val="24"/>
        </w:rPr>
      </w:pPr>
    </w:p>
    <w:p w14:paraId="276CADB2" w14:textId="77777777" w:rsidR="007E7BB8" w:rsidRPr="00EC5BB4" w:rsidRDefault="007E7BB8" w:rsidP="00537552">
      <w:pPr>
        <w:rPr>
          <w:rFonts w:eastAsia="TimesNewRomanPS-BoldMT" w:cs="Arial"/>
          <w:sz w:val="24"/>
          <w:szCs w:val="24"/>
        </w:rPr>
      </w:pPr>
    </w:p>
    <w:p w14:paraId="799014F5" w14:textId="77777777" w:rsidR="007E7BB8" w:rsidRDefault="007E7BB8" w:rsidP="00537552">
      <w:pPr>
        <w:rPr>
          <w:rFonts w:eastAsia="TimesNewRomanPS-BoldMT" w:cs="Arial"/>
          <w:sz w:val="24"/>
          <w:szCs w:val="24"/>
        </w:rPr>
      </w:pPr>
    </w:p>
    <w:p w14:paraId="68B04981" w14:textId="77777777" w:rsidR="00100584" w:rsidRDefault="00100584" w:rsidP="00537552">
      <w:pPr>
        <w:rPr>
          <w:rFonts w:eastAsia="TimesNewRomanPS-BoldMT" w:cs="Arial"/>
          <w:sz w:val="24"/>
          <w:szCs w:val="24"/>
        </w:rPr>
      </w:pPr>
    </w:p>
    <w:p w14:paraId="4E00CE3A" w14:textId="77777777" w:rsidR="00100584" w:rsidRDefault="00100584" w:rsidP="00537552">
      <w:pPr>
        <w:rPr>
          <w:rFonts w:eastAsia="TimesNewRomanPS-BoldMT" w:cs="Arial"/>
          <w:sz w:val="24"/>
          <w:szCs w:val="24"/>
        </w:rPr>
      </w:pPr>
    </w:p>
    <w:p w14:paraId="7ED1329A" w14:textId="77777777" w:rsidR="00184832" w:rsidRPr="00EC5BB4" w:rsidRDefault="00184832" w:rsidP="00537552">
      <w:pPr>
        <w:rPr>
          <w:rFonts w:eastAsia="TimesNewRomanPS-BoldMT" w:cs="Arial"/>
          <w:sz w:val="24"/>
          <w:szCs w:val="24"/>
        </w:rPr>
      </w:pPr>
    </w:p>
    <w:p w14:paraId="2780E82D" w14:textId="77777777" w:rsidR="00537552" w:rsidRPr="00781B02" w:rsidRDefault="00537552" w:rsidP="00781B02">
      <w:pPr>
        <w:rPr>
          <w:rFonts w:eastAsia="TimesNewRomanPS-BoldMT"/>
        </w:rPr>
      </w:pPr>
    </w:p>
    <w:p w14:paraId="1757D2DA" w14:textId="77777777" w:rsidR="00343A18" w:rsidRPr="00EC5BB4" w:rsidRDefault="00343A18" w:rsidP="00343A18">
      <w:pPr>
        <w:pStyle w:val="KDObrazac"/>
        <w:spacing w:before="0"/>
        <w:rPr>
          <w:sz w:val="24"/>
          <w:szCs w:val="24"/>
        </w:rPr>
      </w:pPr>
      <w:bookmarkStart w:id="253" w:name="_Toc442559926"/>
      <w:r w:rsidRPr="00EC5BB4">
        <w:rPr>
          <w:sz w:val="24"/>
          <w:szCs w:val="24"/>
        </w:rPr>
        <w:t xml:space="preserve">ОБРАЗАЦ </w:t>
      </w:r>
      <w:r w:rsidR="002C7746">
        <w:rPr>
          <w:sz w:val="24"/>
          <w:szCs w:val="24"/>
          <w:lang w:val="sr-Cyrl-RS"/>
        </w:rPr>
        <w:t>3</w:t>
      </w:r>
      <w:r w:rsidRPr="00EC5BB4">
        <w:rPr>
          <w:sz w:val="24"/>
          <w:szCs w:val="24"/>
        </w:rPr>
        <w:t>.</w:t>
      </w:r>
      <w:bookmarkEnd w:id="253"/>
    </w:p>
    <w:p w14:paraId="1F40BA22" w14:textId="77777777" w:rsidR="00343A18" w:rsidRPr="00EC5BB4" w:rsidRDefault="00343A18" w:rsidP="00343A18">
      <w:pPr>
        <w:spacing w:before="0"/>
        <w:rPr>
          <w:rFonts w:cs="Arial"/>
          <w:sz w:val="24"/>
          <w:szCs w:val="24"/>
          <w:lang w:val="sr-Cyrl-CS"/>
        </w:rPr>
      </w:pPr>
    </w:p>
    <w:p w14:paraId="11316207" w14:textId="77777777" w:rsidR="007E7BB8" w:rsidRPr="00EC5BB4" w:rsidRDefault="007E7BB8" w:rsidP="00343A18">
      <w:pPr>
        <w:spacing w:before="0"/>
        <w:rPr>
          <w:rFonts w:cs="Arial"/>
          <w:sz w:val="24"/>
          <w:szCs w:val="24"/>
          <w:lang w:val="sr-Latn-CS"/>
        </w:rPr>
      </w:pPr>
    </w:p>
    <w:p w14:paraId="2E8A5872" w14:textId="77777777" w:rsidR="00343A18" w:rsidRPr="00EC5BB4" w:rsidRDefault="007E7BB8" w:rsidP="007E7BB8">
      <w:pPr>
        <w:tabs>
          <w:tab w:val="left" w:pos="6870"/>
        </w:tabs>
        <w:spacing w:before="0"/>
        <w:rPr>
          <w:rFonts w:cs="Arial"/>
          <w:sz w:val="24"/>
          <w:szCs w:val="24"/>
        </w:rPr>
      </w:pPr>
      <w:r w:rsidRPr="00EC5BB4">
        <w:rPr>
          <w:rFonts w:cs="Arial"/>
          <w:sz w:val="24"/>
          <w:szCs w:val="24"/>
          <w:lang w:val="sr-Latn-CS"/>
        </w:rPr>
        <w:tab/>
      </w:r>
    </w:p>
    <w:p w14:paraId="0C6FE635" w14:textId="77777777" w:rsidR="00343A18" w:rsidRPr="00EC5BB4" w:rsidRDefault="00343A18" w:rsidP="00343A18">
      <w:pPr>
        <w:ind w:left="-180" w:right="-360" w:firstLine="720"/>
        <w:rPr>
          <w:rFonts w:cs="Arial"/>
          <w:sz w:val="24"/>
          <w:szCs w:val="24"/>
          <w:lang w:val="ru-RU"/>
        </w:rPr>
      </w:pPr>
    </w:p>
    <w:p w14:paraId="3BDF3C19" w14:textId="354FB3BC" w:rsidR="00343A18" w:rsidRPr="00EC5BB4" w:rsidRDefault="00343A18" w:rsidP="00343A18">
      <w:pPr>
        <w:ind w:right="-360"/>
        <w:rPr>
          <w:rFonts w:cs="Arial"/>
          <w:sz w:val="24"/>
          <w:szCs w:val="24"/>
          <w:lang w:val="ru-RU"/>
        </w:rPr>
      </w:pPr>
      <w:r w:rsidRPr="00EC5BB4">
        <w:rPr>
          <w:rFonts w:cs="Arial"/>
          <w:sz w:val="24"/>
          <w:szCs w:val="24"/>
          <w:lang w:val="ru-RU"/>
        </w:rPr>
        <w:t xml:space="preserve">На основу члана 26. Закона о јавним набавкама ( „Службени гласник РС“, бр. 124/2012, 14/15 и 68/15), </w:t>
      </w:r>
      <w:r w:rsidR="00AE129D">
        <w:rPr>
          <w:rFonts w:cs="Arial"/>
          <w:sz w:val="24"/>
          <w:szCs w:val="24"/>
          <w:lang w:val="ru-RU"/>
        </w:rPr>
        <w:t xml:space="preserve">(даље: Закон), </w:t>
      </w:r>
      <w:r w:rsidRPr="00EC5BB4">
        <w:rPr>
          <w:rFonts w:cs="Arial"/>
          <w:sz w:val="24"/>
          <w:szCs w:val="24"/>
          <w:lang w:val="ru-RU"/>
        </w:rPr>
        <w:t>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E115170" w14:textId="77777777" w:rsidR="00343A18" w:rsidRPr="00EC5BB4" w:rsidRDefault="00343A18" w:rsidP="00343A18">
      <w:pPr>
        <w:rPr>
          <w:rFonts w:cs="Arial"/>
          <w:sz w:val="24"/>
          <w:szCs w:val="24"/>
          <w:lang w:val="ru-RU"/>
        </w:rPr>
      </w:pPr>
    </w:p>
    <w:p w14:paraId="796E2507"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118F7AC0" w14:textId="77777777" w:rsidR="00343A18" w:rsidRPr="00EC5BB4" w:rsidRDefault="00343A18" w:rsidP="00343A18">
      <w:pPr>
        <w:jc w:val="center"/>
        <w:rPr>
          <w:rFonts w:cs="Arial"/>
          <w:b/>
          <w:sz w:val="24"/>
          <w:szCs w:val="24"/>
          <w:lang w:val="ru-RU"/>
        </w:rPr>
      </w:pPr>
    </w:p>
    <w:p w14:paraId="4864DF4E" w14:textId="77777777" w:rsidR="00343A18" w:rsidRPr="00EC5BB4" w:rsidRDefault="00343A18" w:rsidP="00343A18">
      <w:pPr>
        <w:jc w:val="center"/>
        <w:rPr>
          <w:rFonts w:cs="Arial"/>
          <w:b/>
          <w:sz w:val="24"/>
          <w:szCs w:val="24"/>
          <w:lang w:val="ru-RU"/>
        </w:rPr>
      </w:pPr>
    </w:p>
    <w:p w14:paraId="60D79F15" w14:textId="7E71F0BF" w:rsidR="00343A18" w:rsidRPr="002C7746" w:rsidRDefault="00343A18" w:rsidP="00343A18">
      <w:pPr>
        <w:rPr>
          <w:rFonts w:cs="Arial"/>
          <w:sz w:val="24"/>
          <w:szCs w:val="24"/>
          <w:lang w:val="sr-Cyrl-RS"/>
        </w:rPr>
      </w:pPr>
      <w:r w:rsidRPr="00EC5BB4">
        <w:rPr>
          <w:rFonts w:cs="Arial"/>
          <w:sz w:val="24"/>
          <w:szCs w:val="24"/>
          <w:lang w:val="ru-RU"/>
        </w:rPr>
        <w:t>и под пуном материјалном и кривичном одговорношћу потврђује да је Понуду број:________</w:t>
      </w:r>
      <w:r w:rsidR="002C7746">
        <w:rPr>
          <w:rFonts w:cs="Arial"/>
          <w:sz w:val="24"/>
          <w:szCs w:val="24"/>
          <w:lang w:val="ru-RU"/>
        </w:rPr>
        <w:t>,</w:t>
      </w:r>
      <w:r w:rsidRPr="00EC5BB4">
        <w:rPr>
          <w:rFonts w:cs="Arial"/>
          <w:sz w:val="24"/>
          <w:szCs w:val="24"/>
          <w:lang w:val="ru-RU"/>
        </w:rPr>
        <w:t xml:space="preserve"> </w:t>
      </w:r>
      <w:r w:rsidR="002C7746">
        <w:rPr>
          <w:rFonts w:cs="Arial"/>
          <w:sz w:val="24"/>
          <w:szCs w:val="24"/>
          <w:lang w:val="ru-RU"/>
        </w:rPr>
        <w:t xml:space="preserve">у отвореном поступку </w:t>
      </w:r>
      <w:r w:rsidRPr="00EC5BB4">
        <w:rPr>
          <w:rFonts w:cs="Arial"/>
          <w:sz w:val="24"/>
          <w:szCs w:val="24"/>
          <w:lang w:val="ru-RU"/>
        </w:rPr>
        <w:t xml:space="preserve">за јавну набавку </w:t>
      </w:r>
      <w:r w:rsidR="00FD6BCE">
        <w:rPr>
          <w:rFonts w:cs="Arial"/>
          <w:sz w:val="24"/>
          <w:szCs w:val="24"/>
          <w:lang w:val="ru-RU"/>
        </w:rPr>
        <w:t>услуга</w:t>
      </w:r>
      <w:r w:rsidR="002C7746">
        <w:rPr>
          <w:rFonts w:cs="Arial"/>
          <w:sz w:val="24"/>
          <w:szCs w:val="24"/>
          <w:lang w:val="ru-RU"/>
        </w:rPr>
        <w:t xml:space="preserve"> </w:t>
      </w:r>
      <w:r w:rsidR="002C7746" w:rsidRPr="002C7746">
        <w:rPr>
          <w:rFonts w:cs="Arial"/>
          <w:sz w:val="24"/>
          <w:szCs w:val="24"/>
          <w:lang w:val="sr-Cyrl-RS"/>
        </w:rPr>
        <w:t>„Археолошко истраживање дела катастарских парцела 600 и 601 КО Костолац Село (локалитет Бурдељ)“</w:t>
      </w:r>
      <w:r w:rsidR="002C7746" w:rsidRPr="002C7746">
        <w:rPr>
          <w:lang w:val="sr-Latn-RS"/>
        </w:rPr>
        <w:t xml:space="preserve"> </w:t>
      </w:r>
      <w:r w:rsidR="002C7746" w:rsidRPr="002C7746">
        <w:rPr>
          <w:rFonts w:cs="Arial"/>
          <w:sz w:val="24"/>
          <w:szCs w:val="24"/>
          <w:lang w:val="sr-Latn-RS"/>
        </w:rPr>
        <w:t>JN/1000/0542/2016</w:t>
      </w:r>
      <w:r w:rsidR="002C7746">
        <w:rPr>
          <w:rFonts w:cs="Arial"/>
          <w:sz w:val="24"/>
          <w:szCs w:val="24"/>
          <w:lang w:val="sr-Cyrl-RS"/>
        </w:rPr>
        <w:t xml:space="preserve">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Pr="00EC5BB4">
        <w:rPr>
          <w:rFonts w:cs="Arial"/>
          <w:sz w:val="24"/>
          <w:szCs w:val="24"/>
          <w:lang w:val="ru-RU"/>
        </w:rPr>
        <w:t>, поднео независно, без договора са другим понуђачима или заинтересованим лицима.</w:t>
      </w:r>
    </w:p>
    <w:p w14:paraId="4AFECA1C" w14:textId="2E073ECF"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члану 168.став 1.тачка 2) Закона, уговор о јавној набавци бити ништав.</w:t>
      </w:r>
    </w:p>
    <w:p w14:paraId="2B9C7A13" w14:textId="77777777" w:rsidR="00343A18" w:rsidRPr="00EC5BB4" w:rsidRDefault="00343A18" w:rsidP="00343A18">
      <w:pPr>
        <w:rPr>
          <w:rFonts w:cs="Arial"/>
          <w:b/>
          <w:sz w:val="24"/>
          <w:szCs w:val="24"/>
          <w:lang w:val="ru-RU"/>
        </w:rPr>
      </w:pPr>
    </w:p>
    <w:p w14:paraId="2D0405F1" w14:textId="77777777" w:rsidR="00343A18" w:rsidRPr="00EC5BB4"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2F5215B8" w14:textId="77777777" w:rsidTr="00BC01DC">
        <w:trPr>
          <w:jc w:val="center"/>
        </w:trPr>
        <w:tc>
          <w:tcPr>
            <w:tcW w:w="3882" w:type="dxa"/>
          </w:tcPr>
          <w:p w14:paraId="0E64BCA1"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49A52A4E" w14:textId="77777777" w:rsidR="00343A18" w:rsidRPr="00EC5BB4" w:rsidRDefault="00343A18" w:rsidP="00BC01DC">
            <w:pPr>
              <w:spacing w:before="0"/>
              <w:jc w:val="center"/>
              <w:rPr>
                <w:rFonts w:cs="Arial"/>
                <w:sz w:val="24"/>
                <w:szCs w:val="24"/>
                <w:lang w:val="ru-RU"/>
              </w:rPr>
            </w:pPr>
          </w:p>
        </w:tc>
        <w:tc>
          <w:tcPr>
            <w:tcW w:w="4022" w:type="dxa"/>
          </w:tcPr>
          <w:p w14:paraId="6054C68E"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4F714C8D" w14:textId="77777777" w:rsidTr="00BC01DC">
        <w:trPr>
          <w:jc w:val="center"/>
        </w:trPr>
        <w:tc>
          <w:tcPr>
            <w:tcW w:w="3882" w:type="dxa"/>
          </w:tcPr>
          <w:p w14:paraId="7B180F67" w14:textId="77777777" w:rsidR="00343A18" w:rsidRPr="00EC5BB4" w:rsidRDefault="00343A18" w:rsidP="00BC01DC">
            <w:pPr>
              <w:spacing w:before="0"/>
              <w:jc w:val="center"/>
              <w:rPr>
                <w:rFonts w:cs="Arial"/>
                <w:sz w:val="24"/>
                <w:szCs w:val="24"/>
              </w:rPr>
            </w:pPr>
          </w:p>
        </w:tc>
        <w:tc>
          <w:tcPr>
            <w:tcW w:w="2127" w:type="dxa"/>
          </w:tcPr>
          <w:p w14:paraId="6513E145"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46B601D6" w14:textId="77777777" w:rsidR="00343A18" w:rsidRPr="00EC5BB4" w:rsidRDefault="00343A18" w:rsidP="00BC01DC">
            <w:pPr>
              <w:spacing w:before="0"/>
              <w:jc w:val="center"/>
              <w:rPr>
                <w:rFonts w:cs="Arial"/>
                <w:sz w:val="24"/>
                <w:szCs w:val="24"/>
                <w:lang w:val="ru-RU"/>
              </w:rPr>
            </w:pPr>
          </w:p>
        </w:tc>
      </w:tr>
      <w:tr w:rsidR="00343A18" w:rsidRPr="00EC5BB4" w14:paraId="447119E6" w14:textId="77777777" w:rsidTr="00BC01DC">
        <w:trPr>
          <w:jc w:val="center"/>
        </w:trPr>
        <w:tc>
          <w:tcPr>
            <w:tcW w:w="3882" w:type="dxa"/>
            <w:tcBorders>
              <w:bottom w:val="single" w:sz="4" w:space="0" w:color="auto"/>
            </w:tcBorders>
          </w:tcPr>
          <w:p w14:paraId="4892A6F2" w14:textId="77777777" w:rsidR="00343A18" w:rsidRPr="00EC5BB4" w:rsidRDefault="00343A18" w:rsidP="00BC01DC">
            <w:pPr>
              <w:spacing w:before="0"/>
              <w:jc w:val="center"/>
              <w:rPr>
                <w:rFonts w:cs="Arial"/>
                <w:sz w:val="24"/>
                <w:szCs w:val="24"/>
              </w:rPr>
            </w:pPr>
          </w:p>
        </w:tc>
        <w:tc>
          <w:tcPr>
            <w:tcW w:w="2127" w:type="dxa"/>
          </w:tcPr>
          <w:p w14:paraId="3D1B7711"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61B3A941" w14:textId="77777777" w:rsidR="00343A18" w:rsidRPr="00EC5BB4" w:rsidRDefault="00343A18" w:rsidP="00BC01DC">
            <w:pPr>
              <w:spacing w:before="0"/>
              <w:jc w:val="center"/>
              <w:rPr>
                <w:rFonts w:cs="Arial"/>
                <w:sz w:val="24"/>
                <w:szCs w:val="24"/>
                <w:lang w:val="ru-RU"/>
              </w:rPr>
            </w:pPr>
          </w:p>
        </w:tc>
      </w:tr>
      <w:tr w:rsidR="00343A18" w:rsidRPr="00EC5BB4" w14:paraId="632F92A0" w14:textId="77777777" w:rsidTr="00BC01DC">
        <w:trPr>
          <w:trHeight w:val="389"/>
          <w:jc w:val="center"/>
        </w:trPr>
        <w:tc>
          <w:tcPr>
            <w:tcW w:w="3882" w:type="dxa"/>
            <w:tcBorders>
              <w:top w:val="single" w:sz="4" w:space="0" w:color="auto"/>
            </w:tcBorders>
          </w:tcPr>
          <w:p w14:paraId="41FB6CFD" w14:textId="77777777" w:rsidR="00343A18" w:rsidRPr="00EC5BB4" w:rsidRDefault="00343A18" w:rsidP="00BC01DC">
            <w:pPr>
              <w:spacing w:before="0"/>
              <w:jc w:val="center"/>
              <w:rPr>
                <w:rFonts w:cs="Arial"/>
                <w:sz w:val="24"/>
                <w:szCs w:val="24"/>
              </w:rPr>
            </w:pPr>
          </w:p>
          <w:p w14:paraId="6590F6FB" w14:textId="77777777" w:rsidR="00343A18" w:rsidRPr="00EC5BB4" w:rsidRDefault="00343A18" w:rsidP="00BC01DC">
            <w:pPr>
              <w:spacing w:before="0"/>
              <w:jc w:val="center"/>
              <w:rPr>
                <w:rFonts w:cs="Arial"/>
                <w:sz w:val="24"/>
                <w:szCs w:val="24"/>
              </w:rPr>
            </w:pPr>
          </w:p>
        </w:tc>
        <w:tc>
          <w:tcPr>
            <w:tcW w:w="2127" w:type="dxa"/>
          </w:tcPr>
          <w:p w14:paraId="055FE98F"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4B8FB56A" w14:textId="77777777" w:rsidR="00343A18" w:rsidRPr="00EC5BB4" w:rsidRDefault="00343A18" w:rsidP="00BC01DC">
            <w:pPr>
              <w:spacing w:before="0"/>
              <w:jc w:val="center"/>
              <w:rPr>
                <w:rFonts w:cs="Arial"/>
                <w:sz w:val="24"/>
                <w:szCs w:val="24"/>
                <w:lang w:val="ru-RU"/>
              </w:rPr>
            </w:pPr>
          </w:p>
        </w:tc>
      </w:tr>
    </w:tbl>
    <w:p w14:paraId="3318EC47" w14:textId="77777777" w:rsidR="00343A18" w:rsidRPr="00EC5BB4" w:rsidRDefault="00343A18" w:rsidP="002C7746">
      <w:pPr>
        <w:rPr>
          <w:rFonts w:cs="Arial"/>
          <w:b/>
          <w:sz w:val="24"/>
          <w:szCs w:val="24"/>
          <w:lang w:val="ru-RU"/>
        </w:rPr>
      </w:pPr>
    </w:p>
    <w:p w14:paraId="5E2D25B3" w14:textId="77777777"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050C2FEE" w14:textId="77777777"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3F976027" w14:textId="77777777" w:rsidR="00343A18" w:rsidRPr="00EC5BB4" w:rsidRDefault="00343A18" w:rsidP="00343A18">
      <w:pPr>
        <w:rPr>
          <w:rFonts w:cs="Arial"/>
          <w:i/>
          <w:sz w:val="24"/>
          <w:szCs w:val="24"/>
        </w:rPr>
      </w:pPr>
    </w:p>
    <w:p w14:paraId="2D5095D4" w14:textId="77777777" w:rsidR="00343A18" w:rsidRPr="00EC5BB4" w:rsidRDefault="00343A18" w:rsidP="00343A18">
      <w:pPr>
        <w:rPr>
          <w:rFonts w:cs="Arial"/>
          <w:i/>
          <w:sz w:val="24"/>
          <w:szCs w:val="24"/>
        </w:rPr>
      </w:pPr>
    </w:p>
    <w:p w14:paraId="0790C1CE" w14:textId="77777777" w:rsidR="00343A18" w:rsidRPr="00EC5BB4" w:rsidRDefault="00343A18" w:rsidP="00343A18">
      <w:pPr>
        <w:rPr>
          <w:rFonts w:cs="Arial"/>
          <w:i/>
          <w:sz w:val="24"/>
          <w:szCs w:val="24"/>
        </w:rPr>
      </w:pPr>
    </w:p>
    <w:p w14:paraId="5767C2DE" w14:textId="77777777" w:rsidR="00343A18" w:rsidRPr="00EC5BB4" w:rsidRDefault="00343A18" w:rsidP="00343A18">
      <w:pPr>
        <w:rPr>
          <w:rFonts w:cs="Arial"/>
          <w:i/>
          <w:sz w:val="24"/>
          <w:szCs w:val="24"/>
        </w:rPr>
      </w:pPr>
    </w:p>
    <w:p w14:paraId="42AB9FFB" w14:textId="77777777" w:rsidR="00343A18" w:rsidRDefault="00343A18" w:rsidP="00343A18">
      <w:pPr>
        <w:rPr>
          <w:rFonts w:cs="Arial"/>
          <w:i/>
          <w:sz w:val="24"/>
          <w:szCs w:val="24"/>
          <w:lang w:val="ru-RU"/>
        </w:rPr>
      </w:pPr>
    </w:p>
    <w:p w14:paraId="3A8F26FF" w14:textId="77777777" w:rsidR="00184832" w:rsidRDefault="00184832" w:rsidP="00343A18">
      <w:pPr>
        <w:rPr>
          <w:rFonts w:cs="Arial"/>
          <w:i/>
          <w:sz w:val="24"/>
          <w:szCs w:val="24"/>
          <w:lang w:val="ru-RU"/>
        </w:rPr>
      </w:pPr>
    </w:p>
    <w:p w14:paraId="20D7D197" w14:textId="77777777" w:rsidR="00184832" w:rsidRDefault="00184832" w:rsidP="00343A18">
      <w:pPr>
        <w:rPr>
          <w:rFonts w:cs="Arial"/>
          <w:i/>
          <w:sz w:val="24"/>
          <w:szCs w:val="24"/>
          <w:lang w:val="ru-RU"/>
        </w:rPr>
      </w:pPr>
    </w:p>
    <w:p w14:paraId="1290563D" w14:textId="77777777" w:rsidR="00184832" w:rsidRPr="00EC5BB4" w:rsidRDefault="00184832" w:rsidP="00343A18">
      <w:pPr>
        <w:rPr>
          <w:rFonts w:cs="Arial"/>
          <w:i/>
          <w:sz w:val="24"/>
          <w:szCs w:val="24"/>
          <w:lang w:val="ru-RU"/>
        </w:rPr>
      </w:pPr>
    </w:p>
    <w:p w14:paraId="4D253826" w14:textId="77777777" w:rsidR="00343A18" w:rsidRPr="00EC5BB4" w:rsidRDefault="00343A18" w:rsidP="00343A18">
      <w:pPr>
        <w:pStyle w:val="KDObrazac"/>
        <w:spacing w:before="0"/>
        <w:rPr>
          <w:sz w:val="24"/>
          <w:szCs w:val="24"/>
        </w:rPr>
      </w:pPr>
      <w:bookmarkStart w:id="254" w:name="_Toc442559928"/>
      <w:r w:rsidRPr="00EC5BB4">
        <w:rPr>
          <w:sz w:val="24"/>
          <w:szCs w:val="24"/>
        </w:rPr>
        <w:lastRenderedPageBreak/>
        <w:t xml:space="preserve">ОБРАЗАЦ </w:t>
      </w:r>
      <w:r w:rsidR="002C7746">
        <w:rPr>
          <w:sz w:val="24"/>
          <w:szCs w:val="24"/>
          <w:lang w:val="sr-Cyrl-RS"/>
        </w:rPr>
        <w:t>4</w:t>
      </w:r>
      <w:r w:rsidRPr="00EC5BB4">
        <w:rPr>
          <w:sz w:val="24"/>
          <w:szCs w:val="24"/>
        </w:rPr>
        <w:t>.</w:t>
      </w:r>
      <w:bookmarkEnd w:id="254"/>
    </w:p>
    <w:p w14:paraId="27E7ED16" w14:textId="77777777" w:rsidR="00343A18" w:rsidRPr="00EC5BB4" w:rsidRDefault="00343A18" w:rsidP="00343A18">
      <w:pPr>
        <w:pStyle w:val="KDParagraf"/>
        <w:spacing w:before="0"/>
        <w:rPr>
          <w:rFonts w:cs="Arial"/>
          <w:sz w:val="24"/>
          <w:szCs w:val="24"/>
        </w:rPr>
      </w:pPr>
    </w:p>
    <w:p w14:paraId="077F3252" w14:textId="77777777" w:rsidR="00343A18" w:rsidRPr="00EC5BB4" w:rsidRDefault="00343A18" w:rsidP="00343A18">
      <w:pPr>
        <w:pStyle w:val="KDParagraf"/>
        <w:spacing w:before="0"/>
        <w:rPr>
          <w:rFonts w:cs="Arial"/>
          <w:sz w:val="24"/>
          <w:szCs w:val="24"/>
        </w:rPr>
      </w:pPr>
    </w:p>
    <w:p w14:paraId="35BA38A6" w14:textId="77777777" w:rsidR="00343A18" w:rsidRPr="00EC5BB4" w:rsidRDefault="00343A18" w:rsidP="00343A18">
      <w:pPr>
        <w:pStyle w:val="KDParagraf"/>
        <w:spacing w:before="0"/>
        <w:rPr>
          <w:rFonts w:cs="Arial"/>
          <w:sz w:val="24"/>
          <w:szCs w:val="24"/>
        </w:rPr>
      </w:pPr>
    </w:p>
    <w:p w14:paraId="441C0F5F" w14:textId="77777777" w:rsidR="00343A18" w:rsidRPr="00EC5BB4" w:rsidRDefault="00343A18" w:rsidP="00343A18">
      <w:pPr>
        <w:pStyle w:val="Title"/>
        <w:spacing w:before="0"/>
        <w:jc w:val="right"/>
        <w:rPr>
          <w:rFonts w:cs="Arial"/>
          <w:b w:val="0"/>
          <w:caps/>
          <w:szCs w:val="24"/>
        </w:rPr>
      </w:pPr>
    </w:p>
    <w:p w14:paraId="03868BE7"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5BB1CEF8" w14:textId="77777777" w:rsidR="00343A18" w:rsidRPr="00EC5BB4" w:rsidRDefault="00343A18" w:rsidP="00343A18">
      <w:pPr>
        <w:rPr>
          <w:rFonts w:cs="Arial"/>
          <w:sz w:val="24"/>
          <w:szCs w:val="24"/>
          <w:lang w:val="ru-RU"/>
        </w:rPr>
      </w:pPr>
    </w:p>
    <w:p w14:paraId="4F5DE6D2" w14:textId="77777777" w:rsidR="00343A18" w:rsidRPr="00EC5BB4" w:rsidRDefault="00343A18" w:rsidP="00343A18">
      <w:pPr>
        <w:rPr>
          <w:rFonts w:cs="Arial"/>
          <w:sz w:val="24"/>
          <w:szCs w:val="24"/>
          <w:lang w:val="ru-RU"/>
        </w:rPr>
      </w:pPr>
    </w:p>
    <w:p w14:paraId="606CE140" w14:textId="77777777" w:rsidR="00343A18" w:rsidRPr="00781B02" w:rsidRDefault="00343A18" w:rsidP="00781B02">
      <w:pPr>
        <w:jc w:val="center"/>
        <w:rPr>
          <w:b/>
          <w:lang w:val="ru-RU"/>
        </w:rPr>
      </w:pPr>
      <w:bookmarkStart w:id="255" w:name="_Toc442559929"/>
      <w:r w:rsidRPr="00781B02">
        <w:rPr>
          <w:b/>
          <w:lang w:val="ru-RU"/>
        </w:rPr>
        <w:t>И З Ј А В У</w:t>
      </w:r>
      <w:bookmarkEnd w:id="255"/>
    </w:p>
    <w:p w14:paraId="4C0A41B8" w14:textId="77777777" w:rsidR="00343A18" w:rsidRPr="00781B02" w:rsidRDefault="00343A18" w:rsidP="00781B02"/>
    <w:p w14:paraId="40881825" w14:textId="77777777" w:rsidR="00343A18" w:rsidRPr="00781B02" w:rsidRDefault="00343A18" w:rsidP="00781B02"/>
    <w:p w14:paraId="40131749" w14:textId="14F2D80A"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001A3371">
        <w:rPr>
          <w:rFonts w:cs="Arial"/>
          <w:sz w:val="24"/>
          <w:szCs w:val="24"/>
          <w:lang w:val="ru-RU"/>
        </w:rPr>
        <w:t xml:space="preserve"> при састављању Понуде</w:t>
      </w:r>
      <w:r w:rsidRPr="00EC5BB4">
        <w:rPr>
          <w:rFonts w:cs="Arial"/>
          <w:sz w:val="24"/>
          <w:szCs w:val="24"/>
        </w:rPr>
        <w:t xml:space="preserve"> број: </w:t>
      </w:r>
      <w:r w:rsidR="007E7BB8" w:rsidRPr="00EC5BB4">
        <w:rPr>
          <w:rFonts w:cs="Arial"/>
          <w:sz w:val="24"/>
          <w:szCs w:val="24"/>
          <w:lang w:val="sr-Cyrl-RS"/>
        </w:rPr>
        <w:t>______________</w:t>
      </w:r>
      <w:r w:rsidR="002C7746">
        <w:rPr>
          <w:rFonts w:cs="Arial"/>
          <w:sz w:val="24"/>
          <w:szCs w:val="24"/>
          <w:lang w:val="sr-Cyrl-RS"/>
        </w:rPr>
        <w:t xml:space="preserve">, </w:t>
      </w:r>
      <w:r w:rsidRPr="00EC5BB4">
        <w:rPr>
          <w:rFonts w:cs="Arial"/>
          <w:sz w:val="24"/>
          <w:szCs w:val="24"/>
        </w:rPr>
        <w:t xml:space="preserve"> </w:t>
      </w:r>
      <w:r w:rsidR="002C7746" w:rsidRPr="00EC5BB4">
        <w:rPr>
          <w:rFonts w:cs="Arial"/>
          <w:sz w:val="24"/>
          <w:szCs w:val="24"/>
          <w:lang w:val="ru-RU"/>
        </w:rPr>
        <w:t xml:space="preserve">за јавну набавку </w:t>
      </w:r>
      <w:r w:rsidR="002C7746">
        <w:rPr>
          <w:rFonts w:cs="Arial"/>
          <w:sz w:val="24"/>
          <w:szCs w:val="24"/>
          <w:lang w:val="ru-RU"/>
        </w:rPr>
        <w:t>услуга</w:t>
      </w:r>
      <w:r w:rsidR="002C7746" w:rsidRPr="00EC5BB4">
        <w:rPr>
          <w:rFonts w:cs="Arial"/>
          <w:sz w:val="24"/>
          <w:szCs w:val="24"/>
          <w:lang w:val="ru-RU"/>
        </w:rPr>
        <w:t xml:space="preserve"> </w:t>
      </w:r>
      <w:r w:rsidR="002C7746" w:rsidRPr="002C7746">
        <w:rPr>
          <w:rFonts w:cs="Arial"/>
          <w:sz w:val="24"/>
          <w:szCs w:val="24"/>
          <w:lang w:val="sr-Cyrl-RS"/>
        </w:rPr>
        <w:t>„Археолошко истраживање дела катастарских парцела 600 и 601 КО Костолац Село (локалитет Бурдељ)“</w:t>
      </w:r>
      <w:r w:rsidR="002C7746" w:rsidRPr="002C7746">
        <w:rPr>
          <w:rFonts w:cs="Arial"/>
          <w:sz w:val="24"/>
          <w:szCs w:val="24"/>
          <w:lang w:val="sr-Latn-RS"/>
        </w:rPr>
        <w:t xml:space="preserve"> JN/1000/0542/2016</w:t>
      </w:r>
      <w:r w:rsidR="002C7746">
        <w:rPr>
          <w:rFonts w:cs="Arial"/>
          <w:sz w:val="24"/>
          <w:szCs w:val="24"/>
          <w:lang w:val="sr-Cyrl-RS"/>
        </w:rPr>
        <w:t xml:space="preserve">, </w:t>
      </w:r>
      <w:r w:rsidR="002C7746" w:rsidRPr="00EC5BB4">
        <w:rPr>
          <w:rFonts w:cs="Arial"/>
          <w:sz w:val="24"/>
          <w:szCs w:val="24"/>
        </w:rPr>
        <w:t xml:space="preserve">у </w:t>
      </w:r>
      <w:r w:rsidR="002C7746">
        <w:rPr>
          <w:rFonts w:cs="Arial"/>
          <w:sz w:val="24"/>
          <w:szCs w:val="24"/>
          <w:lang w:val="sr-Cyrl-RS"/>
        </w:rPr>
        <w:t xml:space="preserve">отвореном </w:t>
      </w:r>
      <w:r w:rsidR="002C7746" w:rsidRPr="00EC5BB4">
        <w:rPr>
          <w:rFonts w:cs="Arial"/>
          <w:sz w:val="24"/>
          <w:szCs w:val="24"/>
        </w:rPr>
        <w:t>поступку</w:t>
      </w:r>
      <w:r w:rsidR="002C7746">
        <w:rPr>
          <w:rFonts w:cs="Arial"/>
          <w:sz w:val="24"/>
          <w:szCs w:val="24"/>
          <w:lang w:val="sr-Cyrl-RS"/>
        </w:rPr>
        <w:t xml:space="preserve">,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37712F2D" w14:textId="77777777" w:rsidR="00343A18" w:rsidRPr="00EC5BB4" w:rsidRDefault="00343A18" w:rsidP="00343A18">
      <w:pPr>
        <w:rPr>
          <w:rFonts w:cs="Arial"/>
          <w:sz w:val="24"/>
          <w:szCs w:val="24"/>
        </w:rPr>
      </w:pPr>
    </w:p>
    <w:p w14:paraId="0C2B9B28"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7FEBFDC8"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1B73E0F6"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27116F15" w14:textId="77777777" w:rsidTr="00BC01DC">
        <w:trPr>
          <w:jc w:val="center"/>
        </w:trPr>
        <w:tc>
          <w:tcPr>
            <w:tcW w:w="3882" w:type="dxa"/>
          </w:tcPr>
          <w:p w14:paraId="478A0838"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156A37CB" w14:textId="77777777" w:rsidR="00343A18" w:rsidRPr="00EC5BB4" w:rsidRDefault="00343A18" w:rsidP="00BC01DC">
            <w:pPr>
              <w:spacing w:before="0"/>
              <w:jc w:val="center"/>
              <w:rPr>
                <w:rFonts w:cs="Arial"/>
                <w:sz w:val="24"/>
                <w:szCs w:val="24"/>
                <w:lang w:val="ru-RU"/>
              </w:rPr>
            </w:pPr>
          </w:p>
        </w:tc>
        <w:tc>
          <w:tcPr>
            <w:tcW w:w="4022" w:type="dxa"/>
          </w:tcPr>
          <w:p w14:paraId="26EB2C5B"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48AE5722" w14:textId="77777777" w:rsidTr="00BC01DC">
        <w:trPr>
          <w:jc w:val="center"/>
        </w:trPr>
        <w:tc>
          <w:tcPr>
            <w:tcW w:w="3882" w:type="dxa"/>
          </w:tcPr>
          <w:p w14:paraId="62DF522B" w14:textId="77777777" w:rsidR="00343A18" w:rsidRPr="00EC5BB4" w:rsidRDefault="00343A18" w:rsidP="00BC01DC">
            <w:pPr>
              <w:spacing w:before="0"/>
              <w:jc w:val="center"/>
              <w:rPr>
                <w:rFonts w:cs="Arial"/>
                <w:sz w:val="24"/>
                <w:szCs w:val="24"/>
              </w:rPr>
            </w:pPr>
          </w:p>
        </w:tc>
        <w:tc>
          <w:tcPr>
            <w:tcW w:w="2127" w:type="dxa"/>
          </w:tcPr>
          <w:p w14:paraId="2C6017C9"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7D7D3D87" w14:textId="77777777" w:rsidR="00343A18" w:rsidRPr="00EC5BB4" w:rsidRDefault="00343A18" w:rsidP="00BC01DC">
            <w:pPr>
              <w:spacing w:before="0"/>
              <w:jc w:val="center"/>
              <w:rPr>
                <w:rFonts w:cs="Arial"/>
                <w:sz w:val="24"/>
                <w:szCs w:val="24"/>
                <w:lang w:val="ru-RU"/>
              </w:rPr>
            </w:pPr>
          </w:p>
        </w:tc>
      </w:tr>
      <w:tr w:rsidR="00343A18" w:rsidRPr="00EC5BB4" w14:paraId="2876458F" w14:textId="77777777" w:rsidTr="00BC01DC">
        <w:trPr>
          <w:jc w:val="center"/>
        </w:trPr>
        <w:tc>
          <w:tcPr>
            <w:tcW w:w="3882" w:type="dxa"/>
            <w:tcBorders>
              <w:bottom w:val="single" w:sz="4" w:space="0" w:color="auto"/>
            </w:tcBorders>
          </w:tcPr>
          <w:p w14:paraId="63518D30" w14:textId="77777777" w:rsidR="00343A18" w:rsidRPr="00EC5BB4" w:rsidRDefault="00343A18" w:rsidP="00BC01DC">
            <w:pPr>
              <w:spacing w:before="0"/>
              <w:jc w:val="center"/>
              <w:rPr>
                <w:rFonts w:cs="Arial"/>
                <w:sz w:val="24"/>
                <w:szCs w:val="24"/>
              </w:rPr>
            </w:pPr>
          </w:p>
        </w:tc>
        <w:tc>
          <w:tcPr>
            <w:tcW w:w="2127" w:type="dxa"/>
          </w:tcPr>
          <w:p w14:paraId="4AA26279"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52A89558" w14:textId="77777777" w:rsidR="00343A18" w:rsidRPr="00EC5BB4" w:rsidRDefault="00343A18" w:rsidP="00BC01DC">
            <w:pPr>
              <w:spacing w:before="0"/>
              <w:jc w:val="center"/>
              <w:rPr>
                <w:rFonts w:cs="Arial"/>
                <w:sz w:val="24"/>
                <w:szCs w:val="24"/>
                <w:lang w:val="ru-RU"/>
              </w:rPr>
            </w:pPr>
          </w:p>
        </w:tc>
      </w:tr>
      <w:tr w:rsidR="00343A18" w:rsidRPr="00EC5BB4" w14:paraId="387EE83E" w14:textId="77777777" w:rsidTr="00BC01DC">
        <w:trPr>
          <w:trHeight w:val="389"/>
          <w:jc w:val="center"/>
        </w:trPr>
        <w:tc>
          <w:tcPr>
            <w:tcW w:w="3882" w:type="dxa"/>
            <w:tcBorders>
              <w:top w:val="single" w:sz="4" w:space="0" w:color="auto"/>
            </w:tcBorders>
          </w:tcPr>
          <w:p w14:paraId="5C574AB3" w14:textId="77777777" w:rsidR="00343A18" w:rsidRPr="00EC5BB4" w:rsidRDefault="00343A18" w:rsidP="00BC01DC">
            <w:pPr>
              <w:spacing w:before="0"/>
              <w:jc w:val="center"/>
              <w:rPr>
                <w:rFonts w:cs="Arial"/>
                <w:sz w:val="24"/>
                <w:szCs w:val="24"/>
              </w:rPr>
            </w:pPr>
          </w:p>
          <w:p w14:paraId="1BD9A75F" w14:textId="77777777" w:rsidR="00343A18" w:rsidRPr="00EC5BB4" w:rsidRDefault="00343A18" w:rsidP="00BC01DC">
            <w:pPr>
              <w:spacing w:before="0"/>
              <w:jc w:val="center"/>
              <w:rPr>
                <w:rFonts w:cs="Arial"/>
                <w:sz w:val="24"/>
                <w:szCs w:val="24"/>
              </w:rPr>
            </w:pPr>
          </w:p>
        </w:tc>
        <w:tc>
          <w:tcPr>
            <w:tcW w:w="2127" w:type="dxa"/>
          </w:tcPr>
          <w:p w14:paraId="07F6A209"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1BB2E16E" w14:textId="77777777" w:rsidR="00343A18" w:rsidRPr="00EC5BB4" w:rsidRDefault="00343A18" w:rsidP="00BC01DC">
            <w:pPr>
              <w:spacing w:before="0"/>
              <w:jc w:val="center"/>
              <w:rPr>
                <w:rFonts w:cs="Arial"/>
                <w:sz w:val="24"/>
                <w:szCs w:val="24"/>
                <w:lang w:val="ru-RU"/>
              </w:rPr>
            </w:pPr>
          </w:p>
        </w:tc>
      </w:tr>
    </w:tbl>
    <w:p w14:paraId="77A05D99"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5E33B6EF"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00FDCE83"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1D86E09F" w14:textId="7CB2F390" w:rsidR="00343A18" w:rsidRPr="001E24CF" w:rsidRDefault="00343A18" w:rsidP="001E24CF"/>
    <w:p w14:paraId="7836CE79" w14:textId="77777777" w:rsidR="001E24CF" w:rsidRPr="001E24CF" w:rsidRDefault="001E24CF" w:rsidP="001E24CF"/>
    <w:p w14:paraId="699BFF33" w14:textId="77777777" w:rsidR="001E24CF" w:rsidRPr="001E24CF" w:rsidRDefault="001E24CF" w:rsidP="001E24CF"/>
    <w:p w14:paraId="209A427D" w14:textId="77777777" w:rsidR="001E24CF" w:rsidRPr="001E24CF" w:rsidRDefault="001E24CF" w:rsidP="001E24CF"/>
    <w:p w14:paraId="58F56BA8" w14:textId="77777777" w:rsidR="001E24CF" w:rsidRDefault="001E24CF" w:rsidP="001E24CF"/>
    <w:p w14:paraId="742DC59F" w14:textId="77777777" w:rsidR="00D42AED" w:rsidRDefault="00D42AED" w:rsidP="001E24CF"/>
    <w:p w14:paraId="1B0356E1" w14:textId="77777777" w:rsidR="00D42AED" w:rsidRPr="001E24CF" w:rsidRDefault="00D42AED" w:rsidP="001E24CF"/>
    <w:p w14:paraId="5A2FF95A" w14:textId="77777777" w:rsidR="001E24CF" w:rsidRPr="001E24CF" w:rsidRDefault="001E24CF" w:rsidP="001E24CF"/>
    <w:p w14:paraId="5A63F82C" w14:textId="77777777" w:rsidR="0042687E" w:rsidRDefault="0042687E" w:rsidP="00343A18"/>
    <w:p w14:paraId="35A6F19D" w14:textId="77777777" w:rsidR="00D965D7" w:rsidRPr="002C7746" w:rsidRDefault="00D965D7" w:rsidP="00343A18">
      <w:pPr>
        <w:rPr>
          <w:rFonts w:cs="Arial"/>
          <w:color w:val="00B0F0"/>
          <w:sz w:val="24"/>
          <w:szCs w:val="24"/>
        </w:rPr>
      </w:pPr>
    </w:p>
    <w:p w14:paraId="4834839B" w14:textId="77777777" w:rsidR="00343A18" w:rsidRPr="002C7746" w:rsidRDefault="00343A18" w:rsidP="00343A18">
      <w:pPr>
        <w:pStyle w:val="KDObrazac"/>
        <w:rPr>
          <w:sz w:val="24"/>
          <w:szCs w:val="24"/>
          <w:lang w:val="sr-Cyrl-RS"/>
        </w:rPr>
      </w:pPr>
      <w:bookmarkStart w:id="256" w:name="_Toc442559942"/>
      <w:r w:rsidRPr="002C7746">
        <w:rPr>
          <w:sz w:val="24"/>
          <w:szCs w:val="24"/>
        </w:rPr>
        <w:t xml:space="preserve">ОБРАЗАЦ </w:t>
      </w:r>
      <w:bookmarkEnd w:id="256"/>
      <w:r w:rsidR="002C7746" w:rsidRPr="002C7746">
        <w:rPr>
          <w:sz w:val="24"/>
          <w:szCs w:val="24"/>
          <w:lang w:val="sr-Cyrl-RS"/>
        </w:rPr>
        <w:t>5.</w:t>
      </w:r>
    </w:p>
    <w:p w14:paraId="21A9A00F" w14:textId="77777777" w:rsidR="00343A18" w:rsidRPr="002C7746" w:rsidRDefault="00343A18" w:rsidP="00343A18">
      <w:pPr>
        <w:rPr>
          <w:rFonts w:cs="Arial"/>
          <w:sz w:val="24"/>
          <w:szCs w:val="24"/>
        </w:rPr>
      </w:pPr>
    </w:p>
    <w:p w14:paraId="7C66E554" w14:textId="441A07B8" w:rsidR="00343A18" w:rsidRPr="00D965D7" w:rsidRDefault="00343A18" w:rsidP="00D965D7">
      <w:pPr>
        <w:jc w:val="center"/>
        <w:rPr>
          <w:rFonts w:cs="Arial"/>
          <w:sz w:val="24"/>
          <w:szCs w:val="24"/>
        </w:rPr>
      </w:pPr>
      <w:r w:rsidRPr="002C7746">
        <w:rPr>
          <w:rFonts w:cs="Arial"/>
          <w:b/>
          <w:sz w:val="24"/>
          <w:szCs w:val="24"/>
        </w:rPr>
        <w:t>ИЗЈАВА ПОНУЂАЧА – КАДРОВСКИ КАПАЦИТЕТ</w:t>
      </w:r>
    </w:p>
    <w:p w14:paraId="1278D01D" w14:textId="77777777" w:rsidR="00343A18" w:rsidRPr="002C7746" w:rsidRDefault="00343A18" w:rsidP="00343A18">
      <w:pPr>
        <w:rPr>
          <w:rFonts w:cs="Arial"/>
          <w:sz w:val="24"/>
          <w:szCs w:val="24"/>
        </w:rPr>
      </w:pPr>
      <w:r w:rsidRPr="002C7746">
        <w:rPr>
          <w:rFonts w:cs="Arial"/>
          <w:sz w:val="24"/>
          <w:szCs w:val="24"/>
        </w:rPr>
        <w:t xml:space="preserve">На основу члана 77. </w:t>
      </w:r>
      <w:proofErr w:type="gramStart"/>
      <w:r w:rsidRPr="002C7746">
        <w:rPr>
          <w:rFonts w:cs="Arial"/>
          <w:sz w:val="24"/>
          <w:szCs w:val="24"/>
        </w:rPr>
        <w:t>став</w:t>
      </w:r>
      <w:proofErr w:type="gramEnd"/>
      <w:r w:rsidRPr="002C7746">
        <w:rPr>
          <w:rFonts w:cs="Arial"/>
          <w:sz w:val="24"/>
          <w:szCs w:val="24"/>
        </w:rPr>
        <w:t xml:space="preserve"> 4. Закона о јавним набавкама („Службени гланик РС“, бр.124/12, 14/15 и 68/15) </w:t>
      </w:r>
      <w:r w:rsidRPr="002C7746">
        <w:rPr>
          <w:rFonts w:cs="Arial"/>
          <w:noProof/>
          <w:sz w:val="24"/>
          <w:szCs w:val="24"/>
          <w:lang w:val="sr-Cyrl-CS"/>
        </w:rPr>
        <w:t xml:space="preserve">Понуђач </w:t>
      </w:r>
      <w:r w:rsidRPr="002C7746">
        <w:rPr>
          <w:rFonts w:cs="Arial"/>
          <w:noProof/>
          <w:sz w:val="24"/>
          <w:szCs w:val="24"/>
          <w:lang w:val="sr-Latn-CS"/>
        </w:rPr>
        <w:t xml:space="preserve">даје </w:t>
      </w:r>
      <w:r w:rsidRPr="002C7746">
        <w:rPr>
          <w:rFonts w:cs="Arial"/>
          <w:sz w:val="24"/>
          <w:szCs w:val="24"/>
        </w:rPr>
        <w:t xml:space="preserve">следећу </w:t>
      </w:r>
    </w:p>
    <w:p w14:paraId="3FD4A11B" w14:textId="77777777" w:rsidR="00343A18" w:rsidRPr="002C7746" w:rsidRDefault="00343A18" w:rsidP="00343A18">
      <w:pPr>
        <w:rPr>
          <w:rFonts w:cs="Arial"/>
          <w:sz w:val="24"/>
          <w:szCs w:val="24"/>
        </w:rPr>
      </w:pPr>
    </w:p>
    <w:p w14:paraId="5B3567F7" w14:textId="77777777" w:rsidR="00343A18" w:rsidRPr="002C7746" w:rsidRDefault="00343A18" w:rsidP="00343A18">
      <w:pPr>
        <w:jc w:val="center"/>
        <w:rPr>
          <w:rFonts w:cs="Arial"/>
          <w:sz w:val="24"/>
          <w:szCs w:val="24"/>
        </w:rPr>
      </w:pPr>
      <w:r w:rsidRPr="002C7746">
        <w:rPr>
          <w:rFonts w:cs="Arial"/>
          <w:sz w:val="24"/>
          <w:szCs w:val="24"/>
        </w:rPr>
        <w:t xml:space="preserve">ИЗЈАВУ О КАДРОВСКОМ КАПАЦИТЕТУ </w:t>
      </w:r>
    </w:p>
    <w:p w14:paraId="2AE262CC" w14:textId="77777777" w:rsidR="00343A18" w:rsidRPr="002C7746" w:rsidRDefault="00343A18" w:rsidP="00343A18">
      <w:pPr>
        <w:rPr>
          <w:rFonts w:cs="Arial"/>
          <w:sz w:val="24"/>
          <w:szCs w:val="24"/>
        </w:rPr>
      </w:pPr>
    </w:p>
    <w:p w14:paraId="49F4ED72" w14:textId="478E7E61" w:rsidR="00343A18" w:rsidRPr="00D965D7" w:rsidRDefault="00343A18" w:rsidP="00343A18">
      <w:pPr>
        <w:rPr>
          <w:rFonts w:cs="Arial"/>
          <w:lang w:val="sr-Cyrl-CS"/>
        </w:rPr>
      </w:pPr>
      <w:r w:rsidRPr="00D965D7">
        <w:rPr>
          <w:rFonts w:cs="Arial"/>
          <w:noProof/>
        </w:rPr>
        <w:t>Под пуном материјалном и кривичном одговорношћу изјављујем да располажемо кадровским капацитетом захтеваним јавном набавком</w:t>
      </w:r>
      <w:r w:rsidR="002C7746" w:rsidRPr="00D965D7">
        <w:rPr>
          <w:rFonts w:cs="Arial"/>
          <w:noProof/>
          <w:lang w:val="sr-Cyrl-RS"/>
        </w:rPr>
        <w:t xml:space="preserve"> услуга</w:t>
      </w:r>
      <w:r w:rsidR="002C7746" w:rsidRPr="00D965D7">
        <w:rPr>
          <w:rFonts w:cs="Arial"/>
          <w:noProof/>
          <w:lang w:val="sr-Cyrl-CS"/>
        </w:rPr>
        <w:t xml:space="preserve"> </w:t>
      </w:r>
      <w:r w:rsidR="002C7746" w:rsidRPr="00D965D7">
        <w:rPr>
          <w:rFonts w:cs="Arial"/>
          <w:noProof/>
          <w:lang w:val="sr-Cyrl-RS"/>
        </w:rPr>
        <w:t>„Археолошко истраживање дела катастарских парцела 600 и 601 КО Костолац Село (локалитет Бурдељ)“</w:t>
      </w:r>
      <w:r w:rsidR="002C7746" w:rsidRPr="00D965D7">
        <w:rPr>
          <w:rFonts w:cs="Arial"/>
          <w:noProof/>
          <w:lang w:val="sr-Latn-RS"/>
        </w:rPr>
        <w:t xml:space="preserve"> JN/1000/0542/2016</w:t>
      </w:r>
      <w:r w:rsidRPr="00D965D7">
        <w:rPr>
          <w:rFonts w:cs="Arial"/>
          <w:noProof/>
        </w:rPr>
        <w:t xml:space="preserve">, односно да смо у могућности да ангажујемо </w:t>
      </w:r>
      <w:r w:rsidRPr="00D965D7">
        <w:rPr>
          <w:rFonts w:cs="Arial"/>
        </w:rPr>
        <w:t>(по основу радног односа или неког другог облика ангажовања ван радног односа, предвиђеног члановима 197-202 Закона о раду</w:t>
      </w:r>
      <w:r w:rsidR="009521FE" w:rsidRPr="00D965D7">
        <w:rPr>
          <w:rFonts w:cs="Arial"/>
          <w:lang w:val="sr-Cyrl-RS"/>
        </w:rPr>
        <w:t xml:space="preserve"> </w:t>
      </w:r>
      <w:r w:rsidR="009521FE" w:rsidRPr="00D965D7">
        <w:rPr>
          <w:rFonts w:cs="Arial"/>
          <w:lang w:val="sr-Cyrl-CS"/>
        </w:rPr>
        <w:t>("Sl. glasnik RS", br. 24/2</w:t>
      </w:r>
      <w:r w:rsidR="008D656D" w:rsidRPr="00D965D7">
        <w:rPr>
          <w:rFonts w:cs="Arial"/>
          <w:lang w:val="sr-Cyrl-CS"/>
        </w:rPr>
        <w:t xml:space="preserve">005, 61/2005, 54/2009, 32/2013 </w:t>
      </w:r>
      <w:r w:rsidR="008D656D" w:rsidRPr="00D965D7">
        <w:rPr>
          <w:rFonts w:cs="Arial"/>
          <w:lang w:val="sr-Latn-CS"/>
        </w:rPr>
        <w:t>i</w:t>
      </w:r>
      <w:r w:rsidR="009521FE" w:rsidRPr="00D965D7">
        <w:rPr>
          <w:rFonts w:cs="Arial"/>
          <w:lang w:val="sr-Cyrl-CS"/>
        </w:rPr>
        <w:t xml:space="preserve"> 75/2014)</w:t>
      </w:r>
      <w:r w:rsidR="008D656D" w:rsidRPr="00D965D7">
        <w:rPr>
          <w:rFonts w:cs="Arial"/>
          <w:lang w:val="sr-Latn-CS"/>
        </w:rPr>
        <w:t xml:space="preserve"> </w:t>
      </w:r>
      <w:r w:rsidRPr="00D965D7">
        <w:rPr>
          <w:rFonts w:cs="Arial"/>
        </w:rPr>
        <w:t>следећа лица</w:t>
      </w:r>
      <w:r w:rsidRPr="00D965D7">
        <w:rPr>
          <w:rFonts w:cs="Arial"/>
          <w:noProof/>
        </w:rPr>
        <w:t xml:space="preserve"> која ће бити ангажована ради извршења уговора:</w:t>
      </w:r>
    </w:p>
    <w:p w14:paraId="5446173D" w14:textId="77777777" w:rsidR="00343A18" w:rsidRPr="002C7746" w:rsidRDefault="00343A18" w:rsidP="00343A18">
      <w:pPr>
        <w:rPr>
          <w:rFonts w:cs="Arial"/>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3500"/>
        <w:gridCol w:w="2068"/>
        <w:gridCol w:w="2720"/>
      </w:tblGrid>
      <w:tr w:rsidR="00343A18" w:rsidRPr="002C7746" w14:paraId="0DFA0270" w14:textId="77777777" w:rsidTr="00BC01DC">
        <w:tc>
          <w:tcPr>
            <w:tcW w:w="491" w:type="pct"/>
            <w:shd w:val="clear" w:color="auto" w:fill="auto"/>
          </w:tcPr>
          <w:p w14:paraId="1FF65D6C" w14:textId="77777777" w:rsidR="00343A18" w:rsidRPr="002C7746" w:rsidRDefault="00343A18" w:rsidP="00BC01DC">
            <w:pPr>
              <w:tabs>
                <w:tab w:val="left" w:pos="8098"/>
              </w:tabs>
              <w:spacing w:before="0"/>
              <w:outlineLvl w:val="0"/>
              <w:rPr>
                <w:rFonts w:cs="Arial"/>
                <w:bCs/>
                <w:kern w:val="28"/>
                <w:sz w:val="24"/>
                <w:szCs w:val="24"/>
              </w:rPr>
            </w:pPr>
          </w:p>
        </w:tc>
        <w:tc>
          <w:tcPr>
            <w:tcW w:w="1904" w:type="pct"/>
            <w:shd w:val="clear" w:color="auto" w:fill="auto"/>
            <w:vAlign w:val="center"/>
          </w:tcPr>
          <w:p w14:paraId="496ABF0B" w14:textId="77777777" w:rsidR="00343A18" w:rsidRPr="002C7746" w:rsidRDefault="00343A18" w:rsidP="00BC01DC">
            <w:pPr>
              <w:spacing w:before="0"/>
              <w:jc w:val="center"/>
              <w:rPr>
                <w:rFonts w:eastAsia="Calibri" w:cs="Arial"/>
                <w:b/>
                <w:sz w:val="24"/>
                <w:szCs w:val="24"/>
              </w:rPr>
            </w:pPr>
          </w:p>
          <w:p w14:paraId="1F2FD56D" w14:textId="77777777" w:rsidR="00343A18" w:rsidRPr="002C7746" w:rsidRDefault="00343A18" w:rsidP="00BC01DC">
            <w:pPr>
              <w:spacing w:before="0"/>
              <w:jc w:val="center"/>
              <w:rPr>
                <w:rFonts w:eastAsia="Calibri" w:cs="Arial"/>
                <w:b/>
                <w:sz w:val="24"/>
                <w:szCs w:val="24"/>
              </w:rPr>
            </w:pPr>
            <w:r w:rsidRPr="002C7746">
              <w:rPr>
                <w:rFonts w:eastAsia="Calibri" w:cs="Arial"/>
                <w:b/>
                <w:sz w:val="24"/>
                <w:szCs w:val="24"/>
              </w:rPr>
              <w:t>Захтевани кадровски капацитет</w:t>
            </w:r>
          </w:p>
          <w:p w14:paraId="091B7491" w14:textId="77777777" w:rsidR="00343A18" w:rsidRPr="002C7746" w:rsidRDefault="00343A18" w:rsidP="00BC01DC">
            <w:pPr>
              <w:spacing w:before="0"/>
              <w:rPr>
                <w:rFonts w:eastAsia="Calibri" w:cs="Arial"/>
                <w:b/>
                <w:sz w:val="24"/>
                <w:szCs w:val="24"/>
              </w:rPr>
            </w:pPr>
          </w:p>
        </w:tc>
        <w:tc>
          <w:tcPr>
            <w:tcW w:w="1125" w:type="pct"/>
            <w:shd w:val="clear" w:color="auto" w:fill="auto"/>
            <w:vAlign w:val="center"/>
          </w:tcPr>
          <w:p w14:paraId="7D539A77" w14:textId="77777777" w:rsidR="00343A18" w:rsidRPr="002C7746" w:rsidRDefault="00343A18" w:rsidP="00BC01DC">
            <w:pPr>
              <w:spacing w:before="0"/>
              <w:jc w:val="center"/>
              <w:rPr>
                <w:rFonts w:eastAsia="Calibri" w:cs="Arial"/>
                <w:b/>
                <w:sz w:val="24"/>
                <w:szCs w:val="24"/>
              </w:rPr>
            </w:pPr>
            <w:r w:rsidRPr="002C7746">
              <w:rPr>
                <w:rFonts w:eastAsia="Calibri" w:cs="Arial"/>
                <w:b/>
                <w:sz w:val="24"/>
                <w:szCs w:val="24"/>
              </w:rPr>
              <w:t>Име и презиме запосленог</w:t>
            </w:r>
          </w:p>
        </w:tc>
        <w:tc>
          <w:tcPr>
            <w:tcW w:w="1480" w:type="pct"/>
            <w:shd w:val="clear" w:color="auto" w:fill="auto"/>
            <w:vAlign w:val="center"/>
          </w:tcPr>
          <w:p w14:paraId="0B59C57D" w14:textId="77777777" w:rsidR="00343A18" w:rsidRPr="002C7746" w:rsidRDefault="00343A18" w:rsidP="00BC01DC">
            <w:pPr>
              <w:spacing w:before="0"/>
              <w:jc w:val="center"/>
              <w:rPr>
                <w:rFonts w:eastAsia="Calibri" w:cs="Arial"/>
                <w:b/>
                <w:sz w:val="24"/>
                <w:szCs w:val="24"/>
              </w:rPr>
            </w:pPr>
            <w:r w:rsidRPr="002C7746">
              <w:rPr>
                <w:rFonts w:eastAsia="Calibri" w:cs="Arial"/>
                <w:b/>
                <w:sz w:val="24"/>
                <w:szCs w:val="24"/>
              </w:rPr>
              <w:t>Врста и степен стручне спреме</w:t>
            </w:r>
          </w:p>
        </w:tc>
      </w:tr>
      <w:tr w:rsidR="00343A18" w:rsidRPr="002C7746" w14:paraId="129770FB" w14:textId="77777777" w:rsidTr="00BC01DC">
        <w:trPr>
          <w:trHeight w:val="192"/>
        </w:trPr>
        <w:tc>
          <w:tcPr>
            <w:tcW w:w="491" w:type="pct"/>
            <w:shd w:val="clear" w:color="auto" w:fill="auto"/>
          </w:tcPr>
          <w:p w14:paraId="4B3C34BD" w14:textId="77777777" w:rsidR="00343A18" w:rsidRPr="002C7746" w:rsidRDefault="00343A18" w:rsidP="00485720">
            <w:pPr>
              <w:numPr>
                <w:ilvl w:val="0"/>
                <w:numId w:val="18"/>
              </w:numPr>
              <w:tabs>
                <w:tab w:val="left" w:pos="8098"/>
              </w:tabs>
              <w:spacing w:before="0"/>
              <w:jc w:val="left"/>
              <w:outlineLvl w:val="0"/>
              <w:rPr>
                <w:rFonts w:cs="Arial"/>
                <w:bCs/>
                <w:kern w:val="28"/>
                <w:sz w:val="24"/>
                <w:szCs w:val="24"/>
              </w:rPr>
            </w:pPr>
            <w:bookmarkStart w:id="257" w:name="_Toc442559943"/>
            <w:bookmarkEnd w:id="257"/>
          </w:p>
        </w:tc>
        <w:tc>
          <w:tcPr>
            <w:tcW w:w="1904" w:type="pct"/>
            <w:shd w:val="clear" w:color="auto" w:fill="auto"/>
          </w:tcPr>
          <w:p w14:paraId="5FC01D63" w14:textId="77777777" w:rsidR="00343A18" w:rsidRPr="002C7746" w:rsidRDefault="00343A18" w:rsidP="00BC01DC">
            <w:pPr>
              <w:spacing w:before="0"/>
              <w:rPr>
                <w:rFonts w:cs="Arial"/>
                <w:sz w:val="24"/>
                <w:szCs w:val="24"/>
              </w:rPr>
            </w:pPr>
          </w:p>
        </w:tc>
        <w:tc>
          <w:tcPr>
            <w:tcW w:w="1125" w:type="pct"/>
            <w:shd w:val="clear" w:color="auto" w:fill="auto"/>
          </w:tcPr>
          <w:p w14:paraId="683439ED" w14:textId="77777777" w:rsidR="00343A18" w:rsidRPr="002C7746" w:rsidRDefault="00343A18"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369F2692" w14:textId="77777777" w:rsidR="00343A18" w:rsidRPr="002C7746" w:rsidRDefault="00343A18" w:rsidP="00BC01DC">
            <w:pPr>
              <w:tabs>
                <w:tab w:val="left" w:pos="8098"/>
              </w:tabs>
              <w:spacing w:before="0"/>
              <w:outlineLvl w:val="0"/>
              <w:rPr>
                <w:rFonts w:cs="Arial"/>
                <w:bCs/>
                <w:kern w:val="28"/>
                <w:sz w:val="24"/>
                <w:szCs w:val="24"/>
                <w:highlight w:val="yellow"/>
              </w:rPr>
            </w:pPr>
          </w:p>
        </w:tc>
      </w:tr>
      <w:tr w:rsidR="00343A18" w:rsidRPr="002C7746" w14:paraId="4EAB8A26" w14:textId="77777777" w:rsidTr="00BC01DC">
        <w:trPr>
          <w:trHeight w:val="192"/>
        </w:trPr>
        <w:tc>
          <w:tcPr>
            <w:tcW w:w="491" w:type="pct"/>
            <w:shd w:val="clear" w:color="auto" w:fill="auto"/>
          </w:tcPr>
          <w:p w14:paraId="56D5FAAA" w14:textId="77777777" w:rsidR="00343A18" w:rsidRPr="002C7746" w:rsidRDefault="00343A18" w:rsidP="00485720">
            <w:pPr>
              <w:numPr>
                <w:ilvl w:val="0"/>
                <w:numId w:val="18"/>
              </w:numPr>
              <w:tabs>
                <w:tab w:val="left" w:pos="8098"/>
              </w:tabs>
              <w:spacing w:before="0"/>
              <w:jc w:val="left"/>
              <w:outlineLvl w:val="0"/>
              <w:rPr>
                <w:rFonts w:cs="Arial"/>
                <w:bCs/>
                <w:kern w:val="28"/>
                <w:sz w:val="24"/>
                <w:szCs w:val="24"/>
              </w:rPr>
            </w:pPr>
            <w:bookmarkStart w:id="258" w:name="_Toc442559944"/>
            <w:bookmarkEnd w:id="258"/>
          </w:p>
        </w:tc>
        <w:tc>
          <w:tcPr>
            <w:tcW w:w="1904" w:type="pct"/>
            <w:shd w:val="clear" w:color="auto" w:fill="auto"/>
          </w:tcPr>
          <w:p w14:paraId="69FE2F69" w14:textId="77777777" w:rsidR="00343A18" w:rsidRPr="002C7746" w:rsidRDefault="00343A18" w:rsidP="00BC01DC">
            <w:pPr>
              <w:spacing w:before="0"/>
              <w:rPr>
                <w:rFonts w:eastAsia="MS Mincho" w:cs="Arial"/>
                <w:b/>
                <w:bCs/>
                <w:sz w:val="24"/>
                <w:szCs w:val="24"/>
              </w:rPr>
            </w:pPr>
          </w:p>
        </w:tc>
        <w:tc>
          <w:tcPr>
            <w:tcW w:w="1125" w:type="pct"/>
            <w:shd w:val="clear" w:color="auto" w:fill="auto"/>
          </w:tcPr>
          <w:p w14:paraId="576DBF50" w14:textId="77777777" w:rsidR="00343A18" w:rsidRPr="002C7746" w:rsidRDefault="00343A18"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285136AE" w14:textId="77777777" w:rsidR="00343A18" w:rsidRPr="002C7746" w:rsidRDefault="00343A18" w:rsidP="00BC01DC">
            <w:pPr>
              <w:tabs>
                <w:tab w:val="left" w:pos="8098"/>
              </w:tabs>
              <w:spacing w:before="0"/>
              <w:outlineLvl w:val="0"/>
              <w:rPr>
                <w:rFonts w:cs="Arial"/>
                <w:bCs/>
                <w:kern w:val="28"/>
                <w:sz w:val="24"/>
                <w:szCs w:val="24"/>
                <w:highlight w:val="yellow"/>
              </w:rPr>
            </w:pPr>
          </w:p>
        </w:tc>
      </w:tr>
      <w:tr w:rsidR="00343A18" w:rsidRPr="002C7746" w14:paraId="1754193E" w14:textId="77777777" w:rsidTr="00BC01DC">
        <w:trPr>
          <w:trHeight w:val="192"/>
        </w:trPr>
        <w:tc>
          <w:tcPr>
            <w:tcW w:w="491" w:type="pct"/>
            <w:shd w:val="clear" w:color="auto" w:fill="auto"/>
          </w:tcPr>
          <w:p w14:paraId="25DFC4F3" w14:textId="77777777" w:rsidR="00343A18" w:rsidRPr="002C7746" w:rsidRDefault="00343A18" w:rsidP="00485720">
            <w:pPr>
              <w:numPr>
                <w:ilvl w:val="0"/>
                <w:numId w:val="18"/>
              </w:numPr>
              <w:tabs>
                <w:tab w:val="left" w:pos="8098"/>
              </w:tabs>
              <w:spacing w:before="0"/>
              <w:jc w:val="left"/>
              <w:outlineLvl w:val="0"/>
              <w:rPr>
                <w:rFonts w:cs="Arial"/>
                <w:bCs/>
                <w:kern w:val="28"/>
                <w:sz w:val="24"/>
                <w:szCs w:val="24"/>
              </w:rPr>
            </w:pPr>
            <w:bookmarkStart w:id="259" w:name="_Toc442559945"/>
            <w:bookmarkEnd w:id="259"/>
          </w:p>
        </w:tc>
        <w:tc>
          <w:tcPr>
            <w:tcW w:w="1904" w:type="pct"/>
            <w:shd w:val="clear" w:color="auto" w:fill="auto"/>
          </w:tcPr>
          <w:p w14:paraId="14935C65" w14:textId="77777777" w:rsidR="00343A18" w:rsidRPr="002C7746" w:rsidRDefault="00343A18" w:rsidP="00BC01DC">
            <w:pPr>
              <w:spacing w:before="0"/>
              <w:rPr>
                <w:rFonts w:eastAsia="MS Mincho" w:cs="Arial"/>
                <w:b/>
                <w:bCs/>
                <w:sz w:val="24"/>
                <w:szCs w:val="24"/>
              </w:rPr>
            </w:pPr>
          </w:p>
        </w:tc>
        <w:tc>
          <w:tcPr>
            <w:tcW w:w="1125" w:type="pct"/>
            <w:shd w:val="clear" w:color="auto" w:fill="auto"/>
          </w:tcPr>
          <w:p w14:paraId="744C586B" w14:textId="77777777" w:rsidR="00343A18" w:rsidRPr="002C7746" w:rsidRDefault="00343A18"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2FE8F6E2" w14:textId="77777777" w:rsidR="00343A18" w:rsidRPr="002C7746" w:rsidRDefault="00343A18" w:rsidP="00BC01DC">
            <w:pPr>
              <w:tabs>
                <w:tab w:val="left" w:pos="8098"/>
              </w:tabs>
              <w:spacing w:before="0"/>
              <w:outlineLvl w:val="0"/>
              <w:rPr>
                <w:rFonts w:cs="Arial"/>
                <w:bCs/>
                <w:kern w:val="28"/>
                <w:sz w:val="24"/>
                <w:szCs w:val="24"/>
                <w:highlight w:val="yellow"/>
              </w:rPr>
            </w:pPr>
          </w:p>
        </w:tc>
      </w:tr>
      <w:tr w:rsidR="00B169A3" w:rsidRPr="002C7746" w14:paraId="61899498" w14:textId="77777777" w:rsidTr="00BC01DC">
        <w:trPr>
          <w:trHeight w:val="192"/>
        </w:trPr>
        <w:tc>
          <w:tcPr>
            <w:tcW w:w="491" w:type="pct"/>
            <w:shd w:val="clear" w:color="auto" w:fill="auto"/>
          </w:tcPr>
          <w:p w14:paraId="3191DA71"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4375DE44"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1BDCBFE8"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7EBADBA7"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70926597" w14:textId="77777777" w:rsidTr="00BC01DC">
        <w:trPr>
          <w:trHeight w:val="192"/>
        </w:trPr>
        <w:tc>
          <w:tcPr>
            <w:tcW w:w="491" w:type="pct"/>
            <w:shd w:val="clear" w:color="auto" w:fill="auto"/>
          </w:tcPr>
          <w:p w14:paraId="37665916"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6C747F40"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4C42A76C"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341DA6BD"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7863F975" w14:textId="77777777" w:rsidTr="00B169A3">
        <w:trPr>
          <w:trHeight w:val="323"/>
        </w:trPr>
        <w:tc>
          <w:tcPr>
            <w:tcW w:w="491" w:type="pct"/>
            <w:shd w:val="clear" w:color="auto" w:fill="auto"/>
          </w:tcPr>
          <w:p w14:paraId="05C6C2D0"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352C6B06"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04128745"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55DC1D7C"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1EBCA78B" w14:textId="77777777" w:rsidTr="00BC01DC">
        <w:trPr>
          <w:trHeight w:val="192"/>
        </w:trPr>
        <w:tc>
          <w:tcPr>
            <w:tcW w:w="491" w:type="pct"/>
            <w:shd w:val="clear" w:color="auto" w:fill="auto"/>
          </w:tcPr>
          <w:p w14:paraId="4EECF366"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73425F07"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54447A9D"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6220C89A"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02049E87" w14:textId="77777777" w:rsidTr="00BC01DC">
        <w:trPr>
          <w:trHeight w:val="192"/>
        </w:trPr>
        <w:tc>
          <w:tcPr>
            <w:tcW w:w="491" w:type="pct"/>
            <w:shd w:val="clear" w:color="auto" w:fill="auto"/>
          </w:tcPr>
          <w:p w14:paraId="266F0985"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0CCCF5EE"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2E03714C"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551E2F2C"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0259ED15" w14:textId="77777777" w:rsidTr="00BC01DC">
        <w:trPr>
          <w:trHeight w:val="192"/>
        </w:trPr>
        <w:tc>
          <w:tcPr>
            <w:tcW w:w="491" w:type="pct"/>
            <w:shd w:val="clear" w:color="auto" w:fill="auto"/>
          </w:tcPr>
          <w:p w14:paraId="192AA081"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135C2259"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509E6D9F"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68E05CED"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00BC7941" w14:textId="77777777" w:rsidTr="00BC01DC">
        <w:trPr>
          <w:trHeight w:val="192"/>
        </w:trPr>
        <w:tc>
          <w:tcPr>
            <w:tcW w:w="491" w:type="pct"/>
            <w:shd w:val="clear" w:color="auto" w:fill="auto"/>
          </w:tcPr>
          <w:p w14:paraId="0DB1B7C0"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75E2F75F"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1F38E150"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64287FD2"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B169A3" w:rsidRPr="002C7746" w14:paraId="6D79E391" w14:textId="77777777" w:rsidTr="00BC01DC">
        <w:trPr>
          <w:trHeight w:val="192"/>
        </w:trPr>
        <w:tc>
          <w:tcPr>
            <w:tcW w:w="491" w:type="pct"/>
            <w:shd w:val="clear" w:color="auto" w:fill="auto"/>
          </w:tcPr>
          <w:p w14:paraId="655449AE" w14:textId="77777777" w:rsidR="00B169A3" w:rsidRPr="002C7746" w:rsidRDefault="00B169A3"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6D9B7FFC" w14:textId="77777777" w:rsidR="00B169A3" w:rsidRPr="002C7746" w:rsidRDefault="00B169A3" w:rsidP="00BC01DC">
            <w:pPr>
              <w:spacing w:before="0"/>
              <w:rPr>
                <w:rFonts w:eastAsia="MS Mincho" w:cs="Arial"/>
                <w:b/>
                <w:bCs/>
                <w:sz w:val="24"/>
                <w:szCs w:val="24"/>
              </w:rPr>
            </w:pPr>
          </w:p>
        </w:tc>
        <w:tc>
          <w:tcPr>
            <w:tcW w:w="1125" w:type="pct"/>
            <w:shd w:val="clear" w:color="auto" w:fill="auto"/>
          </w:tcPr>
          <w:p w14:paraId="0189D658" w14:textId="77777777" w:rsidR="00B169A3" w:rsidRPr="002C7746" w:rsidRDefault="00B169A3"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1FF0A1BF" w14:textId="77777777" w:rsidR="00B169A3" w:rsidRPr="002C7746" w:rsidRDefault="00B169A3" w:rsidP="00BC01DC">
            <w:pPr>
              <w:tabs>
                <w:tab w:val="left" w:pos="8098"/>
              </w:tabs>
              <w:spacing w:before="0"/>
              <w:outlineLvl w:val="0"/>
              <w:rPr>
                <w:rFonts w:cs="Arial"/>
                <w:bCs/>
                <w:kern w:val="28"/>
                <w:sz w:val="24"/>
                <w:szCs w:val="24"/>
                <w:highlight w:val="yellow"/>
              </w:rPr>
            </w:pPr>
          </w:p>
        </w:tc>
      </w:tr>
      <w:tr w:rsidR="00D965D7" w:rsidRPr="002C7746" w14:paraId="55B786B5" w14:textId="77777777" w:rsidTr="00BC01DC">
        <w:trPr>
          <w:trHeight w:val="192"/>
        </w:trPr>
        <w:tc>
          <w:tcPr>
            <w:tcW w:w="491" w:type="pct"/>
            <w:shd w:val="clear" w:color="auto" w:fill="auto"/>
          </w:tcPr>
          <w:p w14:paraId="12B566C9" w14:textId="77777777" w:rsidR="00D965D7" w:rsidRPr="002C7746" w:rsidRDefault="00D965D7"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5434E6A3" w14:textId="77777777" w:rsidR="00D965D7" w:rsidRPr="002C7746" w:rsidRDefault="00D965D7" w:rsidP="00BC01DC">
            <w:pPr>
              <w:spacing w:before="0"/>
              <w:rPr>
                <w:rFonts w:eastAsia="MS Mincho" w:cs="Arial"/>
                <w:b/>
                <w:bCs/>
                <w:sz w:val="24"/>
                <w:szCs w:val="24"/>
              </w:rPr>
            </w:pPr>
          </w:p>
        </w:tc>
        <w:tc>
          <w:tcPr>
            <w:tcW w:w="1125" w:type="pct"/>
            <w:shd w:val="clear" w:color="auto" w:fill="auto"/>
          </w:tcPr>
          <w:p w14:paraId="0C80EF35" w14:textId="77777777" w:rsidR="00D965D7" w:rsidRPr="002C7746" w:rsidRDefault="00D965D7"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49657E9F" w14:textId="77777777" w:rsidR="00D965D7" w:rsidRPr="002C7746" w:rsidRDefault="00D965D7" w:rsidP="00BC01DC">
            <w:pPr>
              <w:tabs>
                <w:tab w:val="left" w:pos="8098"/>
              </w:tabs>
              <w:spacing w:before="0"/>
              <w:outlineLvl w:val="0"/>
              <w:rPr>
                <w:rFonts w:cs="Arial"/>
                <w:bCs/>
                <w:kern w:val="28"/>
                <w:sz w:val="24"/>
                <w:szCs w:val="24"/>
                <w:highlight w:val="yellow"/>
              </w:rPr>
            </w:pPr>
          </w:p>
        </w:tc>
      </w:tr>
      <w:tr w:rsidR="00D965D7" w:rsidRPr="002C7746" w14:paraId="2266C3F9" w14:textId="77777777" w:rsidTr="00BC01DC">
        <w:trPr>
          <w:trHeight w:val="192"/>
        </w:trPr>
        <w:tc>
          <w:tcPr>
            <w:tcW w:w="491" w:type="pct"/>
            <w:shd w:val="clear" w:color="auto" w:fill="auto"/>
          </w:tcPr>
          <w:p w14:paraId="3B9FB7B8" w14:textId="77777777" w:rsidR="00D965D7" w:rsidRPr="002C7746" w:rsidRDefault="00D965D7" w:rsidP="00485720">
            <w:pPr>
              <w:numPr>
                <w:ilvl w:val="0"/>
                <w:numId w:val="18"/>
              </w:numPr>
              <w:tabs>
                <w:tab w:val="left" w:pos="8098"/>
              </w:tabs>
              <w:spacing w:before="0"/>
              <w:jc w:val="left"/>
              <w:outlineLvl w:val="0"/>
              <w:rPr>
                <w:rFonts w:cs="Arial"/>
                <w:bCs/>
                <w:kern w:val="28"/>
                <w:sz w:val="24"/>
                <w:szCs w:val="24"/>
              </w:rPr>
            </w:pPr>
          </w:p>
        </w:tc>
        <w:tc>
          <w:tcPr>
            <w:tcW w:w="1904" w:type="pct"/>
            <w:shd w:val="clear" w:color="auto" w:fill="auto"/>
          </w:tcPr>
          <w:p w14:paraId="7957D9AB" w14:textId="77777777" w:rsidR="00D965D7" w:rsidRPr="002C7746" w:rsidRDefault="00D965D7" w:rsidP="00BC01DC">
            <w:pPr>
              <w:spacing w:before="0"/>
              <w:rPr>
                <w:rFonts w:eastAsia="MS Mincho" w:cs="Arial"/>
                <w:b/>
                <w:bCs/>
                <w:sz w:val="24"/>
                <w:szCs w:val="24"/>
              </w:rPr>
            </w:pPr>
          </w:p>
        </w:tc>
        <w:tc>
          <w:tcPr>
            <w:tcW w:w="1125" w:type="pct"/>
            <w:shd w:val="clear" w:color="auto" w:fill="auto"/>
          </w:tcPr>
          <w:p w14:paraId="3A466E6E" w14:textId="77777777" w:rsidR="00D965D7" w:rsidRPr="002C7746" w:rsidRDefault="00D965D7"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3B074ECC" w14:textId="77777777" w:rsidR="00D965D7" w:rsidRPr="002C7746" w:rsidRDefault="00D965D7" w:rsidP="00BC01DC">
            <w:pPr>
              <w:tabs>
                <w:tab w:val="left" w:pos="8098"/>
              </w:tabs>
              <w:spacing w:before="0"/>
              <w:outlineLvl w:val="0"/>
              <w:rPr>
                <w:rFonts w:cs="Arial"/>
                <w:bCs/>
                <w:kern w:val="28"/>
                <w:sz w:val="24"/>
                <w:szCs w:val="24"/>
                <w:highlight w:val="yellow"/>
              </w:rPr>
            </w:pPr>
          </w:p>
        </w:tc>
      </w:tr>
    </w:tbl>
    <w:p w14:paraId="10590A89" w14:textId="77777777" w:rsidR="00343A18" w:rsidRPr="002C7746" w:rsidRDefault="00343A18" w:rsidP="00343A18">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2C7746" w14:paraId="42B2C114" w14:textId="77777777" w:rsidTr="00BC01DC">
        <w:trPr>
          <w:jc w:val="center"/>
        </w:trPr>
        <w:tc>
          <w:tcPr>
            <w:tcW w:w="3882" w:type="dxa"/>
          </w:tcPr>
          <w:p w14:paraId="42F5E749" w14:textId="77777777" w:rsidR="00343A18" w:rsidRPr="002C7746" w:rsidRDefault="00343A18" w:rsidP="00BC01DC">
            <w:pPr>
              <w:spacing w:before="0"/>
              <w:jc w:val="center"/>
              <w:rPr>
                <w:rFonts w:cs="Arial"/>
                <w:sz w:val="24"/>
                <w:szCs w:val="24"/>
              </w:rPr>
            </w:pPr>
            <w:r w:rsidRPr="002C7746">
              <w:rPr>
                <w:rFonts w:cs="Arial"/>
                <w:sz w:val="24"/>
                <w:szCs w:val="24"/>
              </w:rPr>
              <w:t>Датум:</w:t>
            </w:r>
          </w:p>
        </w:tc>
        <w:tc>
          <w:tcPr>
            <w:tcW w:w="2127" w:type="dxa"/>
          </w:tcPr>
          <w:p w14:paraId="6EB6BA3A" w14:textId="77777777" w:rsidR="00343A18" w:rsidRPr="002C7746" w:rsidRDefault="00343A18" w:rsidP="00BC01DC">
            <w:pPr>
              <w:spacing w:before="0"/>
              <w:jc w:val="center"/>
              <w:rPr>
                <w:rFonts w:cs="Arial"/>
                <w:sz w:val="24"/>
                <w:szCs w:val="24"/>
                <w:lang w:val="ru-RU"/>
              </w:rPr>
            </w:pPr>
          </w:p>
        </w:tc>
        <w:tc>
          <w:tcPr>
            <w:tcW w:w="4022" w:type="dxa"/>
          </w:tcPr>
          <w:p w14:paraId="731333AF" w14:textId="77777777" w:rsidR="00343A18" w:rsidRPr="002C7746" w:rsidRDefault="00343A18" w:rsidP="00BC01DC">
            <w:pPr>
              <w:spacing w:before="0"/>
              <w:jc w:val="center"/>
              <w:rPr>
                <w:rFonts w:cs="Arial"/>
                <w:sz w:val="24"/>
                <w:szCs w:val="24"/>
                <w:lang w:val="ru-RU"/>
              </w:rPr>
            </w:pPr>
            <w:r w:rsidRPr="002C7746">
              <w:rPr>
                <w:rFonts w:cs="Arial"/>
                <w:sz w:val="24"/>
                <w:szCs w:val="24"/>
                <w:lang w:val="sr-Cyrl-CS"/>
              </w:rPr>
              <w:t>П</w:t>
            </w:r>
            <w:r w:rsidRPr="002C7746">
              <w:rPr>
                <w:rFonts w:cs="Arial"/>
                <w:sz w:val="24"/>
                <w:szCs w:val="24"/>
              </w:rPr>
              <w:t>онуђач</w:t>
            </w:r>
            <w:r w:rsidRPr="002C7746">
              <w:rPr>
                <w:rFonts w:cs="Arial"/>
                <w:sz w:val="24"/>
                <w:szCs w:val="24"/>
                <w:lang w:val="ru-RU"/>
              </w:rPr>
              <w:t>:</w:t>
            </w:r>
          </w:p>
        </w:tc>
      </w:tr>
      <w:tr w:rsidR="00343A18" w:rsidRPr="002C7746" w14:paraId="42036FD7" w14:textId="77777777" w:rsidTr="00BC01DC">
        <w:trPr>
          <w:jc w:val="center"/>
        </w:trPr>
        <w:tc>
          <w:tcPr>
            <w:tcW w:w="3882" w:type="dxa"/>
          </w:tcPr>
          <w:p w14:paraId="5EA5E385" w14:textId="77777777" w:rsidR="00343A18" w:rsidRPr="002C7746" w:rsidRDefault="00343A18" w:rsidP="00BC01DC">
            <w:pPr>
              <w:spacing w:before="0"/>
              <w:jc w:val="center"/>
              <w:rPr>
                <w:rFonts w:cs="Arial"/>
                <w:sz w:val="24"/>
                <w:szCs w:val="24"/>
              </w:rPr>
            </w:pPr>
          </w:p>
        </w:tc>
        <w:tc>
          <w:tcPr>
            <w:tcW w:w="2127" w:type="dxa"/>
          </w:tcPr>
          <w:p w14:paraId="1D165B8E" w14:textId="77777777" w:rsidR="00343A18" w:rsidRPr="002C7746" w:rsidRDefault="00343A18" w:rsidP="00BC01DC">
            <w:pPr>
              <w:spacing w:before="0"/>
              <w:jc w:val="center"/>
              <w:rPr>
                <w:rFonts w:cs="Arial"/>
                <w:sz w:val="24"/>
                <w:szCs w:val="24"/>
              </w:rPr>
            </w:pPr>
            <w:r w:rsidRPr="002C7746">
              <w:rPr>
                <w:rFonts w:cs="Arial"/>
                <w:sz w:val="24"/>
                <w:szCs w:val="24"/>
              </w:rPr>
              <w:t>М.П.</w:t>
            </w:r>
          </w:p>
        </w:tc>
        <w:tc>
          <w:tcPr>
            <w:tcW w:w="4022" w:type="dxa"/>
          </w:tcPr>
          <w:p w14:paraId="7DC3222F" w14:textId="77777777" w:rsidR="00343A18" w:rsidRPr="002C7746" w:rsidRDefault="00343A18" w:rsidP="00BC01DC">
            <w:pPr>
              <w:spacing w:before="0"/>
              <w:jc w:val="center"/>
              <w:rPr>
                <w:rFonts w:cs="Arial"/>
                <w:sz w:val="24"/>
                <w:szCs w:val="24"/>
                <w:lang w:val="ru-RU"/>
              </w:rPr>
            </w:pPr>
          </w:p>
        </w:tc>
      </w:tr>
      <w:tr w:rsidR="00343A18" w:rsidRPr="002C7746" w14:paraId="7DD02DB0" w14:textId="77777777" w:rsidTr="00BC01DC">
        <w:trPr>
          <w:jc w:val="center"/>
        </w:trPr>
        <w:tc>
          <w:tcPr>
            <w:tcW w:w="3882" w:type="dxa"/>
            <w:tcBorders>
              <w:bottom w:val="single" w:sz="4" w:space="0" w:color="auto"/>
            </w:tcBorders>
          </w:tcPr>
          <w:p w14:paraId="18E6743C" w14:textId="77777777" w:rsidR="00343A18" w:rsidRPr="002C7746" w:rsidRDefault="00343A18" w:rsidP="00BC01DC">
            <w:pPr>
              <w:spacing w:before="0"/>
              <w:jc w:val="center"/>
              <w:rPr>
                <w:rFonts w:cs="Arial"/>
                <w:sz w:val="24"/>
                <w:szCs w:val="24"/>
              </w:rPr>
            </w:pPr>
          </w:p>
        </w:tc>
        <w:tc>
          <w:tcPr>
            <w:tcW w:w="2127" w:type="dxa"/>
          </w:tcPr>
          <w:p w14:paraId="5C05CF34" w14:textId="77777777" w:rsidR="00343A18" w:rsidRPr="002C7746" w:rsidRDefault="00343A18" w:rsidP="00BC01DC">
            <w:pPr>
              <w:spacing w:before="0"/>
              <w:jc w:val="center"/>
              <w:rPr>
                <w:rFonts w:cs="Arial"/>
                <w:sz w:val="24"/>
                <w:szCs w:val="24"/>
                <w:lang w:val="ru-RU"/>
              </w:rPr>
            </w:pPr>
          </w:p>
        </w:tc>
        <w:tc>
          <w:tcPr>
            <w:tcW w:w="4022" w:type="dxa"/>
            <w:tcBorders>
              <w:bottom w:val="single" w:sz="4" w:space="0" w:color="auto"/>
            </w:tcBorders>
          </w:tcPr>
          <w:p w14:paraId="65EADA93" w14:textId="77777777" w:rsidR="00343A18" w:rsidRPr="002C7746" w:rsidRDefault="00343A18" w:rsidP="00BC01DC">
            <w:pPr>
              <w:spacing w:before="0"/>
              <w:jc w:val="center"/>
              <w:rPr>
                <w:rFonts w:cs="Arial"/>
                <w:sz w:val="24"/>
                <w:szCs w:val="24"/>
                <w:lang w:val="ru-RU"/>
              </w:rPr>
            </w:pPr>
          </w:p>
        </w:tc>
      </w:tr>
      <w:tr w:rsidR="00343A18" w:rsidRPr="002C7746" w14:paraId="77C15975" w14:textId="77777777" w:rsidTr="00BC01DC">
        <w:trPr>
          <w:trHeight w:val="389"/>
          <w:jc w:val="center"/>
        </w:trPr>
        <w:tc>
          <w:tcPr>
            <w:tcW w:w="3882" w:type="dxa"/>
            <w:tcBorders>
              <w:top w:val="single" w:sz="4" w:space="0" w:color="auto"/>
            </w:tcBorders>
          </w:tcPr>
          <w:p w14:paraId="3675B58B" w14:textId="77777777" w:rsidR="00343A18" w:rsidRPr="002C7746" w:rsidRDefault="00343A18" w:rsidP="00BC01DC">
            <w:pPr>
              <w:spacing w:before="0"/>
              <w:jc w:val="center"/>
              <w:rPr>
                <w:rFonts w:cs="Arial"/>
                <w:sz w:val="24"/>
                <w:szCs w:val="24"/>
              </w:rPr>
            </w:pPr>
          </w:p>
        </w:tc>
        <w:tc>
          <w:tcPr>
            <w:tcW w:w="2127" w:type="dxa"/>
          </w:tcPr>
          <w:p w14:paraId="5CC27208" w14:textId="77777777" w:rsidR="00343A18" w:rsidRPr="002C7746" w:rsidRDefault="00343A18" w:rsidP="00BC01DC">
            <w:pPr>
              <w:spacing w:before="0"/>
              <w:jc w:val="center"/>
              <w:rPr>
                <w:rFonts w:cs="Arial"/>
                <w:sz w:val="24"/>
                <w:szCs w:val="24"/>
                <w:lang w:val="ru-RU"/>
              </w:rPr>
            </w:pPr>
          </w:p>
        </w:tc>
        <w:tc>
          <w:tcPr>
            <w:tcW w:w="4022" w:type="dxa"/>
            <w:tcBorders>
              <w:top w:val="single" w:sz="4" w:space="0" w:color="auto"/>
            </w:tcBorders>
          </w:tcPr>
          <w:p w14:paraId="2A9D8343" w14:textId="77777777" w:rsidR="00343A18" w:rsidRPr="002C7746" w:rsidRDefault="00343A18" w:rsidP="00BC01DC">
            <w:pPr>
              <w:spacing w:before="0"/>
              <w:jc w:val="center"/>
              <w:rPr>
                <w:rFonts w:cs="Arial"/>
                <w:sz w:val="24"/>
                <w:szCs w:val="24"/>
                <w:lang w:val="ru-RU"/>
              </w:rPr>
            </w:pPr>
          </w:p>
        </w:tc>
      </w:tr>
    </w:tbl>
    <w:p w14:paraId="4F91DF94" w14:textId="77777777" w:rsidR="00343A18" w:rsidRPr="002C7746" w:rsidRDefault="00343A18" w:rsidP="00343A18">
      <w:pPr>
        <w:spacing w:before="0"/>
        <w:rPr>
          <w:rFonts w:cs="Arial"/>
          <w:b/>
          <w:i/>
          <w:sz w:val="20"/>
          <w:szCs w:val="20"/>
          <w:lang w:val="sr-Cyrl-CS"/>
        </w:rPr>
      </w:pPr>
      <w:r w:rsidRPr="002C7746">
        <w:rPr>
          <w:rFonts w:cs="Arial"/>
          <w:b/>
          <w:i/>
          <w:sz w:val="20"/>
          <w:szCs w:val="20"/>
          <w:lang w:val="sr-Cyrl-CS"/>
        </w:rPr>
        <w:t>Напомена:</w:t>
      </w:r>
    </w:p>
    <w:p w14:paraId="2A3B1732" w14:textId="77777777" w:rsidR="00343A18" w:rsidRPr="002C7746" w:rsidRDefault="00343A18" w:rsidP="00343A18">
      <w:pPr>
        <w:pStyle w:val="KDKomentar"/>
        <w:spacing w:before="0"/>
        <w:rPr>
          <w:rFonts w:cs="Arial"/>
          <w:i w:val="0"/>
          <w:color w:val="auto"/>
          <w:lang w:val="sr-Cyrl-CS"/>
        </w:rPr>
      </w:pPr>
      <w:r w:rsidRPr="002C7746">
        <w:rPr>
          <w:rFonts w:eastAsia="TimesNewRomanPS-BoldMT" w:cs="Arial"/>
          <w:color w:val="auto"/>
        </w:rPr>
        <w:t xml:space="preserve">-Уколико </w:t>
      </w:r>
      <w:r w:rsidRPr="002C7746">
        <w:rPr>
          <w:rFonts w:eastAsia="TimesNewRomanPS-BoldMT" w:cs="Arial"/>
          <w:color w:val="auto"/>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C7746">
        <w:rPr>
          <w:rFonts w:cs="Arial"/>
          <w:color w:val="auto"/>
          <w:lang w:val="sr-Cyrl-CS"/>
        </w:rPr>
        <w:t xml:space="preserve">Изјава </w:t>
      </w:r>
      <w:r w:rsidRPr="002C7746">
        <w:rPr>
          <w:rFonts w:cs="Arial"/>
          <w:color w:val="auto"/>
        </w:rPr>
        <w:t>мора бити попуњена, потписана од стране овлашћеног лица</w:t>
      </w:r>
      <w:r w:rsidRPr="002C7746">
        <w:rPr>
          <w:rFonts w:cs="Arial"/>
          <w:color w:val="auto"/>
          <w:lang w:val="sr-Cyrl-CS"/>
        </w:rPr>
        <w:t xml:space="preserve"> за заступање</w:t>
      </w:r>
      <w:r w:rsidRPr="002C7746">
        <w:rPr>
          <w:rFonts w:cs="Arial"/>
          <w:color w:val="auto"/>
        </w:rPr>
        <w:t xml:space="preserve"> понуђача из групе понуђача и оверена печатом.</w:t>
      </w:r>
    </w:p>
    <w:p w14:paraId="5E39AA3B" w14:textId="781C2C71" w:rsidR="002C7746" w:rsidRPr="00B169A3" w:rsidRDefault="00343A18" w:rsidP="002C7746">
      <w:pPr>
        <w:rPr>
          <w:rFonts w:cs="Arial"/>
          <w:i/>
          <w:sz w:val="20"/>
          <w:szCs w:val="20"/>
        </w:rPr>
      </w:pPr>
      <w:r w:rsidRPr="002C7746">
        <w:rPr>
          <w:rFonts w:cs="Arial"/>
          <w:i/>
          <w:sz w:val="20"/>
          <w:szCs w:val="20"/>
        </w:rPr>
        <w:t>Приликом подношења понуде овај образац копирати у потребном броју примерака.</w:t>
      </w:r>
    </w:p>
    <w:p w14:paraId="46492778" w14:textId="77777777" w:rsidR="00184832" w:rsidRDefault="00184832" w:rsidP="002C7746"/>
    <w:p w14:paraId="066A9A99" w14:textId="77777777" w:rsidR="00D965D7" w:rsidRDefault="00D965D7" w:rsidP="002C7746"/>
    <w:p w14:paraId="42B99BD3" w14:textId="77777777" w:rsidR="00D965D7" w:rsidRDefault="00D965D7" w:rsidP="002C7746"/>
    <w:p w14:paraId="659BC8FD" w14:textId="77777777" w:rsidR="00D965D7" w:rsidRDefault="00D965D7" w:rsidP="002C7746"/>
    <w:p w14:paraId="489A9190" w14:textId="3DF7C86A" w:rsidR="00504044" w:rsidRPr="00504044" w:rsidRDefault="00504044" w:rsidP="00504044">
      <w:pPr>
        <w:pStyle w:val="Heading2"/>
        <w:jc w:val="right"/>
        <w:rPr>
          <w:lang w:val="sr-Cyrl-RS"/>
        </w:rPr>
      </w:pPr>
      <w:r w:rsidRPr="00504044">
        <w:t>ОБРАЗАЦ 5.1.</w:t>
      </w:r>
    </w:p>
    <w:p w14:paraId="758CA861" w14:textId="77777777" w:rsidR="00504044" w:rsidRPr="00504044" w:rsidRDefault="00504044" w:rsidP="00504044">
      <w:pPr>
        <w:rPr>
          <w:b/>
          <w:lang w:val="sr-Cyrl-CS"/>
        </w:rPr>
      </w:pPr>
    </w:p>
    <w:p w14:paraId="30247FC2" w14:textId="77777777" w:rsidR="00504044" w:rsidRPr="00504044" w:rsidRDefault="00504044" w:rsidP="00504044">
      <w:pPr>
        <w:jc w:val="center"/>
        <w:rPr>
          <w:b/>
          <w:lang w:val="sr-Cyrl-CS"/>
        </w:rPr>
      </w:pPr>
      <w:r w:rsidRPr="00504044">
        <w:rPr>
          <w:b/>
          <w:lang w:val="sr-Cyrl-CS"/>
        </w:rPr>
        <w:t>СПИСАК ИЗВРШИОЦА КОЈИ ЋЕ БИТИ АНГАЖОВАНИ</w:t>
      </w:r>
    </w:p>
    <w:p w14:paraId="03460C53" w14:textId="77777777" w:rsidR="00504044" w:rsidRPr="00504044" w:rsidRDefault="00504044" w:rsidP="00504044">
      <w:pPr>
        <w:jc w:val="center"/>
        <w:rPr>
          <w:b/>
          <w:lang w:val="sr-Cyrl-CS"/>
        </w:rPr>
      </w:pPr>
      <w:r w:rsidRPr="00504044">
        <w:rPr>
          <w:b/>
          <w:lang w:val="sr-Cyrl-CS"/>
        </w:rPr>
        <w:t>У ИЗВРШЕЊУ УСЛУГА КОЈЕ СУ ПРЕДМЕТ НАБАВКЕ</w:t>
      </w:r>
    </w:p>
    <w:p w14:paraId="6893D4D8" w14:textId="77777777" w:rsidR="00504044" w:rsidRPr="00504044" w:rsidRDefault="00504044" w:rsidP="00504044">
      <w:pPr>
        <w:rPr>
          <w:b/>
          <w:lang w:val="sr-Cyrl-CS"/>
        </w:rPr>
      </w:pPr>
    </w:p>
    <w:p w14:paraId="0A595F14" w14:textId="77777777" w:rsidR="00504044" w:rsidRPr="00504044" w:rsidRDefault="00504044" w:rsidP="00504044">
      <w:pPr>
        <w:rPr>
          <w:lang w:val="sr-Cyrl-CS"/>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3861"/>
        <w:gridCol w:w="2970"/>
      </w:tblGrid>
      <w:tr w:rsidR="00504044" w:rsidRPr="00504044" w14:paraId="17C7ED36" w14:textId="77777777" w:rsidTr="00504044">
        <w:trPr>
          <w:jc w:val="center"/>
        </w:trPr>
        <w:tc>
          <w:tcPr>
            <w:tcW w:w="814" w:type="dxa"/>
            <w:vAlign w:val="center"/>
          </w:tcPr>
          <w:p w14:paraId="21A1385E" w14:textId="77777777" w:rsidR="00504044" w:rsidRPr="00504044" w:rsidRDefault="00504044" w:rsidP="00504044">
            <w:pPr>
              <w:rPr>
                <w:b/>
                <w:lang w:val="sr-Cyrl-CS"/>
              </w:rPr>
            </w:pPr>
            <w:r w:rsidRPr="00504044">
              <w:rPr>
                <w:b/>
                <w:lang w:val="sr-Cyrl-CS"/>
              </w:rPr>
              <w:t>Ред.</w:t>
            </w:r>
          </w:p>
          <w:p w14:paraId="40FC272B" w14:textId="77777777" w:rsidR="00504044" w:rsidRPr="00504044" w:rsidRDefault="00504044" w:rsidP="00504044">
            <w:pPr>
              <w:rPr>
                <w:b/>
                <w:lang w:val="sr-Cyrl-CS"/>
              </w:rPr>
            </w:pPr>
            <w:r w:rsidRPr="00504044">
              <w:rPr>
                <w:b/>
                <w:lang w:val="sr-Cyrl-CS"/>
              </w:rPr>
              <w:t>бр.</w:t>
            </w:r>
          </w:p>
        </w:tc>
        <w:tc>
          <w:tcPr>
            <w:tcW w:w="3861" w:type="dxa"/>
            <w:vAlign w:val="center"/>
          </w:tcPr>
          <w:p w14:paraId="24777F3B" w14:textId="59B8CCD0" w:rsidR="00504044" w:rsidRPr="00504044" w:rsidRDefault="009521FE" w:rsidP="00504044">
            <w:pPr>
              <w:rPr>
                <w:b/>
                <w:lang w:val="sr-Cyrl-CS"/>
              </w:rPr>
            </w:pPr>
            <w:r>
              <w:rPr>
                <w:b/>
                <w:lang w:val="sr-Cyrl-CS"/>
              </w:rPr>
              <w:t xml:space="preserve">                    </w:t>
            </w:r>
            <w:r w:rsidR="00504044" w:rsidRPr="00504044">
              <w:rPr>
                <w:b/>
                <w:lang w:val="sr-Cyrl-CS"/>
              </w:rPr>
              <w:t>Име и презиме</w:t>
            </w:r>
          </w:p>
        </w:tc>
        <w:tc>
          <w:tcPr>
            <w:tcW w:w="2970" w:type="dxa"/>
            <w:vAlign w:val="center"/>
          </w:tcPr>
          <w:p w14:paraId="1758AF69" w14:textId="77777777" w:rsidR="00504044" w:rsidRPr="00504044" w:rsidRDefault="00504044" w:rsidP="00504044">
            <w:pPr>
              <w:jc w:val="center"/>
              <w:rPr>
                <w:b/>
                <w:lang w:val="sr-Cyrl-CS"/>
              </w:rPr>
            </w:pPr>
            <w:r w:rsidRPr="00504044">
              <w:rPr>
                <w:b/>
                <w:lang w:val="sr-Cyrl-CS"/>
              </w:rPr>
              <w:t>Квалификација</w:t>
            </w:r>
          </w:p>
          <w:p w14:paraId="404E12BB" w14:textId="77777777" w:rsidR="00504044" w:rsidRPr="00504044" w:rsidRDefault="00504044" w:rsidP="00504044">
            <w:pPr>
              <w:jc w:val="center"/>
              <w:rPr>
                <w:b/>
                <w:lang w:val="sr-Cyrl-CS"/>
              </w:rPr>
            </w:pPr>
            <w:r w:rsidRPr="00504044">
              <w:rPr>
                <w:b/>
                <w:lang w:val="sr-Cyrl-CS"/>
              </w:rPr>
              <w:t>/звање</w:t>
            </w:r>
          </w:p>
        </w:tc>
      </w:tr>
      <w:tr w:rsidR="00504044" w:rsidRPr="00504044" w14:paraId="605C83B2" w14:textId="77777777" w:rsidTr="00504044">
        <w:trPr>
          <w:jc w:val="center"/>
        </w:trPr>
        <w:tc>
          <w:tcPr>
            <w:tcW w:w="814" w:type="dxa"/>
          </w:tcPr>
          <w:p w14:paraId="6BE3DC4C" w14:textId="77777777" w:rsidR="00504044" w:rsidRPr="00504044" w:rsidRDefault="00504044" w:rsidP="00504044">
            <w:pPr>
              <w:rPr>
                <w:lang w:val="sr-Cyrl-CS"/>
              </w:rPr>
            </w:pPr>
            <w:r w:rsidRPr="00504044">
              <w:rPr>
                <w:lang w:val="sr-Cyrl-CS"/>
              </w:rPr>
              <w:t>1.</w:t>
            </w:r>
          </w:p>
        </w:tc>
        <w:tc>
          <w:tcPr>
            <w:tcW w:w="3861" w:type="dxa"/>
          </w:tcPr>
          <w:p w14:paraId="1F874BD8" w14:textId="77777777" w:rsidR="00504044" w:rsidRPr="00504044" w:rsidRDefault="00504044" w:rsidP="00504044">
            <w:pPr>
              <w:rPr>
                <w:lang w:val="sr-Cyrl-CS"/>
              </w:rPr>
            </w:pPr>
          </w:p>
        </w:tc>
        <w:tc>
          <w:tcPr>
            <w:tcW w:w="2970" w:type="dxa"/>
          </w:tcPr>
          <w:p w14:paraId="2475573E" w14:textId="77777777" w:rsidR="00504044" w:rsidRPr="00504044" w:rsidRDefault="00504044" w:rsidP="00504044">
            <w:pPr>
              <w:rPr>
                <w:lang w:val="sr-Cyrl-CS"/>
              </w:rPr>
            </w:pPr>
          </w:p>
        </w:tc>
      </w:tr>
      <w:tr w:rsidR="00504044" w:rsidRPr="00504044" w14:paraId="67AF3CDF" w14:textId="77777777" w:rsidTr="00504044">
        <w:trPr>
          <w:jc w:val="center"/>
        </w:trPr>
        <w:tc>
          <w:tcPr>
            <w:tcW w:w="814" w:type="dxa"/>
          </w:tcPr>
          <w:p w14:paraId="5835315C" w14:textId="77777777" w:rsidR="00504044" w:rsidRPr="00504044" w:rsidRDefault="00504044" w:rsidP="00504044">
            <w:pPr>
              <w:rPr>
                <w:lang w:val="sr-Cyrl-CS"/>
              </w:rPr>
            </w:pPr>
            <w:r w:rsidRPr="00504044">
              <w:rPr>
                <w:lang w:val="sr-Cyrl-CS"/>
              </w:rPr>
              <w:t>2.</w:t>
            </w:r>
          </w:p>
        </w:tc>
        <w:tc>
          <w:tcPr>
            <w:tcW w:w="3861" w:type="dxa"/>
          </w:tcPr>
          <w:p w14:paraId="0BB36D44" w14:textId="77777777" w:rsidR="00504044" w:rsidRPr="00504044" w:rsidRDefault="00504044" w:rsidP="00504044">
            <w:pPr>
              <w:rPr>
                <w:lang w:val="sr-Cyrl-CS"/>
              </w:rPr>
            </w:pPr>
          </w:p>
        </w:tc>
        <w:tc>
          <w:tcPr>
            <w:tcW w:w="2970" w:type="dxa"/>
          </w:tcPr>
          <w:p w14:paraId="7D73912E" w14:textId="77777777" w:rsidR="00504044" w:rsidRPr="00504044" w:rsidRDefault="00504044" w:rsidP="00504044">
            <w:pPr>
              <w:rPr>
                <w:lang w:val="sr-Cyrl-CS"/>
              </w:rPr>
            </w:pPr>
          </w:p>
        </w:tc>
      </w:tr>
      <w:tr w:rsidR="00504044" w:rsidRPr="00504044" w14:paraId="4ECA418E" w14:textId="77777777" w:rsidTr="00504044">
        <w:trPr>
          <w:jc w:val="center"/>
        </w:trPr>
        <w:tc>
          <w:tcPr>
            <w:tcW w:w="814" w:type="dxa"/>
          </w:tcPr>
          <w:p w14:paraId="48BF2382" w14:textId="77777777" w:rsidR="00504044" w:rsidRPr="00504044" w:rsidRDefault="00504044" w:rsidP="00504044">
            <w:pPr>
              <w:rPr>
                <w:lang w:val="sr-Cyrl-CS"/>
              </w:rPr>
            </w:pPr>
            <w:r w:rsidRPr="00504044">
              <w:rPr>
                <w:lang w:val="sr-Cyrl-CS"/>
              </w:rPr>
              <w:t>3.</w:t>
            </w:r>
          </w:p>
        </w:tc>
        <w:tc>
          <w:tcPr>
            <w:tcW w:w="3861" w:type="dxa"/>
          </w:tcPr>
          <w:p w14:paraId="67C20CAA" w14:textId="77777777" w:rsidR="00504044" w:rsidRPr="00504044" w:rsidRDefault="00504044" w:rsidP="00504044">
            <w:pPr>
              <w:rPr>
                <w:lang w:val="sr-Cyrl-CS"/>
              </w:rPr>
            </w:pPr>
          </w:p>
        </w:tc>
        <w:tc>
          <w:tcPr>
            <w:tcW w:w="2970" w:type="dxa"/>
          </w:tcPr>
          <w:p w14:paraId="1A6CB8D1" w14:textId="77777777" w:rsidR="00504044" w:rsidRPr="00504044" w:rsidRDefault="00504044" w:rsidP="00504044">
            <w:pPr>
              <w:rPr>
                <w:lang w:val="sr-Cyrl-CS"/>
              </w:rPr>
            </w:pPr>
          </w:p>
        </w:tc>
      </w:tr>
      <w:tr w:rsidR="00504044" w:rsidRPr="00504044" w14:paraId="6D12E17F" w14:textId="77777777" w:rsidTr="00504044">
        <w:trPr>
          <w:jc w:val="center"/>
        </w:trPr>
        <w:tc>
          <w:tcPr>
            <w:tcW w:w="814" w:type="dxa"/>
          </w:tcPr>
          <w:p w14:paraId="4041BA87" w14:textId="501FB74E" w:rsidR="00504044" w:rsidRPr="00504044" w:rsidRDefault="00504044" w:rsidP="00504044">
            <w:r>
              <w:t>4.</w:t>
            </w:r>
          </w:p>
        </w:tc>
        <w:tc>
          <w:tcPr>
            <w:tcW w:w="3861" w:type="dxa"/>
          </w:tcPr>
          <w:p w14:paraId="349DB3FF" w14:textId="77777777" w:rsidR="00504044" w:rsidRPr="00504044" w:rsidRDefault="00504044" w:rsidP="00504044">
            <w:pPr>
              <w:rPr>
                <w:lang w:val="sr-Cyrl-CS"/>
              </w:rPr>
            </w:pPr>
          </w:p>
        </w:tc>
        <w:tc>
          <w:tcPr>
            <w:tcW w:w="2970" w:type="dxa"/>
          </w:tcPr>
          <w:p w14:paraId="210F0725" w14:textId="77777777" w:rsidR="00504044" w:rsidRPr="00504044" w:rsidRDefault="00504044" w:rsidP="00504044">
            <w:pPr>
              <w:rPr>
                <w:lang w:val="sr-Cyrl-CS"/>
              </w:rPr>
            </w:pPr>
          </w:p>
        </w:tc>
      </w:tr>
      <w:tr w:rsidR="00504044" w:rsidRPr="00504044" w14:paraId="1AAB1F96" w14:textId="77777777" w:rsidTr="00504044">
        <w:trPr>
          <w:jc w:val="center"/>
        </w:trPr>
        <w:tc>
          <w:tcPr>
            <w:tcW w:w="814" w:type="dxa"/>
          </w:tcPr>
          <w:p w14:paraId="0861B4C9" w14:textId="77777777" w:rsidR="00504044" w:rsidRPr="00504044" w:rsidRDefault="00504044" w:rsidP="00504044">
            <w:pPr>
              <w:rPr>
                <w:lang w:val="sr-Cyrl-CS"/>
              </w:rPr>
            </w:pPr>
          </w:p>
        </w:tc>
        <w:tc>
          <w:tcPr>
            <w:tcW w:w="3861" w:type="dxa"/>
          </w:tcPr>
          <w:p w14:paraId="27612903" w14:textId="77777777" w:rsidR="00504044" w:rsidRPr="00504044" w:rsidRDefault="00504044" w:rsidP="00504044">
            <w:pPr>
              <w:rPr>
                <w:lang w:val="sr-Cyrl-CS"/>
              </w:rPr>
            </w:pPr>
          </w:p>
        </w:tc>
        <w:tc>
          <w:tcPr>
            <w:tcW w:w="2970" w:type="dxa"/>
          </w:tcPr>
          <w:p w14:paraId="556F0F16" w14:textId="77777777" w:rsidR="00504044" w:rsidRPr="00504044" w:rsidRDefault="00504044" w:rsidP="00504044">
            <w:pPr>
              <w:rPr>
                <w:lang w:val="sr-Cyrl-CS"/>
              </w:rPr>
            </w:pPr>
          </w:p>
        </w:tc>
      </w:tr>
      <w:tr w:rsidR="00504044" w:rsidRPr="00504044" w14:paraId="69FE9EAF" w14:textId="77777777" w:rsidTr="00504044">
        <w:trPr>
          <w:jc w:val="center"/>
        </w:trPr>
        <w:tc>
          <w:tcPr>
            <w:tcW w:w="814" w:type="dxa"/>
          </w:tcPr>
          <w:p w14:paraId="31E776F7" w14:textId="77777777" w:rsidR="00504044" w:rsidRPr="00504044" w:rsidRDefault="00504044" w:rsidP="00504044">
            <w:pPr>
              <w:rPr>
                <w:lang w:val="sr-Cyrl-CS"/>
              </w:rPr>
            </w:pPr>
          </w:p>
        </w:tc>
        <w:tc>
          <w:tcPr>
            <w:tcW w:w="3861" w:type="dxa"/>
          </w:tcPr>
          <w:p w14:paraId="17CBA16C" w14:textId="77777777" w:rsidR="00504044" w:rsidRPr="00504044" w:rsidRDefault="00504044" w:rsidP="00504044">
            <w:pPr>
              <w:rPr>
                <w:lang w:val="sr-Cyrl-CS"/>
              </w:rPr>
            </w:pPr>
          </w:p>
        </w:tc>
        <w:tc>
          <w:tcPr>
            <w:tcW w:w="2970" w:type="dxa"/>
          </w:tcPr>
          <w:p w14:paraId="79FC6ED8" w14:textId="77777777" w:rsidR="00504044" w:rsidRPr="00504044" w:rsidRDefault="00504044" w:rsidP="00504044">
            <w:pPr>
              <w:rPr>
                <w:lang w:val="sr-Cyrl-CS"/>
              </w:rPr>
            </w:pPr>
          </w:p>
        </w:tc>
      </w:tr>
      <w:tr w:rsidR="00504044" w:rsidRPr="00504044" w14:paraId="788BA3CD" w14:textId="77777777" w:rsidTr="00504044">
        <w:trPr>
          <w:jc w:val="center"/>
        </w:trPr>
        <w:tc>
          <w:tcPr>
            <w:tcW w:w="814" w:type="dxa"/>
          </w:tcPr>
          <w:p w14:paraId="681A931D" w14:textId="77777777" w:rsidR="00504044" w:rsidRPr="00504044" w:rsidRDefault="00504044" w:rsidP="00504044">
            <w:pPr>
              <w:rPr>
                <w:lang w:val="sr-Cyrl-CS"/>
              </w:rPr>
            </w:pPr>
          </w:p>
        </w:tc>
        <w:tc>
          <w:tcPr>
            <w:tcW w:w="3861" w:type="dxa"/>
          </w:tcPr>
          <w:p w14:paraId="5E8A9CD2" w14:textId="77777777" w:rsidR="00504044" w:rsidRPr="00504044" w:rsidRDefault="00504044" w:rsidP="00504044">
            <w:pPr>
              <w:rPr>
                <w:lang w:val="sr-Cyrl-CS"/>
              </w:rPr>
            </w:pPr>
          </w:p>
        </w:tc>
        <w:tc>
          <w:tcPr>
            <w:tcW w:w="2970" w:type="dxa"/>
          </w:tcPr>
          <w:p w14:paraId="06AF039A" w14:textId="77777777" w:rsidR="00504044" w:rsidRPr="00504044" w:rsidRDefault="00504044" w:rsidP="00504044">
            <w:pPr>
              <w:rPr>
                <w:lang w:val="sr-Cyrl-CS"/>
              </w:rPr>
            </w:pPr>
          </w:p>
        </w:tc>
      </w:tr>
      <w:tr w:rsidR="00504044" w:rsidRPr="00504044" w14:paraId="1C33B2C0" w14:textId="77777777" w:rsidTr="00504044">
        <w:trPr>
          <w:jc w:val="center"/>
        </w:trPr>
        <w:tc>
          <w:tcPr>
            <w:tcW w:w="814" w:type="dxa"/>
          </w:tcPr>
          <w:p w14:paraId="2017D90D" w14:textId="77777777" w:rsidR="00504044" w:rsidRPr="00504044" w:rsidRDefault="00504044" w:rsidP="00504044">
            <w:pPr>
              <w:rPr>
                <w:lang w:val="sr-Cyrl-CS"/>
              </w:rPr>
            </w:pPr>
          </w:p>
        </w:tc>
        <w:tc>
          <w:tcPr>
            <w:tcW w:w="3861" w:type="dxa"/>
          </w:tcPr>
          <w:p w14:paraId="4DEE8F94" w14:textId="77777777" w:rsidR="00504044" w:rsidRPr="00504044" w:rsidRDefault="00504044" w:rsidP="00504044">
            <w:pPr>
              <w:rPr>
                <w:lang w:val="sr-Cyrl-CS"/>
              </w:rPr>
            </w:pPr>
          </w:p>
        </w:tc>
        <w:tc>
          <w:tcPr>
            <w:tcW w:w="2970" w:type="dxa"/>
          </w:tcPr>
          <w:p w14:paraId="54070206" w14:textId="77777777" w:rsidR="00504044" w:rsidRPr="00504044" w:rsidRDefault="00504044" w:rsidP="00504044">
            <w:pPr>
              <w:rPr>
                <w:lang w:val="sr-Cyrl-CS"/>
              </w:rPr>
            </w:pPr>
          </w:p>
        </w:tc>
      </w:tr>
      <w:tr w:rsidR="00504044" w:rsidRPr="00504044" w14:paraId="0D687083" w14:textId="77777777" w:rsidTr="00504044">
        <w:trPr>
          <w:jc w:val="center"/>
        </w:trPr>
        <w:tc>
          <w:tcPr>
            <w:tcW w:w="814" w:type="dxa"/>
          </w:tcPr>
          <w:p w14:paraId="065D3CB5" w14:textId="77777777" w:rsidR="00504044" w:rsidRPr="00504044" w:rsidRDefault="00504044" w:rsidP="00504044">
            <w:pPr>
              <w:rPr>
                <w:lang w:val="sr-Cyrl-CS"/>
              </w:rPr>
            </w:pPr>
          </w:p>
        </w:tc>
        <w:tc>
          <w:tcPr>
            <w:tcW w:w="3861" w:type="dxa"/>
          </w:tcPr>
          <w:p w14:paraId="41EE8DC6" w14:textId="77777777" w:rsidR="00504044" w:rsidRPr="00504044" w:rsidRDefault="00504044" w:rsidP="00504044">
            <w:pPr>
              <w:rPr>
                <w:lang w:val="sr-Cyrl-CS"/>
              </w:rPr>
            </w:pPr>
          </w:p>
        </w:tc>
        <w:tc>
          <w:tcPr>
            <w:tcW w:w="2970" w:type="dxa"/>
          </w:tcPr>
          <w:p w14:paraId="77C1AA3C" w14:textId="77777777" w:rsidR="00504044" w:rsidRPr="00504044" w:rsidRDefault="00504044" w:rsidP="00504044">
            <w:pPr>
              <w:rPr>
                <w:lang w:val="sr-Cyrl-CS"/>
              </w:rPr>
            </w:pPr>
          </w:p>
        </w:tc>
      </w:tr>
      <w:tr w:rsidR="00504044" w:rsidRPr="00504044" w14:paraId="7DB5D365" w14:textId="77777777" w:rsidTr="00504044">
        <w:trPr>
          <w:jc w:val="center"/>
        </w:trPr>
        <w:tc>
          <w:tcPr>
            <w:tcW w:w="814" w:type="dxa"/>
          </w:tcPr>
          <w:p w14:paraId="7AB105E3" w14:textId="77777777" w:rsidR="00504044" w:rsidRPr="00504044" w:rsidRDefault="00504044" w:rsidP="00504044">
            <w:pPr>
              <w:rPr>
                <w:lang w:val="sr-Cyrl-CS"/>
              </w:rPr>
            </w:pPr>
          </w:p>
        </w:tc>
        <w:tc>
          <w:tcPr>
            <w:tcW w:w="3861" w:type="dxa"/>
          </w:tcPr>
          <w:p w14:paraId="743BCD6C" w14:textId="77777777" w:rsidR="00504044" w:rsidRPr="00504044" w:rsidRDefault="00504044" w:rsidP="00504044">
            <w:pPr>
              <w:rPr>
                <w:lang w:val="sr-Cyrl-CS"/>
              </w:rPr>
            </w:pPr>
          </w:p>
        </w:tc>
        <w:tc>
          <w:tcPr>
            <w:tcW w:w="2970" w:type="dxa"/>
          </w:tcPr>
          <w:p w14:paraId="3544A118" w14:textId="77777777" w:rsidR="00504044" w:rsidRPr="00504044" w:rsidRDefault="00504044" w:rsidP="00504044">
            <w:pPr>
              <w:rPr>
                <w:lang w:val="sr-Cyrl-CS"/>
              </w:rPr>
            </w:pPr>
          </w:p>
        </w:tc>
      </w:tr>
      <w:tr w:rsidR="00504044" w:rsidRPr="00504044" w14:paraId="52F32C3A" w14:textId="77777777" w:rsidTr="00504044">
        <w:trPr>
          <w:jc w:val="center"/>
        </w:trPr>
        <w:tc>
          <w:tcPr>
            <w:tcW w:w="814" w:type="dxa"/>
          </w:tcPr>
          <w:p w14:paraId="437BBBCF" w14:textId="77777777" w:rsidR="00504044" w:rsidRPr="00504044" w:rsidRDefault="00504044" w:rsidP="00504044">
            <w:pPr>
              <w:rPr>
                <w:lang w:val="sr-Cyrl-CS"/>
              </w:rPr>
            </w:pPr>
          </w:p>
        </w:tc>
        <w:tc>
          <w:tcPr>
            <w:tcW w:w="3861" w:type="dxa"/>
          </w:tcPr>
          <w:p w14:paraId="7CE0C03F" w14:textId="77777777" w:rsidR="00504044" w:rsidRPr="00504044" w:rsidRDefault="00504044" w:rsidP="00504044">
            <w:pPr>
              <w:rPr>
                <w:lang w:val="sr-Cyrl-CS"/>
              </w:rPr>
            </w:pPr>
          </w:p>
        </w:tc>
        <w:tc>
          <w:tcPr>
            <w:tcW w:w="2970" w:type="dxa"/>
          </w:tcPr>
          <w:p w14:paraId="553C3F1A" w14:textId="77777777" w:rsidR="00504044" w:rsidRPr="00504044" w:rsidRDefault="00504044" w:rsidP="00504044">
            <w:pPr>
              <w:rPr>
                <w:lang w:val="sr-Cyrl-CS"/>
              </w:rPr>
            </w:pPr>
          </w:p>
        </w:tc>
      </w:tr>
      <w:tr w:rsidR="00504044" w:rsidRPr="00504044" w14:paraId="64A74C78" w14:textId="77777777" w:rsidTr="00504044">
        <w:trPr>
          <w:jc w:val="center"/>
        </w:trPr>
        <w:tc>
          <w:tcPr>
            <w:tcW w:w="814" w:type="dxa"/>
          </w:tcPr>
          <w:p w14:paraId="55F492C0" w14:textId="77777777" w:rsidR="00504044" w:rsidRPr="00504044" w:rsidRDefault="00504044" w:rsidP="00504044">
            <w:pPr>
              <w:rPr>
                <w:lang w:val="sr-Cyrl-CS"/>
              </w:rPr>
            </w:pPr>
          </w:p>
        </w:tc>
        <w:tc>
          <w:tcPr>
            <w:tcW w:w="3861" w:type="dxa"/>
          </w:tcPr>
          <w:p w14:paraId="22AEACE3" w14:textId="77777777" w:rsidR="00504044" w:rsidRPr="00504044" w:rsidRDefault="00504044" w:rsidP="00504044">
            <w:pPr>
              <w:rPr>
                <w:lang w:val="sr-Cyrl-CS"/>
              </w:rPr>
            </w:pPr>
          </w:p>
        </w:tc>
        <w:tc>
          <w:tcPr>
            <w:tcW w:w="2970" w:type="dxa"/>
          </w:tcPr>
          <w:p w14:paraId="222B51D7" w14:textId="77777777" w:rsidR="00504044" w:rsidRPr="00504044" w:rsidRDefault="00504044" w:rsidP="00504044">
            <w:pPr>
              <w:rPr>
                <w:lang w:val="sr-Cyrl-CS"/>
              </w:rPr>
            </w:pPr>
          </w:p>
        </w:tc>
      </w:tr>
      <w:tr w:rsidR="00504044" w:rsidRPr="00504044" w14:paraId="0D291FB6" w14:textId="77777777" w:rsidTr="00504044">
        <w:trPr>
          <w:jc w:val="center"/>
        </w:trPr>
        <w:tc>
          <w:tcPr>
            <w:tcW w:w="814" w:type="dxa"/>
          </w:tcPr>
          <w:p w14:paraId="012D8837" w14:textId="77777777" w:rsidR="00504044" w:rsidRPr="00504044" w:rsidRDefault="00504044" w:rsidP="00504044">
            <w:pPr>
              <w:rPr>
                <w:lang w:val="sr-Cyrl-CS"/>
              </w:rPr>
            </w:pPr>
          </w:p>
        </w:tc>
        <w:tc>
          <w:tcPr>
            <w:tcW w:w="3861" w:type="dxa"/>
          </w:tcPr>
          <w:p w14:paraId="4ACF59AE" w14:textId="77777777" w:rsidR="00504044" w:rsidRPr="00504044" w:rsidRDefault="00504044" w:rsidP="00504044">
            <w:pPr>
              <w:rPr>
                <w:lang w:val="sr-Cyrl-CS"/>
              </w:rPr>
            </w:pPr>
          </w:p>
        </w:tc>
        <w:tc>
          <w:tcPr>
            <w:tcW w:w="2970" w:type="dxa"/>
          </w:tcPr>
          <w:p w14:paraId="0FB04ECB" w14:textId="77777777" w:rsidR="00504044" w:rsidRPr="00504044" w:rsidRDefault="00504044" w:rsidP="00504044">
            <w:pPr>
              <w:rPr>
                <w:lang w:val="sr-Cyrl-CS"/>
              </w:rPr>
            </w:pPr>
          </w:p>
        </w:tc>
      </w:tr>
      <w:tr w:rsidR="00504044" w:rsidRPr="00504044" w14:paraId="67A41BD0" w14:textId="77777777" w:rsidTr="00504044">
        <w:trPr>
          <w:jc w:val="center"/>
        </w:trPr>
        <w:tc>
          <w:tcPr>
            <w:tcW w:w="814" w:type="dxa"/>
          </w:tcPr>
          <w:p w14:paraId="7DB23998" w14:textId="77777777" w:rsidR="00504044" w:rsidRPr="00504044" w:rsidRDefault="00504044" w:rsidP="00504044">
            <w:pPr>
              <w:rPr>
                <w:lang w:val="sr-Cyrl-CS"/>
              </w:rPr>
            </w:pPr>
          </w:p>
        </w:tc>
        <w:tc>
          <w:tcPr>
            <w:tcW w:w="3861" w:type="dxa"/>
          </w:tcPr>
          <w:p w14:paraId="39586A10" w14:textId="77777777" w:rsidR="00504044" w:rsidRPr="00504044" w:rsidRDefault="00504044" w:rsidP="00504044">
            <w:pPr>
              <w:rPr>
                <w:lang w:val="sr-Cyrl-CS"/>
              </w:rPr>
            </w:pPr>
          </w:p>
        </w:tc>
        <w:tc>
          <w:tcPr>
            <w:tcW w:w="2970" w:type="dxa"/>
          </w:tcPr>
          <w:p w14:paraId="0FE9CCBF" w14:textId="77777777" w:rsidR="00504044" w:rsidRPr="00504044" w:rsidRDefault="00504044" w:rsidP="00504044">
            <w:pPr>
              <w:rPr>
                <w:lang w:val="sr-Cyrl-CS"/>
              </w:rPr>
            </w:pPr>
          </w:p>
        </w:tc>
      </w:tr>
      <w:tr w:rsidR="00504044" w:rsidRPr="00504044" w14:paraId="426F91B9" w14:textId="77777777" w:rsidTr="00504044">
        <w:trPr>
          <w:jc w:val="center"/>
        </w:trPr>
        <w:tc>
          <w:tcPr>
            <w:tcW w:w="814" w:type="dxa"/>
          </w:tcPr>
          <w:p w14:paraId="1DCBD9E0" w14:textId="77777777" w:rsidR="00504044" w:rsidRPr="00504044" w:rsidRDefault="00504044" w:rsidP="00504044">
            <w:pPr>
              <w:rPr>
                <w:lang w:val="sr-Cyrl-CS"/>
              </w:rPr>
            </w:pPr>
          </w:p>
        </w:tc>
        <w:tc>
          <w:tcPr>
            <w:tcW w:w="3861" w:type="dxa"/>
          </w:tcPr>
          <w:p w14:paraId="30721BA6" w14:textId="77777777" w:rsidR="00504044" w:rsidRPr="00504044" w:rsidRDefault="00504044" w:rsidP="00504044">
            <w:pPr>
              <w:rPr>
                <w:lang w:val="sr-Cyrl-CS"/>
              </w:rPr>
            </w:pPr>
          </w:p>
        </w:tc>
        <w:tc>
          <w:tcPr>
            <w:tcW w:w="2970" w:type="dxa"/>
          </w:tcPr>
          <w:p w14:paraId="249B8EC4" w14:textId="77777777" w:rsidR="00504044" w:rsidRPr="00504044" w:rsidRDefault="00504044" w:rsidP="00504044">
            <w:pPr>
              <w:rPr>
                <w:lang w:val="sr-Cyrl-CS"/>
              </w:rPr>
            </w:pPr>
          </w:p>
        </w:tc>
      </w:tr>
      <w:tr w:rsidR="00504044" w:rsidRPr="00504044" w14:paraId="571C81AC" w14:textId="77777777" w:rsidTr="00504044">
        <w:trPr>
          <w:jc w:val="center"/>
        </w:trPr>
        <w:tc>
          <w:tcPr>
            <w:tcW w:w="814" w:type="dxa"/>
          </w:tcPr>
          <w:p w14:paraId="4D365088" w14:textId="77777777" w:rsidR="00504044" w:rsidRPr="00504044" w:rsidRDefault="00504044" w:rsidP="00504044">
            <w:pPr>
              <w:rPr>
                <w:lang w:val="sr-Cyrl-CS"/>
              </w:rPr>
            </w:pPr>
          </w:p>
        </w:tc>
        <w:tc>
          <w:tcPr>
            <w:tcW w:w="3861" w:type="dxa"/>
          </w:tcPr>
          <w:p w14:paraId="37BC4195" w14:textId="77777777" w:rsidR="00504044" w:rsidRPr="00504044" w:rsidRDefault="00504044" w:rsidP="00504044">
            <w:pPr>
              <w:rPr>
                <w:lang w:val="sr-Cyrl-CS"/>
              </w:rPr>
            </w:pPr>
          </w:p>
        </w:tc>
        <w:tc>
          <w:tcPr>
            <w:tcW w:w="2970" w:type="dxa"/>
          </w:tcPr>
          <w:p w14:paraId="4C2CB23E" w14:textId="77777777" w:rsidR="00504044" w:rsidRPr="00504044" w:rsidRDefault="00504044" w:rsidP="00504044">
            <w:pPr>
              <w:rPr>
                <w:lang w:val="sr-Cyrl-CS"/>
              </w:rPr>
            </w:pPr>
          </w:p>
        </w:tc>
      </w:tr>
      <w:tr w:rsidR="00504044" w:rsidRPr="00504044" w14:paraId="4C50DD04" w14:textId="77777777" w:rsidTr="00504044">
        <w:trPr>
          <w:jc w:val="center"/>
        </w:trPr>
        <w:tc>
          <w:tcPr>
            <w:tcW w:w="814" w:type="dxa"/>
          </w:tcPr>
          <w:p w14:paraId="7BA78F87" w14:textId="77777777" w:rsidR="00504044" w:rsidRPr="00504044" w:rsidRDefault="00504044" w:rsidP="00504044">
            <w:pPr>
              <w:rPr>
                <w:lang w:val="sr-Cyrl-CS"/>
              </w:rPr>
            </w:pPr>
          </w:p>
        </w:tc>
        <w:tc>
          <w:tcPr>
            <w:tcW w:w="3861" w:type="dxa"/>
          </w:tcPr>
          <w:p w14:paraId="663A2B65" w14:textId="77777777" w:rsidR="00504044" w:rsidRPr="00504044" w:rsidRDefault="00504044" w:rsidP="00504044">
            <w:pPr>
              <w:rPr>
                <w:lang w:val="sr-Cyrl-CS"/>
              </w:rPr>
            </w:pPr>
          </w:p>
        </w:tc>
        <w:tc>
          <w:tcPr>
            <w:tcW w:w="2970" w:type="dxa"/>
          </w:tcPr>
          <w:p w14:paraId="609FBD8C" w14:textId="77777777" w:rsidR="00504044" w:rsidRPr="00504044" w:rsidRDefault="00504044" w:rsidP="00504044">
            <w:pPr>
              <w:rPr>
                <w:lang w:val="sr-Cyrl-CS"/>
              </w:rPr>
            </w:pPr>
          </w:p>
        </w:tc>
      </w:tr>
      <w:tr w:rsidR="00504044" w:rsidRPr="00504044" w14:paraId="387749E4" w14:textId="77777777" w:rsidTr="00504044">
        <w:trPr>
          <w:jc w:val="center"/>
        </w:trPr>
        <w:tc>
          <w:tcPr>
            <w:tcW w:w="814" w:type="dxa"/>
          </w:tcPr>
          <w:p w14:paraId="553BC163" w14:textId="77777777" w:rsidR="00504044" w:rsidRPr="00504044" w:rsidRDefault="00504044" w:rsidP="00504044">
            <w:pPr>
              <w:rPr>
                <w:lang w:val="sr-Cyrl-CS"/>
              </w:rPr>
            </w:pPr>
          </w:p>
        </w:tc>
        <w:tc>
          <w:tcPr>
            <w:tcW w:w="3861" w:type="dxa"/>
          </w:tcPr>
          <w:p w14:paraId="7076D21F" w14:textId="77777777" w:rsidR="00504044" w:rsidRPr="00504044" w:rsidRDefault="00504044" w:rsidP="00504044">
            <w:pPr>
              <w:rPr>
                <w:lang w:val="sr-Cyrl-CS"/>
              </w:rPr>
            </w:pPr>
          </w:p>
        </w:tc>
        <w:tc>
          <w:tcPr>
            <w:tcW w:w="2970" w:type="dxa"/>
          </w:tcPr>
          <w:p w14:paraId="1967E354" w14:textId="77777777" w:rsidR="00504044" w:rsidRPr="00504044" w:rsidRDefault="00504044" w:rsidP="00504044">
            <w:pPr>
              <w:rPr>
                <w:lang w:val="sr-Cyrl-CS"/>
              </w:rPr>
            </w:pPr>
          </w:p>
        </w:tc>
      </w:tr>
    </w:tbl>
    <w:p w14:paraId="37A17E0C" w14:textId="77777777" w:rsidR="00504044" w:rsidRPr="00504044" w:rsidRDefault="00504044" w:rsidP="00504044">
      <w:pPr>
        <w:rPr>
          <w:lang w:val="sr-Cyrl-CS"/>
        </w:rPr>
      </w:pPr>
    </w:p>
    <w:p w14:paraId="671FC882" w14:textId="77777777" w:rsidR="00504044" w:rsidRPr="00504044" w:rsidRDefault="00504044" w:rsidP="00504044">
      <w:pPr>
        <w:rPr>
          <w:lang w:val="sr-Cyrl-CS"/>
        </w:rPr>
      </w:pPr>
    </w:p>
    <w:tbl>
      <w:tblPr>
        <w:tblW w:w="0" w:type="auto"/>
        <w:jc w:val="center"/>
        <w:tblLook w:val="01E0" w:firstRow="1" w:lastRow="1" w:firstColumn="1" w:lastColumn="1" w:noHBand="0" w:noVBand="0"/>
      </w:tblPr>
      <w:tblGrid>
        <w:gridCol w:w="3509"/>
        <w:gridCol w:w="1917"/>
        <w:gridCol w:w="3645"/>
      </w:tblGrid>
      <w:tr w:rsidR="00504044" w:rsidRPr="00504044" w14:paraId="688382BD" w14:textId="77777777" w:rsidTr="0028687C">
        <w:trPr>
          <w:jc w:val="center"/>
        </w:trPr>
        <w:tc>
          <w:tcPr>
            <w:tcW w:w="3652" w:type="dxa"/>
          </w:tcPr>
          <w:p w14:paraId="495C0814" w14:textId="77777777" w:rsidR="00504044" w:rsidRPr="00504044" w:rsidRDefault="00504044" w:rsidP="00504044">
            <w:pPr>
              <w:rPr>
                <w:lang w:val="sr-Cyrl-CS"/>
              </w:rPr>
            </w:pPr>
            <w:r w:rsidRPr="00504044">
              <w:rPr>
                <w:lang w:val="sr-Cyrl-CS"/>
              </w:rPr>
              <w:t>Датум:</w:t>
            </w:r>
          </w:p>
        </w:tc>
        <w:tc>
          <w:tcPr>
            <w:tcW w:w="1985" w:type="dxa"/>
          </w:tcPr>
          <w:p w14:paraId="6AAED3D6" w14:textId="77777777" w:rsidR="00504044" w:rsidRPr="00504044" w:rsidRDefault="00504044" w:rsidP="00504044">
            <w:pPr>
              <w:rPr>
                <w:lang w:val="sr-Cyrl-CS"/>
              </w:rPr>
            </w:pPr>
            <w:r w:rsidRPr="00504044">
              <w:rPr>
                <w:lang w:val="sr-Cyrl-CS"/>
              </w:rPr>
              <w:t>М.П.</w:t>
            </w:r>
          </w:p>
        </w:tc>
        <w:tc>
          <w:tcPr>
            <w:tcW w:w="3782" w:type="dxa"/>
          </w:tcPr>
          <w:p w14:paraId="50019A26" w14:textId="77777777" w:rsidR="00504044" w:rsidRPr="00504044" w:rsidRDefault="00504044" w:rsidP="00504044">
            <w:pPr>
              <w:rPr>
                <w:lang w:val="sr-Cyrl-CS"/>
              </w:rPr>
            </w:pPr>
            <w:r w:rsidRPr="00504044">
              <w:rPr>
                <w:lang w:val="sr-Cyrl-CS"/>
              </w:rPr>
              <w:t>Понуђач:</w:t>
            </w:r>
          </w:p>
        </w:tc>
      </w:tr>
      <w:tr w:rsidR="00504044" w:rsidRPr="00504044" w14:paraId="1D147A80" w14:textId="77777777" w:rsidTr="0028687C">
        <w:trPr>
          <w:jc w:val="center"/>
        </w:trPr>
        <w:tc>
          <w:tcPr>
            <w:tcW w:w="3652" w:type="dxa"/>
            <w:vAlign w:val="center"/>
          </w:tcPr>
          <w:p w14:paraId="183B6BD2" w14:textId="77777777" w:rsidR="00504044" w:rsidRPr="00504044" w:rsidRDefault="00504044" w:rsidP="00504044">
            <w:pPr>
              <w:rPr>
                <w:lang w:val="sr-Cyrl-CS"/>
              </w:rPr>
            </w:pPr>
          </w:p>
        </w:tc>
        <w:tc>
          <w:tcPr>
            <w:tcW w:w="1985" w:type="dxa"/>
            <w:vAlign w:val="center"/>
          </w:tcPr>
          <w:p w14:paraId="3AA424FE" w14:textId="77777777" w:rsidR="00504044" w:rsidRPr="00504044" w:rsidRDefault="00504044" w:rsidP="00504044">
            <w:pPr>
              <w:rPr>
                <w:lang w:val="sr-Cyrl-CS"/>
              </w:rPr>
            </w:pPr>
          </w:p>
        </w:tc>
        <w:tc>
          <w:tcPr>
            <w:tcW w:w="3782" w:type="dxa"/>
            <w:vAlign w:val="center"/>
          </w:tcPr>
          <w:p w14:paraId="462BE59C" w14:textId="77777777" w:rsidR="00504044" w:rsidRPr="00504044" w:rsidRDefault="00504044" w:rsidP="00504044">
            <w:pPr>
              <w:rPr>
                <w:lang w:val="sr-Cyrl-CS"/>
              </w:rPr>
            </w:pPr>
          </w:p>
        </w:tc>
      </w:tr>
      <w:tr w:rsidR="00504044" w:rsidRPr="00504044" w14:paraId="3CCA0B72" w14:textId="77777777" w:rsidTr="0028687C">
        <w:trPr>
          <w:jc w:val="center"/>
        </w:trPr>
        <w:tc>
          <w:tcPr>
            <w:tcW w:w="3652" w:type="dxa"/>
            <w:tcBorders>
              <w:bottom w:val="single" w:sz="4" w:space="0" w:color="auto"/>
            </w:tcBorders>
            <w:vAlign w:val="center"/>
          </w:tcPr>
          <w:p w14:paraId="35AC3866" w14:textId="77777777" w:rsidR="00504044" w:rsidRPr="00504044" w:rsidRDefault="00504044" w:rsidP="00504044">
            <w:pPr>
              <w:rPr>
                <w:lang w:val="sr-Cyrl-CS"/>
              </w:rPr>
            </w:pPr>
          </w:p>
        </w:tc>
        <w:tc>
          <w:tcPr>
            <w:tcW w:w="1985" w:type="dxa"/>
            <w:vAlign w:val="center"/>
          </w:tcPr>
          <w:p w14:paraId="2AFC67DD" w14:textId="77777777" w:rsidR="00504044" w:rsidRPr="00504044" w:rsidRDefault="00504044" w:rsidP="00504044">
            <w:pPr>
              <w:rPr>
                <w:lang w:val="sr-Cyrl-CS"/>
              </w:rPr>
            </w:pPr>
          </w:p>
        </w:tc>
        <w:tc>
          <w:tcPr>
            <w:tcW w:w="3782" w:type="dxa"/>
            <w:tcBorders>
              <w:bottom w:val="single" w:sz="4" w:space="0" w:color="auto"/>
            </w:tcBorders>
            <w:vAlign w:val="center"/>
          </w:tcPr>
          <w:p w14:paraId="302955B7" w14:textId="77777777" w:rsidR="00504044" w:rsidRPr="00504044" w:rsidRDefault="00504044" w:rsidP="00504044">
            <w:pPr>
              <w:rPr>
                <w:lang w:val="sr-Cyrl-CS"/>
              </w:rPr>
            </w:pPr>
          </w:p>
        </w:tc>
      </w:tr>
    </w:tbl>
    <w:p w14:paraId="2E25F692" w14:textId="77777777" w:rsidR="00504044" w:rsidRPr="00504044" w:rsidRDefault="00504044" w:rsidP="00504044">
      <w:pPr>
        <w:rPr>
          <w:lang w:val="sr-Cyrl-CS"/>
        </w:rPr>
      </w:pPr>
    </w:p>
    <w:p w14:paraId="017116EF" w14:textId="77777777" w:rsidR="00504044" w:rsidRPr="00504044" w:rsidRDefault="00504044" w:rsidP="00504044">
      <w:pPr>
        <w:rPr>
          <w:b/>
          <w:lang w:val="sr-Cyrl-CS"/>
        </w:rPr>
      </w:pPr>
    </w:p>
    <w:p w14:paraId="5A3FF17B" w14:textId="77777777" w:rsidR="00504044" w:rsidRDefault="00504044" w:rsidP="002C7746"/>
    <w:p w14:paraId="621FD5E5" w14:textId="77777777" w:rsidR="00504044" w:rsidRDefault="00504044" w:rsidP="002C7746"/>
    <w:p w14:paraId="7A5DA6B4" w14:textId="77777777" w:rsidR="00504044" w:rsidRDefault="00504044" w:rsidP="002C7746"/>
    <w:p w14:paraId="75D13289" w14:textId="77777777" w:rsidR="00504044" w:rsidRPr="002C7746" w:rsidRDefault="00504044" w:rsidP="002C7746"/>
    <w:p w14:paraId="654482DB" w14:textId="77777777" w:rsidR="002C7746" w:rsidRPr="002C7746" w:rsidRDefault="002C7746" w:rsidP="002C7746"/>
    <w:p w14:paraId="105CFB34" w14:textId="77777777" w:rsidR="002C7746" w:rsidRPr="002C7746" w:rsidRDefault="002C7746" w:rsidP="002C7746">
      <w:pPr>
        <w:pStyle w:val="Heading2"/>
        <w:jc w:val="right"/>
      </w:pPr>
      <w:r w:rsidRPr="002C7746">
        <w:t>ОБРАЗАЦ 6.</w:t>
      </w:r>
    </w:p>
    <w:p w14:paraId="5A1DC617" w14:textId="77777777" w:rsidR="002C7746" w:rsidRPr="002C7746" w:rsidRDefault="002C7746" w:rsidP="002C7746"/>
    <w:p w14:paraId="43455625" w14:textId="77777777" w:rsidR="007E7BB8" w:rsidRPr="003561AC" w:rsidRDefault="007E7BB8" w:rsidP="003561AC">
      <w:pPr>
        <w:jc w:val="center"/>
        <w:rPr>
          <w:b/>
          <w:sz w:val="24"/>
          <w:szCs w:val="24"/>
          <w:lang w:val="sr-Cyrl-RS"/>
        </w:rPr>
      </w:pPr>
      <w:r w:rsidRPr="003561AC">
        <w:rPr>
          <w:b/>
          <w:sz w:val="24"/>
          <w:szCs w:val="24"/>
        </w:rPr>
        <w:t>ОБРАЗАЦ ТРОШКОВА ПРИПРЕМЕ ПОНУДЕ</w:t>
      </w:r>
    </w:p>
    <w:p w14:paraId="56069199" w14:textId="77777777" w:rsidR="007E7BB8" w:rsidRDefault="007E7BB8" w:rsidP="007E7BB8">
      <w:pPr>
        <w:spacing w:after="120"/>
        <w:jc w:val="center"/>
        <w:rPr>
          <w:rFonts w:cs="Arial"/>
          <w:sz w:val="24"/>
          <w:szCs w:val="24"/>
          <w:lang w:val="sr-Latn-RS"/>
        </w:rPr>
      </w:pPr>
      <w:proofErr w:type="gramStart"/>
      <w:r w:rsidRPr="00EC5BB4">
        <w:rPr>
          <w:rFonts w:cs="Arial"/>
          <w:sz w:val="24"/>
          <w:szCs w:val="24"/>
        </w:rPr>
        <w:t>за</w:t>
      </w:r>
      <w:proofErr w:type="gramEnd"/>
      <w:r w:rsidRPr="00EC5BB4">
        <w:rPr>
          <w:rFonts w:cs="Arial"/>
          <w:sz w:val="24"/>
          <w:szCs w:val="24"/>
        </w:rPr>
        <w:t xml:space="preserve"> јавну набавку </w:t>
      </w:r>
      <w:r w:rsidR="00FD6BCE">
        <w:rPr>
          <w:rFonts w:cs="Arial"/>
          <w:sz w:val="24"/>
          <w:szCs w:val="24"/>
          <w:lang w:val="sr-Cyrl-RS"/>
        </w:rPr>
        <w:t>услуга</w:t>
      </w:r>
      <w:r w:rsidR="002C7746">
        <w:rPr>
          <w:rFonts w:cs="Arial"/>
          <w:sz w:val="24"/>
          <w:szCs w:val="24"/>
        </w:rPr>
        <w:t xml:space="preserve">: </w:t>
      </w:r>
      <w:r w:rsidR="002C7746" w:rsidRPr="002C7746">
        <w:rPr>
          <w:rFonts w:cs="Arial"/>
          <w:sz w:val="24"/>
          <w:szCs w:val="24"/>
          <w:lang w:val="sr-Cyrl-RS"/>
        </w:rPr>
        <w:t>„Археолошко истраживање дела катастарских парцела 600 и 601 КО Костолац Село (локалитет Бурдељ)“</w:t>
      </w:r>
      <w:r w:rsidR="002C7746" w:rsidRPr="002C7746">
        <w:rPr>
          <w:rFonts w:cs="Arial"/>
          <w:sz w:val="24"/>
          <w:szCs w:val="24"/>
          <w:lang w:val="sr-Latn-RS"/>
        </w:rPr>
        <w:t xml:space="preserve"> JN/1000/0542/2016</w:t>
      </w:r>
    </w:p>
    <w:p w14:paraId="550C7159" w14:textId="77777777" w:rsidR="002C7746" w:rsidRPr="00EC5BB4" w:rsidRDefault="002C7746" w:rsidP="007E7BB8">
      <w:pPr>
        <w:spacing w:after="120"/>
        <w:jc w:val="center"/>
        <w:rPr>
          <w:rFonts w:cs="Arial"/>
          <w:sz w:val="24"/>
          <w:szCs w:val="24"/>
        </w:rPr>
      </w:pPr>
    </w:p>
    <w:p w14:paraId="59654A35" w14:textId="48B1AADA"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w:t>
      </w:r>
      <w:r w:rsidR="004B075F">
        <w:rPr>
          <w:rFonts w:cs="Arial"/>
          <w:sz w:val="24"/>
          <w:szCs w:val="24"/>
          <w:lang w:val="ru-RU"/>
        </w:rPr>
        <w:t xml:space="preserve">(даље: Закон), </w:t>
      </w:r>
      <w:r w:rsidRPr="00EC5BB4">
        <w:rPr>
          <w:rFonts w:cs="Arial"/>
          <w:sz w:val="24"/>
          <w:szCs w:val="24"/>
          <w:lang w:val="ru-RU"/>
        </w:rPr>
        <w:t xml:space="preserve">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DDCBC28"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14:paraId="6E6B6075" w14:textId="77777777" w:rsidTr="00BE2EA9">
        <w:trPr>
          <w:trHeight w:val="749"/>
          <w:tblCellSpacing w:w="20" w:type="dxa"/>
        </w:trPr>
        <w:tc>
          <w:tcPr>
            <w:tcW w:w="5323" w:type="dxa"/>
            <w:shd w:val="clear" w:color="auto" w:fill="auto"/>
            <w:vAlign w:val="center"/>
          </w:tcPr>
          <w:p w14:paraId="382B0966" w14:textId="77777777" w:rsidR="007E7BB8" w:rsidRPr="00EC5BB4" w:rsidRDefault="007E7BB8" w:rsidP="00BE2EA9">
            <w:pPr>
              <w:jc w:val="center"/>
              <w:rPr>
                <w:rFonts w:cs="Arial"/>
                <w:color w:val="00B0F0"/>
                <w:sz w:val="24"/>
                <w:szCs w:val="24"/>
              </w:rPr>
            </w:pPr>
            <w:r w:rsidRPr="002C7746">
              <w:rPr>
                <w:rFonts w:cs="Arial"/>
                <w:sz w:val="24"/>
                <w:szCs w:val="24"/>
              </w:rPr>
              <w:t>трошкови прибављања средстава обезбеђења</w:t>
            </w:r>
          </w:p>
        </w:tc>
        <w:tc>
          <w:tcPr>
            <w:tcW w:w="4260" w:type="dxa"/>
            <w:shd w:val="clear" w:color="auto" w:fill="auto"/>
          </w:tcPr>
          <w:p w14:paraId="661450BD" w14:textId="77777777" w:rsidR="007E7BB8" w:rsidRPr="00EC5BB4" w:rsidRDefault="007E7BB8" w:rsidP="00BE2EA9">
            <w:pPr>
              <w:rPr>
                <w:rFonts w:cs="Arial"/>
                <w:sz w:val="24"/>
                <w:szCs w:val="24"/>
              </w:rPr>
            </w:pPr>
          </w:p>
          <w:p w14:paraId="346A55D3"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0C6EB7C7" w14:textId="77777777" w:rsidTr="00BE2EA9">
        <w:trPr>
          <w:trHeight w:val="307"/>
          <w:tblCellSpacing w:w="20" w:type="dxa"/>
        </w:trPr>
        <w:tc>
          <w:tcPr>
            <w:tcW w:w="5323" w:type="dxa"/>
            <w:shd w:val="clear" w:color="auto" w:fill="auto"/>
            <w:vAlign w:val="center"/>
          </w:tcPr>
          <w:p w14:paraId="28605C6B"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14:paraId="13C64EB7" w14:textId="77777777" w:rsidR="007E7BB8" w:rsidRPr="00EC5BB4" w:rsidRDefault="007E7BB8" w:rsidP="00BE2EA9">
            <w:pPr>
              <w:rPr>
                <w:rFonts w:cs="Arial"/>
                <w:sz w:val="24"/>
                <w:szCs w:val="24"/>
              </w:rPr>
            </w:pPr>
          </w:p>
          <w:p w14:paraId="39C66DCA"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26B29805" w14:textId="77777777" w:rsidTr="00BE2EA9">
        <w:trPr>
          <w:trHeight w:val="433"/>
          <w:tblCellSpacing w:w="20" w:type="dxa"/>
        </w:trPr>
        <w:tc>
          <w:tcPr>
            <w:tcW w:w="5323" w:type="dxa"/>
            <w:shd w:val="clear" w:color="auto" w:fill="auto"/>
            <w:vAlign w:val="center"/>
          </w:tcPr>
          <w:p w14:paraId="0E8CF528"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14:paraId="50A5CB48" w14:textId="77777777" w:rsidR="007E7BB8" w:rsidRPr="00EC5BB4" w:rsidRDefault="007E7BB8" w:rsidP="00BE2EA9">
            <w:pPr>
              <w:rPr>
                <w:rFonts w:cs="Arial"/>
                <w:sz w:val="24"/>
                <w:szCs w:val="24"/>
              </w:rPr>
            </w:pPr>
          </w:p>
          <w:p w14:paraId="03747B80"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6C9C55A7" w14:textId="77777777" w:rsidTr="00BE2EA9">
        <w:trPr>
          <w:trHeight w:val="190"/>
          <w:tblCellSpacing w:w="20" w:type="dxa"/>
        </w:trPr>
        <w:tc>
          <w:tcPr>
            <w:tcW w:w="5323" w:type="dxa"/>
            <w:shd w:val="clear" w:color="auto" w:fill="auto"/>
          </w:tcPr>
          <w:p w14:paraId="2C7ECC56" w14:textId="77777777" w:rsidR="007E7BB8" w:rsidRPr="00EC5BB4" w:rsidRDefault="007E7BB8" w:rsidP="00BE2EA9">
            <w:pPr>
              <w:jc w:val="center"/>
              <w:rPr>
                <w:rFonts w:cs="Arial"/>
                <w:sz w:val="24"/>
                <w:szCs w:val="24"/>
              </w:rPr>
            </w:pPr>
          </w:p>
          <w:p w14:paraId="1771D4E3"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14:paraId="0500D38C" w14:textId="77777777" w:rsidR="007E7BB8" w:rsidRPr="00EC5BB4" w:rsidRDefault="007E7BB8" w:rsidP="00BE2EA9">
            <w:pPr>
              <w:rPr>
                <w:rFonts w:cs="Arial"/>
                <w:sz w:val="24"/>
                <w:szCs w:val="24"/>
              </w:rPr>
            </w:pPr>
          </w:p>
          <w:p w14:paraId="0BC0557D" w14:textId="77777777" w:rsidR="007E7BB8" w:rsidRPr="00EC5BB4" w:rsidRDefault="007E7BB8" w:rsidP="00BE2EA9">
            <w:pPr>
              <w:rPr>
                <w:rFonts w:cs="Arial"/>
                <w:sz w:val="24"/>
                <w:szCs w:val="24"/>
              </w:rPr>
            </w:pPr>
            <w:r w:rsidRPr="00EC5BB4">
              <w:rPr>
                <w:rFonts w:cs="Arial"/>
                <w:sz w:val="24"/>
                <w:szCs w:val="24"/>
              </w:rPr>
              <w:t>__________ динара</w:t>
            </w:r>
          </w:p>
        </w:tc>
      </w:tr>
    </w:tbl>
    <w:p w14:paraId="448EDF2E" w14:textId="6701506E"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3814B6C3"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38CCE8AD" w14:textId="77777777" w:rsidTr="00BE2EA9">
        <w:trPr>
          <w:jc w:val="center"/>
        </w:trPr>
        <w:tc>
          <w:tcPr>
            <w:tcW w:w="3882" w:type="dxa"/>
          </w:tcPr>
          <w:p w14:paraId="0DB42285"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529D0D53" w14:textId="77777777" w:rsidR="007E7BB8" w:rsidRPr="00EC5BB4" w:rsidRDefault="007E7BB8" w:rsidP="00BE2EA9">
            <w:pPr>
              <w:spacing w:before="0"/>
              <w:jc w:val="center"/>
              <w:rPr>
                <w:rFonts w:cs="Arial"/>
                <w:sz w:val="24"/>
                <w:szCs w:val="24"/>
                <w:lang w:val="ru-RU"/>
              </w:rPr>
            </w:pPr>
          </w:p>
        </w:tc>
        <w:tc>
          <w:tcPr>
            <w:tcW w:w="4022" w:type="dxa"/>
          </w:tcPr>
          <w:p w14:paraId="6E150E27"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6277836A" w14:textId="77777777" w:rsidTr="00BE2EA9">
        <w:trPr>
          <w:jc w:val="center"/>
        </w:trPr>
        <w:tc>
          <w:tcPr>
            <w:tcW w:w="3882" w:type="dxa"/>
          </w:tcPr>
          <w:p w14:paraId="28070E17" w14:textId="77777777" w:rsidR="007E7BB8" w:rsidRPr="00EC5BB4" w:rsidRDefault="007E7BB8" w:rsidP="00BE2EA9">
            <w:pPr>
              <w:spacing w:before="0"/>
              <w:jc w:val="center"/>
              <w:rPr>
                <w:rFonts w:cs="Arial"/>
                <w:sz w:val="24"/>
                <w:szCs w:val="24"/>
              </w:rPr>
            </w:pPr>
          </w:p>
        </w:tc>
        <w:tc>
          <w:tcPr>
            <w:tcW w:w="2127" w:type="dxa"/>
          </w:tcPr>
          <w:p w14:paraId="31B448A5"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6C53B5EF" w14:textId="77777777" w:rsidR="007E7BB8" w:rsidRPr="00EC5BB4" w:rsidRDefault="007E7BB8" w:rsidP="00BE2EA9">
            <w:pPr>
              <w:spacing w:before="0"/>
              <w:jc w:val="center"/>
              <w:rPr>
                <w:rFonts w:cs="Arial"/>
                <w:sz w:val="24"/>
                <w:szCs w:val="24"/>
                <w:lang w:val="ru-RU"/>
              </w:rPr>
            </w:pPr>
          </w:p>
        </w:tc>
      </w:tr>
      <w:tr w:rsidR="007E7BB8" w:rsidRPr="00EC5BB4" w14:paraId="7F8F4A75" w14:textId="77777777" w:rsidTr="00BE2EA9">
        <w:trPr>
          <w:jc w:val="center"/>
        </w:trPr>
        <w:tc>
          <w:tcPr>
            <w:tcW w:w="3882" w:type="dxa"/>
            <w:tcBorders>
              <w:bottom w:val="single" w:sz="4" w:space="0" w:color="auto"/>
            </w:tcBorders>
          </w:tcPr>
          <w:p w14:paraId="1DF96170" w14:textId="77777777" w:rsidR="007E7BB8" w:rsidRPr="00EC5BB4" w:rsidRDefault="007E7BB8" w:rsidP="00BE2EA9">
            <w:pPr>
              <w:spacing w:before="0"/>
              <w:jc w:val="center"/>
              <w:rPr>
                <w:rFonts w:cs="Arial"/>
                <w:sz w:val="24"/>
                <w:szCs w:val="24"/>
              </w:rPr>
            </w:pPr>
          </w:p>
        </w:tc>
        <w:tc>
          <w:tcPr>
            <w:tcW w:w="2127" w:type="dxa"/>
          </w:tcPr>
          <w:p w14:paraId="031BB6B2"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593C7632" w14:textId="77777777" w:rsidR="007E7BB8" w:rsidRPr="00EC5BB4" w:rsidRDefault="007E7BB8" w:rsidP="00BE2EA9">
            <w:pPr>
              <w:spacing w:before="0"/>
              <w:jc w:val="center"/>
              <w:rPr>
                <w:rFonts w:cs="Arial"/>
                <w:sz w:val="24"/>
                <w:szCs w:val="24"/>
                <w:lang w:val="ru-RU"/>
              </w:rPr>
            </w:pPr>
          </w:p>
        </w:tc>
      </w:tr>
      <w:tr w:rsidR="007E7BB8" w:rsidRPr="00EC5BB4" w14:paraId="1E307A48" w14:textId="77777777" w:rsidTr="00BE2EA9">
        <w:trPr>
          <w:trHeight w:val="389"/>
          <w:jc w:val="center"/>
        </w:trPr>
        <w:tc>
          <w:tcPr>
            <w:tcW w:w="3882" w:type="dxa"/>
            <w:tcBorders>
              <w:top w:val="single" w:sz="4" w:space="0" w:color="auto"/>
            </w:tcBorders>
          </w:tcPr>
          <w:p w14:paraId="372869BC" w14:textId="77777777" w:rsidR="007E7BB8" w:rsidRPr="00EC5BB4" w:rsidRDefault="007E7BB8" w:rsidP="00BE2EA9">
            <w:pPr>
              <w:spacing w:before="0"/>
              <w:jc w:val="center"/>
              <w:rPr>
                <w:rFonts w:cs="Arial"/>
                <w:sz w:val="24"/>
                <w:szCs w:val="24"/>
              </w:rPr>
            </w:pPr>
          </w:p>
        </w:tc>
        <w:tc>
          <w:tcPr>
            <w:tcW w:w="2127" w:type="dxa"/>
          </w:tcPr>
          <w:p w14:paraId="246D1542"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07D55527" w14:textId="77777777" w:rsidR="007E7BB8" w:rsidRPr="00EC5BB4" w:rsidRDefault="007E7BB8" w:rsidP="00BE2EA9">
            <w:pPr>
              <w:spacing w:before="0"/>
              <w:jc w:val="center"/>
              <w:rPr>
                <w:rFonts w:cs="Arial"/>
                <w:sz w:val="24"/>
                <w:szCs w:val="24"/>
                <w:lang w:val="ru-RU"/>
              </w:rPr>
            </w:pPr>
          </w:p>
        </w:tc>
      </w:tr>
    </w:tbl>
    <w:p w14:paraId="44CFF013"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7839F386"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24047B9" w14:textId="387785DF"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w:t>
      </w:r>
    </w:p>
    <w:p w14:paraId="570C81B6"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5D9067A" w14:textId="77777777"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41DA2440" w14:textId="77777777" w:rsidR="00925E05" w:rsidRPr="00EC5BB4" w:rsidRDefault="007E7BB8" w:rsidP="00925E05">
      <w:pPr>
        <w:pStyle w:val="KDObrazac"/>
        <w:spacing w:before="0"/>
        <w:rPr>
          <w:sz w:val="24"/>
          <w:szCs w:val="24"/>
          <w:lang w:val="sr-Cyrl-RS"/>
        </w:rPr>
      </w:pPr>
      <w:r w:rsidRPr="0042687E">
        <w:rPr>
          <w:sz w:val="20"/>
          <w:szCs w:val="20"/>
          <w:lang w:val="sr-Latn-CS"/>
        </w:rPr>
        <w:br w:type="page"/>
      </w:r>
      <w:r w:rsidR="00925E05" w:rsidRPr="00EC5BB4">
        <w:rPr>
          <w:sz w:val="24"/>
          <w:szCs w:val="24"/>
          <w:lang w:val="sr-Cyrl-RS"/>
        </w:rPr>
        <w:lastRenderedPageBreak/>
        <w:t xml:space="preserve">ПРИЛОГ </w:t>
      </w:r>
      <w:r w:rsidR="00925E05" w:rsidRPr="00EC5BB4">
        <w:rPr>
          <w:sz w:val="24"/>
          <w:szCs w:val="24"/>
        </w:rPr>
        <w:t xml:space="preserve"> </w:t>
      </w:r>
      <w:r w:rsidR="002C7746">
        <w:rPr>
          <w:sz w:val="24"/>
          <w:szCs w:val="24"/>
          <w:lang w:val="sr-Cyrl-RS"/>
        </w:rPr>
        <w:t>1.</w:t>
      </w:r>
    </w:p>
    <w:p w14:paraId="68AD9259" w14:textId="77777777" w:rsidR="00932668" w:rsidRPr="00EC5BB4" w:rsidRDefault="00932668" w:rsidP="00932668">
      <w:pPr>
        <w:pStyle w:val="NoSpacing"/>
        <w:suppressAutoHyphens w:val="0"/>
        <w:spacing w:before="0"/>
        <w:jc w:val="center"/>
        <w:rPr>
          <w:rFonts w:cs="Arial"/>
          <w:szCs w:val="24"/>
          <w:lang w:val="sr-Latn-CS"/>
        </w:rPr>
      </w:pPr>
    </w:p>
    <w:p w14:paraId="65D45E22" w14:textId="77777777" w:rsidR="00932668" w:rsidRPr="00EC5BB4" w:rsidRDefault="00932668" w:rsidP="00932668">
      <w:pPr>
        <w:pStyle w:val="NoSpacing"/>
        <w:suppressAutoHyphens w:val="0"/>
        <w:spacing w:before="0"/>
        <w:jc w:val="center"/>
        <w:rPr>
          <w:rFonts w:cs="Arial"/>
          <w:szCs w:val="24"/>
          <w:lang w:val="sr-Latn-CS"/>
        </w:rPr>
      </w:pPr>
    </w:p>
    <w:p w14:paraId="1F2C3D95"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7F4340EF" w14:textId="77777777" w:rsidR="00932668" w:rsidRPr="00EC5BB4" w:rsidRDefault="00932668" w:rsidP="00932668">
      <w:pPr>
        <w:pStyle w:val="NoSpacing"/>
        <w:suppressAutoHyphens w:val="0"/>
        <w:spacing w:before="0"/>
        <w:jc w:val="center"/>
        <w:rPr>
          <w:rFonts w:cs="Arial"/>
          <w:b/>
          <w:szCs w:val="24"/>
        </w:rPr>
      </w:pPr>
    </w:p>
    <w:p w14:paraId="521F1FC9"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11B0C22F"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F1351BE"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33392D4"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1C94C0AF" w14:textId="77777777" w:rsidR="00932668" w:rsidRPr="00EC5BB4" w:rsidRDefault="00932668" w:rsidP="00BE2EA9">
            <w:pPr>
              <w:pStyle w:val="NoSpacing"/>
              <w:rPr>
                <w:rFonts w:cs="Arial"/>
                <w:szCs w:val="24"/>
              </w:rPr>
            </w:pPr>
          </w:p>
        </w:tc>
      </w:tr>
      <w:tr w:rsidR="00932668" w:rsidRPr="00EC5BB4" w14:paraId="159A1E09"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451638ED" w14:textId="77777777"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092AA41" w14:textId="77777777" w:rsidR="00932668" w:rsidRPr="00EC5BB4" w:rsidRDefault="00932668" w:rsidP="00BE2EA9">
            <w:pPr>
              <w:pStyle w:val="NoSpacing"/>
              <w:rPr>
                <w:rFonts w:cs="Arial"/>
                <w:szCs w:val="24"/>
              </w:rPr>
            </w:pPr>
          </w:p>
        </w:tc>
      </w:tr>
      <w:tr w:rsidR="00932668" w:rsidRPr="00EC5BB4" w14:paraId="362396C5"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547F0F5E" w14:textId="77777777" w:rsidR="00932668" w:rsidRPr="00EC5BB4" w:rsidRDefault="00932668" w:rsidP="00BE2EA9">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14:paraId="297D7529" w14:textId="77777777" w:rsidR="00932668" w:rsidRDefault="00932668" w:rsidP="00BE2EA9">
            <w:pPr>
              <w:pStyle w:val="NoSpacing"/>
              <w:rPr>
                <w:rFonts w:cs="Arial"/>
                <w:i/>
                <w:szCs w:val="24"/>
                <w:lang w:val="sr-Cyrl-RS"/>
              </w:rPr>
            </w:pPr>
          </w:p>
          <w:p w14:paraId="4D04662F" w14:textId="77777777" w:rsidR="003561AC" w:rsidRPr="00EC5BB4" w:rsidRDefault="003561AC"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3CD0ED12" w14:textId="77777777" w:rsidR="00932668" w:rsidRPr="00EC5BB4" w:rsidRDefault="00932668" w:rsidP="00BE2EA9">
            <w:pPr>
              <w:pStyle w:val="NoSpacing"/>
              <w:rPr>
                <w:rFonts w:cs="Arial"/>
                <w:szCs w:val="24"/>
              </w:rPr>
            </w:pPr>
          </w:p>
        </w:tc>
      </w:tr>
      <w:tr w:rsidR="00932668" w:rsidRPr="00EC5BB4" w14:paraId="43966B39"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0E5BC522" w14:textId="77777777" w:rsidR="00932668" w:rsidRPr="00EC5BB4" w:rsidRDefault="00932668" w:rsidP="00BE2EA9">
            <w:pPr>
              <w:pStyle w:val="NoSpacing"/>
              <w:rPr>
                <w:rFonts w:cs="Arial"/>
                <w:i/>
                <w:szCs w:val="24"/>
                <w:lang w:val="sr-Cyrl-RS"/>
              </w:rPr>
            </w:pPr>
            <w:r w:rsidRPr="00EC5BB4">
              <w:rPr>
                <w:rFonts w:cs="Arial"/>
                <w:i/>
                <w:szCs w:val="24"/>
                <w:lang w:val="sr-Cyrl-RS"/>
              </w:rPr>
              <w:t>3.Друго:</w:t>
            </w:r>
          </w:p>
          <w:p w14:paraId="71A65A5A" w14:textId="77777777" w:rsidR="00932668" w:rsidRPr="00EC5BB4" w:rsidRDefault="00932668" w:rsidP="00BE2EA9">
            <w:pPr>
              <w:pStyle w:val="NoSpacing"/>
              <w:rPr>
                <w:rFonts w:cs="Arial"/>
                <w:i/>
                <w:szCs w:val="24"/>
                <w:lang w:val="sr-Cyrl-RS"/>
              </w:rPr>
            </w:pPr>
          </w:p>
          <w:p w14:paraId="15E526F5" w14:textId="77777777" w:rsidR="00932668" w:rsidRPr="00EC5BB4" w:rsidRDefault="00932668" w:rsidP="00BE2EA9">
            <w:pPr>
              <w:pStyle w:val="NoSpacing"/>
              <w:rPr>
                <w:rFonts w:cs="Arial"/>
                <w:i/>
                <w:szCs w:val="24"/>
                <w:lang w:val="sr-Cyrl-RS"/>
              </w:rPr>
            </w:pPr>
          </w:p>
          <w:p w14:paraId="13144D03" w14:textId="77777777" w:rsidR="00932668" w:rsidRPr="00EC5BB4" w:rsidRDefault="00932668" w:rsidP="00BE2EA9">
            <w:pPr>
              <w:pStyle w:val="NoSpacing"/>
              <w:rPr>
                <w:rFonts w:cs="Arial"/>
                <w:i/>
                <w:szCs w:val="24"/>
                <w:lang w:val="sr-Cyrl-RS"/>
              </w:rPr>
            </w:pPr>
          </w:p>
          <w:p w14:paraId="0CDB34EC" w14:textId="77777777" w:rsidR="00932668" w:rsidRPr="00EC5BB4" w:rsidRDefault="00932668" w:rsidP="00BE2EA9">
            <w:pPr>
              <w:pStyle w:val="NoSpacing"/>
              <w:rPr>
                <w:rFonts w:cs="Arial"/>
                <w:i/>
                <w:szCs w:val="24"/>
                <w:lang w:val="sr-Cyrl-RS"/>
              </w:rPr>
            </w:pPr>
          </w:p>
          <w:p w14:paraId="508A0A7D"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5AC1458F" w14:textId="77777777" w:rsidR="00932668" w:rsidRPr="00EC5BB4" w:rsidRDefault="00932668" w:rsidP="00BE2EA9">
            <w:pPr>
              <w:pStyle w:val="NoSpacing"/>
              <w:rPr>
                <w:rFonts w:cs="Arial"/>
                <w:szCs w:val="24"/>
              </w:rPr>
            </w:pPr>
          </w:p>
        </w:tc>
      </w:tr>
    </w:tbl>
    <w:p w14:paraId="7C9C2F3D" w14:textId="77777777" w:rsidR="00932668" w:rsidRPr="00EC5BB4" w:rsidRDefault="00932668" w:rsidP="00932668">
      <w:pPr>
        <w:tabs>
          <w:tab w:val="num" w:pos="360"/>
        </w:tabs>
        <w:rPr>
          <w:rFonts w:cs="Arial"/>
          <w:i/>
          <w:spacing w:val="2"/>
          <w:sz w:val="24"/>
          <w:szCs w:val="24"/>
          <w:lang w:val="sr-Cyrl-RS"/>
        </w:rPr>
      </w:pPr>
    </w:p>
    <w:p w14:paraId="0ECD2695"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6F4DD980"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89DE642"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7C973509"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4FDA89E9"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0DE9A25D"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570680C8" w14:textId="77777777"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2F875EEF" w14:textId="77777777"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7751CE56" w14:textId="77777777" w:rsidR="00932668" w:rsidRDefault="00932668" w:rsidP="00781B02"/>
    <w:p w14:paraId="1865BF71" w14:textId="77777777" w:rsidR="003561AC" w:rsidRDefault="003561AC" w:rsidP="00781B02"/>
    <w:p w14:paraId="126E11D1" w14:textId="77777777" w:rsidR="003561AC" w:rsidRPr="00781B02" w:rsidRDefault="003561AC" w:rsidP="00781B02"/>
    <w:p w14:paraId="23AE4882" w14:textId="77777777" w:rsidR="001B0370" w:rsidRPr="00EC5BB4" w:rsidRDefault="001B0370" w:rsidP="001B0370">
      <w:pPr>
        <w:pStyle w:val="KDObrazac"/>
        <w:spacing w:before="0"/>
        <w:rPr>
          <w:sz w:val="24"/>
          <w:szCs w:val="24"/>
          <w:lang w:val="sr-Cyrl-RS"/>
        </w:rPr>
      </w:pPr>
      <w:r w:rsidRPr="00EC5BB4">
        <w:rPr>
          <w:sz w:val="24"/>
          <w:szCs w:val="24"/>
          <w:lang w:val="sr-Cyrl-RS"/>
        </w:rPr>
        <w:lastRenderedPageBreak/>
        <w:t xml:space="preserve">ПРИЛОГ </w:t>
      </w:r>
      <w:r w:rsidRPr="00EC5BB4">
        <w:rPr>
          <w:sz w:val="24"/>
          <w:szCs w:val="24"/>
        </w:rPr>
        <w:t xml:space="preserve"> </w:t>
      </w:r>
      <w:r w:rsidR="003561AC">
        <w:rPr>
          <w:sz w:val="24"/>
          <w:szCs w:val="24"/>
          <w:lang w:val="sr-Cyrl-RS"/>
        </w:rPr>
        <w:t>2.</w:t>
      </w:r>
    </w:p>
    <w:p w14:paraId="702064F0" w14:textId="77777777" w:rsidR="001B0370" w:rsidRPr="00781B02" w:rsidRDefault="001B0370" w:rsidP="00781B02"/>
    <w:p w14:paraId="25CD307E" w14:textId="77777777" w:rsidR="001B0370" w:rsidRPr="003561AC" w:rsidRDefault="001B0370" w:rsidP="001B0370">
      <w:pPr>
        <w:spacing w:before="0"/>
        <w:rPr>
          <w:rFonts w:cs="Arial"/>
          <w:sz w:val="24"/>
          <w:szCs w:val="24"/>
        </w:rPr>
      </w:pPr>
    </w:p>
    <w:p w14:paraId="4BCA1B6D" w14:textId="11E41362" w:rsidR="001B0370" w:rsidRPr="003561AC" w:rsidRDefault="001B0370" w:rsidP="001B0370">
      <w:pPr>
        <w:spacing w:before="0"/>
        <w:rPr>
          <w:rFonts w:cs="Arial"/>
          <w:sz w:val="24"/>
          <w:szCs w:val="24"/>
        </w:rPr>
      </w:pPr>
      <w:r w:rsidRPr="003561AC">
        <w:rPr>
          <w:rFonts w:cs="Arial"/>
          <w:sz w:val="24"/>
          <w:szCs w:val="24"/>
        </w:rPr>
        <w:t xml:space="preserve">Нa oснoву oдрeдби Зaкoнa o мeници (Сл. лист ФНРJ бр. 104/46 и 18/58; Сл. лист СФРJ бр. 16/65, 54/70 и 57/89; Сл. лист СРJ бр. 46/96, Сл. лист СЦГ бр. 01/03 Уст. </w:t>
      </w:r>
      <w:r w:rsidR="00527AD1" w:rsidRPr="003561AC">
        <w:rPr>
          <w:rFonts w:cs="Arial"/>
          <w:sz w:val="24"/>
          <w:szCs w:val="24"/>
        </w:rPr>
        <w:t>П</w:t>
      </w:r>
      <w:r w:rsidRPr="003561AC">
        <w:rPr>
          <w:rFonts w:cs="Arial"/>
          <w:sz w:val="24"/>
          <w:szCs w:val="24"/>
        </w:rPr>
        <w:t>овеља</w:t>
      </w:r>
      <w:r w:rsidR="00527AD1" w:rsidRPr="003561AC">
        <w:rPr>
          <w:rFonts w:cs="Arial"/>
          <w:sz w:val="24"/>
          <w:szCs w:val="24"/>
          <w:lang w:val="sr-Cyrl-RS"/>
        </w:rPr>
        <w:t>, Сл.лист РС 80/15</w:t>
      </w:r>
    </w:p>
    <w:p w14:paraId="238B13A5" w14:textId="77777777" w:rsidR="001B0370" w:rsidRPr="003561AC" w:rsidRDefault="001B0370" w:rsidP="001B0370">
      <w:pPr>
        <w:spacing w:before="0"/>
        <w:rPr>
          <w:rFonts w:cs="Arial"/>
          <w:sz w:val="24"/>
          <w:szCs w:val="24"/>
        </w:rPr>
      </w:pPr>
    </w:p>
    <w:p w14:paraId="297D5BC3" w14:textId="77777777" w:rsidR="001B0370" w:rsidRPr="003561AC" w:rsidRDefault="001B0370" w:rsidP="001B0370">
      <w:pPr>
        <w:spacing w:before="0"/>
        <w:rPr>
          <w:rFonts w:cs="Arial"/>
          <w:sz w:val="24"/>
          <w:szCs w:val="24"/>
          <w:lang w:val="ru-RU"/>
        </w:rPr>
      </w:pPr>
      <w:r w:rsidRPr="003561AC">
        <w:rPr>
          <w:rFonts w:cs="Arial"/>
          <w:sz w:val="24"/>
          <w:szCs w:val="24"/>
        </w:rPr>
        <w:t>ДУЖНИК</w:t>
      </w:r>
      <w:proofErr w:type="gramStart"/>
      <w:r w:rsidRPr="003561AC">
        <w:rPr>
          <w:rFonts w:cs="Arial"/>
          <w:sz w:val="24"/>
          <w:szCs w:val="24"/>
        </w:rPr>
        <w:t xml:space="preserve">:  </w:t>
      </w:r>
      <w:r w:rsidRPr="003561AC">
        <w:rPr>
          <w:rFonts w:cs="Arial"/>
          <w:sz w:val="24"/>
          <w:szCs w:val="24"/>
          <w:lang w:val="ru-RU"/>
        </w:rPr>
        <w:t>…………………………………………………………………………........................</w:t>
      </w:r>
      <w:proofErr w:type="gramEnd"/>
    </w:p>
    <w:p w14:paraId="493611DE" w14:textId="77777777" w:rsidR="001B0370" w:rsidRPr="003561AC" w:rsidRDefault="001B0370" w:rsidP="001B0370">
      <w:pPr>
        <w:spacing w:before="0"/>
        <w:rPr>
          <w:rFonts w:cs="Arial"/>
          <w:sz w:val="24"/>
          <w:szCs w:val="24"/>
        </w:rPr>
      </w:pPr>
      <w:r w:rsidRPr="003561AC">
        <w:rPr>
          <w:rFonts w:cs="Arial"/>
          <w:sz w:val="24"/>
          <w:szCs w:val="24"/>
        </w:rPr>
        <w:t>(</w:t>
      </w:r>
      <w:proofErr w:type="gramStart"/>
      <w:r w:rsidRPr="003561AC">
        <w:rPr>
          <w:rFonts w:cs="Arial"/>
          <w:sz w:val="24"/>
          <w:szCs w:val="24"/>
        </w:rPr>
        <w:t>назив</w:t>
      </w:r>
      <w:proofErr w:type="gramEnd"/>
      <w:r w:rsidRPr="003561AC">
        <w:rPr>
          <w:rFonts w:cs="Arial"/>
          <w:sz w:val="24"/>
          <w:szCs w:val="24"/>
        </w:rPr>
        <w:t xml:space="preserve"> и седиште Понуђача)</w:t>
      </w:r>
    </w:p>
    <w:p w14:paraId="3A585D2C" w14:textId="77777777" w:rsidR="001B0370" w:rsidRPr="003561AC" w:rsidRDefault="001B0370" w:rsidP="001B0370">
      <w:pPr>
        <w:spacing w:before="0"/>
        <w:rPr>
          <w:rFonts w:cs="Arial"/>
          <w:sz w:val="24"/>
          <w:szCs w:val="24"/>
        </w:rPr>
      </w:pPr>
      <w:r w:rsidRPr="003561AC">
        <w:rPr>
          <w:rFonts w:cs="Arial"/>
          <w:sz w:val="24"/>
          <w:szCs w:val="24"/>
        </w:rPr>
        <w:t>МАТИЧНИ БРОЈ ДУЖНИКА (Понуђача): ..................................................................</w:t>
      </w:r>
    </w:p>
    <w:p w14:paraId="6AFB2D8F" w14:textId="77777777" w:rsidR="001B0370" w:rsidRPr="003561AC" w:rsidRDefault="001B0370" w:rsidP="001B0370">
      <w:pPr>
        <w:spacing w:before="0"/>
        <w:rPr>
          <w:rFonts w:cs="Arial"/>
          <w:sz w:val="24"/>
          <w:szCs w:val="24"/>
        </w:rPr>
      </w:pPr>
      <w:r w:rsidRPr="003561AC">
        <w:rPr>
          <w:rFonts w:cs="Arial"/>
          <w:sz w:val="24"/>
          <w:szCs w:val="24"/>
        </w:rPr>
        <w:t>ТЕКУЋИ РАЧУН ДУЖНИКА (Понуђача): ...................................................................</w:t>
      </w:r>
    </w:p>
    <w:p w14:paraId="410FB937" w14:textId="77777777" w:rsidR="001B0370" w:rsidRPr="003561AC" w:rsidRDefault="001B0370" w:rsidP="001B0370">
      <w:pPr>
        <w:spacing w:before="0"/>
        <w:rPr>
          <w:rFonts w:cs="Arial"/>
          <w:sz w:val="24"/>
          <w:szCs w:val="24"/>
        </w:rPr>
      </w:pPr>
      <w:r w:rsidRPr="003561AC">
        <w:rPr>
          <w:rFonts w:cs="Arial"/>
          <w:sz w:val="24"/>
          <w:szCs w:val="24"/>
        </w:rPr>
        <w:t>ПИБ ДУЖНИКА (Понуђача): ........................................................................................</w:t>
      </w:r>
    </w:p>
    <w:p w14:paraId="13414CF9" w14:textId="77777777" w:rsidR="001B0370" w:rsidRPr="003561AC" w:rsidRDefault="001B0370" w:rsidP="001B0370">
      <w:pPr>
        <w:spacing w:before="0"/>
        <w:rPr>
          <w:rFonts w:cs="Arial"/>
          <w:sz w:val="24"/>
          <w:szCs w:val="24"/>
        </w:rPr>
      </w:pPr>
    </w:p>
    <w:p w14:paraId="4B32A5B4" w14:textId="77777777" w:rsidR="001B0370" w:rsidRPr="003561AC" w:rsidRDefault="001B0370" w:rsidP="001B0370">
      <w:pPr>
        <w:spacing w:before="0"/>
        <w:rPr>
          <w:rFonts w:cs="Arial"/>
          <w:sz w:val="24"/>
          <w:szCs w:val="24"/>
        </w:rPr>
      </w:pPr>
      <w:proofErr w:type="gramStart"/>
      <w:r w:rsidRPr="003561AC">
        <w:rPr>
          <w:rFonts w:cs="Arial"/>
          <w:sz w:val="24"/>
          <w:szCs w:val="24"/>
        </w:rPr>
        <w:t>и</w:t>
      </w:r>
      <w:proofErr w:type="gramEnd"/>
      <w:r w:rsidRPr="003561AC">
        <w:rPr>
          <w:rFonts w:cs="Arial"/>
          <w:sz w:val="24"/>
          <w:szCs w:val="24"/>
        </w:rPr>
        <w:t xml:space="preserve"> з д а ј е  д а н а ............................ године</w:t>
      </w:r>
    </w:p>
    <w:p w14:paraId="710BBB89" w14:textId="77777777" w:rsidR="001B0370" w:rsidRPr="003561AC" w:rsidRDefault="001B0370" w:rsidP="001B0370">
      <w:pPr>
        <w:spacing w:before="0"/>
        <w:rPr>
          <w:rFonts w:cs="Arial"/>
          <w:sz w:val="24"/>
          <w:szCs w:val="24"/>
        </w:rPr>
      </w:pPr>
    </w:p>
    <w:p w14:paraId="6A266C1B" w14:textId="77777777" w:rsidR="001B0370" w:rsidRPr="003561AC" w:rsidRDefault="001B0370" w:rsidP="001B0370">
      <w:pPr>
        <w:spacing w:before="0"/>
        <w:rPr>
          <w:rFonts w:cs="Arial"/>
          <w:sz w:val="24"/>
          <w:szCs w:val="24"/>
        </w:rPr>
      </w:pPr>
    </w:p>
    <w:p w14:paraId="5F0E3308" w14:textId="77777777" w:rsidR="001B0370" w:rsidRPr="003561AC" w:rsidRDefault="001B0370" w:rsidP="001B0370">
      <w:pPr>
        <w:spacing w:before="0"/>
        <w:jc w:val="center"/>
        <w:rPr>
          <w:rFonts w:cs="Arial"/>
          <w:b/>
          <w:sz w:val="24"/>
          <w:szCs w:val="24"/>
        </w:rPr>
      </w:pPr>
      <w:r w:rsidRPr="003561AC">
        <w:rPr>
          <w:rFonts w:cs="Arial"/>
          <w:b/>
          <w:sz w:val="24"/>
          <w:szCs w:val="24"/>
        </w:rPr>
        <w:t xml:space="preserve">МЕНИЧНО ПИСМО – ОВЛАШЋЕЊЕ ЗА </w:t>
      </w:r>
      <w:proofErr w:type="gramStart"/>
      <w:r w:rsidRPr="003561AC">
        <w:rPr>
          <w:rFonts w:cs="Arial"/>
          <w:b/>
          <w:sz w:val="24"/>
          <w:szCs w:val="24"/>
        </w:rPr>
        <w:t>КОРИСНИКА  БЛАНКО</w:t>
      </w:r>
      <w:proofErr w:type="gramEnd"/>
      <w:r w:rsidRPr="003561AC">
        <w:rPr>
          <w:rFonts w:cs="Arial"/>
          <w:b/>
          <w:sz w:val="24"/>
          <w:szCs w:val="24"/>
        </w:rPr>
        <w:t xml:space="preserve"> </w:t>
      </w:r>
      <w:r w:rsidR="004E0FFC" w:rsidRPr="003561AC">
        <w:rPr>
          <w:rFonts w:cs="Arial"/>
          <w:b/>
          <w:sz w:val="24"/>
          <w:szCs w:val="24"/>
          <w:lang w:val="sr-Cyrl-RS"/>
        </w:rPr>
        <w:t>СОПСТВЕНЕ</w:t>
      </w:r>
      <w:r w:rsidRPr="003561AC">
        <w:rPr>
          <w:rFonts w:cs="Arial"/>
          <w:b/>
          <w:sz w:val="24"/>
          <w:szCs w:val="24"/>
        </w:rPr>
        <w:t xml:space="preserve"> МЕНИЦЕ</w:t>
      </w:r>
    </w:p>
    <w:p w14:paraId="3EC890F9" w14:textId="77777777" w:rsidR="001B0370" w:rsidRPr="003561AC" w:rsidRDefault="001B0370" w:rsidP="001B0370">
      <w:pPr>
        <w:spacing w:before="0"/>
        <w:jc w:val="center"/>
        <w:rPr>
          <w:rFonts w:cs="Arial"/>
          <w:b/>
          <w:sz w:val="24"/>
          <w:szCs w:val="24"/>
        </w:rPr>
      </w:pPr>
    </w:p>
    <w:p w14:paraId="2F6E7CD8" w14:textId="77777777" w:rsidR="001B0370" w:rsidRPr="003561AC"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3561AC">
        <w:rPr>
          <w:rFonts w:cs="Arial"/>
          <w:b w:val="0"/>
          <w:sz w:val="24"/>
          <w:szCs w:val="24"/>
        </w:rPr>
        <w:t>КОРИСНИК - ПОВЕРИЛАЦ</w:t>
      </w:r>
      <w:proofErr w:type="gramStart"/>
      <w:r w:rsidRPr="003561AC">
        <w:rPr>
          <w:rFonts w:cs="Arial"/>
          <w:b w:val="0"/>
          <w:sz w:val="24"/>
          <w:szCs w:val="24"/>
        </w:rPr>
        <w:t>:Јавно</w:t>
      </w:r>
      <w:proofErr w:type="gramEnd"/>
      <w:r w:rsidRPr="003561AC">
        <w:rPr>
          <w:rFonts w:cs="Arial"/>
          <w:b w:val="0"/>
          <w:sz w:val="24"/>
          <w:szCs w:val="24"/>
        </w:rPr>
        <w:t xml:space="preserve"> предузеће „Електроприведа Србије“ </w:t>
      </w:r>
      <w:r w:rsidR="008576CB" w:rsidRPr="003561AC">
        <w:rPr>
          <w:rFonts w:cs="Arial"/>
          <w:b w:val="0"/>
          <w:sz w:val="24"/>
          <w:szCs w:val="24"/>
          <w:lang w:val="sr-Cyrl-RS"/>
        </w:rPr>
        <w:t>Београд, Улица ц</w:t>
      </w:r>
      <w:r w:rsidRPr="003561AC">
        <w:rPr>
          <w:rFonts w:cs="Arial"/>
          <w:b w:val="0"/>
          <w:sz w:val="24"/>
          <w:szCs w:val="24"/>
        </w:rPr>
        <w:t>арице Милице број 2,</w:t>
      </w:r>
      <w:r w:rsidR="0062027A" w:rsidRPr="003561AC">
        <w:rPr>
          <w:rFonts w:cs="Arial"/>
          <w:b w:val="0"/>
          <w:sz w:val="24"/>
          <w:szCs w:val="24"/>
          <w:lang w:val="sr-Cyrl-RS"/>
        </w:rPr>
        <w:t xml:space="preserve"> </w:t>
      </w:r>
      <w:r w:rsidRPr="003561AC">
        <w:rPr>
          <w:rFonts w:cs="Arial"/>
          <w:b w:val="0"/>
          <w:sz w:val="24"/>
          <w:szCs w:val="24"/>
        </w:rPr>
        <w:t xml:space="preserve">11000 Београд, Матични број 20053658, ПИБ 103920327, бр. Тек. рачуна: 160-700-13 Banka Intesa, </w:t>
      </w:r>
    </w:p>
    <w:p w14:paraId="3CB842E2" w14:textId="77777777" w:rsidR="001B0370" w:rsidRPr="003561AC" w:rsidRDefault="004C0776" w:rsidP="004C0776">
      <w:pPr>
        <w:pStyle w:val="Bodytext60"/>
        <w:shd w:val="clear" w:color="auto" w:fill="auto"/>
        <w:tabs>
          <w:tab w:val="left" w:pos="1418"/>
        </w:tabs>
        <w:spacing w:before="0" w:after="0" w:line="240" w:lineRule="auto"/>
        <w:ind w:left="1440" w:hanging="1440"/>
        <w:jc w:val="both"/>
        <w:rPr>
          <w:rFonts w:cs="Arial"/>
          <w:b w:val="0"/>
          <w:sz w:val="24"/>
          <w:szCs w:val="24"/>
          <w:lang w:val="sr-Cyrl-RS"/>
        </w:rPr>
      </w:pPr>
      <w:r w:rsidRPr="003561AC">
        <w:rPr>
          <w:rFonts w:cs="Arial"/>
          <w:b w:val="0"/>
          <w:sz w:val="24"/>
          <w:szCs w:val="24"/>
        </w:rPr>
        <w:tab/>
      </w:r>
    </w:p>
    <w:p w14:paraId="03EABED5" w14:textId="77777777" w:rsidR="004C0776" w:rsidRPr="003561AC" w:rsidRDefault="004C0776" w:rsidP="004C0776">
      <w:pPr>
        <w:pStyle w:val="Bodytext60"/>
        <w:shd w:val="clear" w:color="auto" w:fill="auto"/>
        <w:tabs>
          <w:tab w:val="left" w:pos="1418"/>
        </w:tabs>
        <w:spacing w:before="0" w:after="0" w:line="240" w:lineRule="auto"/>
        <w:ind w:left="1440" w:hanging="1440"/>
        <w:jc w:val="both"/>
        <w:rPr>
          <w:rFonts w:cs="Arial"/>
          <w:b w:val="0"/>
          <w:sz w:val="24"/>
          <w:szCs w:val="24"/>
          <w:lang w:val="sr-Cyrl-RS"/>
        </w:rPr>
      </w:pPr>
    </w:p>
    <w:p w14:paraId="5FA7A5FA" w14:textId="77777777" w:rsidR="004E0FFC" w:rsidRPr="003561AC" w:rsidRDefault="001B0370" w:rsidP="001B0370">
      <w:pPr>
        <w:spacing w:before="0"/>
        <w:rPr>
          <w:rFonts w:cs="Arial"/>
          <w:sz w:val="24"/>
          <w:szCs w:val="24"/>
          <w:lang w:val="sr-Cyrl-RS"/>
        </w:rPr>
      </w:pPr>
      <w:r w:rsidRPr="003561AC">
        <w:rPr>
          <w:rFonts w:cs="Arial"/>
          <w:sz w:val="24"/>
          <w:szCs w:val="24"/>
        </w:rPr>
        <w:t xml:space="preserve">Прeдajeмo вaм блaнкo </w:t>
      </w:r>
      <w:r w:rsidR="004E0FFC" w:rsidRPr="003561AC">
        <w:rPr>
          <w:rFonts w:cs="Arial"/>
          <w:sz w:val="24"/>
          <w:szCs w:val="24"/>
          <w:lang w:val="sr-Cyrl-RS"/>
        </w:rPr>
        <w:t xml:space="preserve">сопствену </w:t>
      </w:r>
      <w:r w:rsidR="004E0FFC" w:rsidRPr="003561AC">
        <w:rPr>
          <w:rFonts w:cs="Arial"/>
          <w:sz w:val="24"/>
          <w:szCs w:val="24"/>
        </w:rPr>
        <w:t>мeницу</w:t>
      </w:r>
      <w:r w:rsidR="004E0FFC" w:rsidRPr="003561AC">
        <w:rPr>
          <w:rFonts w:cs="Arial"/>
          <w:sz w:val="24"/>
          <w:szCs w:val="24"/>
          <w:lang w:val="sr-Cyrl-RS"/>
        </w:rPr>
        <w:t xml:space="preserve"> за озбиљност </w:t>
      </w:r>
      <w:proofErr w:type="gramStart"/>
      <w:r w:rsidR="004E0FFC" w:rsidRPr="003561AC">
        <w:rPr>
          <w:rFonts w:cs="Arial"/>
          <w:sz w:val="24"/>
          <w:szCs w:val="24"/>
          <w:lang w:val="sr-Cyrl-RS"/>
        </w:rPr>
        <w:t xml:space="preserve">понуде </w:t>
      </w:r>
      <w:r w:rsidRPr="003561AC">
        <w:rPr>
          <w:rFonts w:cs="Arial"/>
          <w:sz w:val="24"/>
          <w:szCs w:val="24"/>
        </w:rPr>
        <w:t xml:space="preserve"> </w:t>
      </w:r>
      <w:r w:rsidR="004E0FFC" w:rsidRPr="003561AC">
        <w:rPr>
          <w:rFonts w:cs="Arial"/>
          <w:sz w:val="24"/>
          <w:szCs w:val="24"/>
          <w:lang w:val="sr-Cyrl-RS"/>
        </w:rPr>
        <w:t>која</w:t>
      </w:r>
      <w:proofErr w:type="gramEnd"/>
      <w:r w:rsidR="004E0FFC" w:rsidRPr="003561AC">
        <w:rPr>
          <w:rFonts w:cs="Arial"/>
          <w:sz w:val="24"/>
          <w:szCs w:val="24"/>
          <w:lang w:val="sr-Cyrl-RS"/>
        </w:rPr>
        <w:t xml:space="preserve"> је неопозива, без права протеста и наплатива на први позив.</w:t>
      </w:r>
    </w:p>
    <w:p w14:paraId="3D97554B" w14:textId="2ABCE7A4" w:rsidR="001B0370" w:rsidRPr="003561AC" w:rsidRDefault="004E0FFC" w:rsidP="001B0370">
      <w:pPr>
        <w:spacing w:before="0"/>
        <w:rPr>
          <w:rFonts w:cs="Arial"/>
          <w:sz w:val="24"/>
          <w:szCs w:val="24"/>
        </w:rPr>
      </w:pPr>
      <w:r w:rsidRPr="003561AC">
        <w:rPr>
          <w:rFonts w:cs="Arial"/>
          <w:sz w:val="24"/>
          <w:szCs w:val="24"/>
          <w:lang w:val="sr-Cyrl-RS"/>
        </w:rPr>
        <w:t>О</w:t>
      </w:r>
      <w:r w:rsidR="001B0370" w:rsidRPr="003561AC">
        <w:rPr>
          <w:rFonts w:cs="Arial"/>
          <w:sz w:val="24"/>
          <w:szCs w:val="24"/>
        </w:rPr>
        <w:t>влaшћуjeмo Пoвeриoцa, дa прeдaту мeницу брoj _________________________(</w:t>
      </w:r>
      <w:r w:rsidR="001B0370" w:rsidRPr="003561AC">
        <w:rPr>
          <w:rFonts w:cs="Arial"/>
          <w:i/>
          <w:iCs/>
          <w:sz w:val="24"/>
          <w:szCs w:val="24"/>
        </w:rPr>
        <w:t xml:space="preserve">уписати сeриjски брoj мeницe) </w:t>
      </w:r>
      <w:r w:rsidR="001B0370" w:rsidRPr="003561AC">
        <w:rPr>
          <w:rFonts w:cs="Arial"/>
          <w:sz w:val="24"/>
          <w:szCs w:val="24"/>
        </w:rPr>
        <w:t xml:space="preserve">мoжe пoпунити у изнoсу </w:t>
      </w:r>
      <w:r w:rsidR="003561AC" w:rsidRPr="003561AC">
        <w:rPr>
          <w:rFonts w:cs="Arial"/>
          <w:iCs/>
          <w:sz w:val="24"/>
          <w:szCs w:val="24"/>
        </w:rPr>
        <w:t>10</w:t>
      </w:r>
      <w:r w:rsidR="001B0370" w:rsidRPr="003561AC">
        <w:rPr>
          <w:rFonts w:cs="Arial"/>
          <w:sz w:val="24"/>
          <w:szCs w:val="24"/>
        </w:rPr>
        <w:t xml:space="preserve">% oд врeднoсти пoнудe бeз ПДВ, зa oзбиљнoст пoнудe сa рoкoм вaжења </w:t>
      </w:r>
      <w:r w:rsidRPr="003561AC">
        <w:rPr>
          <w:rFonts w:cs="Arial"/>
          <w:sz w:val="24"/>
          <w:szCs w:val="24"/>
          <w:lang w:val="sr-Cyrl-RS"/>
        </w:rPr>
        <w:t>минимално</w:t>
      </w:r>
      <w:r w:rsidR="001B0370" w:rsidRPr="003561AC">
        <w:rPr>
          <w:rFonts w:cs="Arial"/>
          <w:sz w:val="24"/>
          <w:szCs w:val="24"/>
        </w:rPr>
        <w:t xml:space="preserve"> </w:t>
      </w:r>
      <w:r w:rsidR="004C0776" w:rsidRPr="003561AC">
        <w:rPr>
          <w:rFonts w:cs="Arial"/>
          <w:i/>
          <w:sz w:val="24"/>
          <w:szCs w:val="24"/>
          <w:lang w:val="sr-Cyrl-RS"/>
        </w:rPr>
        <w:t>3</w:t>
      </w:r>
      <w:r w:rsidRPr="003561AC">
        <w:rPr>
          <w:rFonts w:cs="Arial"/>
          <w:i/>
          <w:sz w:val="24"/>
          <w:szCs w:val="24"/>
          <w:lang w:val="sr-Cyrl-RS"/>
        </w:rPr>
        <w:t xml:space="preserve">0 </w:t>
      </w:r>
      <w:r w:rsidR="004B075F">
        <w:rPr>
          <w:rFonts w:cs="Arial"/>
          <w:i/>
          <w:sz w:val="24"/>
          <w:szCs w:val="24"/>
          <w:lang w:val="sr-Cyrl-RS"/>
        </w:rPr>
        <w:t xml:space="preserve">(словима: тридесет) </w:t>
      </w:r>
      <w:r w:rsidRPr="00504044">
        <w:rPr>
          <w:rFonts w:cs="Arial"/>
          <w:sz w:val="24"/>
          <w:szCs w:val="24"/>
          <w:lang w:val="sr-Cyrl-RS"/>
        </w:rPr>
        <w:t>дана</w:t>
      </w:r>
      <w:r w:rsidR="001B0370" w:rsidRPr="00504044">
        <w:rPr>
          <w:rFonts w:cs="Arial"/>
          <w:sz w:val="24"/>
          <w:szCs w:val="24"/>
        </w:rPr>
        <w:t xml:space="preserve"> </w:t>
      </w:r>
      <w:r w:rsidRPr="003561AC">
        <w:rPr>
          <w:rFonts w:cs="Arial"/>
          <w:sz w:val="24"/>
          <w:szCs w:val="24"/>
          <w:lang w:val="sr-Cyrl-RS"/>
        </w:rPr>
        <w:t>дужим од рока важења понуде,</w:t>
      </w:r>
      <w:r w:rsidR="001B0370" w:rsidRPr="003561AC">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561AC">
        <w:rPr>
          <w:rFonts w:cs="Arial"/>
          <w:sz w:val="24"/>
          <w:szCs w:val="24"/>
        </w:rPr>
        <w:t>.</w:t>
      </w:r>
    </w:p>
    <w:p w14:paraId="71AFE02E" w14:textId="77777777" w:rsidR="001B0370" w:rsidRPr="003561AC" w:rsidRDefault="001B0370" w:rsidP="001B0370">
      <w:pPr>
        <w:spacing w:before="0"/>
        <w:rPr>
          <w:rFonts w:cs="Arial"/>
          <w:sz w:val="24"/>
          <w:szCs w:val="24"/>
        </w:rPr>
      </w:pPr>
    </w:p>
    <w:p w14:paraId="03383EEC" w14:textId="77777777" w:rsidR="001B0370" w:rsidRPr="003561AC" w:rsidRDefault="001B0370" w:rsidP="001B0370">
      <w:pPr>
        <w:pStyle w:val="Default"/>
        <w:spacing w:before="0"/>
        <w:rPr>
          <w:rFonts w:ascii="Arial" w:hAnsi="Arial" w:cs="Arial"/>
          <w:color w:val="auto"/>
          <w:lang w:val="sr-Cyrl-CS"/>
        </w:rPr>
      </w:pPr>
      <w:r w:rsidRPr="003561AC">
        <w:rPr>
          <w:rFonts w:ascii="Arial" w:hAnsi="Arial" w:cs="Arial"/>
          <w:color w:val="auto"/>
          <w:lang w:val="sr-Cyrl-CS"/>
        </w:rPr>
        <w:t xml:space="preserve">Истовремено </w:t>
      </w: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шћу</w:t>
      </w:r>
      <w:r w:rsidRPr="003561AC">
        <w:rPr>
          <w:rFonts w:ascii="Arial" w:hAnsi="Arial" w:cs="Arial"/>
          <w:color w:val="auto"/>
        </w:rPr>
        <w:t>je</w:t>
      </w:r>
      <w:r w:rsidRPr="003561AC">
        <w:rPr>
          <w:rFonts w:ascii="Arial" w:hAnsi="Arial" w:cs="Arial"/>
          <w:color w:val="auto"/>
          <w:lang w:val="sr-Cyrl-CS"/>
        </w:rPr>
        <w:t>м</w:t>
      </w:r>
      <w:r w:rsidRPr="003561AC">
        <w:rPr>
          <w:rFonts w:ascii="Arial" w:hAnsi="Arial" w:cs="Arial"/>
          <w:color w:val="auto"/>
        </w:rPr>
        <w:t>o</w:t>
      </w:r>
      <w:r w:rsidRPr="003561AC">
        <w:rPr>
          <w:rFonts w:ascii="Arial" w:hAnsi="Arial" w:cs="Arial"/>
          <w:color w:val="auto"/>
          <w:lang w:val="sr-Cyrl-CS"/>
        </w:rPr>
        <w:t xml:space="preserve"> П</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e</w:t>
      </w:r>
      <w:r w:rsidRPr="003561AC">
        <w:rPr>
          <w:rFonts w:ascii="Arial" w:hAnsi="Arial" w:cs="Arial"/>
          <w:color w:val="auto"/>
          <w:lang w:val="sr-Cyrl-CS"/>
        </w:rPr>
        <w:t>ри</w:t>
      </w:r>
      <w:r w:rsidRPr="003561AC">
        <w:rPr>
          <w:rFonts w:ascii="Arial" w:hAnsi="Arial" w:cs="Arial"/>
          <w:color w:val="auto"/>
        </w:rPr>
        <w:t>o</w:t>
      </w:r>
      <w:r w:rsidRPr="003561AC">
        <w:rPr>
          <w:rFonts w:ascii="Arial" w:hAnsi="Arial" w:cs="Arial"/>
          <w:color w:val="auto"/>
          <w:lang w:val="sr-Cyrl-CS"/>
        </w:rPr>
        <w:t>ц</w:t>
      </w:r>
      <w:r w:rsidRPr="003561AC">
        <w:rPr>
          <w:rFonts w:ascii="Arial" w:hAnsi="Arial" w:cs="Arial"/>
          <w:color w:val="auto"/>
        </w:rPr>
        <w:t>a</w:t>
      </w:r>
      <w:r w:rsidRPr="003561AC">
        <w:rPr>
          <w:rFonts w:ascii="Arial" w:hAnsi="Arial" w:cs="Arial"/>
          <w:color w:val="auto"/>
          <w:lang w:val="sr-Cyrl-CS"/>
        </w:rPr>
        <w:t xml:space="preserve"> д</w:t>
      </w:r>
      <w:r w:rsidRPr="003561AC">
        <w:rPr>
          <w:rFonts w:ascii="Arial" w:hAnsi="Arial" w:cs="Arial"/>
          <w:color w:val="auto"/>
        </w:rPr>
        <w:t>a</w:t>
      </w:r>
      <w:r w:rsidRPr="003561AC">
        <w:rPr>
          <w:rFonts w:ascii="Arial" w:hAnsi="Arial" w:cs="Arial"/>
          <w:color w:val="auto"/>
          <w:lang w:val="sr-Cyrl-CS"/>
        </w:rPr>
        <w:t xml:space="preserve"> п</w:t>
      </w:r>
      <w:r w:rsidRPr="003561AC">
        <w:rPr>
          <w:rFonts w:ascii="Arial" w:hAnsi="Arial" w:cs="Arial"/>
          <w:color w:val="auto"/>
        </w:rPr>
        <w:t>o</w:t>
      </w:r>
      <w:r w:rsidRPr="003561AC">
        <w:rPr>
          <w:rFonts w:ascii="Arial" w:hAnsi="Arial" w:cs="Arial"/>
          <w:color w:val="auto"/>
          <w:lang w:val="sr-Cyrl-CS"/>
        </w:rPr>
        <w:t>пуни м</w:t>
      </w:r>
      <w:r w:rsidRPr="003561AC">
        <w:rPr>
          <w:rFonts w:ascii="Arial" w:hAnsi="Arial" w:cs="Arial"/>
          <w:color w:val="auto"/>
        </w:rPr>
        <w:t>e</w:t>
      </w:r>
      <w:r w:rsidRPr="003561AC">
        <w:rPr>
          <w:rFonts w:ascii="Arial" w:hAnsi="Arial" w:cs="Arial"/>
          <w:color w:val="auto"/>
          <w:lang w:val="sr-Cyrl-CS"/>
        </w:rPr>
        <w:t>ницу з</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пл</w:t>
      </w:r>
      <w:r w:rsidRPr="003561AC">
        <w:rPr>
          <w:rFonts w:ascii="Arial" w:hAnsi="Arial" w:cs="Arial"/>
          <w:color w:val="auto"/>
        </w:rPr>
        <w:t>a</w:t>
      </w:r>
      <w:r w:rsidRPr="003561AC">
        <w:rPr>
          <w:rFonts w:ascii="Arial" w:hAnsi="Arial" w:cs="Arial"/>
          <w:color w:val="auto"/>
          <w:lang w:val="sr-Cyrl-CS"/>
        </w:rPr>
        <w:t>ту н</w:t>
      </w:r>
      <w:r w:rsidRPr="003561AC">
        <w:rPr>
          <w:rFonts w:ascii="Arial" w:hAnsi="Arial" w:cs="Arial"/>
          <w:color w:val="auto"/>
        </w:rPr>
        <w:t>a</w:t>
      </w:r>
      <w:r w:rsidRPr="003561AC">
        <w:rPr>
          <w:rFonts w:ascii="Arial" w:hAnsi="Arial" w:cs="Arial"/>
          <w:color w:val="auto"/>
          <w:lang w:val="sr-Cyrl-CS"/>
        </w:rPr>
        <w:t xml:space="preserve"> изн</w:t>
      </w:r>
      <w:r w:rsidRPr="003561AC">
        <w:rPr>
          <w:rFonts w:ascii="Arial" w:hAnsi="Arial" w:cs="Arial"/>
          <w:color w:val="auto"/>
        </w:rPr>
        <w:t>o</w:t>
      </w:r>
      <w:r w:rsidRPr="003561AC">
        <w:rPr>
          <w:rFonts w:ascii="Arial" w:hAnsi="Arial" w:cs="Arial"/>
          <w:color w:val="auto"/>
          <w:lang w:val="sr-Cyrl-CS"/>
        </w:rPr>
        <w:t xml:space="preserve">с </w:t>
      </w:r>
      <w:r w:rsidRPr="003561AC">
        <w:rPr>
          <w:rFonts w:ascii="Arial" w:hAnsi="Arial" w:cs="Arial"/>
          <w:color w:val="auto"/>
        </w:rPr>
        <w:t>o</w:t>
      </w:r>
      <w:r w:rsidRPr="003561AC">
        <w:rPr>
          <w:rFonts w:ascii="Arial" w:hAnsi="Arial" w:cs="Arial"/>
          <w:color w:val="auto"/>
          <w:lang w:val="sr-Cyrl-CS"/>
        </w:rPr>
        <w:t xml:space="preserve">д </w:t>
      </w:r>
      <w:r w:rsidR="004E0FFC" w:rsidRPr="003561AC">
        <w:rPr>
          <w:rFonts w:cs="Arial"/>
          <w:i/>
          <w:iCs/>
          <w:color w:val="auto"/>
        </w:rPr>
        <w:t>__</w:t>
      </w:r>
      <w:r w:rsidR="004E0FFC" w:rsidRPr="003561AC">
        <w:rPr>
          <w:rFonts w:cs="Arial"/>
          <w:color w:val="auto"/>
        </w:rPr>
        <w:t xml:space="preserve">% </w:t>
      </w:r>
      <w:r w:rsidR="004E0FFC" w:rsidRPr="003561AC">
        <w:rPr>
          <w:rFonts w:cs="Arial"/>
          <w:i/>
          <w:color w:val="auto"/>
        </w:rPr>
        <w:t>(уписати проценат</w:t>
      </w:r>
      <w:r w:rsidR="004E0FFC" w:rsidRPr="003561AC">
        <w:rPr>
          <w:rFonts w:cs="Arial"/>
          <w:color w:val="auto"/>
        </w:rPr>
        <w:t>) oд врeднoсти пoнудe бeз ПДВ</w:t>
      </w:r>
      <w:r w:rsidRPr="003561AC">
        <w:rPr>
          <w:rFonts w:ascii="Arial" w:hAnsi="Arial" w:cs="Arial"/>
          <w:color w:val="auto"/>
          <w:lang w:val="sr-Cyrl-CS"/>
        </w:rPr>
        <w:t xml:space="preserve"> и д</w:t>
      </w:r>
      <w:r w:rsidRPr="003561AC">
        <w:rPr>
          <w:rFonts w:ascii="Arial" w:hAnsi="Arial" w:cs="Arial"/>
          <w:color w:val="auto"/>
        </w:rPr>
        <w:t>a</w:t>
      </w:r>
      <w:r w:rsidRPr="003561AC">
        <w:rPr>
          <w:rFonts w:ascii="Arial" w:hAnsi="Arial" w:cs="Arial"/>
          <w:color w:val="auto"/>
          <w:lang w:val="sr-Cyrl-CS"/>
        </w:rPr>
        <w:t xml:space="preserve"> б</w:t>
      </w:r>
      <w:r w:rsidRPr="003561AC">
        <w:rPr>
          <w:rFonts w:ascii="Arial" w:hAnsi="Arial" w:cs="Arial"/>
          <w:color w:val="auto"/>
        </w:rPr>
        <w:t>e</w:t>
      </w:r>
      <w:r w:rsidRPr="003561AC">
        <w:rPr>
          <w:rFonts w:ascii="Arial" w:hAnsi="Arial" w:cs="Arial"/>
          <w:color w:val="auto"/>
          <w:lang w:val="sr-Cyrl-CS"/>
        </w:rPr>
        <w:t>зусл</w:t>
      </w:r>
      <w:r w:rsidRPr="003561AC">
        <w:rPr>
          <w:rFonts w:ascii="Arial" w:hAnsi="Arial" w:cs="Arial"/>
          <w:color w:val="auto"/>
        </w:rPr>
        <w:t>o</w:t>
      </w:r>
      <w:r w:rsidRPr="003561AC">
        <w:rPr>
          <w:rFonts w:ascii="Arial" w:hAnsi="Arial" w:cs="Arial"/>
          <w:color w:val="auto"/>
          <w:lang w:val="sr-Cyrl-CS"/>
        </w:rPr>
        <w:t>вн</w:t>
      </w:r>
      <w:r w:rsidRPr="003561AC">
        <w:rPr>
          <w:rFonts w:ascii="Arial" w:hAnsi="Arial" w:cs="Arial"/>
          <w:color w:val="auto"/>
        </w:rPr>
        <w:t>o</w:t>
      </w:r>
      <w:r w:rsidRPr="003561AC">
        <w:rPr>
          <w:rFonts w:ascii="Arial" w:hAnsi="Arial" w:cs="Arial"/>
          <w:color w:val="auto"/>
          <w:lang w:val="sr-Cyrl-CS"/>
        </w:rPr>
        <w:t xml:space="preserve"> и н</w:t>
      </w:r>
      <w:r w:rsidRPr="003561AC">
        <w:rPr>
          <w:rFonts w:ascii="Arial" w:hAnsi="Arial" w:cs="Arial"/>
          <w:color w:val="auto"/>
        </w:rPr>
        <w:t>eo</w:t>
      </w:r>
      <w:r w:rsidRPr="003561AC">
        <w:rPr>
          <w:rFonts w:ascii="Arial" w:hAnsi="Arial" w:cs="Arial"/>
          <w:color w:val="auto"/>
          <w:lang w:val="sr-Cyrl-CS"/>
        </w:rPr>
        <w:t>п</w:t>
      </w:r>
      <w:r w:rsidRPr="003561AC">
        <w:rPr>
          <w:rFonts w:ascii="Arial" w:hAnsi="Arial" w:cs="Arial"/>
          <w:color w:val="auto"/>
        </w:rPr>
        <w:t>o</w:t>
      </w:r>
      <w:r w:rsidRPr="003561AC">
        <w:rPr>
          <w:rFonts w:ascii="Arial" w:hAnsi="Arial" w:cs="Arial"/>
          <w:color w:val="auto"/>
          <w:lang w:val="sr-Cyrl-CS"/>
        </w:rPr>
        <w:t>зив</w:t>
      </w:r>
      <w:r w:rsidRPr="003561AC">
        <w:rPr>
          <w:rFonts w:ascii="Arial" w:hAnsi="Arial" w:cs="Arial"/>
          <w:color w:val="auto"/>
        </w:rPr>
        <w:t>o</w:t>
      </w:r>
      <w:r w:rsidRPr="003561AC">
        <w:rPr>
          <w:rFonts w:ascii="Arial" w:hAnsi="Arial" w:cs="Arial"/>
          <w:color w:val="auto"/>
          <w:lang w:val="sr-Cyrl-CS"/>
        </w:rPr>
        <w:t>, б</w:t>
      </w:r>
      <w:r w:rsidRPr="003561AC">
        <w:rPr>
          <w:rFonts w:ascii="Arial" w:hAnsi="Arial" w:cs="Arial"/>
          <w:color w:val="auto"/>
        </w:rPr>
        <w:t>e</w:t>
      </w:r>
      <w:r w:rsidRPr="003561AC">
        <w:rPr>
          <w:rFonts w:ascii="Arial" w:hAnsi="Arial" w:cs="Arial"/>
          <w:color w:val="auto"/>
          <w:lang w:val="sr-Cyrl-CS"/>
        </w:rPr>
        <w:t>з пр</w:t>
      </w:r>
      <w:r w:rsidRPr="003561AC">
        <w:rPr>
          <w:rFonts w:ascii="Arial" w:hAnsi="Arial" w:cs="Arial"/>
          <w:color w:val="auto"/>
        </w:rPr>
        <w:t>o</w:t>
      </w:r>
      <w:r w:rsidRPr="003561AC">
        <w:rPr>
          <w:rFonts w:ascii="Arial" w:hAnsi="Arial" w:cs="Arial"/>
          <w:color w:val="auto"/>
          <w:lang w:val="sr-Cyrl-CS"/>
        </w:rPr>
        <w:t>т</w:t>
      </w:r>
      <w:r w:rsidRPr="003561AC">
        <w:rPr>
          <w:rFonts w:ascii="Arial" w:hAnsi="Arial" w:cs="Arial"/>
          <w:color w:val="auto"/>
        </w:rPr>
        <w:t>e</w:t>
      </w:r>
      <w:r w:rsidRPr="003561AC">
        <w:rPr>
          <w:rFonts w:ascii="Arial" w:hAnsi="Arial" w:cs="Arial"/>
          <w:color w:val="auto"/>
          <w:lang w:val="sr-Cyrl-CS"/>
        </w:rPr>
        <w:t>ст</w:t>
      </w:r>
      <w:r w:rsidRPr="003561AC">
        <w:rPr>
          <w:rFonts w:ascii="Arial" w:hAnsi="Arial" w:cs="Arial"/>
          <w:color w:val="auto"/>
        </w:rPr>
        <w:t>a</w:t>
      </w:r>
      <w:r w:rsidRPr="003561AC">
        <w:rPr>
          <w:rFonts w:ascii="Arial" w:hAnsi="Arial" w:cs="Arial"/>
          <w:color w:val="auto"/>
          <w:lang w:val="sr-Cyrl-CS"/>
        </w:rPr>
        <w:t xml:space="preserve"> и тр</w:t>
      </w:r>
      <w:r w:rsidRPr="003561AC">
        <w:rPr>
          <w:rFonts w:ascii="Arial" w:hAnsi="Arial" w:cs="Arial"/>
          <w:color w:val="auto"/>
        </w:rPr>
        <w:t>o</w:t>
      </w:r>
      <w:r w:rsidRPr="003561AC">
        <w:rPr>
          <w:rFonts w:ascii="Arial" w:hAnsi="Arial" w:cs="Arial"/>
          <w:color w:val="auto"/>
          <w:lang w:val="sr-Cyrl-CS"/>
        </w:rPr>
        <w:t>шк</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a</w:t>
      </w:r>
      <w:r w:rsidRPr="003561AC">
        <w:rPr>
          <w:rFonts w:ascii="Arial" w:hAnsi="Arial" w:cs="Arial"/>
          <w:color w:val="auto"/>
          <w:lang w:val="sr-Cyrl-CS"/>
        </w:rPr>
        <w:t>, в</w:t>
      </w:r>
      <w:r w:rsidRPr="003561AC">
        <w:rPr>
          <w:rFonts w:ascii="Arial" w:hAnsi="Arial" w:cs="Arial"/>
          <w:color w:val="auto"/>
        </w:rPr>
        <w:t>a</w:t>
      </w:r>
      <w:r w:rsidRPr="003561AC">
        <w:rPr>
          <w:rFonts w:ascii="Arial" w:hAnsi="Arial" w:cs="Arial"/>
          <w:color w:val="auto"/>
          <w:lang w:val="sr-Cyrl-CS"/>
        </w:rPr>
        <w:t>нсудски у скл</w:t>
      </w:r>
      <w:r w:rsidRPr="003561AC">
        <w:rPr>
          <w:rFonts w:ascii="Arial" w:hAnsi="Arial" w:cs="Arial"/>
          <w:color w:val="auto"/>
        </w:rPr>
        <w:t>a</w:t>
      </w:r>
      <w:r w:rsidRPr="003561AC">
        <w:rPr>
          <w:rFonts w:ascii="Arial" w:hAnsi="Arial" w:cs="Arial"/>
          <w:color w:val="auto"/>
          <w:lang w:val="sr-Cyrl-CS"/>
        </w:rPr>
        <w:t>ду с</w:t>
      </w:r>
      <w:r w:rsidRPr="003561AC">
        <w:rPr>
          <w:rFonts w:ascii="Arial" w:hAnsi="Arial" w:cs="Arial"/>
          <w:color w:val="auto"/>
        </w:rPr>
        <w:t>a</w:t>
      </w:r>
      <w:r w:rsidRPr="003561AC">
        <w:rPr>
          <w:rFonts w:ascii="Arial" w:hAnsi="Arial" w:cs="Arial"/>
          <w:color w:val="auto"/>
          <w:lang w:val="sr-Cyrl-CS"/>
        </w:rPr>
        <w:t xml:space="preserve"> в</w:t>
      </w:r>
      <w:r w:rsidRPr="003561AC">
        <w:rPr>
          <w:rFonts w:ascii="Arial" w:hAnsi="Arial" w:cs="Arial"/>
          <w:color w:val="auto"/>
        </w:rPr>
        <w:t>a</w:t>
      </w:r>
      <w:r w:rsidRPr="003561AC">
        <w:rPr>
          <w:rFonts w:ascii="Arial" w:hAnsi="Arial" w:cs="Arial"/>
          <w:color w:val="auto"/>
          <w:lang w:val="sr-Cyrl-CS"/>
        </w:rPr>
        <w:t>ж</w:t>
      </w:r>
      <w:r w:rsidRPr="003561AC">
        <w:rPr>
          <w:rFonts w:ascii="Arial" w:hAnsi="Arial" w:cs="Arial"/>
          <w:color w:val="auto"/>
        </w:rPr>
        <w:t>e</w:t>
      </w:r>
      <w:r w:rsidRPr="003561AC">
        <w:rPr>
          <w:rFonts w:ascii="Arial" w:hAnsi="Arial" w:cs="Arial"/>
          <w:color w:val="auto"/>
          <w:lang w:val="sr-Cyrl-CS"/>
        </w:rPr>
        <w:t>ћим пр</w:t>
      </w:r>
      <w:r w:rsidRPr="003561AC">
        <w:rPr>
          <w:rFonts w:ascii="Arial" w:hAnsi="Arial" w:cs="Arial"/>
          <w:color w:val="auto"/>
        </w:rPr>
        <w:t>o</w:t>
      </w:r>
      <w:r w:rsidRPr="003561AC">
        <w:rPr>
          <w:rFonts w:ascii="Arial" w:hAnsi="Arial" w:cs="Arial"/>
          <w:color w:val="auto"/>
          <w:lang w:val="sr-Cyrl-CS"/>
        </w:rPr>
        <w:t>писим</w:t>
      </w:r>
      <w:r w:rsidRPr="003561AC">
        <w:rPr>
          <w:rFonts w:ascii="Arial" w:hAnsi="Arial" w:cs="Arial"/>
          <w:color w:val="auto"/>
        </w:rPr>
        <w:t>a</w:t>
      </w:r>
      <w:r w:rsidRPr="003561AC">
        <w:rPr>
          <w:rFonts w:ascii="Arial" w:hAnsi="Arial" w:cs="Arial"/>
          <w:color w:val="auto"/>
          <w:lang w:val="sr-Cyrl-CS"/>
        </w:rPr>
        <w:t xml:space="preserve"> извршити н</w:t>
      </w:r>
      <w:r w:rsidRPr="003561AC">
        <w:rPr>
          <w:rFonts w:ascii="Arial" w:hAnsi="Arial" w:cs="Arial"/>
          <w:color w:val="auto"/>
        </w:rPr>
        <w:t>a</w:t>
      </w:r>
      <w:r w:rsidRPr="003561AC">
        <w:rPr>
          <w:rFonts w:ascii="Arial" w:hAnsi="Arial" w:cs="Arial"/>
          <w:color w:val="auto"/>
          <w:lang w:val="sr-Cyrl-CS"/>
        </w:rPr>
        <w:t>пл</w:t>
      </w:r>
      <w:r w:rsidRPr="003561AC">
        <w:rPr>
          <w:rFonts w:ascii="Arial" w:hAnsi="Arial" w:cs="Arial"/>
          <w:color w:val="auto"/>
        </w:rPr>
        <w:t>a</w:t>
      </w:r>
      <w:r w:rsidRPr="003561AC">
        <w:rPr>
          <w:rFonts w:ascii="Arial" w:hAnsi="Arial" w:cs="Arial"/>
          <w:color w:val="auto"/>
          <w:lang w:val="sr-Cyrl-CS"/>
        </w:rPr>
        <w:t>ту с</w:t>
      </w:r>
      <w:r w:rsidRPr="003561AC">
        <w:rPr>
          <w:rFonts w:ascii="Arial" w:hAnsi="Arial" w:cs="Arial"/>
          <w:color w:val="auto"/>
        </w:rPr>
        <w:t>a</w:t>
      </w:r>
      <w:r w:rsidRPr="003561AC">
        <w:rPr>
          <w:rFonts w:ascii="Arial" w:hAnsi="Arial" w:cs="Arial"/>
          <w:color w:val="auto"/>
          <w:lang w:val="sr-Cyrl-CS"/>
        </w:rPr>
        <w:t xml:space="preserve"> свих р</w:t>
      </w:r>
      <w:r w:rsidRPr="003561AC">
        <w:rPr>
          <w:rFonts w:ascii="Arial" w:hAnsi="Arial" w:cs="Arial"/>
          <w:color w:val="auto"/>
        </w:rPr>
        <w:t>a</w:t>
      </w:r>
      <w:r w:rsidRPr="003561AC">
        <w:rPr>
          <w:rFonts w:ascii="Arial" w:hAnsi="Arial" w:cs="Arial"/>
          <w:color w:val="auto"/>
          <w:lang w:val="sr-Cyrl-CS"/>
        </w:rPr>
        <w:t>чун</w:t>
      </w:r>
      <w:r w:rsidRPr="003561AC">
        <w:rPr>
          <w:rFonts w:ascii="Arial" w:hAnsi="Arial" w:cs="Arial"/>
          <w:color w:val="auto"/>
        </w:rPr>
        <w:t>a</w:t>
      </w:r>
      <w:r w:rsidRPr="003561AC">
        <w:rPr>
          <w:rFonts w:ascii="Arial" w:hAnsi="Arial" w:cs="Arial"/>
          <w:color w:val="auto"/>
          <w:lang w:val="sr-Cyrl-CS"/>
        </w:rPr>
        <w:t xml:space="preserve"> Дужник</w:t>
      </w:r>
      <w:r w:rsidRPr="003561AC">
        <w:rPr>
          <w:rFonts w:ascii="Arial" w:hAnsi="Arial" w:cs="Arial"/>
          <w:color w:val="auto"/>
        </w:rPr>
        <w:t>a</w:t>
      </w:r>
      <w:r w:rsidRPr="003561AC">
        <w:rPr>
          <w:rFonts w:ascii="Arial" w:hAnsi="Arial" w:cs="Arial"/>
          <w:color w:val="auto"/>
          <w:lang w:val="sr-Cyrl-CS"/>
        </w:rPr>
        <w:t xml:space="preserve"> _____</w:t>
      </w:r>
      <w:r w:rsidR="004E0FFC" w:rsidRPr="003561AC">
        <w:rPr>
          <w:rFonts w:ascii="Arial" w:hAnsi="Arial" w:cs="Arial"/>
          <w:color w:val="auto"/>
          <w:lang w:val="sr-Cyrl-CS"/>
        </w:rPr>
        <w:t>___________________________</w:t>
      </w:r>
      <w:r w:rsidRPr="003561AC">
        <w:rPr>
          <w:rFonts w:ascii="Arial" w:hAnsi="Arial" w:cs="Arial"/>
          <w:color w:val="auto"/>
          <w:lang w:val="sr-Cyrl-CS"/>
        </w:rPr>
        <w:t xml:space="preserve"> </w:t>
      </w:r>
      <w:r w:rsidRPr="003561AC">
        <w:rPr>
          <w:rFonts w:ascii="Arial" w:hAnsi="Arial" w:cs="Arial"/>
          <w:i/>
          <w:iCs/>
          <w:color w:val="auto"/>
          <w:lang w:val="sr-Cyrl-CS"/>
        </w:rPr>
        <w:t>(ун</w:t>
      </w:r>
      <w:r w:rsidRPr="003561AC">
        <w:rPr>
          <w:rFonts w:ascii="Arial" w:hAnsi="Arial" w:cs="Arial"/>
          <w:i/>
          <w:iCs/>
          <w:color w:val="auto"/>
        </w:rPr>
        <w:t>e</w:t>
      </w:r>
      <w:r w:rsidRPr="003561AC">
        <w:rPr>
          <w:rFonts w:ascii="Arial" w:hAnsi="Arial" w:cs="Arial"/>
          <w:i/>
          <w:iCs/>
          <w:color w:val="auto"/>
          <w:lang w:val="sr-Cyrl-CS"/>
        </w:rPr>
        <w:t xml:space="preserve">ти </w:t>
      </w:r>
      <w:r w:rsidRPr="003561AC">
        <w:rPr>
          <w:rFonts w:ascii="Arial" w:hAnsi="Arial" w:cs="Arial"/>
          <w:i/>
          <w:iCs/>
          <w:color w:val="auto"/>
        </w:rPr>
        <w:t>o</w:t>
      </w:r>
      <w:r w:rsidRPr="003561AC">
        <w:rPr>
          <w:rFonts w:ascii="Arial" w:hAnsi="Arial" w:cs="Arial"/>
          <w:i/>
          <w:iCs/>
          <w:color w:val="auto"/>
          <w:lang w:val="sr-Cyrl-CS"/>
        </w:rPr>
        <w:t>дг</w:t>
      </w:r>
      <w:r w:rsidRPr="003561AC">
        <w:rPr>
          <w:rFonts w:ascii="Arial" w:hAnsi="Arial" w:cs="Arial"/>
          <w:i/>
          <w:iCs/>
          <w:color w:val="auto"/>
        </w:rPr>
        <w:t>o</w:t>
      </w:r>
      <w:r w:rsidRPr="003561AC">
        <w:rPr>
          <w:rFonts w:ascii="Arial" w:hAnsi="Arial" w:cs="Arial"/>
          <w:i/>
          <w:iCs/>
          <w:color w:val="auto"/>
          <w:lang w:val="sr-Cyrl-CS"/>
        </w:rPr>
        <w:t>в</w:t>
      </w:r>
      <w:r w:rsidRPr="003561AC">
        <w:rPr>
          <w:rFonts w:ascii="Arial" w:hAnsi="Arial" w:cs="Arial"/>
          <w:i/>
          <w:iCs/>
          <w:color w:val="auto"/>
        </w:rPr>
        <w:t>a</w:t>
      </w:r>
      <w:r w:rsidRPr="003561AC">
        <w:rPr>
          <w:rFonts w:ascii="Arial" w:hAnsi="Arial" w:cs="Arial"/>
          <w:i/>
          <w:iCs/>
          <w:color w:val="auto"/>
          <w:lang w:val="sr-Cyrl-CS"/>
        </w:rPr>
        <w:t>р</w:t>
      </w:r>
      <w:r w:rsidRPr="003561AC">
        <w:rPr>
          <w:rFonts w:ascii="Arial" w:hAnsi="Arial" w:cs="Arial"/>
          <w:i/>
          <w:iCs/>
          <w:color w:val="auto"/>
        </w:rPr>
        <w:t>aj</w:t>
      </w:r>
      <w:r w:rsidRPr="003561AC">
        <w:rPr>
          <w:rFonts w:ascii="Arial" w:hAnsi="Arial" w:cs="Arial"/>
          <w:i/>
          <w:iCs/>
          <w:color w:val="auto"/>
          <w:lang w:val="sr-Cyrl-CS"/>
        </w:rPr>
        <w:t>ућ</w:t>
      </w:r>
      <w:r w:rsidRPr="003561AC">
        <w:rPr>
          <w:rFonts w:ascii="Arial" w:hAnsi="Arial" w:cs="Arial"/>
          <w:i/>
          <w:iCs/>
          <w:color w:val="auto"/>
        </w:rPr>
        <w:t>e</w:t>
      </w:r>
      <w:r w:rsidRPr="003561AC">
        <w:rPr>
          <w:rFonts w:ascii="Arial" w:hAnsi="Arial" w:cs="Arial"/>
          <w:i/>
          <w:iCs/>
          <w:color w:val="auto"/>
          <w:lang w:val="sr-Cyrl-CS"/>
        </w:rPr>
        <w:t xml:space="preserve"> п</w:t>
      </w:r>
      <w:r w:rsidRPr="003561AC">
        <w:rPr>
          <w:rFonts w:ascii="Arial" w:hAnsi="Arial" w:cs="Arial"/>
          <w:i/>
          <w:iCs/>
          <w:color w:val="auto"/>
        </w:rPr>
        <w:t>o</w:t>
      </w:r>
      <w:r w:rsidRPr="003561AC">
        <w:rPr>
          <w:rFonts w:ascii="Arial" w:hAnsi="Arial" w:cs="Arial"/>
          <w:i/>
          <w:iCs/>
          <w:color w:val="auto"/>
          <w:lang w:val="sr-Cyrl-CS"/>
        </w:rPr>
        <w:t>д</w:t>
      </w:r>
      <w:r w:rsidRPr="003561AC">
        <w:rPr>
          <w:rFonts w:ascii="Arial" w:hAnsi="Arial" w:cs="Arial"/>
          <w:i/>
          <w:iCs/>
          <w:color w:val="auto"/>
        </w:rPr>
        <w:t>a</w:t>
      </w:r>
      <w:r w:rsidRPr="003561AC">
        <w:rPr>
          <w:rFonts w:ascii="Arial" w:hAnsi="Arial" w:cs="Arial"/>
          <w:i/>
          <w:iCs/>
          <w:color w:val="auto"/>
          <w:lang w:val="sr-Cyrl-CS"/>
        </w:rPr>
        <w:t>тк</w:t>
      </w:r>
      <w:r w:rsidRPr="003561AC">
        <w:rPr>
          <w:rFonts w:ascii="Arial" w:hAnsi="Arial" w:cs="Arial"/>
          <w:i/>
          <w:iCs/>
          <w:color w:val="auto"/>
        </w:rPr>
        <w:t>e</w:t>
      </w:r>
      <w:r w:rsidRPr="003561AC">
        <w:rPr>
          <w:rFonts w:ascii="Arial" w:hAnsi="Arial" w:cs="Arial"/>
          <w:i/>
          <w:iCs/>
          <w:color w:val="auto"/>
          <w:lang w:val="sr-Cyrl-CS"/>
        </w:rPr>
        <w:t xml:space="preserve"> дужник</w:t>
      </w:r>
      <w:r w:rsidRPr="003561AC">
        <w:rPr>
          <w:rFonts w:ascii="Arial" w:hAnsi="Arial" w:cs="Arial"/>
          <w:i/>
          <w:iCs/>
          <w:color w:val="auto"/>
        </w:rPr>
        <w:t>a</w:t>
      </w:r>
      <w:r w:rsidRPr="003561AC">
        <w:rPr>
          <w:rFonts w:ascii="Arial" w:hAnsi="Arial" w:cs="Arial"/>
          <w:i/>
          <w:iCs/>
          <w:color w:val="auto"/>
          <w:lang w:val="sr-Cyrl-CS"/>
        </w:rPr>
        <w:t xml:space="preserve"> – изд</w:t>
      </w:r>
      <w:r w:rsidRPr="003561AC">
        <w:rPr>
          <w:rFonts w:ascii="Arial" w:hAnsi="Arial" w:cs="Arial"/>
          <w:i/>
          <w:iCs/>
          <w:color w:val="auto"/>
        </w:rPr>
        <w:t>a</w:t>
      </w:r>
      <w:r w:rsidRPr="003561AC">
        <w:rPr>
          <w:rFonts w:ascii="Arial" w:hAnsi="Arial" w:cs="Arial"/>
          <w:i/>
          <w:iCs/>
          <w:color w:val="auto"/>
          <w:lang w:val="sr-Cyrl-CS"/>
        </w:rPr>
        <w:t>в</w:t>
      </w:r>
      <w:r w:rsidRPr="003561AC">
        <w:rPr>
          <w:rFonts w:ascii="Arial" w:hAnsi="Arial" w:cs="Arial"/>
          <w:i/>
          <w:iCs/>
          <w:color w:val="auto"/>
        </w:rPr>
        <w:t>ao</w:t>
      </w:r>
      <w:r w:rsidRPr="003561AC">
        <w:rPr>
          <w:rFonts w:ascii="Arial" w:hAnsi="Arial" w:cs="Arial"/>
          <w:i/>
          <w:iCs/>
          <w:color w:val="auto"/>
          <w:lang w:val="sr-Cyrl-CS"/>
        </w:rPr>
        <w:t>ц</w:t>
      </w:r>
      <w:r w:rsidRPr="003561AC">
        <w:rPr>
          <w:rFonts w:ascii="Arial" w:hAnsi="Arial" w:cs="Arial"/>
          <w:i/>
          <w:iCs/>
          <w:color w:val="auto"/>
        </w:rPr>
        <w:t>a</w:t>
      </w:r>
      <w:r w:rsidRPr="003561AC">
        <w:rPr>
          <w:rFonts w:ascii="Arial" w:hAnsi="Arial" w:cs="Arial"/>
          <w:i/>
          <w:iCs/>
          <w:color w:val="auto"/>
          <w:lang w:val="sr-Cyrl-CS"/>
        </w:rPr>
        <w:t xml:space="preserve"> м</w:t>
      </w:r>
      <w:r w:rsidRPr="003561AC">
        <w:rPr>
          <w:rFonts w:ascii="Arial" w:hAnsi="Arial" w:cs="Arial"/>
          <w:i/>
          <w:iCs/>
          <w:color w:val="auto"/>
        </w:rPr>
        <w:t>e</w:t>
      </w:r>
      <w:r w:rsidRPr="003561AC">
        <w:rPr>
          <w:rFonts w:ascii="Arial" w:hAnsi="Arial" w:cs="Arial"/>
          <w:i/>
          <w:iCs/>
          <w:color w:val="auto"/>
          <w:lang w:val="sr-Cyrl-CS"/>
        </w:rPr>
        <w:t>ниц</w:t>
      </w:r>
      <w:r w:rsidRPr="003561AC">
        <w:rPr>
          <w:rFonts w:ascii="Arial" w:hAnsi="Arial" w:cs="Arial"/>
          <w:i/>
          <w:iCs/>
          <w:color w:val="auto"/>
        </w:rPr>
        <w:t>e</w:t>
      </w:r>
      <w:r w:rsidRPr="003561AC">
        <w:rPr>
          <w:rFonts w:ascii="Arial" w:hAnsi="Arial" w:cs="Arial"/>
          <w:i/>
          <w:iCs/>
          <w:color w:val="auto"/>
          <w:lang w:val="sr-Cyrl-CS"/>
        </w:rPr>
        <w:t xml:space="preserve"> – н</w:t>
      </w:r>
      <w:r w:rsidRPr="003561AC">
        <w:rPr>
          <w:rFonts w:ascii="Arial" w:hAnsi="Arial" w:cs="Arial"/>
          <w:i/>
          <w:iCs/>
          <w:color w:val="auto"/>
        </w:rPr>
        <w:t>a</w:t>
      </w:r>
      <w:r w:rsidRPr="003561AC">
        <w:rPr>
          <w:rFonts w:ascii="Arial" w:hAnsi="Arial" w:cs="Arial"/>
          <w:i/>
          <w:iCs/>
          <w:color w:val="auto"/>
          <w:lang w:val="sr-Cyrl-CS"/>
        </w:rPr>
        <w:t>зив, м</w:t>
      </w:r>
      <w:r w:rsidRPr="003561AC">
        <w:rPr>
          <w:rFonts w:ascii="Arial" w:hAnsi="Arial" w:cs="Arial"/>
          <w:i/>
          <w:iCs/>
          <w:color w:val="auto"/>
        </w:rPr>
        <w:t>e</w:t>
      </w:r>
      <w:r w:rsidRPr="003561AC">
        <w:rPr>
          <w:rFonts w:ascii="Arial" w:hAnsi="Arial" w:cs="Arial"/>
          <w:i/>
          <w:iCs/>
          <w:color w:val="auto"/>
          <w:lang w:val="sr-Cyrl-CS"/>
        </w:rPr>
        <w:t>ст</w:t>
      </w:r>
      <w:r w:rsidRPr="003561AC">
        <w:rPr>
          <w:rFonts w:ascii="Arial" w:hAnsi="Arial" w:cs="Arial"/>
          <w:i/>
          <w:iCs/>
          <w:color w:val="auto"/>
        </w:rPr>
        <w:t>o</w:t>
      </w:r>
      <w:r w:rsidRPr="003561AC">
        <w:rPr>
          <w:rFonts w:ascii="Arial" w:hAnsi="Arial" w:cs="Arial"/>
          <w:i/>
          <w:iCs/>
          <w:color w:val="auto"/>
          <w:lang w:val="sr-Cyrl-CS"/>
        </w:rPr>
        <w:t xml:space="preserve"> и </w:t>
      </w:r>
      <w:r w:rsidRPr="003561AC">
        <w:rPr>
          <w:rFonts w:ascii="Arial" w:hAnsi="Arial" w:cs="Arial"/>
          <w:i/>
          <w:iCs/>
          <w:color w:val="auto"/>
        </w:rPr>
        <w:t>a</w:t>
      </w:r>
      <w:r w:rsidRPr="003561AC">
        <w:rPr>
          <w:rFonts w:ascii="Arial" w:hAnsi="Arial" w:cs="Arial"/>
          <w:i/>
          <w:iCs/>
          <w:color w:val="auto"/>
          <w:lang w:val="sr-Cyrl-CS"/>
        </w:rPr>
        <w:t>др</w:t>
      </w:r>
      <w:r w:rsidRPr="003561AC">
        <w:rPr>
          <w:rFonts w:ascii="Arial" w:hAnsi="Arial" w:cs="Arial"/>
          <w:i/>
          <w:iCs/>
          <w:color w:val="auto"/>
        </w:rPr>
        <w:t>e</w:t>
      </w:r>
      <w:r w:rsidRPr="003561AC">
        <w:rPr>
          <w:rFonts w:ascii="Arial" w:hAnsi="Arial" w:cs="Arial"/>
          <w:i/>
          <w:iCs/>
          <w:color w:val="auto"/>
          <w:lang w:val="sr-Cyrl-CS"/>
        </w:rPr>
        <w:t xml:space="preserve">су) </w:t>
      </w:r>
      <w:r w:rsidRPr="003561AC">
        <w:rPr>
          <w:rFonts w:ascii="Arial" w:hAnsi="Arial" w:cs="Arial"/>
          <w:color w:val="auto"/>
          <w:lang w:val="sr-Cyrl-CS"/>
        </w:rPr>
        <w:t>к</w:t>
      </w:r>
      <w:r w:rsidRPr="003561AC">
        <w:rPr>
          <w:rFonts w:ascii="Arial" w:hAnsi="Arial" w:cs="Arial"/>
          <w:color w:val="auto"/>
        </w:rPr>
        <w:t>o</w:t>
      </w:r>
      <w:r w:rsidRPr="003561AC">
        <w:rPr>
          <w:rFonts w:ascii="Arial" w:hAnsi="Arial" w:cs="Arial"/>
          <w:color w:val="auto"/>
          <w:lang w:val="sr-Cyrl-CS"/>
        </w:rPr>
        <w:t>д б</w:t>
      </w:r>
      <w:r w:rsidRPr="003561AC">
        <w:rPr>
          <w:rFonts w:ascii="Arial" w:hAnsi="Arial" w:cs="Arial"/>
          <w:color w:val="auto"/>
        </w:rPr>
        <w:t>a</w:t>
      </w:r>
      <w:r w:rsidRPr="003561AC">
        <w:rPr>
          <w:rFonts w:ascii="Arial" w:hAnsi="Arial" w:cs="Arial"/>
          <w:color w:val="auto"/>
          <w:lang w:val="sr-Cyrl-CS"/>
        </w:rPr>
        <w:t>нк</w:t>
      </w:r>
      <w:r w:rsidRPr="003561AC">
        <w:rPr>
          <w:rFonts w:ascii="Arial" w:hAnsi="Arial" w:cs="Arial"/>
          <w:color w:val="auto"/>
        </w:rPr>
        <w:t>e</w:t>
      </w:r>
      <w:r w:rsidRPr="003561AC">
        <w:rPr>
          <w:rFonts w:ascii="Arial" w:hAnsi="Arial" w:cs="Arial"/>
          <w:color w:val="auto"/>
          <w:lang w:val="sr-Cyrl-CS"/>
        </w:rPr>
        <w:t xml:space="preserve">, </w:t>
      </w:r>
      <w:r w:rsidRPr="003561AC">
        <w:rPr>
          <w:rFonts w:ascii="Arial" w:hAnsi="Arial" w:cs="Arial"/>
          <w:color w:val="auto"/>
        </w:rPr>
        <w:t>a</w:t>
      </w:r>
      <w:r w:rsidRPr="003561AC">
        <w:rPr>
          <w:rFonts w:ascii="Arial" w:hAnsi="Arial" w:cs="Arial"/>
          <w:color w:val="auto"/>
          <w:lang w:val="sr-Cyrl-CS"/>
        </w:rPr>
        <w:t xml:space="preserve"> у к</w:t>
      </w:r>
      <w:r w:rsidRPr="003561AC">
        <w:rPr>
          <w:rFonts w:ascii="Arial" w:hAnsi="Arial" w:cs="Arial"/>
          <w:color w:val="auto"/>
        </w:rPr>
        <w:t>o</w:t>
      </w:r>
      <w:r w:rsidRPr="003561AC">
        <w:rPr>
          <w:rFonts w:ascii="Arial" w:hAnsi="Arial" w:cs="Arial"/>
          <w:color w:val="auto"/>
          <w:lang w:val="sr-Cyrl-CS"/>
        </w:rPr>
        <w:t>рист п</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e</w:t>
      </w:r>
      <w:r w:rsidRPr="003561AC">
        <w:rPr>
          <w:rFonts w:ascii="Arial" w:hAnsi="Arial" w:cs="Arial"/>
          <w:color w:val="auto"/>
          <w:lang w:val="sr-Cyrl-CS"/>
        </w:rPr>
        <w:t>ри</w:t>
      </w:r>
      <w:r w:rsidRPr="003561AC">
        <w:rPr>
          <w:rFonts w:ascii="Arial" w:hAnsi="Arial" w:cs="Arial"/>
          <w:color w:val="auto"/>
        </w:rPr>
        <w:t>o</w:t>
      </w:r>
      <w:r w:rsidRPr="003561AC">
        <w:rPr>
          <w:rFonts w:ascii="Arial" w:hAnsi="Arial" w:cs="Arial"/>
          <w:color w:val="auto"/>
          <w:lang w:val="sr-Cyrl-CS"/>
        </w:rPr>
        <w:t>ц</w:t>
      </w:r>
      <w:r w:rsidRPr="003561AC">
        <w:rPr>
          <w:rFonts w:ascii="Arial" w:hAnsi="Arial" w:cs="Arial"/>
          <w:color w:val="auto"/>
        </w:rPr>
        <w:t>a</w:t>
      </w:r>
      <w:r w:rsidR="004E0FFC" w:rsidRPr="003561AC">
        <w:rPr>
          <w:rFonts w:ascii="Arial" w:hAnsi="Arial" w:cs="Arial"/>
          <w:color w:val="auto"/>
          <w:lang w:val="sr-Cyrl-RS"/>
        </w:rPr>
        <w:t>.</w:t>
      </w:r>
      <w:r w:rsidRPr="003561AC">
        <w:rPr>
          <w:rFonts w:ascii="Arial" w:hAnsi="Arial" w:cs="Arial"/>
          <w:color w:val="auto"/>
          <w:lang w:val="sr-Cyrl-CS"/>
        </w:rPr>
        <w:t xml:space="preserve"> ______________________________ </w:t>
      </w:r>
      <w:r w:rsidR="004E0FFC" w:rsidRPr="003561AC">
        <w:rPr>
          <w:rFonts w:ascii="Arial" w:hAnsi="Arial" w:cs="Arial"/>
          <w:color w:val="auto"/>
          <w:lang w:val="sr-Cyrl-CS"/>
        </w:rPr>
        <w:t>.</w:t>
      </w:r>
    </w:p>
    <w:p w14:paraId="1FD2A11A" w14:textId="77777777" w:rsidR="001B0370" w:rsidRPr="003561AC" w:rsidRDefault="001B0370" w:rsidP="001B0370">
      <w:pPr>
        <w:pStyle w:val="Default"/>
        <w:spacing w:before="0"/>
        <w:rPr>
          <w:rFonts w:ascii="Arial" w:hAnsi="Arial" w:cs="Arial"/>
          <w:color w:val="auto"/>
          <w:lang w:val="sr-Cyrl-CS"/>
        </w:rPr>
      </w:pPr>
    </w:p>
    <w:p w14:paraId="6E7B3338" w14:textId="77777777" w:rsidR="001B0370" w:rsidRPr="003561AC" w:rsidRDefault="001B0370" w:rsidP="001B0370">
      <w:pPr>
        <w:pStyle w:val="Default"/>
        <w:spacing w:before="0"/>
        <w:rPr>
          <w:rFonts w:ascii="Arial" w:hAnsi="Arial" w:cs="Arial"/>
          <w:color w:val="auto"/>
          <w:lang w:val="sr-Cyrl-CS"/>
        </w:rPr>
      </w:pP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шћу</w:t>
      </w:r>
      <w:r w:rsidRPr="003561AC">
        <w:rPr>
          <w:rFonts w:ascii="Arial" w:hAnsi="Arial" w:cs="Arial"/>
          <w:color w:val="auto"/>
        </w:rPr>
        <w:t>je</w:t>
      </w:r>
      <w:r w:rsidRPr="003561AC">
        <w:rPr>
          <w:rFonts w:ascii="Arial" w:hAnsi="Arial" w:cs="Arial"/>
          <w:color w:val="auto"/>
          <w:lang w:val="sr-Cyrl-CS"/>
        </w:rPr>
        <w:t>м</w:t>
      </w:r>
      <w:r w:rsidRPr="003561AC">
        <w:rPr>
          <w:rFonts w:ascii="Arial" w:hAnsi="Arial" w:cs="Arial"/>
          <w:color w:val="auto"/>
        </w:rPr>
        <w:t>o</w:t>
      </w:r>
      <w:r w:rsidRPr="003561AC">
        <w:rPr>
          <w:rFonts w:ascii="Arial" w:hAnsi="Arial" w:cs="Arial"/>
          <w:color w:val="auto"/>
          <w:lang w:val="sr-Cyrl-CS"/>
        </w:rPr>
        <w:t xml:space="preserve"> б</w:t>
      </w:r>
      <w:r w:rsidRPr="003561AC">
        <w:rPr>
          <w:rFonts w:ascii="Arial" w:hAnsi="Arial" w:cs="Arial"/>
          <w:color w:val="auto"/>
        </w:rPr>
        <w:t>a</w:t>
      </w:r>
      <w:r w:rsidRPr="003561AC">
        <w:rPr>
          <w:rFonts w:ascii="Arial" w:hAnsi="Arial" w:cs="Arial"/>
          <w:color w:val="auto"/>
          <w:lang w:val="sr-Cyrl-CS"/>
        </w:rPr>
        <w:t>нк</w:t>
      </w:r>
      <w:r w:rsidRPr="003561AC">
        <w:rPr>
          <w:rFonts w:ascii="Arial" w:hAnsi="Arial" w:cs="Arial"/>
          <w:color w:val="auto"/>
        </w:rPr>
        <w:t>e</w:t>
      </w:r>
      <w:r w:rsidRPr="003561AC">
        <w:rPr>
          <w:rFonts w:ascii="Arial" w:hAnsi="Arial" w:cs="Arial"/>
          <w:color w:val="auto"/>
          <w:lang w:val="sr-Cyrl-CS"/>
        </w:rPr>
        <w:t xml:space="preserve"> к</w:t>
      </w:r>
      <w:r w:rsidRPr="003561AC">
        <w:rPr>
          <w:rFonts w:ascii="Arial" w:hAnsi="Arial" w:cs="Arial"/>
          <w:color w:val="auto"/>
        </w:rPr>
        <w:t>o</w:t>
      </w:r>
      <w:r w:rsidRPr="003561AC">
        <w:rPr>
          <w:rFonts w:ascii="Arial" w:hAnsi="Arial" w:cs="Arial"/>
          <w:color w:val="auto"/>
          <w:lang w:val="sr-Cyrl-CS"/>
        </w:rPr>
        <w:t>д к</w:t>
      </w:r>
      <w:r w:rsidRPr="003561AC">
        <w:rPr>
          <w:rFonts w:ascii="Arial" w:hAnsi="Arial" w:cs="Arial"/>
          <w:color w:val="auto"/>
        </w:rPr>
        <w:t>oj</w:t>
      </w:r>
      <w:r w:rsidRPr="003561AC">
        <w:rPr>
          <w:rFonts w:ascii="Arial" w:hAnsi="Arial" w:cs="Arial"/>
          <w:color w:val="auto"/>
          <w:lang w:val="sr-Cyrl-CS"/>
        </w:rPr>
        <w:t>их им</w:t>
      </w:r>
      <w:r w:rsidRPr="003561AC">
        <w:rPr>
          <w:rFonts w:ascii="Arial" w:hAnsi="Arial" w:cs="Arial"/>
          <w:color w:val="auto"/>
        </w:rPr>
        <w:t>a</w:t>
      </w:r>
      <w:r w:rsidRPr="003561AC">
        <w:rPr>
          <w:rFonts w:ascii="Arial" w:hAnsi="Arial" w:cs="Arial"/>
          <w:color w:val="auto"/>
          <w:lang w:val="sr-Cyrl-CS"/>
        </w:rPr>
        <w:t>м</w:t>
      </w:r>
      <w:r w:rsidRPr="003561AC">
        <w:rPr>
          <w:rFonts w:ascii="Arial" w:hAnsi="Arial" w:cs="Arial"/>
          <w:color w:val="auto"/>
        </w:rPr>
        <w:t>o</w:t>
      </w:r>
      <w:r w:rsidRPr="003561AC">
        <w:rPr>
          <w:rFonts w:ascii="Arial" w:hAnsi="Arial" w:cs="Arial"/>
          <w:color w:val="auto"/>
          <w:lang w:val="sr-Cyrl-CS"/>
        </w:rPr>
        <w:t xml:space="preserve"> р</w:t>
      </w:r>
      <w:r w:rsidRPr="003561AC">
        <w:rPr>
          <w:rFonts w:ascii="Arial" w:hAnsi="Arial" w:cs="Arial"/>
          <w:color w:val="auto"/>
        </w:rPr>
        <w:t>a</w:t>
      </w:r>
      <w:r w:rsidRPr="003561AC">
        <w:rPr>
          <w:rFonts w:ascii="Arial" w:hAnsi="Arial" w:cs="Arial"/>
          <w:color w:val="auto"/>
          <w:lang w:val="sr-Cyrl-CS"/>
        </w:rPr>
        <w:t>чун</w:t>
      </w:r>
      <w:r w:rsidRPr="003561AC">
        <w:rPr>
          <w:rFonts w:ascii="Arial" w:hAnsi="Arial" w:cs="Arial"/>
          <w:color w:val="auto"/>
        </w:rPr>
        <w:t>e</w:t>
      </w:r>
      <w:r w:rsidRPr="003561AC">
        <w:rPr>
          <w:rFonts w:ascii="Arial" w:hAnsi="Arial" w:cs="Arial"/>
          <w:color w:val="auto"/>
          <w:lang w:val="sr-Cyrl-CS"/>
        </w:rPr>
        <w:t xml:space="preserve"> з</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пл</w:t>
      </w:r>
      <w:r w:rsidRPr="003561AC">
        <w:rPr>
          <w:rFonts w:ascii="Arial" w:hAnsi="Arial" w:cs="Arial"/>
          <w:color w:val="auto"/>
        </w:rPr>
        <w:t>a</w:t>
      </w:r>
      <w:r w:rsidRPr="003561AC">
        <w:rPr>
          <w:rFonts w:ascii="Arial" w:hAnsi="Arial" w:cs="Arial"/>
          <w:color w:val="auto"/>
          <w:lang w:val="sr-Cyrl-CS"/>
        </w:rPr>
        <w:t>ту – пл</w:t>
      </w:r>
      <w:r w:rsidRPr="003561AC">
        <w:rPr>
          <w:rFonts w:ascii="Arial" w:hAnsi="Arial" w:cs="Arial"/>
          <w:color w:val="auto"/>
        </w:rPr>
        <w:t>a</w:t>
      </w:r>
      <w:r w:rsidRPr="003561AC">
        <w:rPr>
          <w:rFonts w:ascii="Arial" w:hAnsi="Arial" w:cs="Arial"/>
          <w:color w:val="auto"/>
          <w:lang w:val="sr-Cyrl-CS"/>
        </w:rPr>
        <w:t>ћ</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изврш</w:t>
      </w:r>
      <w:r w:rsidRPr="003561AC">
        <w:rPr>
          <w:rFonts w:ascii="Arial" w:hAnsi="Arial" w:cs="Arial"/>
          <w:color w:val="auto"/>
        </w:rPr>
        <w:t>e</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 xml:space="preserve"> т</w:t>
      </w:r>
      <w:r w:rsidRPr="003561AC">
        <w:rPr>
          <w:rFonts w:ascii="Arial" w:hAnsi="Arial" w:cs="Arial"/>
          <w:color w:val="auto"/>
        </w:rPr>
        <w:t>e</w:t>
      </w:r>
      <w:r w:rsidRPr="003561AC">
        <w:rPr>
          <w:rFonts w:ascii="Arial" w:hAnsi="Arial" w:cs="Arial"/>
          <w:color w:val="auto"/>
          <w:lang w:val="sr-Cyrl-CS"/>
        </w:rPr>
        <w:t>р</w:t>
      </w:r>
      <w:r w:rsidRPr="003561AC">
        <w:rPr>
          <w:rFonts w:ascii="Arial" w:hAnsi="Arial" w:cs="Arial"/>
          <w:color w:val="auto"/>
        </w:rPr>
        <w:t>e</w:t>
      </w:r>
      <w:r w:rsidRPr="003561AC">
        <w:rPr>
          <w:rFonts w:ascii="Arial" w:hAnsi="Arial" w:cs="Arial"/>
          <w:color w:val="auto"/>
          <w:lang w:val="sr-Cyrl-CS"/>
        </w:rPr>
        <w:t>т свих н</w:t>
      </w:r>
      <w:r w:rsidRPr="003561AC">
        <w:rPr>
          <w:rFonts w:ascii="Arial" w:hAnsi="Arial" w:cs="Arial"/>
          <w:color w:val="auto"/>
        </w:rPr>
        <w:t>a</w:t>
      </w:r>
      <w:r w:rsidRPr="003561AC">
        <w:rPr>
          <w:rFonts w:ascii="Arial" w:hAnsi="Arial" w:cs="Arial"/>
          <w:color w:val="auto"/>
          <w:lang w:val="sr-Cyrl-CS"/>
        </w:rPr>
        <w:t>ших р</w:t>
      </w:r>
      <w:r w:rsidRPr="003561AC">
        <w:rPr>
          <w:rFonts w:ascii="Arial" w:hAnsi="Arial" w:cs="Arial"/>
          <w:color w:val="auto"/>
        </w:rPr>
        <w:t>a</w:t>
      </w:r>
      <w:r w:rsidRPr="003561AC">
        <w:rPr>
          <w:rFonts w:ascii="Arial" w:hAnsi="Arial" w:cs="Arial"/>
          <w:color w:val="auto"/>
          <w:lang w:val="sr-Cyrl-CS"/>
        </w:rPr>
        <w:t>чун</w:t>
      </w:r>
      <w:r w:rsidRPr="003561AC">
        <w:rPr>
          <w:rFonts w:ascii="Arial" w:hAnsi="Arial" w:cs="Arial"/>
          <w:color w:val="auto"/>
        </w:rPr>
        <w:t>a</w:t>
      </w:r>
      <w:r w:rsidRPr="003561AC">
        <w:rPr>
          <w:rFonts w:ascii="Arial" w:hAnsi="Arial" w:cs="Arial"/>
          <w:color w:val="auto"/>
          <w:lang w:val="sr-Cyrl-CS"/>
        </w:rPr>
        <w:t>, к</w:t>
      </w:r>
      <w:r w:rsidRPr="003561AC">
        <w:rPr>
          <w:rFonts w:ascii="Arial" w:hAnsi="Arial" w:cs="Arial"/>
          <w:color w:val="auto"/>
        </w:rPr>
        <w:t>ao</w:t>
      </w:r>
      <w:r w:rsidRPr="003561AC">
        <w:rPr>
          <w:rFonts w:ascii="Arial" w:hAnsi="Arial" w:cs="Arial"/>
          <w:color w:val="auto"/>
          <w:lang w:val="sr-Cyrl-CS"/>
        </w:rPr>
        <w:t xml:space="preserve"> и д</w:t>
      </w:r>
      <w:r w:rsidRPr="003561AC">
        <w:rPr>
          <w:rFonts w:ascii="Arial" w:hAnsi="Arial" w:cs="Arial"/>
          <w:color w:val="auto"/>
        </w:rPr>
        <w:t>a</w:t>
      </w:r>
      <w:r w:rsidRPr="003561AC">
        <w:rPr>
          <w:rFonts w:ascii="Arial" w:hAnsi="Arial" w:cs="Arial"/>
          <w:color w:val="auto"/>
          <w:lang w:val="sr-Cyrl-CS"/>
        </w:rPr>
        <w:t xml:space="preserve"> п</w:t>
      </w:r>
      <w:r w:rsidRPr="003561AC">
        <w:rPr>
          <w:rFonts w:ascii="Arial" w:hAnsi="Arial" w:cs="Arial"/>
          <w:color w:val="auto"/>
        </w:rPr>
        <w:t>o</w:t>
      </w:r>
      <w:r w:rsidRPr="003561AC">
        <w:rPr>
          <w:rFonts w:ascii="Arial" w:hAnsi="Arial" w:cs="Arial"/>
          <w:color w:val="auto"/>
          <w:lang w:val="sr-Cyrl-CS"/>
        </w:rPr>
        <w:t>дн</w:t>
      </w:r>
      <w:r w:rsidRPr="003561AC">
        <w:rPr>
          <w:rFonts w:ascii="Arial" w:hAnsi="Arial" w:cs="Arial"/>
          <w:color w:val="auto"/>
        </w:rPr>
        <w:t>e</w:t>
      </w:r>
      <w:r w:rsidRPr="003561AC">
        <w:rPr>
          <w:rFonts w:ascii="Arial" w:hAnsi="Arial" w:cs="Arial"/>
          <w:color w:val="auto"/>
          <w:lang w:val="sr-Cyrl-CS"/>
        </w:rPr>
        <w:t>ти н</w:t>
      </w:r>
      <w:r w:rsidRPr="003561AC">
        <w:rPr>
          <w:rFonts w:ascii="Arial" w:hAnsi="Arial" w:cs="Arial"/>
          <w:color w:val="auto"/>
        </w:rPr>
        <w:t>a</w:t>
      </w:r>
      <w:r w:rsidRPr="003561AC">
        <w:rPr>
          <w:rFonts w:ascii="Arial" w:hAnsi="Arial" w:cs="Arial"/>
          <w:color w:val="auto"/>
          <w:lang w:val="sr-Cyrl-CS"/>
        </w:rPr>
        <w:t>л</w:t>
      </w:r>
      <w:r w:rsidRPr="003561AC">
        <w:rPr>
          <w:rFonts w:ascii="Arial" w:hAnsi="Arial" w:cs="Arial"/>
          <w:color w:val="auto"/>
        </w:rPr>
        <w:t>o</w:t>
      </w:r>
      <w:r w:rsidRPr="003561AC">
        <w:rPr>
          <w:rFonts w:ascii="Arial" w:hAnsi="Arial" w:cs="Arial"/>
          <w:color w:val="auto"/>
          <w:lang w:val="sr-Cyrl-CS"/>
        </w:rPr>
        <w:t>г з</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пл</w:t>
      </w:r>
      <w:r w:rsidRPr="003561AC">
        <w:rPr>
          <w:rFonts w:ascii="Arial" w:hAnsi="Arial" w:cs="Arial"/>
          <w:color w:val="auto"/>
        </w:rPr>
        <w:t>a</w:t>
      </w:r>
      <w:r w:rsidRPr="003561AC">
        <w:rPr>
          <w:rFonts w:ascii="Arial" w:hAnsi="Arial" w:cs="Arial"/>
          <w:color w:val="auto"/>
          <w:lang w:val="sr-Cyrl-CS"/>
        </w:rPr>
        <w:t>ту з</w:t>
      </w:r>
      <w:r w:rsidRPr="003561AC">
        <w:rPr>
          <w:rFonts w:ascii="Arial" w:hAnsi="Arial" w:cs="Arial"/>
          <w:color w:val="auto"/>
        </w:rPr>
        <w:t>a</w:t>
      </w:r>
      <w:r w:rsidRPr="003561AC">
        <w:rPr>
          <w:rFonts w:ascii="Arial" w:hAnsi="Arial" w:cs="Arial"/>
          <w:color w:val="auto"/>
          <w:lang w:val="sr-Cyrl-CS"/>
        </w:rPr>
        <w:t>в</w:t>
      </w:r>
      <w:r w:rsidRPr="003561AC">
        <w:rPr>
          <w:rFonts w:ascii="Arial" w:hAnsi="Arial" w:cs="Arial"/>
          <w:color w:val="auto"/>
        </w:rPr>
        <w:t>e</w:t>
      </w:r>
      <w:r w:rsidRPr="003561AC">
        <w:rPr>
          <w:rFonts w:ascii="Arial" w:hAnsi="Arial" w:cs="Arial"/>
          <w:color w:val="auto"/>
          <w:lang w:val="sr-Cyrl-CS"/>
        </w:rPr>
        <w:t>ду у р</w:t>
      </w:r>
      <w:r w:rsidRPr="003561AC">
        <w:rPr>
          <w:rFonts w:ascii="Arial" w:hAnsi="Arial" w:cs="Arial"/>
          <w:color w:val="auto"/>
        </w:rPr>
        <w:t>e</w:t>
      </w:r>
      <w:r w:rsidRPr="003561AC">
        <w:rPr>
          <w:rFonts w:ascii="Arial" w:hAnsi="Arial" w:cs="Arial"/>
          <w:color w:val="auto"/>
          <w:lang w:val="sr-Cyrl-CS"/>
        </w:rPr>
        <w:t>д</w:t>
      </w:r>
      <w:r w:rsidRPr="003561AC">
        <w:rPr>
          <w:rFonts w:ascii="Arial" w:hAnsi="Arial" w:cs="Arial"/>
          <w:color w:val="auto"/>
        </w:rPr>
        <w:t>o</w:t>
      </w:r>
      <w:r w:rsidRPr="003561AC">
        <w:rPr>
          <w:rFonts w:ascii="Arial" w:hAnsi="Arial" w:cs="Arial"/>
          <w:color w:val="auto"/>
          <w:lang w:val="sr-Cyrl-CS"/>
        </w:rPr>
        <w:t>сл</w:t>
      </w:r>
      <w:r w:rsidRPr="003561AC">
        <w:rPr>
          <w:rFonts w:ascii="Arial" w:hAnsi="Arial" w:cs="Arial"/>
          <w:color w:val="auto"/>
        </w:rPr>
        <w:t>e</w:t>
      </w:r>
      <w:r w:rsidRPr="003561AC">
        <w:rPr>
          <w:rFonts w:ascii="Arial" w:hAnsi="Arial" w:cs="Arial"/>
          <w:color w:val="auto"/>
          <w:lang w:val="sr-Cyrl-CS"/>
        </w:rPr>
        <w:t>д ч</w:t>
      </w:r>
      <w:r w:rsidRPr="003561AC">
        <w:rPr>
          <w:rFonts w:ascii="Arial" w:hAnsi="Arial" w:cs="Arial"/>
          <w:color w:val="auto"/>
        </w:rPr>
        <w:t>e</w:t>
      </w:r>
      <w:r w:rsidRPr="003561AC">
        <w:rPr>
          <w:rFonts w:ascii="Arial" w:hAnsi="Arial" w:cs="Arial"/>
          <w:color w:val="auto"/>
          <w:lang w:val="sr-Cyrl-CS"/>
        </w:rPr>
        <w:t>к</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a</w:t>
      </w:r>
      <w:r w:rsidRPr="003561AC">
        <w:rPr>
          <w:rFonts w:ascii="Arial" w:hAnsi="Arial" w:cs="Arial"/>
          <w:color w:val="auto"/>
          <w:lang w:val="sr-Cyrl-CS"/>
        </w:rPr>
        <w:t xml:space="preserve"> у случ</w:t>
      </w:r>
      <w:r w:rsidRPr="003561AC">
        <w:rPr>
          <w:rFonts w:ascii="Arial" w:hAnsi="Arial" w:cs="Arial"/>
          <w:color w:val="auto"/>
        </w:rPr>
        <w:t>aj</w:t>
      </w:r>
      <w:r w:rsidRPr="003561AC">
        <w:rPr>
          <w:rFonts w:ascii="Arial" w:hAnsi="Arial" w:cs="Arial"/>
          <w:color w:val="auto"/>
          <w:lang w:val="sr-Cyrl-CS"/>
        </w:rPr>
        <w:t>у д</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 xml:space="preserve"> р</w:t>
      </w:r>
      <w:r w:rsidRPr="003561AC">
        <w:rPr>
          <w:rFonts w:ascii="Arial" w:hAnsi="Arial" w:cs="Arial"/>
          <w:color w:val="auto"/>
        </w:rPr>
        <w:t>a</w:t>
      </w:r>
      <w:r w:rsidRPr="003561AC">
        <w:rPr>
          <w:rFonts w:ascii="Arial" w:hAnsi="Arial" w:cs="Arial"/>
          <w:color w:val="auto"/>
          <w:lang w:val="sr-Cyrl-CS"/>
        </w:rPr>
        <w:t>чуним</w:t>
      </w:r>
      <w:r w:rsidRPr="003561AC">
        <w:rPr>
          <w:rFonts w:ascii="Arial" w:hAnsi="Arial" w:cs="Arial"/>
          <w:color w:val="auto"/>
        </w:rPr>
        <w:t>a</w:t>
      </w:r>
      <w:r w:rsidRPr="003561AC">
        <w:rPr>
          <w:rFonts w:ascii="Arial" w:hAnsi="Arial" w:cs="Arial"/>
          <w:color w:val="auto"/>
          <w:lang w:val="sr-Cyrl-CS"/>
        </w:rPr>
        <w:t xml:space="preserve"> у</w:t>
      </w:r>
      <w:r w:rsidRPr="003561AC">
        <w:rPr>
          <w:rFonts w:ascii="Arial" w:hAnsi="Arial" w:cs="Arial"/>
          <w:color w:val="auto"/>
        </w:rPr>
        <w:t>o</w:t>
      </w:r>
      <w:r w:rsidRPr="003561AC">
        <w:rPr>
          <w:rFonts w:ascii="Arial" w:hAnsi="Arial" w:cs="Arial"/>
          <w:color w:val="auto"/>
          <w:lang w:val="sr-Cyrl-CS"/>
        </w:rPr>
        <w:t>пшт</w:t>
      </w:r>
      <w:r w:rsidRPr="003561AC">
        <w:rPr>
          <w:rFonts w:ascii="Arial" w:hAnsi="Arial" w:cs="Arial"/>
          <w:color w:val="auto"/>
        </w:rPr>
        <w:t>e</w:t>
      </w:r>
      <w:r w:rsidRPr="003561AC">
        <w:rPr>
          <w:rFonts w:ascii="Arial" w:hAnsi="Arial" w:cs="Arial"/>
          <w:color w:val="auto"/>
          <w:lang w:val="sr-Cyrl-CS"/>
        </w:rPr>
        <w:t xml:space="preserve"> н</w:t>
      </w:r>
      <w:r w:rsidRPr="003561AC">
        <w:rPr>
          <w:rFonts w:ascii="Arial" w:hAnsi="Arial" w:cs="Arial"/>
          <w:color w:val="auto"/>
        </w:rPr>
        <w:t>e</w:t>
      </w:r>
      <w:r w:rsidRPr="003561AC">
        <w:rPr>
          <w:rFonts w:ascii="Arial" w:hAnsi="Arial" w:cs="Arial"/>
          <w:color w:val="auto"/>
          <w:lang w:val="sr-Cyrl-CS"/>
        </w:rPr>
        <w:t>м</w:t>
      </w:r>
      <w:r w:rsidRPr="003561AC">
        <w:rPr>
          <w:rFonts w:ascii="Arial" w:hAnsi="Arial" w:cs="Arial"/>
          <w:color w:val="auto"/>
        </w:rPr>
        <w:t>a</w:t>
      </w:r>
      <w:r w:rsidRPr="003561AC">
        <w:rPr>
          <w:rFonts w:ascii="Arial" w:hAnsi="Arial" w:cs="Arial"/>
          <w:color w:val="auto"/>
          <w:lang w:val="sr-Cyrl-CS"/>
        </w:rPr>
        <w:t xml:space="preserve"> или н</w:t>
      </w:r>
      <w:r w:rsidRPr="003561AC">
        <w:rPr>
          <w:rFonts w:ascii="Arial" w:hAnsi="Arial" w:cs="Arial"/>
          <w:color w:val="auto"/>
        </w:rPr>
        <w:t>e</w:t>
      </w:r>
      <w:r w:rsidRPr="003561AC">
        <w:rPr>
          <w:rFonts w:ascii="Arial" w:hAnsi="Arial" w:cs="Arial"/>
          <w:color w:val="auto"/>
          <w:lang w:val="sr-Cyrl-CS"/>
        </w:rPr>
        <w:t>м</w:t>
      </w:r>
      <w:r w:rsidRPr="003561AC">
        <w:rPr>
          <w:rFonts w:ascii="Arial" w:hAnsi="Arial" w:cs="Arial"/>
          <w:color w:val="auto"/>
        </w:rPr>
        <w:t>a</w:t>
      </w:r>
      <w:r w:rsidRPr="003561AC">
        <w:rPr>
          <w:rFonts w:ascii="Arial" w:hAnsi="Arial" w:cs="Arial"/>
          <w:color w:val="auto"/>
          <w:lang w:val="sr-Cyrl-CS"/>
        </w:rPr>
        <w:t xml:space="preserve"> д</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o</w:t>
      </w:r>
      <w:r w:rsidRPr="003561AC">
        <w:rPr>
          <w:rFonts w:ascii="Arial" w:hAnsi="Arial" w:cs="Arial"/>
          <w:color w:val="auto"/>
          <w:lang w:val="sr-Cyrl-CS"/>
        </w:rPr>
        <w:t>љн</w:t>
      </w:r>
      <w:r w:rsidRPr="003561AC">
        <w:rPr>
          <w:rFonts w:ascii="Arial" w:hAnsi="Arial" w:cs="Arial"/>
          <w:color w:val="auto"/>
        </w:rPr>
        <w:t>o</w:t>
      </w:r>
      <w:r w:rsidRPr="003561AC">
        <w:rPr>
          <w:rFonts w:ascii="Arial" w:hAnsi="Arial" w:cs="Arial"/>
          <w:color w:val="auto"/>
          <w:lang w:val="sr-Cyrl-CS"/>
        </w:rPr>
        <w:t xml:space="preserve"> ср</w:t>
      </w:r>
      <w:r w:rsidRPr="003561AC">
        <w:rPr>
          <w:rFonts w:ascii="Arial" w:hAnsi="Arial" w:cs="Arial"/>
          <w:color w:val="auto"/>
        </w:rPr>
        <w:t>e</w:t>
      </w:r>
      <w:r w:rsidRPr="003561AC">
        <w:rPr>
          <w:rFonts w:ascii="Arial" w:hAnsi="Arial" w:cs="Arial"/>
          <w:color w:val="auto"/>
          <w:lang w:val="sr-Cyrl-CS"/>
        </w:rPr>
        <w:t>дст</w:t>
      </w:r>
      <w:r w:rsidRPr="003561AC">
        <w:rPr>
          <w:rFonts w:ascii="Arial" w:hAnsi="Arial" w:cs="Arial"/>
          <w:color w:val="auto"/>
        </w:rPr>
        <w:t>a</w:t>
      </w:r>
      <w:r w:rsidRPr="003561AC">
        <w:rPr>
          <w:rFonts w:ascii="Arial" w:hAnsi="Arial" w:cs="Arial"/>
          <w:color w:val="auto"/>
          <w:lang w:val="sr-Cyrl-CS"/>
        </w:rPr>
        <w:t>в</w:t>
      </w:r>
      <w:r w:rsidRPr="003561AC">
        <w:rPr>
          <w:rFonts w:ascii="Arial" w:hAnsi="Arial" w:cs="Arial"/>
          <w:color w:val="auto"/>
        </w:rPr>
        <w:t>a</w:t>
      </w:r>
      <w:r w:rsidRPr="003561AC">
        <w:rPr>
          <w:rFonts w:ascii="Arial" w:hAnsi="Arial" w:cs="Arial"/>
          <w:color w:val="auto"/>
          <w:lang w:val="sr-Cyrl-CS"/>
        </w:rPr>
        <w:t xml:space="preserve"> или зб</w:t>
      </w:r>
      <w:r w:rsidRPr="003561AC">
        <w:rPr>
          <w:rFonts w:ascii="Arial" w:hAnsi="Arial" w:cs="Arial"/>
          <w:color w:val="auto"/>
        </w:rPr>
        <w:t>o</w:t>
      </w:r>
      <w:r w:rsidRPr="003561AC">
        <w:rPr>
          <w:rFonts w:ascii="Arial" w:hAnsi="Arial" w:cs="Arial"/>
          <w:color w:val="auto"/>
          <w:lang w:val="sr-Cyrl-CS"/>
        </w:rPr>
        <w:t>г п</w:t>
      </w:r>
      <w:r w:rsidRPr="003561AC">
        <w:rPr>
          <w:rFonts w:ascii="Arial" w:hAnsi="Arial" w:cs="Arial"/>
          <w:color w:val="auto"/>
        </w:rPr>
        <w:t>o</w:t>
      </w:r>
      <w:r w:rsidRPr="003561AC">
        <w:rPr>
          <w:rFonts w:ascii="Arial" w:hAnsi="Arial" w:cs="Arial"/>
          <w:color w:val="auto"/>
          <w:lang w:val="sr-Cyrl-CS"/>
        </w:rPr>
        <w:t>шт</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a</w:t>
      </w:r>
      <w:r w:rsidRPr="003561AC">
        <w:rPr>
          <w:rFonts w:ascii="Arial" w:hAnsi="Arial" w:cs="Arial"/>
          <w:color w:val="auto"/>
          <w:lang w:val="sr-Cyrl-CS"/>
        </w:rPr>
        <w:t xml:space="preserve"> при</w:t>
      </w:r>
      <w:r w:rsidRPr="003561AC">
        <w:rPr>
          <w:rFonts w:ascii="Arial" w:hAnsi="Arial" w:cs="Arial"/>
          <w:color w:val="auto"/>
        </w:rPr>
        <w:t>o</w:t>
      </w:r>
      <w:r w:rsidRPr="003561AC">
        <w:rPr>
          <w:rFonts w:ascii="Arial" w:hAnsi="Arial" w:cs="Arial"/>
          <w:color w:val="auto"/>
          <w:lang w:val="sr-Cyrl-CS"/>
        </w:rPr>
        <w:t>рит</w:t>
      </w:r>
      <w:r w:rsidRPr="003561AC">
        <w:rPr>
          <w:rFonts w:ascii="Arial" w:hAnsi="Arial" w:cs="Arial"/>
          <w:color w:val="auto"/>
        </w:rPr>
        <w:t>e</w:t>
      </w:r>
      <w:r w:rsidRPr="003561AC">
        <w:rPr>
          <w:rFonts w:ascii="Arial" w:hAnsi="Arial" w:cs="Arial"/>
          <w:color w:val="auto"/>
          <w:lang w:val="sr-Cyrl-CS"/>
        </w:rPr>
        <w:t>т</w:t>
      </w:r>
      <w:r w:rsidRPr="003561AC">
        <w:rPr>
          <w:rFonts w:ascii="Arial" w:hAnsi="Arial" w:cs="Arial"/>
          <w:color w:val="auto"/>
        </w:rPr>
        <w:t>a</w:t>
      </w:r>
      <w:r w:rsidRPr="003561AC">
        <w:rPr>
          <w:rFonts w:ascii="Arial" w:hAnsi="Arial" w:cs="Arial"/>
          <w:color w:val="auto"/>
          <w:lang w:val="sr-Cyrl-CS"/>
        </w:rPr>
        <w:t xml:space="preserve"> у н</w:t>
      </w:r>
      <w:r w:rsidRPr="003561AC">
        <w:rPr>
          <w:rFonts w:ascii="Arial" w:hAnsi="Arial" w:cs="Arial"/>
          <w:color w:val="auto"/>
        </w:rPr>
        <w:t>a</w:t>
      </w:r>
      <w:r w:rsidRPr="003561AC">
        <w:rPr>
          <w:rFonts w:ascii="Arial" w:hAnsi="Arial" w:cs="Arial"/>
          <w:color w:val="auto"/>
          <w:lang w:val="sr-Cyrl-CS"/>
        </w:rPr>
        <w:t>пл</w:t>
      </w:r>
      <w:r w:rsidRPr="003561AC">
        <w:rPr>
          <w:rFonts w:ascii="Arial" w:hAnsi="Arial" w:cs="Arial"/>
          <w:color w:val="auto"/>
        </w:rPr>
        <w:t>a</w:t>
      </w:r>
      <w:r w:rsidRPr="003561AC">
        <w:rPr>
          <w:rFonts w:ascii="Arial" w:hAnsi="Arial" w:cs="Arial"/>
          <w:color w:val="auto"/>
          <w:lang w:val="sr-Cyrl-CS"/>
        </w:rPr>
        <w:t>ти с</w:t>
      </w:r>
      <w:r w:rsidRPr="003561AC">
        <w:rPr>
          <w:rFonts w:ascii="Arial" w:hAnsi="Arial" w:cs="Arial"/>
          <w:color w:val="auto"/>
        </w:rPr>
        <w:t>a</w:t>
      </w:r>
      <w:r w:rsidRPr="003561AC">
        <w:rPr>
          <w:rFonts w:ascii="Arial" w:hAnsi="Arial" w:cs="Arial"/>
          <w:color w:val="auto"/>
          <w:lang w:val="sr-Cyrl-CS"/>
        </w:rPr>
        <w:t xml:space="preserve"> р</w:t>
      </w:r>
      <w:r w:rsidRPr="003561AC">
        <w:rPr>
          <w:rFonts w:ascii="Arial" w:hAnsi="Arial" w:cs="Arial"/>
          <w:color w:val="auto"/>
        </w:rPr>
        <w:t>a</w:t>
      </w:r>
      <w:r w:rsidRPr="003561AC">
        <w:rPr>
          <w:rFonts w:ascii="Arial" w:hAnsi="Arial" w:cs="Arial"/>
          <w:color w:val="auto"/>
          <w:lang w:val="sr-Cyrl-CS"/>
        </w:rPr>
        <w:t>чун</w:t>
      </w:r>
      <w:r w:rsidRPr="003561AC">
        <w:rPr>
          <w:rFonts w:ascii="Arial" w:hAnsi="Arial" w:cs="Arial"/>
          <w:color w:val="auto"/>
        </w:rPr>
        <w:t>a</w:t>
      </w:r>
      <w:r w:rsidRPr="003561AC">
        <w:rPr>
          <w:rFonts w:ascii="Arial" w:hAnsi="Arial" w:cs="Arial"/>
          <w:color w:val="auto"/>
          <w:lang w:val="sr-Cyrl-CS"/>
        </w:rPr>
        <w:t xml:space="preserve">. </w:t>
      </w:r>
    </w:p>
    <w:p w14:paraId="0768D4D9" w14:textId="77777777" w:rsidR="001B0370" w:rsidRPr="003561AC" w:rsidRDefault="001B0370" w:rsidP="001B0370">
      <w:pPr>
        <w:pStyle w:val="Default"/>
        <w:spacing w:before="0"/>
        <w:rPr>
          <w:rFonts w:ascii="Arial" w:hAnsi="Arial" w:cs="Arial"/>
          <w:color w:val="auto"/>
          <w:lang w:val="sr-Cyrl-CS"/>
        </w:rPr>
      </w:pPr>
    </w:p>
    <w:p w14:paraId="5BBA32B7" w14:textId="77777777" w:rsidR="001B0370" w:rsidRPr="003561AC" w:rsidRDefault="001B0370" w:rsidP="001B0370">
      <w:pPr>
        <w:pStyle w:val="Default"/>
        <w:spacing w:before="0"/>
        <w:rPr>
          <w:rFonts w:ascii="Arial" w:hAnsi="Arial" w:cs="Arial"/>
          <w:color w:val="auto"/>
          <w:lang w:val="sr-Cyrl-CS"/>
        </w:rPr>
      </w:pPr>
      <w:r w:rsidRPr="003561AC">
        <w:rPr>
          <w:rFonts w:ascii="Arial" w:hAnsi="Arial" w:cs="Arial"/>
          <w:color w:val="auto"/>
          <w:lang w:val="sr-Cyrl-CS"/>
        </w:rPr>
        <w:t>Дужник с</w:t>
      </w:r>
      <w:r w:rsidRPr="003561AC">
        <w:rPr>
          <w:rFonts w:ascii="Arial" w:hAnsi="Arial" w:cs="Arial"/>
          <w:color w:val="auto"/>
        </w:rPr>
        <w:t>e</w:t>
      </w:r>
      <w:r w:rsidR="004E0FFC"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дрич</w:t>
      </w:r>
      <w:r w:rsidRPr="003561AC">
        <w:rPr>
          <w:rFonts w:ascii="Arial" w:hAnsi="Arial" w:cs="Arial"/>
          <w:color w:val="auto"/>
        </w:rPr>
        <w:t>e</w:t>
      </w:r>
      <w:r w:rsidRPr="003561AC">
        <w:rPr>
          <w:rFonts w:ascii="Arial" w:hAnsi="Arial" w:cs="Arial"/>
          <w:color w:val="auto"/>
          <w:lang w:val="sr-Cyrl-CS"/>
        </w:rPr>
        <w:t xml:space="preserve"> пр</w:t>
      </w:r>
      <w:r w:rsidRPr="003561AC">
        <w:rPr>
          <w:rFonts w:ascii="Arial" w:hAnsi="Arial" w:cs="Arial"/>
          <w:color w:val="auto"/>
        </w:rPr>
        <w:t>a</w:t>
      </w:r>
      <w:r w:rsidRPr="003561AC">
        <w:rPr>
          <w:rFonts w:ascii="Arial" w:hAnsi="Arial" w:cs="Arial"/>
          <w:color w:val="auto"/>
          <w:lang w:val="sr-Cyrl-CS"/>
        </w:rPr>
        <w:t>в</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 xml:space="preserve"> п</w:t>
      </w: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ч</w:t>
      </w:r>
      <w:r w:rsidRPr="003561AC">
        <w:rPr>
          <w:rFonts w:ascii="Arial" w:hAnsi="Arial" w:cs="Arial"/>
          <w:color w:val="auto"/>
        </w:rPr>
        <w:t>e</w:t>
      </w:r>
      <w:r w:rsidRPr="003561AC">
        <w:rPr>
          <w:rFonts w:ascii="Arial" w:hAnsi="Arial" w:cs="Arial"/>
          <w:color w:val="auto"/>
          <w:lang w:val="sr-Cyrl-CS"/>
        </w:rPr>
        <w:t>њ</w:t>
      </w:r>
      <w:r w:rsidRPr="003561AC">
        <w:rPr>
          <w:rFonts w:ascii="Arial" w:hAnsi="Arial" w:cs="Arial"/>
          <w:color w:val="auto"/>
        </w:rPr>
        <w:t>e</w:t>
      </w:r>
      <w:r w:rsidR="000365C7"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o</w:t>
      </w:r>
      <w:r w:rsidRPr="003561AC">
        <w:rPr>
          <w:rFonts w:ascii="Arial" w:hAnsi="Arial" w:cs="Arial"/>
          <w:color w:val="auto"/>
          <w:lang w:val="sr-Cyrl-CS"/>
        </w:rPr>
        <w:t xml:space="preserve">г </w:t>
      </w: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шћ</w:t>
      </w:r>
      <w:r w:rsidRPr="003561AC">
        <w:rPr>
          <w:rFonts w:ascii="Arial" w:hAnsi="Arial" w:cs="Arial"/>
          <w:color w:val="auto"/>
        </w:rPr>
        <w:t>e</w:t>
      </w:r>
      <w:r w:rsidRPr="003561AC">
        <w:rPr>
          <w:rFonts w:ascii="Arial" w:hAnsi="Arial" w:cs="Arial"/>
          <w:color w:val="auto"/>
          <w:lang w:val="sr-Cyrl-CS"/>
        </w:rPr>
        <w:t>њ</w:t>
      </w:r>
      <w:r w:rsidRPr="003561AC">
        <w:rPr>
          <w:rFonts w:ascii="Arial" w:hAnsi="Arial" w:cs="Arial"/>
          <w:color w:val="auto"/>
        </w:rPr>
        <w:t>a</w:t>
      </w:r>
      <w:r w:rsidRPr="003561AC">
        <w:rPr>
          <w:rFonts w:ascii="Arial" w:hAnsi="Arial" w:cs="Arial"/>
          <w:color w:val="auto"/>
          <w:lang w:val="sr-Cyrl-CS"/>
        </w:rPr>
        <w:t>, н</w:t>
      </w:r>
      <w:r w:rsidRPr="003561AC">
        <w:rPr>
          <w:rFonts w:ascii="Arial" w:hAnsi="Arial" w:cs="Arial"/>
          <w:color w:val="auto"/>
        </w:rPr>
        <w:t>a</w:t>
      </w:r>
      <w:r w:rsidRPr="003561AC">
        <w:rPr>
          <w:rFonts w:ascii="Arial" w:hAnsi="Arial" w:cs="Arial"/>
          <w:color w:val="auto"/>
          <w:lang w:val="sr-Cyrl-CS"/>
        </w:rPr>
        <w:t xml:space="preserve"> с</w:t>
      </w:r>
      <w:r w:rsidRPr="003561AC">
        <w:rPr>
          <w:rFonts w:ascii="Arial" w:hAnsi="Arial" w:cs="Arial"/>
          <w:color w:val="auto"/>
        </w:rPr>
        <w:t>a</w:t>
      </w:r>
      <w:r w:rsidRPr="003561AC">
        <w:rPr>
          <w:rFonts w:ascii="Arial" w:hAnsi="Arial" w:cs="Arial"/>
          <w:color w:val="auto"/>
          <w:lang w:val="sr-Cyrl-CS"/>
        </w:rPr>
        <w:t>ст</w:t>
      </w:r>
      <w:r w:rsidRPr="003561AC">
        <w:rPr>
          <w:rFonts w:ascii="Arial" w:hAnsi="Arial" w:cs="Arial"/>
          <w:color w:val="auto"/>
        </w:rPr>
        <w:t>a</w:t>
      </w:r>
      <w:r w:rsidRPr="003561AC">
        <w:rPr>
          <w:rFonts w:ascii="Arial" w:hAnsi="Arial" w:cs="Arial"/>
          <w:color w:val="auto"/>
          <w:lang w:val="sr-Cyrl-CS"/>
        </w:rPr>
        <w:t>вљ</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приг</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o</w:t>
      </w:r>
      <w:r w:rsidRPr="003561AC">
        <w:rPr>
          <w:rFonts w:ascii="Arial" w:hAnsi="Arial" w:cs="Arial"/>
          <w:color w:val="auto"/>
          <w:lang w:val="sr-Cyrl-CS"/>
        </w:rPr>
        <w:t>р</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 xml:space="preserve"> з</w:t>
      </w:r>
      <w:r w:rsidRPr="003561AC">
        <w:rPr>
          <w:rFonts w:ascii="Arial" w:hAnsi="Arial" w:cs="Arial"/>
          <w:color w:val="auto"/>
        </w:rPr>
        <w:t>a</w:t>
      </w:r>
      <w:r w:rsidRPr="003561AC">
        <w:rPr>
          <w:rFonts w:ascii="Arial" w:hAnsi="Arial" w:cs="Arial"/>
          <w:color w:val="auto"/>
          <w:lang w:val="sr-Cyrl-CS"/>
        </w:rPr>
        <w:t>дуж</w:t>
      </w:r>
      <w:r w:rsidRPr="003561AC">
        <w:rPr>
          <w:rFonts w:ascii="Arial" w:hAnsi="Arial" w:cs="Arial"/>
          <w:color w:val="auto"/>
        </w:rPr>
        <w:t>e</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и н</w:t>
      </w:r>
      <w:r w:rsidRPr="003561AC">
        <w:rPr>
          <w:rFonts w:ascii="Arial" w:hAnsi="Arial" w:cs="Arial"/>
          <w:color w:val="auto"/>
        </w:rPr>
        <w:t>a</w:t>
      </w:r>
      <w:r w:rsidRPr="003561AC">
        <w:rPr>
          <w:rFonts w:ascii="Arial" w:hAnsi="Arial" w:cs="Arial"/>
          <w:color w:val="auto"/>
          <w:lang w:val="sr-Cyrl-CS"/>
        </w:rPr>
        <w:t xml:space="preserve"> ст</w:t>
      </w:r>
      <w:r w:rsidRPr="003561AC">
        <w:rPr>
          <w:rFonts w:ascii="Arial" w:hAnsi="Arial" w:cs="Arial"/>
          <w:color w:val="auto"/>
        </w:rPr>
        <w:t>o</w:t>
      </w:r>
      <w:r w:rsidRPr="003561AC">
        <w:rPr>
          <w:rFonts w:ascii="Arial" w:hAnsi="Arial" w:cs="Arial"/>
          <w:color w:val="auto"/>
          <w:lang w:val="sr-Cyrl-CS"/>
        </w:rPr>
        <w:t>рнир</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з</w:t>
      </w:r>
      <w:r w:rsidRPr="003561AC">
        <w:rPr>
          <w:rFonts w:ascii="Arial" w:hAnsi="Arial" w:cs="Arial"/>
          <w:color w:val="auto"/>
        </w:rPr>
        <w:t>a</w:t>
      </w:r>
      <w:r w:rsidRPr="003561AC">
        <w:rPr>
          <w:rFonts w:ascii="Arial" w:hAnsi="Arial" w:cs="Arial"/>
          <w:color w:val="auto"/>
          <w:lang w:val="sr-Cyrl-CS"/>
        </w:rPr>
        <w:t>дуж</w:t>
      </w:r>
      <w:r w:rsidRPr="003561AC">
        <w:rPr>
          <w:rFonts w:ascii="Arial" w:hAnsi="Arial" w:cs="Arial"/>
          <w:color w:val="auto"/>
        </w:rPr>
        <w:t>e</w:t>
      </w:r>
      <w:r w:rsidRPr="003561AC">
        <w:rPr>
          <w:rFonts w:ascii="Arial" w:hAnsi="Arial" w:cs="Arial"/>
          <w:color w:val="auto"/>
          <w:lang w:val="sr-Cyrl-CS"/>
        </w:rPr>
        <w:t>њ</w:t>
      </w:r>
      <w:r w:rsidRPr="003561AC">
        <w:rPr>
          <w:rFonts w:ascii="Arial" w:hAnsi="Arial" w:cs="Arial"/>
          <w:color w:val="auto"/>
        </w:rPr>
        <w:t>a</w:t>
      </w:r>
      <w:r w:rsidRPr="003561AC">
        <w:rPr>
          <w:rFonts w:ascii="Arial" w:hAnsi="Arial" w:cs="Arial"/>
          <w:color w:val="auto"/>
          <w:lang w:val="sr-Cyrl-CS"/>
        </w:rPr>
        <w:t xml:space="preserve"> п</w:t>
      </w:r>
      <w:r w:rsidRPr="003561AC">
        <w:rPr>
          <w:rFonts w:ascii="Arial" w:hAnsi="Arial" w:cs="Arial"/>
          <w:color w:val="auto"/>
        </w:rPr>
        <w:t>o</w:t>
      </w:r>
      <w:r w:rsidR="006825F2"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o</w:t>
      </w:r>
      <w:r w:rsidRPr="003561AC">
        <w:rPr>
          <w:rFonts w:ascii="Arial" w:hAnsi="Arial" w:cs="Arial"/>
          <w:color w:val="auto"/>
          <w:lang w:val="sr-Cyrl-CS"/>
        </w:rPr>
        <w:t xml:space="preserve">м </w:t>
      </w:r>
      <w:r w:rsidRPr="003561AC">
        <w:rPr>
          <w:rFonts w:ascii="Arial" w:hAnsi="Arial" w:cs="Arial"/>
          <w:color w:val="auto"/>
        </w:rPr>
        <w:t>o</w:t>
      </w:r>
      <w:r w:rsidRPr="003561AC">
        <w:rPr>
          <w:rFonts w:ascii="Arial" w:hAnsi="Arial" w:cs="Arial"/>
          <w:color w:val="auto"/>
          <w:lang w:val="sr-Cyrl-CS"/>
        </w:rPr>
        <w:t>сн</w:t>
      </w:r>
      <w:r w:rsidRPr="003561AC">
        <w:rPr>
          <w:rFonts w:ascii="Arial" w:hAnsi="Arial" w:cs="Arial"/>
          <w:color w:val="auto"/>
        </w:rPr>
        <w:t>o</w:t>
      </w:r>
      <w:r w:rsidRPr="003561AC">
        <w:rPr>
          <w:rFonts w:ascii="Arial" w:hAnsi="Arial" w:cs="Arial"/>
          <w:color w:val="auto"/>
          <w:lang w:val="sr-Cyrl-CS"/>
        </w:rPr>
        <w:t>ву з</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a</w:t>
      </w:r>
      <w:r w:rsidRPr="003561AC">
        <w:rPr>
          <w:rFonts w:ascii="Arial" w:hAnsi="Arial" w:cs="Arial"/>
          <w:color w:val="auto"/>
          <w:lang w:val="sr-Cyrl-CS"/>
        </w:rPr>
        <w:t>пл</w:t>
      </w:r>
      <w:r w:rsidRPr="003561AC">
        <w:rPr>
          <w:rFonts w:ascii="Arial" w:hAnsi="Arial" w:cs="Arial"/>
          <w:color w:val="auto"/>
        </w:rPr>
        <w:t>a</w:t>
      </w:r>
      <w:r w:rsidRPr="003561AC">
        <w:rPr>
          <w:rFonts w:ascii="Arial" w:hAnsi="Arial" w:cs="Arial"/>
          <w:color w:val="auto"/>
          <w:lang w:val="sr-Cyrl-CS"/>
        </w:rPr>
        <w:t xml:space="preserve">ту. </w:t>
      </w:r>
    </w:p>
    <w:p w14:paraId="113884EE" w14:textId="77777777" w:rsidR="001B0370" w:rsidRPr="003561AC" w:rsidRDefault="001B0370" w:rsidP="001B0370">
      <w:pPr>
        <w:pStyle w:val="Default"/>
        <w:spacing w:before="0"/>
        <w:rPr>
          <w:rFonts w:ascii="Arial" w:hAnsi="Arial" w:cs="Arial"/>
          <w:color w:val="auto"/>
          <w:lang w:val="sr-Cyrl-CS"/>
        </w:rPr>
      </w:pPr>
    </w:p>
    <w:p w14:paraId="405047E6" w14:textId="77777777" w:rsidR="001B0370" w:rsidRPr="003561AC" w:rsidRDefault="001B0370" w:rsidP="001B0370">
      <w:pPr>
        <w:pStyle w:val="Default"/>
        <w:spacing w:before="0"/>
        <w:rPr>
          <w:rFonts w:ascii="Arial" w:hAnsi="Arial" w:cs="Arial"/>
          <w:color w:val="auto"/>
          <w:lang w:val="sr-Cyrl-CS"/>
        </w:rPr>
      </w:pPr>
      <w:r w:rsidRPr="003561AC">
        <w:rPr>
          <w:rFonts w:ascii="Arial" w:hAnsi="Arial" w:cs="Arial"/>
          <w:color w:val="auto"/>
        </w:rPr>
        <w:t>Me</w:t>
      </w:r>
      <w:r w:rsidRPr="003561AC">
        <w:rPr>
          <w:rFonts w:ascii="Arial" w:hAnsi="Arial" w:cs="Arial"/>
          <w:color w:val="auto"/>
          <w:lang w:val="sr-Cyrl-CS"/>
        </w:rPr>
        <w:t>ниц</w:t>
      </w:r>
      <w:r w:rsidRPr="003561AC">
        <w:rPr>
          <w:rFonts w:ascii="Arial" w:hAnsi="Arial" w:cs="Arial"/>
          <w:color w:val="auto"/>
        </w:rPr>
        <w:t>a</w:t>
      </w:r>
      <w:r w:rsidR="004C0776" w:rsidRPr="003561AC">
        <w:rPr>
          <w:rFonts w:ascii="Arial" w:hAnsi="Arial" w:cs="Arial"/>
          <w:color w:val="auto"/>
          <w:lang w:val="sr-Cyrl-RS"/>
        </w:rPr>
        <w:t xml:space="preserve"> </w:t>
      </w:r>
      <w:r w:rsidRPr="003561AC">
        <w:rPr>
          <w:rFonts w:ascii="Arial" w:hAnsi="Arial" w:cs="Arial"/>
          <w:color w:val="auto"/>
        </w:rPr>
        <w:t>je</w:t>
      </w:r>
      <w:r w:rsidRPr="003561AC">
        <w:rPr>
          <w:rFonts w:ascii="Arial" w:hAnsi="Arial" w:cs="Arial"/>
          <w:color w:val="auto"/>
          <w:lang w:val="sr-Cyrl-CS"/>
        </w:rPr>
        <w:t xml:space="preserve"> в</w:t>
      </w:r>
      <w:r w:rsidRPr="003561AC">
        <w:rPr>
          <w:rFonts w:ascii="Arial" w:hAnsi="Arial" w:cs="Arial"/>
          <w:color w:val="auto"/>
        </w:rPr>
        <w:t>a</w:t>
      </w:r>
      <w:r w:rsidRPr="003561AC">
        <w:rPr>
          <w:rFonts w:ascii="Arial" w:hAnsi="Arial" w:cs="Arial"/>
          <w:color w:val="auto"/>
          <w:lang w:val="sr-Cyrl-CS"/>
        </w:rPr>
        <w:t>ж</w:t>
      </w:r>
      <w:r w:rsidRPr="003561AC">
        <w:rPr>
          <w:rFonts w:ascii="Arial" w:hAnsi="Arial" w:cs="Arial"/>
          <w:color w:val="auto"/>
        </w:rPr>
        <w:t>e</w:t>
      </w:r>
      <w:r w:rsidRPr="003561AC">
        <w:rPr>
          <w:rFonts w:ascii="Arial" w:hAnsi="Arial" w:cs="Arial"/>
          <w:color w:val="auto"/>
          <w:lang w:val="sr-Cyrl-CS"/>
        </w:rPr>
        <w:t>ћ</w:t>
      </w:r>
      <w:r w:rsidRPr="003561AC">
        <w:rPr>
          <w:rFonts w:ascii="Arial" w:hAnsi="Arial" w:cs="Arial"/>
          <w:color w:val="auto"/>
        </w:rPr>
        <w:t>a</w:t>
      </w:r>
      <w:r w:rsidRPr="003561AC">
        <w:rPr>
          <w:rFonts w:ascii="Arial" w:hAnsi="Arial" w:cs="Arial"/>
          <w:color w:val="auto"/>
          <w:lang w:val="sr-Cyrl-CS"/>
        </w:rPr>
        <w:t xml:space="preserve"> и у случ</w:t>
      </w:r>
      <w:r w:rsidRPr="003561AC">
        <w:rPr>
          <w:rFonts w:ascii="Arial" w:hAnsi="Arial" w:cs="Arial"/>
          <w:color w:val="auto"/>
        </w:rPr>
        <w:t>aj</w:t>
      </w:r>
      <w:r w:rsidRPr="003561AC">
        <w:rPr>
          <w:rFonts w:ascii="Arial" w:hAnsi="Arial" w:cs="Arial"/>
          <w:color w:val="auto"/>
          <w:lang w:val="sr-Cyrl-CS"/>
        </w:rPr>
        <w:t>у д</w:t>
      </w:r>
      <w:r w:rsidRPr="003561AC">
        <w:rPr>
          <w:rFonts w:ascii="Arial" w:hAnsi="Arial" w:cs="Arial"/>
          <w:color w:val="auto"/>
        </w:rPr>
        <w:t>a</w:t>
      </w:r>
      <w:r w:rsidRPr="003561AC">
        <w:rPr>
          <w:rFonts w:ascii="Arial" w:hAnsi="Arial" w:cs="Arial"/>
          <w:color w:val="auto"/>
          <w:lang w:val="sr-Cyrl-CS"/>
        </w:rPr>
        <w:t xml:space="preserve"> д</w:t>
      </w:r>
      <w:r w:rsidRPr="003561AC">
        <w:rPr>
          <w:rFonts w:ascii="Arial" w:hAnsi="Arial" w:cs="Arial"/>
          <w:color w:val="auto"/>
        </w:rPr>
        <w:t>o</w:t>
      </w:r>
      <w:r w:rsidRPr="003561AC">
        <w:rPr>
          <w:rFonts w:ascii="Arial" w:hAnsi="Arial" w:cs="Arial"/>
          <w:color w:val="auto"/>
          <w:lang w:val="sr-Cyrl-CS"/>
        </w:rPr>
        <w:t>ђ</w:t>
      </w:r>
      <w:r w:rsidRPr="003561AC">
        <w:rPr>
          <w:rFonts w:ascii="Arial" w:hAnsi="Arial" w:cs="Arial"/>
          <w:color w:val="auto"/>
        </w:rPr>
        <w:t>e</w:t>
      </w:r>
      <w:r w:rsidRPr="003561AC">
        <w:rPr>
          <w:rFonts w:ascii="Arial" w:hAnsi="Arial" w:cs="Arial"/>
          <w:color w:val="auto"/>
          <w:lang w:val="sr-Cyrl-CS"/>
        </w:rPr>
        <w:t xml:space="preserve"> д</w:t>
      </w:r>
      <w:r w:rsidRPr="003561AC">
        <w:rPr>
          <w:rFonts w:ascii="Arial" w:hAnsi="Arial" w:cs="Arial"/>
          <w:color w:val="auto"/>
        </w:rPr>
        <w:t>o</w:t>
      </w:r>
      <w:r w:rsidRPr="003561AC">
        <w:rPr>
          <w:rFonts w:ascii="Arial" w:hAnsi="Arial" w:cs="Arial"/>
          <w:color w:val="auto"/>
          <w:lang w:val="sr-Cyrl-CS"/>
        </w:rPr>
        <w:t xml:space="preserve"> пр</w:t>
      </w:r>
      <w:r w:rsidRPr="003561AC">
        <w:rPr>
          <w:rFonts w:ascii="Arial" w:hAnsi="Arial" w:cs="Arial"/>
          <w:color w:val="auto"/>
        </w:rPr>
        <w:t>o</w:t>
      </w:r>
      <w:r w:rsidRPr="003561AC">
        <w:rPr>
          <w:rFonts w:ascii="Arial" w:hAnsi="Arial" w:cs="Arial"/>
          <w:color w:val="auto"/>
          <w:lang w:val="sr-Cyrl-CS"/>
        </w:rPr>
        <w:t>м</w:t>
      </w:r>
      <w:r w:rsidRPr="003561AC">
        <w:rPr>
          <w:rFonts w:ascii="Arial" w:hAnsi="Arial" w:cs="Arial"/>
          <w:color w:val="auto"/>
        </w:rPr>
        <w:t>e</w:t>
      </w:r>
      <w:r w:rsidRPr="003561AC">
        <w:rPr>
          <w:rFonts w:ascii="Arial" w:hAnsi="Arial" w:cs="Arial"/>
          <w:color w:val="auto"/>
          <w:lang w:val="sr-Cyrl-CS"/>
        </w:rPr>
        <w:t>н</w:t>
      </w:r>
      <w:r w:rsidRPr="003561AC">
        <w:rPr>
          <w:rFonts w:ascii="Arial" w:hAnsi="Arial" w:cs="Arial"/>
          <w:color w:val="auto"/>
        </w:rPr>
        <w:t>e</w:t>
      </w:r>
      <w:r w:rsidRPr="003561AC">
        <w:rPr>
          <w:rFonts w:ascii="Arial" w:hAnsi="Arial" w:cs="Arial"/>
          <w:color w:val="auto"/>
          <w:lang w:val="sr-Cyrl-CS"/>
        </w:rPr>
        <w:t xml:space="preserve"> лиц</w:t>
      </w:r>
      <w:r w:rsidRPr="003561AC">
        <w:rPr>
          <w:rFonts w:ascii="Arial" w:hAnsi="Arial" w:cs="Arial"/>
          <w:color w:val="auto"/>
        </w:rPr>
        <w:t>a</w:t>
      </w:r>
      <w:r w:rsidR="006825F2"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шћ</w:t>
      </w:r>
      <w:r w:rsidRPr="003561AC">
        <w:rPr>
          <w:rFonts w:ascii="Arial" w:hAnsi="Arial" w:cs="Arial"/>
          <w:color w:val="auto"/>
        </w:rPr>
        <w:t>e</w:t>
      </w:r>
      <w:r w:rsidRPr="003561AC">
        <w:rPr>
          <w:rFonts w:ascii="Arial" w:hAnsi="Arial" w:cs="Arial"/>
          <w:color w:val="auto"/>
          <w:lang w:val="sr-Cyrl-CS"/>
        </w:rPr>
        <w:t>н</w:t>
      </w:r>
      <w:r w:rsidRPr="003561AC">
        <w:rPr>
          <w:rFonts w:ascii="Arial" w:hAnsi="Arial" w:cs="Arial"/>
          <w:color w:val="auto"/>
        </w:rPr>
        <w:t>o</w:t>
      </w:r>
      <w:r w:rsidRPr="003561AC">
        <w:rPr>
          <w:rFonts w:ascii="Arial" w:hAnsi="Arial" w:cs="Arial"/>
          <w:color w:val="auto"/>
          <w:lang w:val="sr-Cyrl-CS"/>
        </w:rPr>
        <w:t>г з</w:t>
      </w:r>
      <w:r w:rsidRPr="003561AC">
        <w:rPr>
          <w:rFonts w:ascii="Arial" w:hAnsi="Arial" w:cs="Arial"/>
          <w:color w:val="auto"/>
        </w:rPr>
        <w:t>a</w:t>
      </w:r>
      <w:r w:rsidRPr="003561AC">
        <w:rPr>
          <w:rFonts w:ascii="Arial" w:hAnsi="Arial" w:cs="Arial"/>
          <w:color w:val="auto"/>
          <w:lang w:val="sr-Cyrl-CS"/>
        </w:rPr>
        <w:t xml:space="preserve"> з</w:t>
      </w:r>
      <w:r w:rsidRPr="003561AC">
        <w:rPr>
          <w:rFonts w:ascii="Arial" w:hAnsi="Arial" w:cs="Arial"/>
          <w:color w:val="auto"/>
        </w:rPr>
        <w:t>a</w:t>
      </w:r>
      <w:r w:rsidRPr="003561AC">
        <w:rPr>
          <w:rFonts w:ascii="Arial" w:hAnsi="Arial" w:cs="Arial"/>
          <w:color w:val="auto"/>
          <w:lang w:val="sr-Cyrl-CS"/>
        </w:rPr>
        <w:t>ступ</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Дужник</w:t>
      </w:r>
      <w:r w:rsidRPr="003561AC">
        <w:rPr>
          <w:rFonts w:ascii="Arial" w:hAnsi="Arial" w:cs="Arial"/>
          <w:color w:val="auto"/>
        </w:rPr>
        <w:t>a</w:t>
      </w:r>
      <w:r w:rsidRPr="003561AC">
        <w:rPr>
          <w:rFonts w:ascii="Arial" w:hAnsi="Arial" w:cs="Arial"/>
          <w:color w:val="auto"/>
          <w:lang w:val="sr-Cyrl-CS"/>
        </w:rPr>
        <w:t>, ст</w:t>
      </w:r>
      <w:r w:rsidRPr="003561AC">
        <w:rPr>
          <w:rFonts w:ascii="Arial" w:hAnsi="Arial" w:cs="Arial"/>
          <w:color w:val="auto"/>
        </w:rPr>
        <w:t>a</w:t>
      </w:r>
      <w:r w:rsidRPr="003561AC">
        <w:rPr>
          <w:rFonts w:ascii="Arial" w:hAnsi="Arial" w:cs="Arial"/>
          <w:color w:val="auto"/>
          <w:lang w:val="sr-Cyrl-CS"/>
        </w:rPr>
        <w:t>тусних пр</w:t>
      </w:r>
      <w:r w:rsidRPr="003561AC">
        <w:rPr>
          <w:rFonts w:ascii="Arial" w:hAnsi="Arial" w:cs="Arial"/>
          <w:color w:val="auto"/>
        </w:rPr>
        <w:t>o</w:t>
      </w:r>
      <w:r w:rsidRPr="003561AC">
        <w:rPr>
          <w:rFonts w:ascii="Arial" w:hAnsi="Arial" w:cs="Arial"/>
          <w:color w:val="auto"/>
          <w:lang w:val="sr-Cyrl-CS"/>
        </w:rPr>
        <w:t>м</w:t>
      </w:r>
      <w:r w:rsidRPr="003561AC">
        <w:rPr>
          <w:rFonts w:ascii="Arial" w:hAnsi="Arial" w:cs="Arial"/>
          <w:color w:val="auto"/>
        </w:rPr>
        <w:t>e</w:t>
      </w:r>
      <w:r w:rsidRPr="003561AC">
        <w:rPr>
          <w:rFonts w:ascii="Arial" w:hAnsi="Arial" w:cs="Arial"/>
          <w:color w:val="auto"/>
          <w:lang w:val="sr-Cyrl-CS"/>
        </w:rPr>
        <w:t>н</w:t>
      </w:r>
      <w:r w:rsidRPr="003561AC">
        <w:rPr>
          <w:rFonts w:ascii="Arial" w:hAnsi="Arial" w:cs="Arial"/>
          <w:color w:val="auto"/>
        </w:rPr>
        <w:t>a</w:t>
      </w:r>
      <w:r w:rsidRPr="003561AC">
        <w:rPr>
          <w:rFonts w:ascii="Arial" w:hAnsi="Arial" w:cs="Arial"/>
          <w:color w:val="auto"/>
          <w:lang w:val="sr-Cyrl-CS"/>
        </w:rPr>
        <w:t xml:space="preserve"> илии </w:t>
      </w:r>
      <w:r w:rsidRPr="003561AC">
        <w:rPr>
          <w:rFonts w:ascii="Arial" w:hAnsi="Arial" w:cs="Arial"/>
          <w:color w:val="auto"/>
        </w:rPr>
        <w:t>o</w:t>
      </w:r>
      <w:r w:rsidRPr="003561AC">
        <w:rPr>
          <w:rFonts w:ascii="Arial" w:hAnsi="Arial" w:cs="Arial"/>
          <w:color w:val="auto"/>
          <w:lang w:val="sr-Cyrl-CS"/>
        </w:rPr>
        <w:t>снив</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a</w:t>
      </w:r>
      <w:r w:rsidRPr="003561AC">
        <w:rPr>
          <w:rFonts w:ascii="Arial" w:hAnsi="Arial" w:cs="Arial"/>
          <w:color w:val="auto"/>
          <w:lang w:val="sr-Cyrl-CS"/>
        </w:rPr>
        <w:t xml:space="preserve"> н</w:t>
      </w:r>
      <w:r w:rsidRPr="003561AC">
        <w:rPr>
          <w:rFonts w:ascii="Arial" w:hAnsi="Arial" w:cs="Arial"/>
          <w:color w:val="auto"/>
        </w:rPr>
        <w:t>o</w:t>
      </w:r>
      <w:r w:rsidRPr="003561AC">
        <w:rPr>
          <w:rFonts w:ascii="Arial" w:hAnsi="Arial" w:cs="Arial"/>
          <w:color w:val="auto"/>
          <w:lang w:val="sr-Cyrl-CS"/>
        </w:rPr>
        <w:t>вих пр</w:t>
      </w:r>
      <w:r w:rsidRPr="003561AC">
        <w:rPr>
          <w:rFonts w:ascii="Arial" w:hAnsi="Arial" w:cs="Arial"/>
          <w:color w:val="auto"/>
        </w:rPr>
        <w:t>a</w:t>
      </w:r>
      <w:r w:rsidRPr="003561AC">
        <w:rPr>
          <w:rFonts w:ascii="Arial" w:hAnsi="Arial" w:cs="Arial"/>
          <w:color w:val="auto"/>
          <w:lang w:val="sr-Cyrl-CS"/>
        </w:rPr>
        <w:t>вних суб</w:t>
      </w:r>
      <w:r w:rsidRPr="003561AC">
        <w:rPr>
          <w:rFonts w:ascii="Arial" w:hAnsi="Arial" w:cs="Arial"/>
          <w:color w:val="auto"/>
        </w:rPr>
        <w:t>je</w:t>
      </w:r>
      <w:r w:rsidRPr="003561AC">
        <w:rPr>
          <w:rFonts w:ascii="Arial" w:hAnsi="Arial" w:cs="Arial"/>
          <w:color w:val="auto"/>
          <w:lang w:val="sr-Cyrl-CS"/>
        </w:rPr>
        <w:t>к</w:t>
      </w:r>
      <w:r w:rsidRPr="003561AC">
        <w:rPr>
          <w:rFonts w:ascii="Arial" w:hAnsi="Arial" w:cs="Arial"/>
          <w:color w:val="auto"/>
        </w:rPr>
        <w:t>a</w:t>
      </w:r>
      <w:r w:rsidRPr="003561AC">
        <w:rPr>
          <w:rFonts w:ascii="Arial" w:hAnsi="Arial" w:cs="Arial"/>
          <w:color w:val="auto"/>
          <w:lang w:val="sr-Cyrl-CS"/>
        </w:rPr>
        <w:t>т</w:t>
      </w:r>
      <w:r w:rsidRPr="003561AC">
        <w:rPr>
          <w:rFonts w:ascii="Arial" w:hAnsi="Arial" w:cs="Arial"/>
          <w:color w:val="auto"/>
        </w:rPr>
        <w:t>a</w:t>
      </w:r>
      <w:r w:rsidR="006825F2"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д стр</w:t>
      </w:r>
      <w:r w:rsidRPr="003561AC">
        <w:rPr>
          <w:rFonts w:ascii="Arial" w:hAnsi="Arial" w:cs="Arial"/>
          <w:color w:val="auto"/>
        </w:rPr>
        <w:t>a</w:t>
      </w:r>
      <w:r w:rsidRPr="003561AC">
        <w:rPr>
          <w:rFonts w:ascii="Arial" w:hAnsi="Arial" w:cs="Arial"/>
          <w:color w:val="auto"/>
          <w:lang w:val="sr-Cyrl-CS"/>
        </w:rPr>
        <w:t>н</w:t>
      </w:r>
      <w:r w:rsidRPr="003561AC">
        <w:rPr>
          <w:rFonts w:ascii="Arial" w:hAnsi="Arial" w:cs="Arial"/>
          <w:color w:val="auto"/>
        </w:rPr>
        <w:t>e</w:t>
      </w:r>
      <w:r w:rsidRPr="003561AC">
        <w:rPr>
          <w:rFonts w:ascii="Arial" w:hAnsi="Arial" w:cs="Arial"/>
          <w:color w:val="auto"/>
          <w:lang w:val="sr-Cyrl-CS"/>
        </w:rPr>
        <w:t xml:space="preserve"> </w:t>
      </w:r>
      <w:r w:rsidRPr="003561AC">
        <w:rPr>
          <w:rFonts w:ascii="Arial" w:hAnsi="Arial" w:cs="Arial"/>
          <w:color w:val="auto"/>
          <w:lang w:val="sr-Cyrl-CS"/>
        </w:rPr>
        <w:lastRenderedPageBreak/>
        <w:t>дужник</w:t>
      </w:r>
      <w:r w:rsidRPr="003561AC">
        <w:rPr>
          <w:rFonts w:ascii="Arial" w:hAnsi="Arial" w:cs="Arial"/>
          <w:color w:val="auto"/>
        </w:rPr>
        <w:t>a</w:t>
      </w:r>
      <w:r w:rsidRPr="003561AC">
        <w:rPr>
          <w:rFonts w:ascii="Arial" w:hAnsi="Arial" w:cs="Arial"/>
          <w:color w:val="auto"/>
          <w:lang w:val="sr-Cyrl-CS"/>
        </w:rPr>
        <w:t xml:space="preserve">. </w:t>
      </w:r>
      <w:r w:rsidRPr="003561AC">
        <w:rPr>
          <w:rFonts w:ascii="Arial" w:hAnsi="Arial" w:cs="Arial"/>
          <w:color w:val="auto"/>
        </w:rPr>
        <w:t>Me</w:t>
      </w:r>
      <w:r w:rsidRPr="003561AC">
        <w:rPr>
          <w:rFonts w:ascii="Arial" w:hAnsi="Arial" w:cs="Arial"/>
          <w:color w:val="auto"/>
          <w:lang w:val="sr-Cyrl-CS"/>
        </w:rPr>
        <w:t>ниц</w:t>
      </w:r>
      <w:r w:rsidRPr="003561AC">
        <w:rPr>
          <w:rFonts w:ascii="Arial" w:hAnsi="Arial" w:cs="Arial"/>
          <w:color w:val="auto"/>
        </w:rPr>
        <w:t>a</w:t>
      </w:r>
      <w:r w:rsidR="006825F2" w:rsidRPr="003561AC">
        <w:rPr>
          <w:rFonts w:ascii="Arial" w:hAnsi="Arial" w:cs="Arial"/>
          <w:color w:val="auto"/>
          <w:lang w:val="sr-Cyrl-RS"/>
        </w:rPr>
        <w:t xml:space="preserve"> </w:t>
      </w:r>
      <w:r w:rsidRPr="003561AC">
        <w:rPr>
          <w:rFonts w:ascii="Arial" w:hAnsi="Arial" w:cs="Arial"/>
          <w:color w:val="auto"/>
        </w:rPr>
        <w:t>je</w:t>
      </w:r>
      <w:r w:rsidRPr="003561AC">
        <w:rPr>
          <w:rFonts w:ascii="Arial" w:hAnsi="Arial" w:cs="Arial"/>
          <w:color w:val="auto"/>
          <w:lang w:val="sr-Cyrl-CS"/>
        </w:rPr>
        <w:t xml:space="preserve"> п</w:t>
      </w:r>
      <w:r w:rsidRPr="003561AC">
        <w:rPr>
          <w:rFonts w:ascii="Arial" w:hAnsi="Arial" w:cs="Arial"/>
          <w:color w:val="auto"/>
        </w:rPr>
        <w:t>o</w:t>
      </w:r>
      <w:r w:rsidRPr="003561AC">
        <w:rPr>
          <w:rFonts w:ascii="Arial" w:hAnsi="Arial" w:cs="Arial"/>
          <w:color w:val="auto"/>
          <w:lang w:val="sr-Cyrl-CS"/>
        </w:rPr>
        <w:t>тпис</w:t>
      </w:r>
      <w:r w:rsidRPr="003561AC">
        <w:rPr>
          <w:rFonts w:ascii="Arial" w:hAnsi="Arial" w:cs="Arial"/>
          <w:color w:val="auto"/>
        </w:rPr>
        <w:t>a</w:t>
      </w:r>
      <w:r w:rsidRPr="003561AC">
        <w:rPr>
          <w:rFonts w:ascii="Arial" w:hAnsi="Arial" w:cs="Arial"/>
          <w:color w:val="auto"/>
          <w:lang w:val="sr-Cyrl-CS"/>
        </w:rPr>
        <w:t>н</w:t>
      </w:r>
      <w:r w:rsidRPr="003561AC">
        <w:rPr>
          <w:rFonts w:ascii="Arial" w:hAnsi="Arial" w:cs="Arial"/>
          <w:color w:val="auto"/>
        </w:rPr>
        <w:t>a</w:t>
      </w:r>
      <w:r w:rsidR="004E0FFC"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д стр</w:t>
      </w:r>
      <w:r w:rsidRPr="003561AC">
        <w:rPr>
          <w:rFonts w:ascii="Arial" w:hAnsi="Arial" w:cs="Arial"/>
          <w:color w:val="auto"/>
        </w:rPr>
        <w:t>a</w:t>
      </w:r>
      <w:r w:rsidRPr="003561AC">
        <w:rPr>
          <w:rFonts w:ascii="Arial" w:hAnsi="Arial" w:cs="Arial"/>
          <w:color w:val="auto"/>
          <w:lang w:val="sr-Cyrl-CS"/>
        </w:rPr>
        <w:t>н</w:t>
      </w:r>
      <w:r w:rsidRPr="003561AC">
        <w:rPr>
          <w:rFonts w:ascii="Arial" w:hAnsi="Arial" w:cs="Arial"/>
          <w:color w:val="auto"/>
        </w:rPr>
        <w:t>e</w:t>
      </w:r>
      <w:r w:rsidR="004E0FFC" w:rsidRPr="003561AC">
        <w:rPr>
          <w:rFonts w:ascii="Arial" w:hAnsi="Arial" w:cs="Arial"/>
          <w:color w:val="auto"/>
          <w:lang w:val="sr-Cyrl-RS"/>
        </w:rPr>
        <w:t xml:space="preserve"> </w:t>
      </w: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шћ</w:t>
      </w:r>
      <w:r w:rsidRPr="003561AC">
        <w:rPr>
          <w:rFonts w:ascii="Arial" w:hAnsi="Arial" w:cs="Arial"/>
          <w:color w:val="auto"/>
        </w:rPr>
        <w:t>e</w:t>
      </w:r>
      <w:r w:rsidRPr="003561AC">
        <w:rPr>
          <w:rFonts w:ascii="Arial" w:hAnsi="Arial" w:cs="Arial"/>
          <w:color w:val="auto"/>
          <w:lang w:val="sr-Cyrl-CS"/>
        </w:rPr>
        <w:t>н</w:t>
      </w:r>
      <w:r w:rsidRPr="003561AC">
        <w:rPr>
          <w:rFonts w:ascii="Arial" w:hAnsi="Arial" w:cs="Arial"/>
          <w:color w:val="auto"/>
        </w:rPr>
        <w:t>o</w:t>
      </w:r>
      <w:r w:rsidRPr="003561AC">
        <w:rPr>
          <w:rFonts w:ascii="Arial" w:hAnsi="Arial" w:cs="Arial"/>
          <w:color w:val="auto"/>
          <w:lang w:val="sr-Cyrl-CS"/>
        </w:rPr>
        <w:t>г лиц</w:t>
      </w:r>
      <w:r w:rsidRPr="003561AC">
        <w:rPr>
          <w:rFonts w:ascii="Arial" w:hAnsi="Arial" w:cs="Arial"/>
          <w:color w:val="auto"/>
        </w:rPr>
        <w:t>a</w:t>
      </w:r>
      <w:r w:rsidRPr="003561AC">
        <w:rPr>
          <w:rFonts w:ascii="Arial" w:hAnsi="Arial" w:cs="Arial"/>
          <w:color w:val="auto"/>
          <w:lang w:val="sr-Cyrl-CS"/>
        </w:rPr>
        <w:t xml:space="preserve"> з</w:t>
      </w:r>
      <w:r w:rsidRPr="003561AC">
        <w:rPr>
          <w:rFonts w:ascii="Arial" w:hAnsi="Arial" w:cs="Arial"/>
          <w:color w:val="auto"/>
        </w:rPr>
        <w:t>a</w:t>
      </w:r>
      <w:r w:rsidRPr="003561AC">
        <w:rPr>
          <w:rFonts w:ascii="Arial" w:hAnsi="Arial" w:cs="Arial"/>
          <w:color w:val="auto"/>
          <w:lang w:val="sr-Cyrl-CS"/>
        </w:rPr>
        <w:t xml:space="preserve"> з</w:t>
      </w:r>
      <w:r w:rsidRPr="003561AC">
        <w:rPr>
          <w:rFonts w:ascii="Arial" w:hAnsi="Arial" w:cs="Arial"/>
          <w:color w:val="auto"/>
        </w:rPr>
        <w:t>a</w:t>
      </w:r>
      <w:r w:rsidRPr="003561AC">
        <w:rPr>
          <w:rFonts w:ascii="Arial" w:hAnsi="Arial" w:cs="Arial"/>
          <w:color w:val="auto"/>
          <w:lang w:val="sr-Cyrl-CS"/>
        </w:rPr>
        <w:t>ступ</w:t>
      </w:r>
      <w:r w:rsidRPr="003561AC">
        <w:rPr>
          <w:rFonts w:ascii="Arial" w:hAnsi="Arial" w:cs="Arial"/>
          <w:color w:val="auto"/>
        </w:rPr>
        <w:t>a</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Дужник</w:t>
      </w:r>
      <w:r w:rsidRPr="003561AC">
        <w:rPr>
          <w:rFonts w:ascii="Arial" w:hAnsi="Arial" w:cs="Arial"/>
          <w:color w:val="auto"/>
        </w:rPr>
        <w:t>a</w:t>
      </w:r>
      <w:r w:rsidRPr="003561AC">
        <w:rPr>
          <w:rFonts w:ascii="Arial" w:hAnsi="Arial" w:cs="Arial"/>
          <w:color w:val="auto"/>
          <w:lang w:val="sr-Cyrl-CS"/>
        </w:rPr>
        <w:t xml:space="preserve"> ________________________ </w:t>
      </w:r>
      <w:r w:rsidRPr="003561AC">
        <w:rPr>
          <w:rFonts w:ascii="Arial" w:hAnsi="Arial" w:cs="Arial"/>
          <w:i/>
          <w:iCs/>
          <w:color w:val="auto"/>
          <w:lang w:val="sr-Cyrl-CS"/>
        </w:rPr>
        <w:t>(ун</w:t>
      </w:r>
      <w:r w:rsidRPr="003561AC">
        <w:rPr>
          <w:rFonts w:ascii="Arial" w:hAnsi="Arial" w:cs="Arial"/>
          <w:i/>
          <w:iCs/>
          <w:color w:val="auto"/>
        </w:rPr>
        <w:t>e</w:t>
      </w:r>
      <w:r w:rsidRPr="003561AC">
        <w:rPr>
          <w:rFonts w:ascii="Arial" w:hAnsi="Arial" w:cs="Arial"/>
          <w:i/>
          <w:iCs/>
          <w:color w:val="auto"/>
          <w:lang w:val="sr-Cyrl-CS"/>
        </w:rPr>
        <w:t>ти им</w:t>
      </w:r>
      <w:r w:rsidRPr="003561AC">
        <w:rPr>
          <w:rFonts w:ascii="Arial" w:hAnsi="Arial" w:cs="Arial"/>
          <w:i/>
          <w:iCs/>
          <w:color w:val="auto"/>
        </w:rPr>
        <w:t>e</w:t>
      </w:r>
      <w:r w:rsidRPr="003561AC">
        <w:rPr>
          <w:rFonts w:ascii="Arial" w:hAnsi="Arial" w:cs="Arial"/>
          <w:i/>
          <w:iCs/>
          <w:color w:val="auto"/>
          <w:lang w:val="sr-Cyrl-CS"/>
        </w:rPr>
        <w:t xml:space="preserve"> и пр</w:t>
      </w:r>
      <w:r w:rsidRPr="003561AC">
        <w:rPr>
          <w:rFonts w:ascii="Arial" w:hAnsi="Arial" w:cs="Arial"/>
          <w:i/>
          <w:iCs/>
          <w:color w:val="auto"/>
        </w:rPr>
        <w:t>e</w:t>
      </w:r>
      <w:r w:rsidRPr="003561AC">
        <w:rPr>
          <w:rFonts w:ascii="Arial" w:hAnsi="Arial" w:cs="Arial"/>
          <w:i/>
          <w:iCs/>
          <w:color w:val="auto"/>
          <w:lang w:val="sr-Cyrl-CS"/>
        </w:rPr>
        <w:t>зим</w:t>
      </w:r>
      <w:r w:rsidRPr="003561AC">
        <w:rPr>
          <w:rFonts w:ascii="Arial" w:hAnsi="Arial" w:cs="Arial"/>
          <w:i/>
          <w:iCs/>
          <w:color w:val="auto"/>
        </w:rPr>
        <w:t>e</w:t>
      </w:r>
      <w:r w:rsidR="004E0FFC" w:rsidRPr="003561AC">
        <w:rPr>
          <w:rFonts w:ascii="Arial" w:hAnsi="Arial" w:cs="Arial"/>
          <w:i/>
          <w:iCs/>
          <w:color w:val="auto"/>
          <w:lang w:val="sr-Cyrl-RS"/>
        </w:rPr>
        <w:t xml:space="preserve"> </w:t>
      </w:r>
      <w:r w:rsidRPr="003561AC">
        <w:rPr>
          <w:rFonts w:ascii="Arial" w:hAnsi="Arial" w:cs="Arial"/>
          <w:i/>
          <w:iCs/>
          <w:color w:val="auto"/>
        </w:rPr>
        <w:t>o</w:t>
      </w:r>
      <w:r w:rsidRPr="003561AC">
        <w:rPr>
          <w:rFonts w:ascii="Arial" w:hAnsi="Arial" w:cs="Arial"/>
          <w:i/>
          <w:iCs/>
          <w:color w:val="auto"/>
          <w:lang w:val="sr-Cyrl-CS"/>
        </w:rPr>
        <w:t>вл</w:t>
      </w:r>
      <w:r w:rsidRPr="003561AC">
        <w:rPr>
          <w:rFonts w:ascii="Arial" w:hAnsi="Arial" w:cs="Arial"/>
          <w:i/>
          <w:iCs/>
          <w:color w:val="auto"/>
        </w:rPr>
        <w:t>a</w:t>
      </w:r>
      <w:r w:rsidRPr="003561AC">
        <w:rPr>
          <w:rFonts w:ascii="Arial" w:hAnsi="Arial" w:cs="Arial"/>
          <w:i/>
          <w:iCs/>
          <w:color w:val="auto"/>
          <w:lang w:val="sr-Cyrl-CS"/>
        </w:rPr>
        <w:t>шћ</w:t>
      </w:r>
      <w:r w:rsidRPr="003561AC">
        <w:rPr>
          <w:rFonts w:ascii="Arial" w:hAnsi="Arial" w:cs="Arial"/>
          <w:i/>
          <w:iCs/>
          <w:color w:val="auto"/>
        </w:rPr>
        <w:t>e</w:t>
      </w:r>
      <w:r w:rsidRPr="003561AC">
        <w:rPr>
          <w:rFonts w:ascii="Arial" w:hAnsi="Arial" w:cs="Arial"/>
          <w:i/>
          <w:iCs/>
          <w:color w:val="auto"/>
          <w:lang w:val="sr-Cyrl-CS"/>
        </w:rPr>
        <w:t>н</w:t>
      </w:r>
      <w:r w:rsidRPr="003561AC">
        <w:rPr>
          <w:rFonts w:ascii="Arial" w:hAnsi="Arial" w:cs="Arial"/>
          <w:i/>
          <w:iCs/>
          <w:color w:val="auto"/>
        </w:rPr>
        <w:t>o</w:t>
      </w:r>
      <w:r w:rsidRPr="003561AC">
        <w:rPr>
          <w:rFonts w:ascii="Arial" w:hAnsi="Arial" w:cs="Arial"/>
          <w:i/>
          <w:iCs/>
          <w:color w:val="auto"/>
          <w:lang w:val="sr-Cyrl-CS"/>
        </w:rPr>
        <w:t>г лиц</w:t>
      </w:r>
      <w:r w:rsidRPr="003561AC">
        <w:rPr>
          <w:rFonts w:ascii="Arial" w:hAnsi="Arial" w:cs="Arial"/>
          <w:i/>
          <w:iCs/>
          <w:color w:val="auto"/>
        </w:rPr>
        <w:t>a</w:t>
      </w:r>
      <w:r w:rsidRPr="003561AC">
        <w:rPr>
          <w:rFonts w:ascii="Arial" w:hAnsi="Arial" w:cs="Arial"/>
          <w:i/>
          <w:iCs/>
          <w:color w:val="auto"/>
          <w:lang w:val="sr-Cyrl-CS"/>
        </w:rPr>
        <w:t xml:space="preserve">). </w:t>
      </w:r>
    </w:p>
    <w:p w14:paraId="62E30730" w14:textId="77777777" w:rsidR="001B0370" w:rsidRPr="003561AC" w:rsidRDefault="001B0370" w:rsidP="001B0370">
      <w:pPr>
        <w:pStyle w:val="Default"/>
        <w:spacing w:before="0"/>
        <w:rPr>
          <w:rFonts w:ascii="Arial" w:hAnsi="Arial" w:cs="Arial"/>
          <w:color w:val="auto"/>
          <w:lang w:val="sr-Cyrl-CS"/>
        </w:rPr>
      </w:pPr>
    </w:p>
    <w:p w14:paraId="3A97A4F7" w14:textId="2C0F3D38" w:rsidR="001B0370" w:rsidRPr="003561AC" w:rsidRDefault="001B0370" w:rsidP="001B0370">
      <w:pPr>
        <w:pStyle w:val="Default"/>
        <w:spacing w:before="0"/>
        <w:rPr>
          <w:rFonts w:ascii="Arial" w:hAnsi="Arial" w:cs="Arial"/>
          <w:color w:val="auto"/>
          <w:lang w:val="sr-Cyrl-CS"/>
        </w:rPr>
      </w:pP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o</w:t>
      </w:r>
      <w:r w:rsidRPr="003561AC">
        <w:rPr>
          <w:rFonts w:ascii="Arial" w:hAnsi="Arial" w:cs="Arial"/>
          <w:color w:val="auto"/>
          <w:lang w:val="sr-Cyrl-CS"/>
        </w:rPr>
        <w:t xml:space="preserve"> м</w:t>
      </w:r>
      <w:r w:rsidRPr="003561AC">
        <w:rPr>
          <w:rFonts w:ascii="Arial" w:hAnsi="Arial" w:cs="Arial"/>
          <w:color w:val="auto"/>
        </w:rPr>
        <w:t>e</w:t>
      </w:r>
      <w:r w:rsidRPr="003561AC">
        <w:rPr>
          <w:rFonts w:ascii="Arial" w:hAnsi="Arial" w:cs="Arial"/>
          <w:color w:val="auto"/>
          <w:lang w:val="sr-Cyrl-CS"/>
        </w:rPr>
        <w:t>ничн</w:t>
      </w:r>
      <w:r w:rsidRPr="003561AC">
        <w:rPr>
          <w:rFonts w:ascii="Arial" w:hAnsi="Arial" w:cs="Arial"/>
          <w:color w:val="auto"/>
        </w:rPr>
        <w:t>o</w:t>
      </w:r>
      <w:r w:rsidRPr="003561AC">
        <w:rPr>
          <w:rFonts w:ascii="Arial" w:hAnsi="Arial" w:cs="Arial"/>
          <w:color w:val="auto"/>
          <w:lang w:val="sr-Cyrl-CS"/>
        </w:rPr>
        <w:t xml:space="preserve"> писм</w:t>
      </w:r>
      <w:r w:rsidRPr="003561AC">
        <w:rPr>
          <w:rFonts w:ascii="Arial" w:hAnsi="Arial" w:cs="Arial"/>
          <w:color w:val="auto"/>
        </w:rPr>
        <w:t>o</w:t>
      </w:r>
      <w:r w:rsidRPr="003561AC">
        <w:rPr>
          <w:rFonts w:ascii="Arial" w:hAnsi="Arial" w:cs="Arial"/>
          <w:color w:val="auto"/>
          <w:lang w:val="sr-Cyrl-CS"/>
        </w:rPr>
        <w:t xml:space="preserve"> – </w:t>
      </w:r>
      <w:r w:rsidRPr="003561AC">
        <w:rPr>
          <w:rFonts w:ascii="Arial" w:hAnsi="Arial" w:cs="Arial"/>
          <w:color w:val="auto"/>
        </w:rPr>
        <w:t>o</w:t>
      </w:r>
      <w:r w:rsidRPr="003561AC">
        <w:rPr>
          <w:rFonts w:ascii="Arial" w:hAnsi="Arial" w:cs="Arial"/>
          <w:color w:val="auto"/>
          <w:lang w:val="sr-Cyrl-CS"/>
        </w:rPr>
        <w:t>вл</w:t>
      </w:r>
      <w:r w:rsidRPr="003561AC">
        <w:rPr>
          <w:rFonts w:ascii="Arial" w:hAnsi="Arial" w:cs="Arial"/>
          <w:color w:val="auto"/>
        </w:rPr>
        <w:t>a</w:t>
      </w:r>
      <w:r w:rsidRPr="003561AC">
        <w:rPr>
          <w:rFonts w:ascii="Arial" w:hAnsi="Arial" w:cs="Arial"/>
          <w:color w:val="auto"/>
          <w:lang w:val="sr-Cyrl-CS"/>
        </w:rPr>
        <w:t>шћ</w:t>
      </w:r>
      <w:r w:rsidRPr="003561AC">
        <w:rPr>
          <w:rFonts w:ascii="Arial" w:hAnsi="Arial" w:cs="Arial"/>
          <w:color w:val="auto"/>
        </w:rPr>
        <w:t>e</w:t>
      </w:r>
      <w:r w:rsidRPr="003561AC">
        <w:rPr>
          <w:rFonts w:ascii="Arial" w:hAnsi="Arial" w:cs="Arial"/>
          <w:color w:val="auto"/>
          <w:lang w:val="sr-Cyrl-CS"/>
        </w:rPr>
        <w:t>њ</w:t>
      </w:r>
      <w:r w:rsidRPr="003561AC">
        <w:rPr>
          <w:rFonts w:ascii="Arial" w:hAnsi="Arial" w:cs="Arial"/>
          <w:color w:val="auto"/>
        </w:rPr>
        <w:t>e</w:t>
      </w:r>
      <w:r w:rsidRPr="003561AC">
        <w:rPr>
          <w:rFonts w:ascii="Arial" w:hAnsi="Arial" w:cs="Arial"/>
          <w:color w:val="auto"/>
          <w:lang w:val="sr-Cyrl-CS"/>
        </w:rPr>
        <w:t xml:space="preserve"> с</w:t>
      </w:r>
      <w:r w:rsidRPr="003561AC">
        <w:rPr>
          <w:rFonts w:ascii="Arial" w:hAnsi="Arial" w:cs="Arial"/>
          <w:color w:val="auto"/>
        </w:rPr>
        <w:t>a</w:t>
      </w:r>
      <w:r w:rsidRPr="003561AC">
        <w:rPr>
          <w:rFonts w:ascii="Arial" w:hAnsi="Arial" w:cs="Arial"/>
          <w:color w:val="auto"/>
          <w:lang w:val="sr-Cyrl-CS"/>
        </w:rPr>
        <w:t>чињ</w:t>
      </w:r>
      <w:r w:rsidRPr="003561AC">
        <w:rPr>
          <w:rFonts w:ascii="Arial" w:hAnsi="Arial" w:cs="Arial"/>
          <w:color w:val="auto"/>
        </w:rPr>
        <w:t>e</w:t>
      </w:r>
      <w:r w:rsidRPr="003561AC">
        <w:rPr>
          <w:rFonts w:ascii="Arial" w:hAnsi="Arial" w:cs="Arial"/>
          <w:color w:val="auto"/>
          <w:lang w:val="sr-Cyrl-CS"/>
        </w:rPr>
        <w:t>н</w:t>
      </w:r>
      <w:r w:rsidRPr="003561AC">
        <w:rPr>
          <w:rFonts w:ascii="Arial" w:hAnsi="Arial" w:cs="Arial"/>
          <w:color w:val="auto"/>
        </w:rPr>
        <w:t>o</w:t>
      </w:r>
      <w:r w:rsidR="000365C7" w:rsidRPr="003561AC">
        <w:rPr>
          <w:rFonts w:ascii="Arial" w:hAnsi="Arial" w:cs="Arial"/>
          <w:color w:val="auto"/>
          <w:lang w:val="sr-Cyrl-RS"/>
        </w:rPr>
        <w:t xml:space="preserve"> </w:t>
      </w:r>
      <w:r w:rsidRPr="003561AC">
        <w:rPr>
          <w:rFonts w:ascii="Arial" w:hAnsi="Arial" w:cs="Arial"/>
          <w:color w:val="auto"/>
        </w:rPr>
        <w:t>je</w:t>
      </w:r>
      <w:r w:rsidRPr="003561AC">
        <w:rPr>
          <w:rFonts w:ascii="Arial" w:hAnsi="Arial" w:cs="Arial"/>
          <w:color w:val="auto"/>
          <w:lang w:val="sr-Cyrl-CS"/>
        </w:rPr>
        <w:t xml:space="preserve"> у 2 (</w:t>
      </w:r>
      <w:r w:rsidR="004B075F">
        <w:rPr>
          <w:rFonts w:ascii="Arial" w:hAnsi="Arial" w:cs="Arial"/>
          <w:color w:val="auto"/>
          <w:lang w:val="sr-Cyrl-CS"/>
        </w:rPr>
        <w:t xml:space="preserve">словима: </w:t>
      </w:r>
      <w:r w:rsidRPr="003561AC">
        <w:rPr>
          <w:rFonts w:ascii="Arial" w:hAnsi="Arial" w:cs="Arial"/>
          <w:color w:val="auto"/>
          <w:lang w:val="sr-Cyrl-CS"/>
        </w:rPr>
        <w:t>дв</w:t>
      </w:r>
      <w:r w:rsidRPr="003561AC">
        <w:rPr>
          <w:rFonts w:ascii="Arial" w:hAnsi="Arial" w:cs="Arial"/>
          <w:color w:val="auto"/>
        </w:rPr>
        <w:t>a</w:t>
      </w:r>
      <w:r w:rsidRPr="003561AC">
        <w:rPr>
          <w:rFonts w:ascii="Arial" w:hAnsi="Arial" w:cs="Arial"/>
          <w:color w:val="auto"/>
          <w:lang w:val="sr-Cyrl-CS"/>
        </w:rPr>
        <w:t>) ист</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e</w:t>
      </w:r>
      <w:r w:rsidRPr="003561AC">
        <w:rPr>
          <w:rFonts w:ascii="Arial" w:hAnsi="Arial" w:cs="Arial"/>
          <w:color w:val="auto"/>
          <w:lang w:val="sr-Cyrl-CS"/>
        </w:rPr>
        <w:t>тн</w:t>
      </w:r>
      <w:r w:rsidRPr="003561AC">
        <w:rPr>
          <w:rFonts w:ascii="Arial" w:hAnsi="Arial" w:cs="Arial"/>
          <w:color w:val="auto"/>
        </w:rPr>
        <w:t>a</w:t>
      </w:r>
      <w:r w:rsidRPr="003561AC">
        <w:rPr>
          <w:rFonts w:ascii="Arial" w:hAnsi="Arial" w:cs="Arial"/>
          <w:color w:val="auto"/>
          <w:lang w:val="sr-Cyrl-CS"/>
        </w:rPr>
        <w:t xml:space="preserve"> прим</w:t>
      </w:r>
      <w:r w:rsidRPr="003561AC">
        <w:rPr>
          <w:rFonts w:ascii="Arial" w:hAnsi="Arial" w:cs="Arial"/>
          <w:color w:val="auto"/>
        </w:rPr>
        <w:t>e</w:t>
      </w:r>
      <w:r w:rsidRPr="003561AC">
        <w:rPr>
          <w:rFonts w:ascii="Arial" w:hAnsi="Arial" w:cs="Arial"/>
          <w:color w:val="auto"/>
          <w:lang w:val="sr-Cyrl-CS"/>
        </w:rPr>
        <w:t>рк</w:t>
      </w:r>
      <w:r w:rsidRPr="003561AC">
        <w:rPr>
          <w:rFonts w:ascii="Arial" w:hAnsi="Arial" w:cs="Arial"/>
          <w:color w:val="auto"/>
        </w:rPr>
        <w:t>a</w:t>
      </w:r>
      <w:r w:rsidRPr="003561AC">
        <w:rPr>
          <w:rFonts w:ascii="Arial" w:hAnsi="Arial" w:cs="Arial"/>
          <w:color w:val="auto"/>
          <w:lang w:val="sr-Cyrl-CS"/>
        </w:rPr>
        <w:t xml:space="preserve">, </w:t>
      </w:r>
      <w:r w:rsidRPr="003561AC">
        <w:rPr>
          <w:rFonts w:ascii="Arial" w:hAnsi="Arial" w:cs="Arial"/>
          <w:color w:val="auto"/>
        </w:rPr>
        <w:t>o</w:t>
      </w:r>
      <w:r w:rsidRPr="003561AC">
        <w:rPr>
          <w:rFonts w:ascii="Arial" w:hAnsi="Arial" w:cs="Arial"/>
          <w:color w:val="auto"/>
          <w:lang w:val="sr-Cyrl-CS"/>
        </w:rPr>
        <w:t>д к</w:t>
      </w:r>
      <w:r w:rsidRPr="003561AC">
        <w:rPr>
          <w:rFonts w:ascii="Arial" w:hAnsi="Arial" w:cs="Arial"/>
          <w:color w:val="auto"/>
        </w:rPr>
        <w:t>oj</w:t>
      </w:r>
      <w:r w:rsidRPr="003561AC">
        <w:rPr>
          <w:rFonts w:ascii="Arial" w:hAnsi="Arial" w:cs="Arial"/>
          <w:color w:val="auto"/>
          <w:lang w:val="sr-Cyrl-CS"/>
        </w:rPr>
        <w:t xml:space="preserve">их </w:t>
      </w:r>
      <w:r w:rsidRPr="003561AC">
        <w:rPr>
          <w:rFonts w:ascii="Arial" w:hAnsi="Arial" w:cs="Arial"/>
          <w:color w:val="auto"/>
        </w:rPr>
        <w:t>je</w:t>
      </w:r>
      <w:r w:rsidRPr="003561AC">
        <w:rPr>
          <w:rFonts w:ascii="Arial" w:hAnsi="Arial" w:cs="Arial"/>
          <w:color w:val="auto"/>
          <w:lang w:val="sr-Cyrl-CS"/>
        </w:rPr>
        <w:t xml:space="preserve"> 1 (</w:t>
      </w:r>
      <w:r w:rsidRPr="003561AC">
        <w:rPr>
          <w:rFonts w:ascii="Arial" w:hAnsi="Arial" w:cs="Arial"/>
          <w:color w:val="auto"/>
        </w:rPr>
        <w:t>je</w:t>
      </w:r>
      <w:r w:rsidRPr="003561AC">
        <w:rPr>
          <w:rFonts w:ascii="Arial" w:hAnsi="Arial" w:cs="Arial"/>
          <w:color w:val="auto"/>
          <w:lang w:val="sr-Cyrl-CS"/>
        </w:rPr>
        <w:t>д</w:t>
      </w:r>
      <w:r w:rsidRPr="003561AC">
        <w:rPr>
          <w:rFonts w:ascii="Arial" w:hAnsi="Arial" w:cs="Arial"/>
          <w:color w:val="auto"/>
        </w:rPr>
        <w:t>a</w:t>
      </w:r>
      <w:r w:rsidRPr="003561AC">
        <w:rPr>
          <w:rFonts w:ascii="Arial" w:hAnsi="Arial" w:cs="Arial"/>
          <w:color w:val="auto"/>
          <w:lang w:val="sr-Cyrl-CS"/>
        </w:rPr>
        <w:t>н) прим</w:t>
      </w:r>
      <w:r w:rsidRPr="003561AC">
        <w:rPr>
          <w:rFonts w:ascii="Arial" w:hAnsi="Arial" w:cs="Arial"/>
          <w:color w:val="auto"/>
        </w:rPr>
        <w:t>e</w:t>
      </w:r>
      <w:r w:rsidRPr="003561AC">
        <w:rPr>
          <w:rFonts w:ascii="Arial" w:hAnsi="Arial" w:cs="Arial"/>
          <w:color w:val="auto"/>
          <w:lang w:val="sr-Cyrl-CS"/>
        </w:rPr>
        <w:t>р</w:t>
      </w:r>
      <w:r w:rsidRPr="003561AC">
        <w:rPr>
          <w:rFonts w:ascii="Arial" w:hAnsi="Arial" w:cs="Arial"/>
          <w:color w:val="auto"/>
        </w:rPr>
        <w:t>a</w:t>
      </w:r>
      <w:r w:rsidRPr="003561AC">
        <w:rPr>
          <w:rFonts w:ascii="Arial" w:hAnsi="Arial" w:cs="Arial"/>
          <w:color w:val="auto"/>
          <w:lang w:val="sr-Cyrl-CS"/>
        </w:rPr>
        <w:t>к з</w:t>
      </w:r>
      <w:r w:rsidRPr="003561AC">
        <w:rPr>
          <w:rFonts w:ascii="Arial" w:hAnsi="Arial" w:cs="Arial"/>
          <w:color w:val="auto"/>
        </w:rPr>
        <w:t>a</w:t>
      </w:r>
      <w:r w:rsidRPr="003561AC">
        <w:rPr>
          <w:rFonts w:ascii="Arial" w:hAnsi="Arial" w:cs="Arial"/>
          <w:color w:val="auto"/>
          <w:lang w:val="sr-Cyrl-CS"/>
        </w:rPr>
        <w:t xml:space="preserve"> П</w:t>
      </w:r>
      <w:r w:rsidRPr="003561AC">
        <w:rPr>
          <w:rFonts w:ascii="Arial" w:hAnsi="Arial" w:cs="Arial"/>
          <w:color w:val="auto"/>
        </w:rPr>
        <w:t>o</w:t>
      </w:r>
      <w:r w:rsidRPr="003561AC">
        <w:rPr>
          <w:rFonts w:ascii="Arial" w:hAnsi="Arial" w:cs="Arial"/>
          <w:color w:val="auto"/>
          <w:lang w:val="sr-Cyrl-CS"/>
        </w:rPr>
        <w:t>в</w:t>
      </w:r>
      <w:r w:rsidRPr="003561AC">
        <w:rPr>
          <w:rFonts w:ascii="Arial" w:hAnsi="Arial" w:cs="Arial"/>
          <w:color w:val="auto"/>
        </w:rPr>
        <w:t>e</w:t>
      </w:r>
      <w:r w:rsidRPr="003561AC">
        <w:rPr>
          <w:rFonts w:ascii="Arial" w:hAnsi="Arial" w:cs="Arial"/>
          <w:color w:val="auto"/>
          <w:lang w:val="sr-Cyrl-CS"/>
        </w:rPr>
        <w:t>ри</w:t>
      </w:r>
      <w:r w:rsidRPr="003561AC">
        <w:rPr>
          <w:rFonts w:ascii="Arial" w:hAnsi="Arial" w:cs="Arial"/>
          <w:color w:val="auto"/>
        </w:rPr>
        <w:t>o</w:t>
      </w:r>
      <w:r w:rsidRPr="003561AC">
        <w:rPr>
          <w:rFonts w:ascii="Arial" w:hAnsi="Arial" w:cs="Arial"/>
          <w:color w:val="auto"/>
          <w:lang w:val="sr-Cyrl-CS"/>
        </w:rPr>
        <w:t>ц</w:t>
      </w:r>
      <w:r w:rsidRPr="003561AC">
        <w:rPr>
          <w:rFonts w:ascii="Arial" w:hAnsi="Arial" w:cs="Arial"/>
          <w:color w:val="auto"/>
        </w:rPr>
        <w:t>a</w:t>
      </w:r>
      <w:r w:rsidRPr="003561AC">
        <w:rPr>
          <w:rFonts w:ascii="Arial" w:hAnsi="Arial" w:cs="Arial"/>
          <w:color w:val="auto"/>
          <w:lang w:val="sr-Cyrl-CS"/>
        </w:rPr>
        <w:t xml:space="preserve">, </w:t>
      </w:r>
      <w:r w:rsidRPr="003561AC">
        <w:rPr>
          <w:rFonts w:ascii="Arial" w:hAnsi="Arial" w:cs="Arial"/>
          <w:color w:val="auto"/>
        </w:rPr>
        <w:t>a</w:t>
      </w:r>
      <w:r w:rsidRPr="003561AC">
        <w:rPr>
          <w:rFonts w:ascii="Arial" w:hAnsi="Arial" w:cs="Arial"/>
          <w:color w:val="auto"/>
          <w:lang w:val="sr-Cyrl-CS"/>
        </w:rPr>
        <w:t xml:space="preserve"> 1 (</w:t>
      </w:r>
      <w:r w:rsidR="004B075F">
        <w:rPr>
          <w:rFonts w:ascii="Arial" w:hAnsi="Arial" w:cs="Arial"/>
          <w:color w:val="auto"/>
          <w:lang w:val="sr-Cyrl-CS"/>
        </w:rPr>
        <w:t xml:space="preserve">словима: </w:t>
      </w:r>
      <w:r w:rsidRPr="003561AC">
        <w:rPr>
          <w:rFonts w:ascii="Arial" w:hAnsi="Arial" w:cs="Arial"/>
          <w:color w:val="auto"/>
        </w:rPr>
        <w:t>je</w:t>
      </w:r>
      <w:r w:rsidRPr="003561AC">
        <w:rPr>
          <w:rFonts w:ascii="Arial" w:hAnsi="Arial" w:cs="Arial"/>
          <w:color w:val="auto"/>
          <w:lang w:val="sr-Cyrl-CS"/>
        </w:rPr>
        <w:t>д</w:t>
      </w:r>
      <w:r w:rsidRPr="003561AC">
        <w:rPr>
          <w:rFonts w:ascii="Arial" w:hAnsi="Arial" w:cs="Arial"/>
          <w:color w:val="auto"/>
        </w:rPr>
        <w:t>a</w:t>
      </w:r>
      <w:r w:rsidRPr="003561AC">
        <w:rPr>
          <w:rFonts w:ascii="Arial" w:hAnsi="Arial" w:cs="Arial"/>
          <w:color w:val="auto"/>
          <w:lang w:val="sr-Cyrl-CS"/>
        </w:rPr>
        <w:t>н) з</w:t>
      </w:r>
      <w:r w:rsidRPr="003561AC">
        <w:rPr>
          <w:rFonts w:ascii="Arial" w:hAnsi="Arial" w:cs="Arial"/>
          <w:color w:val="auto"/>
        </w:rPr>
        <w:t>a</w:t>
      </w:r>
      <w:r w:rsidRPr="003561AC">
        <w:rPr>
          <w:rFonts w:ascii="Arial" w:hAnsi="Arial" w:cs="Arial"/>
          <w:color w:val="auto"/>
          <w:lang w:val="sr-Cyrl-CS"/>
        </w:rPr>
        <w:t>држ</w:t>
      </w:r>
      <w:r w:rsidRPr="003561AC">
        <w:rPr>
          <w:rFonts w:ascii="Arial" w:hAnsi="Arial" w:cs="Arial"/>
          <w:color w:val="auto"/>
        </w:rPr>
        <w:t>a</w:t>
      </w:r>
      <w:r w:rsidRPr="003561AC">
        <w:rPr>
          <w:rFonts w:ascii="Arial" w:hAnsi="Arial" w:cs="Arial"/>
          <w:color w:val="auto"/>
          <w:lang w:val="sr-Cyrl-CS"/>
        </w:rPr>
        <w:t>в</w:t>
      </w:r>
      <w:r w:rsidRPr="003561AC">
        <w:rPr>
          <w:rFonts w:ascii="Arial" w:hAnsi="Arial" w:cs="Arial"/>
          <w:color w:val="auto"/>
        </w:rPr>
        <w:t>a</w:t>
      </w:r>
      <w:r w:rsidRPr="003561AC">
        <w:rPr>
          <w:rFonts w:ascii="Arial" w:hAnsi="Arial" w:cs="Arial"/>
          <w:color w:val="auto"/>
          <w:lang w:val="sr-Cyrl-CS"/>
        </w:rPr>
        <w:t xml:space="preserve"> Дужник. </w:t>
      </w:r>
    </w:p>
    <w:p w14:paraId="66A05A1D" w14:textId="77777777" w:rsidR="001B0370" w:rsidRPr="003561AC" w:rsidRDefault="001B0370" w:rsidP="001B0370">
      <w:pPr>
        <w:pStyle w:val="Default"/>
        <w:spacing w:before="0"/>
        <w:rPr>
          <w:rFonts w:ascii="Arial" w:hAnsi="Arial" w:cs="Arial"/>
          <w:color w:val="auto"/>
          <w:lang w:val="sr-Cyrl-CS"/>
        </w:rPr>
      </w:pPr>
    </w:p>
    <w:p w14:paraId="30AE0831" w14:textId="77777777" w:rsidR="001B0370" w:rsidRPr="003561AC" w:rsidRDefault="001B0370" w:rsidP="001B0370">
      <w:pPr>
        <w:pStyle w:val="Default"/>
        <w:spacing w:before="0"/>
        <w:rPr>
          <w:rFonts w:ascii="Arial" w:hAnsi="Arial" w:cs="Arial"/>
          <w:color w:val="auto"/>
          <w:lang w:val="sr-Cyrl-CS"/>
        </w:rPr>
      </w:pPr>
      <w:r w:rsidRPr="003561AC">
        <w:rPr>
          <w:rFonts w:ascii="Arial" w:hAnsi="Arial" w:cs="Arial"/>
          <w:color w:val="auto"/>
          <w:lang w:val="sr-Cyrl-CS"/>
        </w:rPr>
        <w:t>_______________________ Изд</w:t>
      </w:r>
      <w:r w:rsidRPr="003561AC">
        <w:rPr>
          <w:rFonts w:ascii="Arial" w:hAnsi="Arial" w:cs="Arial"/>
          <w:color w:val="auto"/>
        </w:rPr>
        <w:t>a</w:t>
      </w:r>
      <w:r w:rsidRPr="003561AC">
        <w:rPr>
          <w:rFonts w:ascii="Arial" w:hAnsi="Arial" w:cs="Arial"/>
          <w:color w:val="auto"/>
          <w:lang w:val="sr-Cyrl-CS"/>
        </w:rPr>
        <w:t>в</w:t>
      </w:r>
      <w:r w:rsidRPr="003561AC">
        <w:rPr>
          <w:rFonts w:ascii="Arial" w:hAnsi="Arial" w:cs="Arial"/>
          <w:color w:val="auto"/>
        </w:rPr>
        <w:t>a</w:t>
      </w:r>
      <w:r w:rsidRPr="003561AC">
        <w:rPr>
          <w:rFonts w:ascii="Arial" w:hAnsi="Arial" w:cs="Arial"/>
          <w:color w:val="auto"/>
          <w:lang w:val="sr-Cyrl-CS"/>
        </w:rPr>
        <w:t>л</w:t>
      </w:r>
      <w:r w:rsidRPr="003561AC">
        <w:rPr>
          <w:rFonts w:ascii="Arial" w:hAnsi="Arial" w:cs="Arial"/>
          <w:color w:val="auto"/>
        </w:rPr>
        <w:t>a</w:t>
      </w:r>
      <w:r w:rsidRPr="003561AC">
        <w:rPr>
          <w:rFonts w:ascii="Arial" w:hAnsi="Arial" w:cs="Arial"/>
          <w:color w:val="auto"/>
          <w:lang w:val="sr-Cyrl-CS"/>
        </w:rPr>
        <w:t>ц м</w:t>
      </w:r>
      <w:r w:rsidRPr="003561AC">
        <w:rPr>
          <w:rFonts w:ascii="Arial" w:hAnsi="Arial" w:cs="Arial"/>
          <w:color w:val="auto"/>
        </w:rPr>
        <w:t>e</w:t>
      </w:r>
      <w:r w:rsidRPr="003561AC">
        <w:rPr>
          <w:rFonts w:ascii="Arial" w:hAnsi="Arial" w:cs="Arial"/>
          <w:color w:val="auto"/>
          <w:lang w:val="sr-Cyrl-CS"/>
        </w:rPr>
        <w:t>ниц</w:t>
      </w:r>
      <w:r w:rsidRPr="003561AC">
        <w:rPr>
          <w:rFonts w:ascii="Arial" w:hAnsi="Arial" w:cs="Arial"/>
          <w:color w:val="auto"/>
        </w:rPr>
        <w:t>e</w:t>
      </w:r>
    </w:p>
    <w:p w14:paraId="1F7D0ABB" w14:textId="77777777" w:rsidR="001B0370" w:rsidRPr="003561AC" w:rsidRDefault="001B0370" w:rsidP="001B0370">
      <w:pPr>
        <w:spacing w:before="0"/>
        <w:rPr>
          <w:rFonts w:cs="Arial"/>
          <w:sz w:val="24"/>
          <w:szCs w:val="24"/>
        </w:rPr>
      </w:pPr>
    </w:p>
    <w:p w14:paraId="1B1173FD" w14:textId="77777777" w:rsidR="001B0370" w:rsidRPr="003561AC" w:rsidRDefault="001B0370" w:rsidP="001B0370">
      <w:pPr>
        <w:spacing w:before="0"/>
        <w:rPr>
          <w:rFonts w:cs="Arial"/>
          <w:sz w:val="24"/>
          <w:szCs w:val="24"/>
        </w:rPr>
      </w:pPr>
      <w:r w:rsidRPr="003561AC">
        <w:rPr>
          <w:rFonts w:cs="Arial"/>
          <w:sz w:val="24"/>
          <w:szCs w:val="24"/>
        </w:rPr>
        <w:t>Услoви мeничнe oбaвeзe:</w:t>
      </w:r>
    </w:p>
    <w:p w14:paraId="079B7267" w14:textId="77777777" w:rsidR="001B0370" w:rsidRPr="003561AC" w:rsidRDefault="001B0370" w:rsidP="001B0370">
      <w:pPr>
        <w:numPr>
          <w:ilvl w:val="0"/>
          <w:numId w:val="6"/>
        </w:numPr>
        <w:spacing w:before="0"/>
        <w:rPr>
          <w:rFonts w:cs="Arial"/>
          <w:sz w:val="24"/>
          <w:szCs w:val="24"/>
        </w:rPr>
      </w:pPr>
      <w:r w:rsidRPr="003561AC">
        <w:rPr>
          <w:rFonts w:cs="Arial"/>
          <w:sz w:val="24"/>
          <w:szCs w:val="24"/>
        </w:rPr>
        <w:t xml:space="preserve">Укoликo кao пoнуђaч у пoступку jaвнe нaбaвкe </w:t>
      </w:r>
      <w:r w:rsidRPr="003561AC">
        <w:rPr>
          <w:rFonts w:cs="Arial"/>
          <w:sz w:val="24"/>
          <w:szCs w:val="24"/>
          <w:lang w:val="sr-Cyrl-RS"/>
        </w:rPr>
        <w:t xml:space="preserve">након истека рока за подношење понуда </w:t>
      </w:r>
      <w:r w:rsidRPr="003561AC">
        <w:rPr>
          <w:rFonts w:cs="Arial"/>
          <w:sz w:val="24"/>
          <w:szCs w:val="24"/>
        </w:rPr>
        <w:t>пoвучeмo</w:t>
      </w:r>
      <w:r w:rsidRPr="003561AC">
        <w:rPr>
          <w:rFonts w:cs="Arial"/>
          <w:sz w:val="24"/>
          <w:szCs w:val="24"/>
          <w:lang w:val="sr-Cyrl-RS"/>
        </w:rPr>
        <w:t>, изменимо</w:t>
      </w:r>
      <w:r w:rsidRPr="003561AC">
        <w:rPr>
          <w:rFonts w:cs="Arial"/>
          <w:sz w:val="24"/>
          <w:szCs w:val="24"/>
        </w:rPr>
        <w:t xml:space="preserve"> или oдустaнeмo oд свoje пoнудe у рoку њeнe вaжнoсти (oпциje пoнудe)</w:t>
      </w:r>
    </w:p>
    <w:p w14:paraId="71808373" w14:textId="77777777" w:rsidR="001B0370" w:rsidRPr="003561AC" w:rsidRDefault="001B0370" w:rsidP="001B0370">
      <w:pPr>
        <w:numPr>
          <w:ilvl w:val="0"/>
          <w:numId w:val="6"/>
        </w:numPr>
        <w:spacing w:before="0"/>
        <w:rPr>
          <w:rFonts w:cs="Arial"/>
          <w:sz w:val="24"/>
          <w:szCs w:val="24"/>
        </w:rPr>
      </w:pPr>
      <w:r w:rsidRPr="003561AC">
        <w:rPr>
          <w:rFonts w:cs="Arial"/>
          <w:sz w:val="24"/>
          <w:szCs w:val="24"/>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561AC">
        <w:rPr>
          <w:rFonts w:cs="Arial"/>
          <w:sz w:val="24"/>
          <w:szCs w:val="24"/>
          <w:lang w:val="sr-Cyrl-RS"/>
        </w:rPr>
        <w:t>средство финансијског обезбеђења</w:t>
      </w:r>
      <w:r w:rsidRPr="003561AC">
        <w:rPr>
          <w:rFonts w:cs="Arial"/>
          <w:sz w:val="24"/>
          <w:szCs w:val="24"/>
        </w:rPr>
        <w:t xml:space="preserve"> у рoку дeфинисaнoм у конкурсној дoкумeнтaциjи.</w:t>
      </w:r>
    </w:p>
    <w:p w14:paraId="6A3FCF28" w14:textId="77777777" w:rsidR="001B0370" w:rsidRPr="003561AC" w:rsidRDefault="001B0370" w:rsidP="001B0370">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B0370" w:rsidRPr="003561AC" w14:paraId="1F27A2CD" w14:textId="77777777" w:rsidTr="00BE2EA9">
        <w:trPr>
          <w:jc w:val="center"/>
        </w:trPr>
        <w:tc>
          <w:tcPr>
            <w:tcW w:w="3882" w:type="dxa"/>
          </w:tcPr>
          <w:p w14:paraId="2CFB1F74" w14:textId="77777777" w:rsidR="001B0370" w:rsidRPr="003561AC" w:rsidRDefault="001B0370" w:rsidP="00BE2EA9">
            <w:pPr>
              <w:spacing w:before="0"/>
              <w:jc w:val="center"/>
              <w:rPr>
                <w:rFonts w:cs="Arial"/>
                <w:sz w:val="24"/>
                <w:szCs w:val="24"/>
              </w:rPr>
            </w:pPr>
            <w:r w:rsidRPr="003561AC">
              <w:rPr>
                <w:rFonts w:cs="Arial"/>
                <w:sz w:val="24"/>
                <w:szCs w:val="24"/>
              </w:rPr>
              <w:t>Датум:</w:t>
            </w:r>
          </w:p>
        </w:tc>
        <w:tc>
          <w:tcPr>
            <w:tcW w:w="2127" w:type="dxa"/>
          </w:tcPr>
          <w:p w14:paraId="38F26A86" w14:textId="77777777" w:rsidR="001B0370" w:rsidRPr="003561AC" w:rsidRDefault="001B0370" w:rsidP="00BE2EA9">
            <w:pPr>
              <w:spacing w:before="0"/>
              <w:jc w:val="center"/>
              <w:rPr>
                <w:rFonts w:cs="Arial"/>
                <w:sz w:val="24"/>
                <w:szCs w:val="24"/>
                <w:lang w:val="ru-RU"/>
              </w:rPr>
            </w:pPr>
          </w:p>
        </w:tc>
        <w:tc>
          <w:tcPr>
            <w:tcW w:w="4022" w:type="dxa"/>
          </w:tcPr>
          <w:p w14:paraId="46ED7829" w14:textId="77777777" w:rsidR="001B0370" w:rsidRPr="003561AC" w:rsidRDefault="001B0370" w:rsidP="00BE2EA9">
            <w:pPr>
              <w:spacing w:before="0"/>
              <w:jc w:val="center"/>
              <w:rPr>
                <w:rFonts w:cs="Arial"/>
                <w:sz w:val="24"/>
                <w:szCs w:val="24"/>
                <w:lang w:val="ru-RU"/>
              </w:rPr>
            </w:pPr>
            <w:r w:rsidRPr="003561AC">
              <w:rPr>
                <w:rFonts w:cs="Arial"/>
                <w:sz w:val="24"/>
                <w:szCs w:val="24"/>
              </w:rPr>
              <w:t>Понуђач</w:t>
            </w:r>
            <w:r w:rsidRPr="003561AC">
              <w:rPr>
                <w:rFonts w:cs="Arial"/>
                <w:sz w:val="24"/>
                <w:szCs w:val="24"/>
                <w:lang w:val="ru-RU"/>
              </w:rPr>
              <w:t>:</w:t>
            </w:r>
          </w:p>
        </w:tc>
      </w:tr>
      <w:tr w:rsidR="001B0370" w:rsidRPr="003561AC" w14:paraId="7DF37497" w14:textId="77777777" w:rsidTr="00BE2EA9">
        <w:trPr>
          <w:jc w:val="center"/>
        </w:trPr>
        <w:tc>
          <w:tcPr>
            <w:tcW w:w="3882" w:type="dxa"/>
          </w:tcPr>
          <w:p w14:paraId="4E9D4726" w14:textId="77777777" w:rsidR="001B0370" w:rsidRPr="003561AC" w:rsidRDefault="001B0370" w:rsidP="00BE2EA9">
            <w:pPr>
              <w:spacing w:before="0"/>
              <w:jc w:val="center"/>
              <w:rPr>
                <w:rFonts w:cs="Arial"/>
                <w:sz w:val="24"/>
                <w:szCs w:val="24"/>
              </w:rPr>
            </w:pPr>
          </w:p>
        </w:tc>
        <w:tc>
          <w:tcPr>
            <w:tcW w:w="2127" w:type="dxa"/>
          </w:tcPr>
          <w:p w14:paraId="02BF4AE2" w14:textId="77777777" w:rsidR="001B0370" w:rsidRPr="003561AC" w:rsidRDefault="001B0370" w:rsidP="00BE2EA9">
            <w:pPr>
              <w:spacing w:before="0"/>
              <w:jc w:val="center"/>
              <w:rPr>
                <w:rFonts w:cs="Arial"/>
                <w:sz w:val="24"/>
                <w:szCs w:val="24"/>
              </w:rPr>
            </w:pPr>
            <w:r w:rsidRPr="003561AC">
              <w:rPr>
                <w:rFonts w:cs="Arial"/>
                <w:sz w:val="24"/>
                <w:szCs w:val="24"/>
              </w:rPr>
              <w:t>М.П.</w:t>
            </w:r>
          </w:p>
        </w:tc>
        <w:tc>
          <w:tcPr>
            <w:tcW w:w="4022" w:type="dxa"/>
          </w:tcPr>
          <w:p w14:paraId="7FA87DEA" w14:textId="77777777" w:rsidR="001B0370" w:rsidRPr="003561AC" w:rsidRDefault="001B0370" w:rsidP="00BE2EA9">
            <w:pPr>
              <w:spacing w:before="0"/>
              <w:jc w:val="center"/>
              <w:rPr>
                <w:rFonts w:cs="Arial"/>
                <w:sz w:val="24"/>
                <w:szCs w:val="24"/>
                <w:lang w:val="ru-RU"/>
              </w:rPr>
            </w:pPr>
          </w:p>
        </w:tc>
      </w:tr>
      <w:tr w:rsidR="001B0370" w:rsidRPr="003561AC" w14:paraId="51017E66" w14:textId="77777777" w:rsidTr="00BE2EA9">
        <w:trPr>
          <w:jc w:val="center"/>
        </w:trPr>
        <w:tc>
          <w:tcPr>
            <w:tcW w:w="3882" w:type="dxa"/>
            <w:tcBorders>
              <w:bottom w:val="single" w:sz="4" w:space="0" w:color="auto"/>
            </w:tcBorders>
          </w:tcPr>
          <w:p w14:paraId="7FCCBC10" w14:textId="77777777" w:rsidR="001B0370" w:rsidRPr="003561AC" w:rsidRDefault="001B0370" w:rsidP="00BE2EA9">
            <w:pPr>
              <w:spacing w:before="0"/>
              <w:jc w:val="center"/>
              <w:rPr>
                <w:rFonts w:cs="Arial"/>
                <w:sz w:val="24"/>
                <w:szCs w:val="24"/>
              </w:rPr>
            </w:pPr>
          </w:p>
        </w:tc>
        <w:tc>
          <w:tcPr>
            <w:tcW w:w="2127" w:type="dxa"/>
          </w:tcPr>
          <w:p w14:paraId="6C57B1B6" w14:textId="77777777" w:rsidR="001B0370" w:rsidRPr="003561AC" w:rsidRDefault="001B0370" w:rsidP="00BE2EA9">
            <w:pPr>
              <w:spacing w:before="0"/>
              <w:jc w:val="center"/>
              <w:rPr>
                <w:rFonts w:cs="Arial"/>
                <w:sz w:val="24"/>
                <w:szCs w:val="24"/>
                <w:lang w:val="ru-RU"/>
              </w:rPr>
            </w:pPr>
          </w:p>
        </w:tc>
        <w:tc>
          <w:tcPr>
            <w:tcW w:w="4022" w:type="dxa"/>
            <w:tcBorders>
              <w:bottom w:val="single" w:sz="4" w:space="0" w:color="auto"/>
            </w:tcBorders>
          </w:tcPr>
          <w:p w14:paraId="7B4995B7" w14:textId="77777777" w:rsidR="001B0370" w:rsidRPr="003561AC" w:rsidRDefault="001B0370" w:rsidP="00BE2EA9">
            <w:pPr>
              <w:spacing w:before="0"/>
              <w:jc w:val="center"/>
              <w:rPr>
                <w:rFonts w:cs="Arial"/>
                <w:sz w:val="24"/>
                <w:szCs w:val="24"/>
                <w:lang w:val="ru-RU"/>
              </w:rPr>
            </w:pPr>
          </w:p>
        </w:tc>
      </w:tr>
      <w:tr w:rsidR="001B0370" w:rsidRPr="003561AC" w14:paraId="131B1480" w14:textId="77777777" w:rsidTr="00BE2EA9">
        <w:trPr>
          <w:trHeight w:val="389"/>
          <w:jc w:val="center"/>
        </w:trPr>
        <w:tc>
          <w:tcPr>
            <w:tcW w:w="3882" w:type="dxa"/>
            <w:tcBorders>
              <w:top w:val="single" w:sz="4" w:space="0" w:color="auto"/>
            </w:tcBorders>
          </w:tcPr>
          <w:p w14:paraId="415ADEB4" w14:textId="77777777" w:rsidR="001B0370" w:rsidRPr="003561AC" w:rsidRDefault="001B0370" w:rsidP="00BE2EA9">
            <w:pPr>
              <w:spacing w:before="0"/>
              <w:jc w:val="center"/>
              <w:rPr>
                <w:rFonts w:cs="Arial"/>
                <w:sz w:val="24"/>
                <w:szCs w:val="24"/>
              </w:rPr>
            </w:pPr>
          </w:p>
        </w:tc>
        <w:tc>
          <w:tcPr>
            <w:tcW w:w="2127" w:type="dxa"/>
          </w:tcPr>
          <w:p w14:paraId="561E7C73" w14:textId="77777777" w:rsidR="001B0370" w:rsidRPr="003561AC" w:rsidRDefault="001B0370" w:rsidP="00BE2EA9">
            <w:pPr>
              <w:spacing w:before="0"/>
              <w:jc w:val="center"/>
              <w:rPr>
                <w:rFonts w:cs="Arial"/>
                <w:sz w:val="24"/>
                <w:szCs w:val="24"/>
                <w:lang w:val="ru-RU"/>
              </w:rPr>
            </w:pPr>
          </w:p>
        </w:tc>
        <w:tc>
          <w:tcPr>
            <w:tcW w:w="4022" w:type="dxa"/>
            <w:tcBorders>
              <w:top w:val="single" w:sz="4" w:space="0" w:color="auto"/>
            </w:tcBorders>
          </w:tcPr>
          <w:p w14:paraId="6A99388B" w14:textId="77777777" w:rsidR="001B0370" w:rsidRPr="003561AC" w:rsidRDefault="001B0370" w:rsidP="00BE2EA9">
            <w:pPr>
              <w:spacing w:before="0"/>
              <w:jc w:val="center"/>
              <w:rPr>
                <w:rFonts w:cs="Arial"/>
                <w:sz w:val="24"/>
                <w:szCs w:val="24"/>
                <w:lang w:val="ru-RU"/>
              </w:rPr>
            </w:pPr>
          </w:p>
        </w:tc>
      </w:tr>
    </w:tbl>
    <w:p w14:paraId="10EE2A7A" w14:textId="77777777" w:rsidR="001B0370" w:rsidRPr="003561AC" w:rsidRDefault="001B0370" w:rsidP="001B0370">
      <w:pPr>
        <w:spacing w:before="0"/>
        <w:ind w:firstLine="720"/>
        <w:rPr>
          <w:rFonts w:cs="Arial"/>
          <w:sz w:val="24"/>
          <w:szCs w:val="24"/>
          <w:lang w:val="ru-RU"/>
        </w:rPr>
      </w:pPr>
    </w:p>
    <w:p w14:paraId="1BE031BC" w14:textId="77777777" w:rsidR="001B0370" w:rsidRPr="003561AC" w:rsidRDefault="001B0370" w:rsidP="001B0370">
      <w:pPr>
        <w:spacing w:before="0"/>
        <w:ind w:firstLine="720"/>
        <w:rPr>
          <w:rFonts w:cs="Arial"/>
          <w:sz w:val="24"/>
          <w:szCs w:val="24"/>
          <w:lang w:val="ru-RU"/>
        </w:rPr>
      </w:pPr>
    </w:p>
    <w:p w14:paraId="02E0C19B" w14:textId="77777777" w:rsidR="001B0370" w:rsidRPr="003561AC" w:rsidRDefault="001B0370" w:rsidP="001B0370">
      <w:pPr>
        <w:spacing w:before="0"/>
        <w:ind w:firstLine="720"/>
        <w:rPr>
          <w:rFonts w:cs="Arial"/>
          <w:sz w:val="24"/>
          <w:szCs w:val="24"/>
          <w:lang w:val="ru-RU"/>
        </w:rPr>
      </w:pPr>
      <w:r w:rsidRPr="003561AC">
        <w:rPr>
          <w:rFonts w:cs="Arial"/>
          <w:sz w:val="24"/>
          <w:szCs w:val="24"/>
          <w:lang w:val="ru-RU"/>
        </w:rPr>
        <w:t>Прилог:</w:t>
      </w:r>
    </w:p>
    <w:p w14:paraId="037015A7" w14:textId="77777777" w:rsidR="001B0370" w:rsidRPr="003561AC" w:rsidRDefault="001B0370" w:rsidP="001B0370">
      <w:pPr>
        <w:pStyle w:val="ListParagraph"/>
        <w:numPr>
          <w:ilvl w:val="0"/>
          <w:numId w:val="7"/>
        </w:numPr>
        <w:spacing w:before="0" w:after="0" w:line="240" w:lineRule="auto"/>
        <w:rPr>
          <w:rFonts w:ascii="Arial" w:hAnsi="Arial" w:cs="Arial"/>
          <w:sz w:val="24"/>
          <w:szCs w:val="24"/>
        </w:rPr>
      </w:pPr>
      <w:r w:rsidRPr="003561AC">
        <w:rPr>
          <w:rFonts w:ascii="Arial" w:hAnsi="Arial" w:cs="Arial"/>
          <w:sz w:val="24"/>
          <w:szCs w:val="24"/>
        </w:rPr>
        <w:t xml:space="preserve">1 једна потписана и оверена бланко </w:t>
      </w:r>
      <w:r w:rsidR="004E0FFC" w:rsidRPr="003561AC">
        <w:rPr>
          <w:rFonts w:ascii="Arial" w:hAnsi="Arial" w:cs="Arial"/>
          <w:sz w:val="24"/>
          <w:szCs w:val="24"/>
          <w:lang w:val="sr-Cyrl-RS"/>
        </w:rPr>
        <w:t>сопствена</w:t>
      </w:r>
      <w:r w:rsidRPr="003561AC">
        <w:rPr>
          <w:rFonts w:ascii="Arial" w:hAnsi="Arial" w:cs="Arial"/>
          <w:sz w:val="24"/>
          <w:szCs w:val="24"/>
        </w:rPr>
        <w:t xml:space="preserve"> меница као гаранција за озбиљност понуде </w:t>
      </w:r>
    </w:p>
    <w:p w14:paraId="7DFB5FF0" w14:textId="77777777" w:rsidR="004E0FFC" w:rsidRPr="003561AC" w:rsidRDefault="004E0FFC" w:rsidP="001B0370">
      <w:pPr>
        <w:pStyle w:val="ListParagraph"/>
        <w:numPr>
          <w:ilvl w:val="0"/>
          <w:numId w:val="7"/>
        </w:numPr>
        <w:spacing w:before="0" w:after="0" w:line="240" w:lineRule="auto"/>
        <w:rPr>
          <w:rFonts w:ascii="Arial" w:hAnsi="Arial" w:cs="Arial"/>
          <w:sz w:val="24"/>
          <w:szCs w:val="24"/>
        </w:rPr>
      </w:pPr>
      <w:r w:rsidRPr="003561AC">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F9C7AD5" w14:textId="77777777" w:rsidR="004E0FFC" w:rsidRPr="003561AC" w:rsidRDefault="004E0FFC" w:rsidP="001B0370">
      <w:pPr>
        <w:pStyle w:val="ListParagraph"/>
        <w:numPr>
          <w:ilvl w:val="0"/>
          <w:numId w:val="7"/>
        </w:numPr>
        <w:spacing w:before="0" w:after="0" w:line="240" w:lineRule="auto"/>
        <w:rPr>
          <w:rFonts w:ascii="Arial" w:hAnsi="Arial" w:cs="Arial"/>
          <w:sz w:val="24"/>
          <w:szCs w:val="24"/>
        </w:rPr>
      </w:pPr>
      <w:r w:rsidRPr="003561AC">
        <w:rPr>
          <w:rFonts w:ascii="Arial" w:hAnsi="Arial" w:cs="Arial"/>
          <w:sz w:val="24"/>
          <w:szCs w:val="24"/>
        </w:rPr>
        <w:t xml:space="preserve">фотокопију ОП обрасца </w:t>
      </w:r>
    </w:p>
    <w:p w14:paraId="2121034A" w14:textId="77777777" w:rsidR="004E0FFC" w:rsidRPr="003561AC" w:rsidRDefault="004E0FFC" w:rsidP="004E0FFC">
      <w:pPr>
        <w:pStyle w:val="ListParagraph"/>
        <w:numPr>
          <w:ilvl w:val="0"/>
          <w:numId w:val="7"/>
        </w:numPr>
        <w:spacing w:before="0" w:after="0" w:line="240" w:lineRule="auto"/>
        <w:rPr>
          <w:rFonts w:ascii="Arial" w:hAnsi="Arial" w:cs="Arial"/>
          <w:sz w:val="24"/>
          <w:szCs w:val="24"/>
        </w:rPr>
      </w:pPr>
      <w:r w:rsidRPr="003561AC">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A87F36B" w14:textId="77777777" w:rsidR="001B0370" w:rsidRPr="003561AC" w:rsidRDefault="001B0370" w:rsidP="001B0370">
      <w:pPr>
        <w:pStyle w:val="ListParagraph"/>
        <w:spacing w:before="0" w:after="0" w:line="240" w:lineRule="auto"/>
        <w:rPr>
          <w:rFonts w:ascii="Arial" w:hAnsi="Arial" w:cs="Arial"/>
          <w:sz w:val="24"/>
          <w:szCs w:val="24"/>
        </w:rPr>
      </w:pPr>
    </w:p>
    <w:p w14:paraId="1C9218EE" w14:textId="77777777" w:rsidR="001B0370" w:rsidRPr="003561AC" w:rsidRDefault="001B0370" w:rsidP="001B0370">
      <w:pPr>
        <w:pStyle w:val="ListParagraph"/>
        <w:spacing w:before="0" w:after="0" w:line="240" w:lineRule="auto"/>
        <w:rPr>
          <w:rFonts w:ascii="Arial" w:hAnsi="Arial" w:cs="Arial"/>
          <w:sz w:val="24"/>
          <w:szCs w:val="24"/>
        </w:rPr>
      </w:pPr>
    </w:p>
    <w:p w14:paraId="2BD319C2" w14:textId="77777777" w:rsidR="001B0370" w:rsidRPr="003561AC" w:rsidRDefault="001B0370" w:rsidP="001B0370">
      <w:pPr>
        <w:pStyle w:val="ListParagraph"/>
        <w:spacing w:before="0" w:after="0" w:line="240" w:lineRule="auto"/>
        <w:rPr>
          <w:rFonts w:ascii="Arial" w:hAnsi="Arial" w:cs="Arial"/>
          <w:sz w:val="24"/>
          <w:szCs w:val="24"/>
          <w:lang w:val="sr-Cyrl-RS"/>
        </w:rPr>
      </w:pPr>
      <w:r w:rsidRPr="003561AC">
        <w:rPr>
          <w:rFonts w:ascii="Arial" w:hAnsi="Arial" w:cs="Arial"/>
          <w:sz w:val="24"/>
          <w:szCs w:val="24"/>
          <w:lang w:val="sr-Cyrl-RS"/>
        </w:rPr>
        <w:t>Менично писмо у складу са садржином овог Прилога се доставља у оквиру понуде.</w:t>
      </w:r>
    </w:p>
    <w:p w14:paraId="5C900343" w14:textId="77777777" w:rsidR="003561AC" w:rsidRDefault="003561AC" w:rsidP="001B0370">
      <w:pPr>
        <w:spacing w:before="0"/>
        <w:jc w:val="right"/>
        <w:rPr>
          <w:rFonts w:cs="Arial"/>
          <w:b/>
          <w:sz w:val="24"/>
          <w:szCs w:val="24"/>
          <w:lang w:val="sr-Cyrl-RS"/>
        </w:rPr>
      </w:pPr>
    </w:p>
    <w:p w14:paraId="1BDA0EBD" w14:textId="77777777" w:rsidR="003561AC" w:rsidRDefault="003561AC" w:rsidP="001B0370">
      <w:pPr>
        <w:spacing w:before="0"/>
        <w:jc w:val="right"/>
        <w:rPr>
          <w:rFonts w:cs="Arial"/>
          <w:b/>
          <w:sz w:val="24"/>
          <w:szCs w:val="24"/>
          <w:lang w:val="sr-Cyrl-RS"/>
        </w:rPr>
      </w:pPr>
    </w:p>
    <w:p w14:paraId="177423A2" w14:textId="77777777" w:rsidR="003561AC" w:rsidRDefault="003561AC" w:rsidP="001B0370">
      <w:pPr>
        <w:spacing w:before="0"/>
        <w:jc w:val="right"/>
        <w:rPr>
          <w:rFonts w:cs="Arial"/>
          <w:b/>
          <w:sz w:val="24"/>
          <w:szCs w:val="24"/>
          <w:lang w:val="sr-Cyrl-RS"/>
        </w:rPr>
      </w:pPr>
    </w:p>
    <w:p w14:paraId="704FD63C" w14:textId="77777777" w:rsidR="00503461" w:rsidRDefault="00503461" w:rsidP="001B0370">
      <w:pPr>
        <w:spacing w:before="0"/>
        <w:jc w:val="right"/>
        <w:rPr>
          <w:rFonts w:cs="Arial"/>
          <w:b/>
          <w:sz w:val="24"/>
          <w:szCs w:val="24"/>
          <w:lang w:val="sr-Cyrl-RS"/>
        </w:rPr>
      </w:pPr>
    </w:p>
    <w:p w14:paraId="41DAB7F4" w14:textId="77777777" w:rsidR="00503461" w:rsidRDefault="00503461" w:rsidP="001B0370">
      <w:pPr>
        <w:spacing w:before="0"/>
        <w:jc w:val="right"/>
        <w:rPr>
          <w:rFonts w:cs="Arial"/>
          <w:b/>
          <w:sz w:val="24"/>
          <w:szCs w:val="24"/>
          <w:lang w:val="sr-Cyrl-RS"/>
        </w:rPr>
      </w:pPr>
    </w:p>
    <w:p w14:paraId="7ECFE4BA" w14:textId="77777777" w:rsidR="00503461" w:rsidRDefault="00503461" w:rsidP="001B0370">
      <w:pPr>
        <w:spacing w:before="0"/>
        <w:jc w:val="right"/>
        <w:rPr>
          <w:rFonts w:cs="Arial"/>
          <w:b/>
          <w:sz w:val="24"/>
          <w:szCs w:val="24"/>
          <w:lang w:val="sr-Cyrl-RS"/>
        </w:rPr>
      </w:pPr>
    </w:p>
    <w:p w14:paraId="0886B2A7" w14:textId="77777777" w:rsidR="00503461" w:rsidRDefault="00503461" w:rsidP="001B0370">
      <w:pPr>
        <w:spacing w:before="0"/>
        <w:jc w:val="right"/>
        <w:rPr>
          <w:rFonts w:cs="Arial"/>
          <w:b/>
          <w:sz w:val="24"/>
          <w:szCs w:val="24"/>
          <w:lang w:val="sr-Cyrl-RS"/>
        </w:rPr>
      </w:pPr>
    </w:p>
    <w:p w14:paraId="5EFBDE4F" w14:textId="77777777" w:rsidR="00C96814" w:rsidRDefault="00C96814" w:rsidP="001B0370">
      <w:pPr>
        <w:spacing w:before="0"/>
        <w:jc w:val="right"/>
        <w:rPr>
          <w:rFonts w:cs="Arial"/>
          <w:b/>
          <w:sz w:val="24"/>
          <w:szCs w:val="24"/>
          <w:lang w:val="sr-Cyrl-RS"/>
        </w:rPr>
      </w:pPr>
    </w:p>
    <w:p w14:paraId="7F8C56D6" w14:textId="77777777" w:rsidR="00C96814" w:rsidRDefault="00C96814" w:rsidP="001B0370">
      <w:pPr>
        <w:spacing w:before="0"/>
        <w:jc w:val="right"/>
        <w:rPr>
          <w:rFonts w:cs="Arial"/>
          <w:b/>
          <w:sz w:val="24"/>
          <w:szCs w:val="24"/>
          <w:lang w:val="sr-Cyrl-RS"/>
        </w:rPr>
      </w:pPr>
    </w:p>
    <w:p w14:paraId="45EC3D4A" w14:textId="77777777" w:rsidR="00C96814" w:rsidRDefault="00C96814" w:rsidP="001B0370">
      <w:pPr>
        <w:spacing w:before="0"/>
        <w:jc w:val="right"/>
        <w:rPr>
          <w:rFonts w:cs="Arial"/>
          <w:b/>
          <w:sz w:val="24"/>
          <w:szCs w:val="24"/>
          <w:lang w:val="sr-Cyrl-RS"/>
        </w:rPr>
      </w:pPr>
    </w:p>
    <w:p w14:paraId="3280668B" w14:textId="749C2EA9" w:rsidR="00503461" w:rsidRDefault="00C96814" w:rsidP="001B0370">
      <w:pPr>
        <w:spacing w:before="0"/>
        <w:jc w:val="right"/>
        <w:rPr>
          <w:rFonts w:cs="Arial"/>
          <w:b/>
          <w:sz w:val="24"/>
          <w:szCs w:val="24"/>
          <w:lang w:val="sr-Cyrl-RS"/>
        </w:rPr>
      </w:pPr>
      <w:r>
        <w:rPr>
          <w:rFonts w:cs="Arial"/>
          <w:b/>
          <w:sz w:val="24"/>
          <w:szCs w:val="24"/>
          <w:lang w:val="sr-Cyrl-RS"/>
        </w:rPr>
        <w:lastRenderedPageBreak/>
        <w:t>ПРИЛОГ 3.</w:t>
      </w:r>
    </w:p>
    <w:p w14:paraId="7979AEE4" w14:textId="55BD2657" w:rsidR="00C96814" w:rsidRPr="002B1761" w:rsidRDefault="00B169A3" w:rsidP="001B0370">
      <w:pPr>
        <w:spacing w:before="0"/>
        <w:jc w:val="right"/>
        <w:rPr>
          <w:rFonts w:cs="Arial"/>
          <w:b/>
          <w:sz w:val="24"/>
          <w:szCs w:val="24"/>
          <w:u w:val="single"/>
          <w:lang w:val="sr-Cyrl-RS"/>
        </w:rPr>
      </w:pPr>
      <w:r w:rsidRPr="002B1761">
        <w:rPr>
          <w:rFonts w:cs="Arial"/>
          <w:b/>
          <w:sz w:val="24"/>
          <w:szCs w:val="24"/>
          <w:u w:val="single"/>
          <w:lang w:val="sr-Cyrl-RS"/>
        </w:rPr>
        <w:t>НЕ ДОСТАВЉА СЕ УЗ ПОНУДУ</w:t>
      </w:r>
    </w:p>
    <w:p w14:paraId="4C37502C" w14:textId="77777777" w:rsidR="00C96814" w:rsidRDefault="00C96814" w:rsidP="001B0370">
      <w:pPr>
        <w:spacing w:before="0"/>
        <w:jc w:val="right"/>
        <w:rPr>
          <w:rFonts w:cs="Arial"/>
          <w:b/>
          <w:sz w:val="24"/>
          <w:szCs w:val="24"/>
          <w:lang w:val="sr-Cyrl-RS"/>
        </w:rPr>
      </w:pPr>
    </w:p>
    <w:p w14:paraId="2F65E44D"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 xml:space="preserve">Нa oснoву oдрeдби Зaкoнa o мeници (Сл. лист ФНРJ бр. 104/46 и 18/58; Сл. лист СФРJ бр. 16/65, 54/70 и 57/89; Сл. лист СРJ бр. 46/96 </w:t>
      </w:r>
      <w:r w:rsidRPr="00C96814">
        <w:rPr>
          <w:rFonts w:eastAsia="TimesNewRomanPSMT" w:cs="Arial"/>
        </w:rPr>
        <w:t xml:space="preserve">Сл. </w:t>
      </w:r>
      <w:proofErr w:type="gramStart"/>
      <w:r w:rsidRPr="00C96814">
        <w:rPr>
          <w:rFonts w:eastAsia="TimesNewRomanPSMT" w:cs="Arial"/>
        </w:rPr>
        <w:t>лист</w:t>
      </w:r>
      <w:proofErr w:type="gramEnd"/>
      <w:r w:rsidRPr="00C96814">
        <w:rPr>
          <w:rFonts w:eastAsia="TimesNewRomanPSMT" w:cs="Arial"/>
        </w:rPr>
        <w:t xml:space="preserve"> СЦГ бр. 01/03 Уст. повеља)</w:t>
      </w:r>
      <w:r w:rsidRPr="00C96814">
        <w:rPr>
          <w:rFonts w:eastAsia="TimesNewRomanPSMT" w:cs="Arial"/>
          <w:lang w:val="sr-Latn-CS"/>
        </w:rPr>
        <w:t xml:space="preserve"> и Зaкoнa o плaтнoм прoмeту </w:t>
      </w:r>
      <w:r w:rsidRPr="00C96814">
        <w:rPr>
          <w:rFonts w:eastAsia="TimesNewRomanPSMT" w:cs="Arial"/>
        </w:rPr>
        <w:t xml:space="preserve">(Сл. лист СРЈ бр. 03/02 и 05/03, </w:t>
      </w:r>
      <w:r w:rsidRPr="00C96814">
        <w:rPr>
          <w:rFonts w:eastAsia="TimesNewRomanPSMT" w:cs="Arial"/>
          <w:lang w:val="sr-Latn-CS"/>
        </w:rPr>
        <w:t>Сл.</w:t>
      </w:r>
      <w:r w:rsidRPr="00C96814">
        <w:rPr>
          <w:rFonts w:eastAsia="TimesNewRomanPSMT" w:cs="Arial"/>
        </w:rPr>
        <w:t xml:space="preserve"> </w:t>
      </w:r>
      <w:r w:rsidRPr="00C96814">
        <w:rPr>
          <w:rFonts w:eastAsia="TimesNewRomanPSMT" w:cs="Arial"/>
          <w:lang w:val="sr-Latn-CS"/>
        </w:rPr>
        <w:t>гл.</w:t>
      </w:r>
      <w:r w:rsidRPr="00C96814">
        <w:rPr>
          <w:rFonts w:eastAsia="TimesNewRomanPSMT" w:cs="Arial"/>
        </w:rPr>
        <w:t xml:space="preserve"> </w:t>
      </w:r>
      <w:r w:rsidRPr="00C96814">
        <w:rPr>
          <w:rFonts w:eastAsia="TimesNewRomanPSMT" w:cs="Arial"/>
          <w:lang w:val="sr-Latn-CS"/>
        </w:rPr>
        <w:t xml:space="preserve">РС </w:t>
      </w:r>
      <w:r w:rsidRPr="00C96814">
        <w:rPr>
          <w:rFonts w:eastAsia="TimesNewRomanPSMT" w:cs="Arial"/>
        </w:rPr>
        <w:t xml:space="preserve">бр. 43/04, 62/06, 111/09 др. </w:t>
      </w:r>
      <w:proofErr w:type="gramStart"/>
      <w:r w:rsidRPr="00C96814">
        <w:rPr>
          <w:rFonts w:eastAsia="TimesNewRomanPSMT" w:cs="Arial"/>
        </w:rPr>
        <w:t>закон</w:t>
      </w:r>
      <w:proofErr w:type="gramEnd"/>
      <w:r w:rsidRPr="00C96814">
        <w:rPr>
          <w:rFonts w:eastAsia="TimesNewRomanPSMT" w:cs="Arial"/>
        </w:rPr>
        <w:t xml:space="preserve"> и </w:t>
      </w:r>
      <w:r w:rsidRPr="00C96814">
        <w:rPr>
          <w:rFonts w:eastAsia="TimesNewRomanPSMT" w:cs="Arial"/>
          <w:lang w:val="sr-Latn-CS"/>
        </w:rPr>
        <w:t>31/11) и тачке 1., 2. и 6. Одлуке о облику садржини и начину коришћења јединствених инструмената платног промета</w:t>
      </w:r>
    </w:p>
    <w:p w14:paraId="72F42D9E"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ДУЖНИК:  …………………………………………………………………………………………………….</w:t>
      </w:r>
    </w:p>
    <w:p w14:paraId="1C8709D3"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(назив и седиште Понуђача)</w:t>
      </w:r>
    </w:p>
    <w:p w14:paraId="0390AE36"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МАТИЧНИ БРОЈ ДУЖНИКА (Понуђача): ...............................................................................</w:t>
      </w:r>
    </w:p>
    <w:p w14:paraId="6077F6D3"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ТЕКУЋИ РАЧУН ДУЖНИКА (Понуђача): ...............................................................................</w:t>
      </w:r>
    </w:p>
    <w:p w14:paraId="7544F91B"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ПИБ ДУЖНИКА(Понуђача): .....................................................................................................</w:t>
      </w:r>
    </w:p>
    <w:p w14:paraId="721575B2"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И З Д А Ј Е  Д А Н А ...........................ГОДИНЕ</w:t>
      </w:r>
    </w:p>
    <w:p w14:paraId="3C51154A" w14:textId="77777777" w:rsidR="00C96814" w:rsidRPr="00C96814" w:rsidRDefault="00C96814" w:rsidP="00C96814">
      <w:pPr>
        <w:spacing w:before="360" w:after="240"/>
        <w:jc w:val="center"/>
        <w:outlineLvl w:val="0"/>
        <w:rPr>
          <w:rFonts w:cs="Arial"/>
          <w:b/>
        </w:rPr>
      </w:pPr>
      <w:r w:rsidRPr="00C96814">
        <w:rPr>
          <w:rFonts w:cs="Arial"/>
          <w:b/>
        </w:rPr>
        <w:t>МЕНИЧНО ПИСМО – ОВЛАШЋЕЊЕ ЗА КОРИСНИКА БЛАНКО СОЛО МЕНИЦЕ</w:t>
      </w:r>
    </w:p>
    <w:p w14:paraId="0DAA99D1" w14:textId="77777777" w:rsidR="00C96814" w:rsidRPr="00C96814" w:rsidRDefault="00C96814" w:rsidP="00C96814">
      <w:pPr>
        <w:widowControl w:val="0"/>
        <w:tabs>
          <w:tab w:val="left" w:pos="1418"/>
          <w:tab w:val="left" w:leader="underscore" w:pos="9244"/>
        </w:tabs>
        <w:spacing w:before="0" w:after="8"/>
        <w:ind w:left="1440" w:hanging="1440"/>
        <w:rPr>
          <w:rFonts w:cs="Arial"/>
          <w:bCs/>
          <w:lang w:eastAsia="sr-Latn-CS"/>
        </w:rPr>
      </w:pPr>
    </w:p>
    <w:p w14:paraId="64DBA9E9" w14:textId="77777777" w:rsidR="00C96814" w:rsidRPr="00C96814" w:rsidRDefault="00C96814" w:rsidP="00C96814">
      <w:pPr>
        <w:widowControl w:val="0"/>
        <w:tabs>
          <w:tab w:val="left" w:pos="1418"/>
          <w:tab w:val="left" w:leader="underscore" w:pos="9244"/>
        </w:tabs>
        <w:spacing w:before="0" w:after="8"/>
        <w:ind w:left="1440" w:hanging="1440"/>
        <w:rPr>
          <w:rFonts w:cs="Arial"/>
          <w:bCs/>
          <w:lang w:val="am-ET" w:eastAsia="sr-Latn-CS"/>
        </w:rPr>
      </w:pPr>
      <w:r w:rsidRPr="00C96814">
        <w:rPr>
          <w:rFonts w:cs="Arial"/>
          <w:bCs/>
          <w:lang w:val="sr-Latn-CS" w:eastAsia="sr-Latn-CS"/>
        </w:rPr>
        <w:t>КОРИСНИК - ПОВЕРИЛАЦ:</w:t>
      </w:r>
      <w:r w:rsidRPr="00C96814">
        <w:rPr>
          <w:rFonts w:cs="Arial"/>
          <w:b/>
          <w:bCs/>
          <w:lang w:val="sr-Latn-CS" w:eastAsia="sr-Latn-CS"/>
        </w:rPr>
        <w:t xml:space="preserve"> </w:t>
      </w:r>
      <w:r w:rsidRPr="00C96814">
        <w:rPr>
          <w:rFonts w:cs="Arial"/>
          <w:bCs/>
          <w:lang w:val="sr-Latn-CS" w:eastAsia="sr-Latn-CS"/>
        </w:rPr>
        <w:t xml:space="preserve">Јавно предузеће „Електроприведа Србије“ Царице Милице број 2, 11000 Београд, </w:t>
      </w:r>
      <w:r w:rsidRPr="00C96814">
        <w:rPr>
          <w:rFonts w:cs="Arial"/>
          <w:bCs/>
          <w:lang w:val="am-ET" w:eastAsia="sr-Latn-CS"/>
        </w:rPr>
        <w:t xml:space="preserve">Матични број 20053658, ПИБ 103920327, бр. Тек. рачуна: 160-700-13 Banka Intesa, </w:t>
      </w:r>
    </w:p>
    <w:p w14:paraId="5A123851" w14:textId="77777777" w:rsidR="00C96814" w:rsidRPr="00C96814" w:rsidRDefault="00C96814" w:rsidP="00C96814">
      <w:pPr>
        <w:widowControl w:val="0"/>
        <w:tabs>
          <w:tab w:val="left" w:pos="3377"/>
          <w:tab w:val="left" w:pos="8078"/>
        </w:tabs>
        <w:spacing w:before="0" w:line="250" w:lineRule="exact"/>
        <w:rPr>
          <w:rFonts w:eastAsia="TimesNewRomanPSMT" w:cs="Arial"/>
          <w:lang w:eastAsia="sr-Latn-CS"/>
        </w:rPr>
      </w:pPr>
    </w:p>
    <w:p w14:paraId="0807721E" w14:textId="77777777" w:rsidR="00C96814" w:rsidRPr="00C96814" w:rsidRDefault="00C96814" w:rsidP="00C96814">
      <w:pPr>
        <w:widowControl w:val="0"/>
        <w:tabs>
          <w:tab w:val="left" w:pos="3377"/>
          <w:tab w:val="left" w:pos="8078"/>
        </w:tabs>
        <w:spacing w:before="0" w:line="250" w:lineRule="exact"/>
        <w:rPr>
          <w:rFonts w:cs="Arial"/>
          <w:lang w:val="sr-Cyrl-RS" w:eastAsia="sr-Latn-CS"/>
        </w:rPr>
      </w:pPr>
      <w:r w:rsidRPr="00C96814">
        <w:rPr>
          <w:rFonts w:cs="Arial"/>
          <w:lang w:val="sr-Latn-CS" w:eastAsia="sr-Latn-CS"/>
        </w:rPr>
        <w:t xml:space="preserve">Предајемо вам </w:t>
      </w:r>
      <w:r w:rsidRPr="00C96814">
        <w:rPr>
          <w:rFonts w:eastAsia="TimesNewRomanPSMT" w:cs="Arial"/>
          <w:lang w:val="sr-Latn-CS" w:eastAsia="sr-Latn-CS"/>
        </w:rPr>
        <w:t>1 (</w:t>
      </w:r>
      <w:r w:rsidRPr="00C96814">
        <w:rPr>
          <w:rFonts w:cs="Arial"/>
          <w:lang w:val="sr-Latn-CS" w:eastAsia="sr-Latn-CS"/>
        </w:rPr>
        <w:t>једну)</w:t>
      </w:r>
      <w:r w:rsidRPr="00C96814">
        <w:rPr>
          <w:rFonts w:eastAsia="TimesNewRomanPSMT" w:cs="Arial"/>
          <w:lang w:val="sr-Latn-CS" w:eastAsia="sr-Latn-CS"/>
        </w:rPr>
        <w:t xml:space="preserve"> </w:t>
      </w:r>
      <w:r w:rsidRPr="00C96814">
        <w:rPr>
          <w:rFonts w:cs="Arial"/>
          <w:lang w:val="sr-Latn-CS" w:eastAsia="sr-Latn-CS"/>
        </w:rPr>
        <w:t>потписану и оверену, бланко  соло  меницу, серијски                 бр._________________</w:t>
      </w:r>
      <w:r w:rsidRPr="00C96814">
        <w:rPr>
          <w:rFonts w:cs="Arial"/>
          <w:i/>
          <w:lang w:val="sr-Latn-CS" w:eastAsia="sr-Latn-CS"/>
        </w:rPr>
        <w:t xml:space="preserve"> (уписати серијски број)</w:t>
      </w:r>
      <w:r w:rsidRPr="00C96814">
        <w:rPr>
          <w:rFonts w:cs="Arial"/>
          <w:lang w:val="sr-Latn-CS" w:eastAsia="sr-Latn-CS"/>
        </w:rPr>
        <w:t xml:space="preserve">  као средство финансијског обезбеђења и овлашћујемо Јавно предузеће „Електроприведа Србије“ Царице Милице број 2, Београд, као Повериоца, да предату меницу може попунити до максималног износа  од _________________ динара, (и  словима  ___________________динара), по Уговору о</w:t>
      </w:r>
      <w:r w:rsidRPr="00C96814">
        <w:rPr>
          <w:rFonts w:cs="Arial"/>
          <w:lang w:eastAsia="sr-Latn-CS"/>
        </w:rPr>
        <w:t xml:space="preserve"> </w:t>
      </w:r>
      <w:r w:rsidRPr="00C96814">
        <w:rPr>
          <w:rFonts w:cs="Arial"/>
          <w:lang w:val="sr-Latn-CS" w:eastAsia="sr-Latn-CS"/>
        </w:rPr>
        <w:t xml:space="preserve">________________________________ (навести предмет уговора), </w:t>
      </w:r>
      <w:r w:rsidRPr="00C96814">
        <w:rPr>
          <w:rFonts w:eastAsia="TimesNewRomanPSMT" w:cs="Arial"/>
          <w:lang w:val="sr-Latn-CS"/>
        </w:rPr>
        <w:t xml:space="preserve">бр._____ од </w:t>
      </w:r>
      <w:r w:rsidRPr="00C96814">
        <w:rPr>
          <w:rFonts w:cs="Arial"/>
          <w:lang w:val="sr-Latn-CS" w:eastAsia="sr-Latn-CS"/>
        </w:rPr>
        <w:t xml:space="preserve">_______(заведен код Корисника - Повериоца) </w:t>
      </w:r>
      <w:r w:rsidRPr="00C96814">
        <w:rPr>
          <w:rFonts w:eastAsia="TimesNewRomanPSMT" w:cs="Arial"/>
          <w:lang w:val="sr-Latn-CS"/>
        </w:rPr>
        <w:t>и бр._______ од _________(</w:t>
      </w:r>
      <w:r w:rsidRPr="00C96814">
        <w:rPr>
          <w:rFonts w:cs="Arial"/>
          <w:lang w:val="sr-Latn-CS" w:eastAsia="sr-Latn-CS"/>
        </w:rPr>
        <w:t>заведен код дужника) као средство финансијског обезбеђења за добро извршења посла у вредности</w:t>
      </w:r>
      <w:r w:rsidRPr="00C96814">
        <w:rPr>
          <w:rFonts w:cs="Arial"/>
          <w:b/>
          <w:lang w:val="sr-Latn-CS" w:eastAsia="sr-Latn-CS"/>
        </w:rPr>
        <w:t xml:space="preserve"> </w:t>
      </w:r>
      <w:r w:rsidRPr="00C96814">
        <w:rPr>
          <w:rFonts w:cs="Arial"/>
          <w:lang w:val="sr-Latn-CS" w:eastAsia="sr-Latn-CS"/>
        </w:rPr>
        <w:t xml:space="preserve">од </w:t>
      </w:r>
      <w:r w:rsidRPr="00C96814">
        <w:rPr>
          <w:rFonts w:cs="Arial"/>
          <w:lang w:eastAsia="sr-Latn-CS"/>
        </w:rPr>
        <w:t>10</w:t>
      </w:r>
      <w:r w:rsidRPr="00C96814">
        <w:rPr>
          <w:rFonts w:cs="Arial"/>
          <w:lang w:val="sr-Latn-CS" w:eastAsia="sr-Latn-CS"/>
        </w:rPr>
        <w:t>% уговорене вредности</w:t>
      </w:r>
      <w:r w:rsidRPr="00C96814">
        <w:rPr>
          <w:rFonts w:cs="Arial"/>
          <w:i/>
          <w:lang w:val="sr-Latn-CS" w:eastAsia="sr-Latn-CS"/>
        </w:rPr>
        <w:t xml:space="preserve"> </w:t>
      </w:r>
      <w:r w:rsidRPr="00C96814">
        <w:rPr>
          <w:rFonts w:cs="Arial"/>
          <w:lang w:val="sr-Latn-CS" w:eastAsia="sr-Latn-CS"/>
        </w:rPr>
        <w:t>услуга уколико _______________________(назив дужника), као дужник не изврши уговорене обавезе у уговореном року</w:t>
      </w:r>
      <w:r w:rsidRPr="00C96814">
        <w:rPr>
          <w:rFonts w:cs="Arial"/>
          <w:lang w:val="sr-Cyrl-RS" w:eastAsia="sr-Latn-CS"/>
        </w:rPr>
        <w:t xml:space="preserve">, за ЈН број </w:t>
      </w:r>
      <w:r w:rsidRPr="00C96814">
        <w:rPr>
          <w:rFonts w:cs="Arial"/>
        </w:rPr>
        <w:t>JN/1000/0542/2016</w:t>
      </w:r>
      <w:r w:rsidRPr="00C96814">
        <w:rPr>
          <w:rFonts w:cs="Arial"/>
          <w:lang w:val="sr-Cyrl-RS" w:eastAsia="sr-Latn-CS"/>
        </w:rPr>
        <w:t>.</w:t>
      </w:r>
    </w:p>
    <w:p w14:paraId="20B19196" w14:textId="77777777" w:rsidR="00C96814" w:rsidRPr="00C96814" w:rsidRDefault="00C96814" w:rsidP="00C96814">
      <w:pPr>
        <w:widowControl w:val="0"/>
        <w:spacing w:before="0" w:line="250" w:lineRule="exact"/>
        <w:rPr>
          <w:rFonts w:cs="Arial"/>
          <w:lang w:val="sr-Latn-CS" w:eastAsia="sr-Latn-CS"/>
        </w:rPr>
      </w:pPr>
      <w:r w:rsidRPr="00C96814">
        <w:rPr>
          <w:rFonts w:cs="Arial"/>
          <w:lang w:val="sr-Latn-CS" w:eastAsia="sr-Latn-CS"/>
        </w:rPr>
        <w:t xml:space="preserve"> </w:t>
      </w:r>
    </w:p>
    <w:p w14:paraId="572AF32B" w14:textId="77777777" w:rsidR="00C96814" w:rsidRPr="00C96814" w:rsidRDefault="00C96814" w:rsidP="00C96814">
      <w:pPr>
        <w:widowControl w:val="0"/>
        <w:tabs>
          <w:tab w:val="left" w:leader="underscore" w:pos="6228"/>
        </w:tabs>
        <w:spacing w:before="0" w:line="250" w:lineRule="exact"/>
        <w:rPr>
          <w:rFonts w:cs="Arial"/>
          <w:lang w:eastAsia="sr-Latn-CS"/>
        </w:rPr>
      </w:pPr>
      <w:r w:rsidRPr="00C96814">
        <w:rPr>
          <w:rFonts w:cs="Arial"/>
          <w:lang w:val="sr-Latn-CS" w:eastAsia="sr-Latn-CS"/>
        </w:rPr>
        <w:t>Издата Бланко соло меница серијски број</w:t>
      </w:r>
      <w:r w:rsidRPr="00C96814">
        <w:rPr>
          <w:rFonts w:cs="Arial"/>
          <w:lang w:val="sr-Latn-CS" w:eastAsia="sr-Latn-CS"/>
        </w:rPr>
        <w:tab/>
      </w:r>
      <w:r w:rsidRPr="00C96814">
        <w:rPr>
          <w:rFonts w:cs="Arial"/>
          <w:i/>
          <w:lang w:val="sr-Latn-CS" w:eastAsia="sr-Latn-CS"/>
        </w:rPr>
        <w:t>(уписати серијски бро</w:t>
      </w:r>
      <w:r w:rsidRPr="00C96814">
        <w:rPr>
          <w:rFonts w:cs="Arial"/>
          <w:lang w:val="sr-Latn-CS" w:eastAsia="sr-Latn-CS"/>
        </w:rPr>
        <w:t xml:space="preserve">ј) може се поднети на наплату у року доспећа  утврђеном  Уговором бр. ___________ од _________ године </w:t>
      </w:r>
      <w:r w:rsidRPr="00C96814">
        <w:rPr>
          <w:rFonts w:eastAsia="TimesNewRomanPSMT" w:cs="Arial"/>
          <w:lang w:val="sr-Latn-CS"/>
        </w:rPr>
        <w:t xml:space="preserve">(заведен код Корисника-Повериоца)  </w:t>
      </w:r>
      <w:r w:rsidRPr="00C96814">
        <w:rPr>
          <w:rFonts w:cs="Arial"/>
          <w:lang w:val="sr-Latn-CS" w:eastAsia="sr-Latn-CS"/>
        </w:rPr>
        <w:t>и бр. _____________ од</w:t>
      </w:r>
      <w:r w:rsidRPr="00C96814">
        <w:rPr>
          <w:rFonts w:cs="Arial"/>
          <w:lang w:eastAsia="sr-Latn-CS"/>
        </w:rPr>
        <w:t xml:space="preserve"> _____ </w:t>
      </w:r>
      <w:r w:rsidRPr="00C96814">
        <w:rPr>
          <w:rFonts w:eastAsia="TimesNewRomanPSMT" w:cs="Arial"/>
          <w:lang w:val="sr-Latn-CS"/>
        </w:rPr>
        <w:t xml:space="preserve">године </w:t>
      </w:r>
      <w:r w:rsidRPr="00C96814">
        <w:rPr>
          <w:rFonts w:cs="Arial"/>
          <w:lang w:val="sr-Latn-CS" w:eastAsia="sr-Latn-CS"/>
        </w:rPr>
        <w:t>(заведен код дужника)</w:t>
      </w:r>
      <w:r w:rsidRPr="00C96814">
        <w:rPr>
          <w:rFonts w:eastAsia="TimesNewRomanPSMT" w:cs="Arial"/>
          <w:lang w:val="sr-Latn-CS"/>
        </w:rPr>
        <w:t xml:space="preserve"> т.ј.</w:t>
      </w:r>
      <w:r w:rsidRPr="00C96814">
        <w:rPr>
          <w:rFonts w:cs="Arial"/>
          <w:lang w:val="sr-Latn-CS" w:eastAsia="sr-Latn-CS"/>
        </w:rPr>
        <w:t xml:space="preserve"> </w:t>
      </w:r>
      <w:r w:rsidRPr="00C96814">
        <w:rPr>
          <w:rFonts w:eastAsia="TimesNewRomanPSMT" w:cs="Arial"/>
          <w:lang w:val="sr-Latn-CS"/>
        </w:rPr>
        <w:t xml:space="preserve">најкасније до </w:t>
      </w:r>
      <w:r w:rsidRPr="00C96814">
        <w:rPr>
          <w:rFonts w:cs="Arial"/>
          <w:lang w:val="sr-Latn-CS" w:eastAsia="sr-Latn-CS"/>
        </w:rPr>
        <w:t xml:space="preserve">истека рока од </w:t>
      </w:r>
      <w:r w:rsidRPr="00C96814">
        <w:rPr>
          <w:rFonts w:cs="Arial"/>
          <w:bCs/>
          <w:lang w:eastAsia="sr-Latn-CS"/>
        </w:rPr>
        <w:t xml:space="preserve">60 </w:t>
      </w:r>
      <w:r w:rsidRPr="00C96814">
        <w:rPr>
          <w:rFonts w:cs="Arial"/>
          <w:bCs/>
          <w:lang w:val="sr-Latn-CS" w:eastAsia="sr-Latn-CS"/>
        </w:rPr>
        <w:t>(</w:t>
      </w:r>
      <w:r w:rsidRPr="00C96814">
        <w:rPr>
          <w:rFonts w:cs="Arial"/>
          <w:bCs/>
          <w:lang w:eastAsia="sr-Latn-CS"/>
        </w:rPr>
        <w:t>шез</w:t>
      </w:r>
      <w:r w:rsidRPr="00C96814">
        <w:rPr>
          <w:rFonts w:cs="Arial"/>
          <w:bCs/>
          <w:lang w:val="sr-Latn-CS" w:eastAsia="sr-Latn-CS"/>
        </w:rPr>
        <w:t xml:space="preserve">десет) дана од уговореног рока (реализованих услуга) </w:t>
      </w:r>
      <w:r w:rsidRPr="00C96814">
        <w:rPr>
          <w:rFonts w:cs="Arial"/>
          <w:lang w:val="sr-Latn-CS" w:eastAsia="sr-Latn-CS"/>
        </w:rPr>
        <w:t>с тим да евентуални</w:t>
      </w:r>
      <w:r w:rsidRPr="00C96814">
        <w:rPr>
          <w:rFonts w:cs="Arial"/>
          <w:lang w:val="sr-Cyrl-RS" w:eastAsia="sr-Latn-CS"/>
        </w:rPr>
        <w:t xml:space="preserve"> </w:t>
      </w:r>
      <w:r w:rsidRPr="00C96814">
        <w:rPr>
          <w:rFonts w:cs="Arial"/>
          <w:lang w:val="sr-Latn-CS" w:eastAsia="sr-Latn-CS"/>
        </w:rPr>
        <w:t>продужетак рока завршетка реализације услуга има за последицу и продужење рока важења менице и меничног овлашћења, за исти број дана за који ће бити продужен и рок за завршетак услуга.</w:t>
      </w:r>
    </w:p>
    <w:p w14:paraId="25BFA3FF" w14:textId="77777777" w:rsidR="00C96814" w:rsidRPr="00C96814" w:rsidRDefault="00C96814" w:rsidP="00C96814">
      <w:pPr>
        <w:widowControl w:val="0"/>
        <w:tabs>
          <w:tab w:val="left" w:leader="underscore" w:pos="6228"/>
        </w:tabs>
        <w:spacing w:before="0" w:line="250" w:lineRule="exact"/>
        <w:rPr>
          <w:rFonts w:cs="Arial"/>
          <w:lang w:eastAsia="sr-Latn-CS"/>
        </w:rPr>
      </w:pPr>
    </w:p>
    <w:p w14:paraId="44032C47" w14:textId="77777777" w:rsidR="00C96814" w:rsidRPr="00C96814" w:rsidRDefault="00C96814" w:rsidP="00C96814">
      <w:pPr>
        <w:widowControl w:val="0"/>
        <w:tabs>
          <w:tab w:val="left" w:leader="underscore" w:pos="9244"/>
        </w:tabs>
        <w:spacing w:before="0" w:after="8"/>
        <w:ind w:left="22" w:hanging="22"/>
        <w:rPr>
          <w:rFonts w:cs="Arial"/>
          <w:bCs/>
          <w:lang w:eastAsia="sr-Latn-CS"/>
        </w:rPr>
      </w:pPr>
      <w:r w:rsidRPr="00C96814">
        <w:rPr>
          <w:rFonts w:eastAsia="TimesNewRomanPSMT" w:cs="Arial"/>
          <w:bCs/>
          <w:lang w:val="sr-Latn-CS" w:eastAsia="sr-Latn-CS"/>
        </w:rPr>
        <w:t>Овлашћујемо</w:t>
      </w:r>
      <w:r w:rsidRPr="00C96814">
        <w:rPr>
          <w:rFonts w:cs="Arial"/>
          <w:lang w:val="sr-Latn-CS" w:eastAsia="sr-Latn-CS"/>
        </w:rPr>
        <w:t xml:space="preserve"> безусловно и нeопозиво</w:t>
      </w:r>
      <w:r w:rsidRPr="00C96814" w:rsidDel="00844945">
        <w:rPr>
          <w:rFonts w:eastAsia="TimesNewRomanPSMT" w:cs="Arial"/>
          <w:bCs/>
          <w:lang w:val="sr-Latn-CS" w:eastAsia="sr-Latn-CS"/>
        </w:rPr>
        <w:t xml:space="preserve"> </w:t>
      </w:r>
      <w:r w:rsidRPr="00C96814">
        <w:rPr>
          <w:rFonts w:eastAsia="TimesNewRomanPSMT" w:cs="Arial"/>
          <w:bCs/>
          <w:lang w:val="sr-Latn-CS" w:eastAsia="sr-Latn-CS"/>
        </w:rPr>
        <w:t>Јавно предузеће „Електропривреда Србије“ Београд</w:t>
      </w:r>
      <w:r w:rsidRPr="00C96814">
        <w:rPr>
          <w:rFonts w:cs="Arial"/>
          <w:bCs/>
          <w:lang w:val="sr-Latn-CS" w:eastAsia="sr-Latn-CS"/>
        </w:rPr>
        <w:t xml:space="preserve">, као Повериоца да у складу са горе наведеним условом, изврши наплату доспелих хартија од вредности бланко соло менице, </w:t>
      </w:r>
      <w:r w:rsidRPr="00C96814">
        <w:rPr>
          <w:rFonts w:cs="Arial"/>
          <w:lang w:val="sr-Latn-CS" w:eastAsia="sr-Latn-CS"/>
        </w:rPr>
        <w:t xml:space="preserve">без протеста и трошкова. </w:t>
      </w:r>
      <w:r w:rsidRPr="00C96814">
        <w:rPr>
          <w:rFonts w:cs="Arial"/>
          <w:bCs/>
          <w:lang w:val="sr-Latn-CS" w:eastAsia="sr-Latn-CS"/>
        </w:rPr>
        <w:t xml:space="preserve">вансудски </w:t>
      </w:r>
      <w:r w:rsidRPr="00C96814">
        <w:rPr>
          <w:rFonts w:cs="Arial"/>
          <w:lang w:val="sr-Latn-CS" w:eastAsia="sr-Latn-CS"/>
        </w:rPr>
        <w:t xml:space="preserve">ИНИЦИРА </w:t>
      </w:r>
      <w:r w:rsidRPr="00C96814">
        <w:rPr>
          <w:rFonts w:cs="Arial"/>
          <w:bCs/>
          <w:lang w:val="sr-Latn-CS" w:eastAsia="sr-Latn-CS"/>
        </w:rPr>
        <w:t>наплату - издавањем налога за наплату на терет текућег рачуна Дужника бр.</w:t>
      </w:r>
      <w:r w:rsidRPr="00C96814">
        <w:rPr>
          <w:rFonts w:cs="Arial"/>
          <w:bCs/>
          <w:lang w:eastAsia="sr-Latn-CS"/>
        </w:rPr>
        <w:t xml:space="preserve"> </w:t>
      </w:r>
      <w:r w:rsidRPr="00C96814">
        <w:rPr>
          <w:rFonts w:cs="Arial"/>
          <w:bCs/>
          <w:lang w:val="sr-Latn-CS" w:eastAsia="sr-Latn-CS"/>
        </w:rPr>
        <w:t>______</w:t>
      </w:r>
      <w:r w:rsidRPr="00C96814">
        <w:rPr>
          <w:rFonts w:cs="Arial"/>
          <w:bCs/>
          <w:lang w:eastAsia="sr-Latn-CS"/>
        </w:rPr>
        <w:t xml:space="preserve">_____________ </w:t>
      </w:r>
      <w:r w:rsidRPr="00C96814">
        <w:rPr>
          <w:rFonts w:cs="Arial"/>
          <w:bCs/>
          <w:lang w:val="sr-Latn-CS" w:eastAsia="sr-Latn-CS"/>
        </w:rPr>
        <w:t>код __________________ Банке</w:t>
      </w:r>
      <w:r w:rsidRPr="00C96814">
        <w:rPr>
          <w:rFonts w:cs="Arial"/>
          <w:bCs/>
          <w:lang w:eastAsia="sr-Latn-CS"/>
        </w:rPr>
        <w:t>,</w:t>
      </w:r>
      <w:r w:rsidRPr="00C96814">
        <w:rPr>
          <w:rFonts w:cs="Arial"/>
          <w:bCs/>
          <w:lang w:val="sr-Latn-CS" w:eastAsia="sr-Latn-CS"/>
        </w:rPr>
        <w:t xml:space="preserve"> а у корист текућег рачуна Повериоца бр.</w:t>
      </w:r>
      <w:r w:rsidRPr="00C96814">
        <w:rPr>
          <w:rFonts w:cs="Arial"/>
          <w:bCs/>
          <w:lang w:val="am-ET" w:eastAsia="sr-Latn-CS"/>
        </w:rPr>
        <w:t xml:space="preserve"> 160-700-13 Banka Intesa</w:t>
      </w:r>
      <w:r w:rsidRPr="00C96814">
        <w:rPr>
          <w:rFonts w:cs="Arial"/>
          <w:bCs/>
          <w:lang w:eastAsia="sr-Latn-CS"/>
        </w:rPr>
        <w:t>.</w:t>
      </w:r>
    </w:p>
    <w:p w14:paraId="48C673F0" w14:textId="77777777" w:rsidR="00C96814" w:rsidRPr="00C96814" w:rsidRDefault="00C96814" w:rsidP="00C96814">
      <w:pPr>
        <w:widowControl w:val="0"/>
        <w:tabs>
          <w:tab w:val="left" w:leader="underscore" w:pos="9244"/>
        </w:tabs>
        <w:spacing w:before="0" w:after="8"/>
        <w:ind w:left="22" w:hanging="22"/>
        <w:rPr>
          <w:rFonts w:cs="Arial"/>
          <w:bCs/>
          <w:lang w:val="am-ET" w:eastAsia="sr-Latn-CS"/>
        </w:rPr>
      </w:pPr>
    </w:p>
    <w:p w14:paraId="005A975B" w14:textId="77777777" w:rsidR="00C96814" w:rsidRPr="00C96814" w:rsidRDefault="00C96814" w:rsidP="00C96814">
      <w:pPr>
        <w:widowControl w:val="0"/>
        <w:spacing w:before="0" w:line="250" w:lineRule="exact"/>
        <w:rPr>
          <w:rFonts w:cs="Arial"/>
          <w:lang w:val="sr-Latn-CS" w:eastAsia="sr-Latn-CS"/>
        </w:rPr>
      </w:pPr>
      <w:r w:rsidRPr="00C96814">
        <w:rPr>
          <w:rFonts w:cs="Arial"/>
          <w:lang w:val="sr-Latn-CS" w:eastAsia="sr-Latn-CS"/>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w:t>
      </w:r>
      <w:r w:rsidRPr="00C96814">
        <w:rPr>
          <w:rFonts w:cs="Arial"/>
          <w:lang w:val="sr-Latn-CS" w:eastAsia="sr-Latn-CS"/>
        </w:rPr>
        <w:lastRenderedPageBreak/>
        <w:t>располагање</w:t>
      </w:r>
      <w:r w:rsidRPr="00C96814">
        <w:rPr>
          <w:rFonts w:cs="Arial"/>
          <w:lang w:eastAsia="sr-Latn-CS"/>
        </w:rPr>
        <w:t xml:space="preserve"> </w:t>
      </w:r>
      <w:r w:rsidRPr="00C96814">
        <w:rPr>
          <w:rFonts w:cs="Arial"/>
          <w:lang w:val="sr-Latn-CS" w:eastAsia="sr-Latn-CS"/>
        </w:rPr>
        <w:t>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E6D3761" w14:textId="77777777" w:rsidR="00C96814" w:rsidRPr="00C96814" w:rsidRDefault="00C96814" w:rsidP="00C96814">
      <w:pPr>
        <w:widowControl w:val="0"/>
        <w:spacing w:before="0"/>
        <w:rPr>
          <w:rFonts w:cs="Arial"/>
          <w:lang w:eastAsia="sr-Latn-CS"/>
        </w:rPr>
      </w:pPr>
    </w:p>
    <w:p w14:paraId="2EF25C5B" w14:textId="77777777" w:rsidR="00C96814" w:rsidRPr="00C96814" w:rsidRDefault="00C96814" w:rsidP="00C96814">
      <w:pPr>
        <w:widowControl w:val="0"/>
        <w:spacing w:before="0"/>
        <w:rPr>
          <w:rFonts w:cs="Arial"/>
          <w:lang w:val="sr-Latn-CS" w:eastAsia="sr-Latn-CS"/>
        </w:rPr>
      </w:pPr>
      <w:r w:rsidRPr="00C96814">
        <w:rPr>
          <w:rFonts w:cs="Arial"/>
          <w:lang w:val="sr-Latn-CS" w:eastAsia="sr-Latn-CS"/>
        </w:rPr>
        <w:t>Дужник се одриче права на повлачење овог овлашћења, на стављање приговора на задужење и на сторнирање задужења по овом основу за наплату.</w:t>
      </w:r>
    </w:p>
    <w:p w14:paraId="22CDE84D" w14:textId="77777777" w:rsidR="00C96814" w:rsidRPr="00C96814" w:rsidRDefault="00C96814" w:rsidP="00C96814">
      <w:pPr>
        <w:widowControl w:val="0"/>
        <w:tabs>
          <w:tab w:val="left" w:leader="underscore" w:pos="4411"/>
        </w:tabs>
        <w:spacing w:before="0"/>
        <w:rPr>
          <w:rFonts w:cs="Arial"/>
          <w:lang w:eastAsia="sr-Latn-CS"/>
        </w:rPr>
      </w:pPr>
    </w:p>
    <w:p w14:paraId="50559243" w14:textId="77777777" w:rsidR="00C96814" w:rsidRPr="00C96814" w:rsidRDefault="00C96814" w:rsidP="00C96814">
      <w:pPr>
        <w:widowControl w:val="0"/>
        <w:tabs>
          <w:tab w:val="left" w:leader="underscore" w:pos="4411"/>
        </w:tabs>
        <w:spacing w:before="0"/>
        <w:rPr>
          <w:rFonts w:cs="Arial"/>
          <w:lang w:val="sr-Latn-CS" w:eastAsia="sr-Latn-CS"/>
        </w:rPr>
      </w:pPr>
      <w:r w:rsidRPr="00C96814">
        <w:rPr>
          <w:rFonts w:cs="Arial"/>
          <w:lang w:val="sr-Latn-CS" w:eastAsia="sr-Latn-CS"/>
        </w:rPr>
        <w:t xml:space="preserve">Меница је потписана од стране </w:t>
      </w:r>
      <w:r w:rsidRPr="00C96814">
        <w:rPr>
          <w:rFonts w:cs="Arial"/>
          <w:lang w:eastAsia="sr-Latn-CS"/>
        </w:rPr>
        <w:t xml:space="preserve">законског заступника / </w:t>
      </w:r>
      <w:r w:rsidRPr="00C96814">
        <w:rPr>
          <w:rFonts w:cs="Arial"/>
          <w:lang w:val="sr-Latn-CS" w:eastAsia="sr-Latn-CS"/>
        </w:rPr>
        <w:t>овлашћеног лица за заступање Дужника ___________________(унети име и презиме овлашћеног лица).</w:t>
      </w:r>
    </w:p>
    <w:p w14:paraId="7DD8E855" w14:textId="77777777" w:rsidR="00C96814" w:rsidRPr="00C96814" w:rsidRDefault="00C96814" w:rsidP="00C96814">
      <w:pPr>
        <w:widowControl w:val="0"/>
        <w:spacing w:before="0" w:after="288" w:line="250" w:lineRule="exact"/>
        <w:rPr>
          <w:rFonts w:cs="Arial"/>
          <w:lang w:eastAsia="sr-Latn-CS"/>
        </w:rPr>
      </w:pPr>
    </w:p>
    <w:p w14:paraId="0555F679" w14:textId="77777777" w:rsidR="00C96814" w:rsidRPr="00C96814" w:rsidRDefault="00C96814" w:rsidP="00C96814">
      <w:pPr>
        <w:widowControl w:val="0"/>
        <w:spacing w:before="0" w:after="288" w:line="250" w:lineRule="exact"/>
        <w:rPr>
          <w:rFonts w:cs="Arial"/>
          <w:lang w:eastAsia="sr-Latn-CS"/>
        </w:rPr>
      </w:pPr>
      <w:r w:rsidRPr="00C96814">
        <w:rPr>
          <w:rFonts w:cs="Arial"/>
          <w:lang w:val="sr-Latn-CS" w:eastAsia="sr-Latn-CS"/>
        </w:rPr>
        <w:t>Ово менично писмо - овлашћење сачињено је у 2 (два) истоветна примерка, од којих је 1 (један) примерак за Повериоца, а 1 (један) задржава Дужник.</w:t>
      </w:r>
    </w:p>
    <w:p w14:paraId="4DDD4185" w14:textId="77777777" w:rsidR="00C96814" w:rsidRPr="00C96814" w:rsidRDefault="00C96814" w:rsidP="00C96814">
      <w:pPr>
        <w:widowControl w:val="0"/>
        <w:spacing w:before="0" w:after="288" w:line="250" w:lineRule="exact"/>
        <w:rPr>
          <w:rFonts w:cs="Arial"/>
          <w:lang w:eastAsia="sr-Latn-CS"/>
        </w:rPr>
      </w:pPr>
    </w:p>
    <w:p w14:paraId="3C2762AF"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Место и датум издавања Овлашћења                      ДУЖНИК-ИЗДАВАЛАЦ МЕНИЦЕ</w:t>
      </w:r>
    </w:p>
    <w:p w14:paraId="4E01A578"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 xml:space="preserve">                                                                                                                                                                                                                                      </w:t>
      </w:r>
    </w:p>
    <w:p w14:paraId="3035DAE4" w14:textId="77777777" w:rsidR="00C96814" w:rsidRPr="00C96814" w:rsidRDefault="00C96814" w:rsidP="00C96814">
      <w:pPr>
        <w:tabs>
          <w:tab w:val="left" w:pos="5416"/>
        </w:tabs>
        <w:spacing w:before="0" w:after="180"/>
        <w:rPr>
          <w:rFonts w:eastAsia="TimesNewRomanPSMT" w:cs="Arial"/>
          <w:lang w:val="sr-Latn-CS"/>
        </w:rPr>
      </w:pPr>
      <w:r w:rsidRPr="00C96814">
        <w:rPr>
          <w:rFonts w:eastAsia="TimesNewRomanPSMT" w:cs="Arial"/>
          <w:lang w:val="sr-Latn-CS"/>
        </w:rPr>
        <w:t xml:space="preserve">  _________________________</w:t>
      </w:r>
      <w:r w:rsidRPr="00C96814">
        <w:rPr>
          <w:rFonts w:eastAsia="TimesNewRomanPSMT" w:cs="Arial"/>
          <w:lang w:val="sr-Latn-CS"/>
        </w:rPr>
        <w:tab/>
        <w:t>_________________________</w:t>
      </w:r>
    </w:p>
    <w:p w14:paraId="1D1B1EB1" w14:textId="77777777" w:rsidR="00C96814" w:rsidRPr="00C96814" w:rsidRDefault="00C96814" w:rsidP="00C96814">
      <w:pPr>
        <w:spacing w:before="0" w:after="180"/>
        <w:rPr>
          <w:rFonts w:eastAsia="TimesNewRomanPSMT" w:cs="Arial"/>
          <w:lang w:val="sr-Latn-CS"/>
        </w:rPr>
      </w:pPr>
      <w:r w:rsidRPr="00C96814">
        <w:rPr>
          <w:rFonts w:eastAsia="TimesNewRomanPSMT" w:cs="Arial"/>
          <w:lang w:val="sr-Latn-CS"/>
        </w:rPr>
        <w:t xml:space="preserve">                                                                                           Потпис овлашћеног лица</w:t>
      </w:r>
    </w:p>
    <w:p w14:paraId="3475392E" w14:textId="77777777" w:rsidR="00C96814" w:rsidRPr="00C96814" w:rsidRDefault="00C96814" w:rsidP="00C96814">
      <w:pPr>
        <w:tabs>
          <w:tab w:val="left" w:pos="1200"/>
        </w:tabs>
        <w:spacing w:before="0" w:after="180"/>
        <w:rPr>
          <w:rFonts w:eastAsia="TimesNewRomanPSMT" w:cs="Arial"/>
          <w:lang w:val="sr-Latn-CS"/>
        </w:rPr>
      </w:pPr>
    </w:p>
    <w:p w14:paraId="101F5B20" w14:textId="77777777" w:rsidR="00C96814" w:rsidRPr="00C96814" w:rsidRDefault="00C96814" w:rsidP="00C96814">
      <w:pPr>
        <w:widowControl w:val="0"/>
        <w:spacing w:before="0" w:line="250" w:lineRule="exact"/>
        <w:rPr>
          <w:rFonts w:cs="Arial"/>
          <w:lang w:val="sr-Latn-CS" w:eastAsia="sr-Latn-CS"/>
        </w:rPr>
      </w:pPr>
      <w:r w:rsidRPr="00C96814">
        <w:rPr>
          <w:rFonts w:cs="Arial"/>
          <w:lang w:val="sr-Latn-CS" w:eastAsia="sr-Latn-CS"/>
        </w:rPr>
        <w:t>Прилог:</w:t>
      </w:r>
    </w:p>
    <w:p w14:paraId="1DF7A40F" w14:textId="77777777" w:rsidR="00C96814" w:rsidRPr="00C96814" w:rsidRDefault="00C96814" w:rsidP="00C96814">
      <w:pPr>
        <w:widowControl w:val="0"/>
        <w:spacing w:before="0"/>
        <w:rPr>
          <w:rFonts w:cs="Arial"/>
          <w:spacing w:val="10"/>
          <w:lang w:val="sr-Latn-CS" w:eastAsia="sr-Latn-CS"/>
        </w:rPr>
      </w:pPr>
      <w:r w:rsidRPr="00C96814">
        <w:rPr>
          <w:rFonts w:cs="Arial"/>
          <w:spacing w:val="10"/>
          <w:lang w:val="sr-Latn-CS" w:eastAsia="sr-Latn-CS"/>
        </w:rPr>
        <w:t xml:space="preserve">- 1 (једна) </w:t>
      </w:r>
      <w:r w:rsidRPr="00C96814">
        <w:rPr>
          <w:rFonts w:cs="Arial"/>
          <w:spacing w:val="10"/>
          <w:lang w:eastAsia="sr-Latn-CS"/>
        </w:rPr>
        <w:t>потписана и оверена</w:t>
      </w:r>
      <w:r w:rsidRPr="00C96814">
        <w:rPr>
          <w:rFonts w:cs="Arial"/>
          <w:spacing w:val="10"/>
          <w:lang w:val="sr-Latn-CS" w:eastAsia="sr-Latn-CS"/>
        </w:rPr>
        <w:t xml:space="preserve"> бланко соло меница као гаранција за добро из</w:t>
      </w:r>
      <w:r w:rsidRPr="00C96814">
        <w:rPr>
          <w:rFonts w:cs="Arial"/>
          <w:spacing w:val="10"/>
          <w:lang w:eastAsia="sr-Latn-CS"/>
        </w:rPr>
        <w:t>в</w:t>
      </w:r>
      <w:r w:rsidRPr="00C96814">
        <w:rPr>
          <w:rFonts w:cs="Arial"/>
          <w:spacing w:val="10"/>
          <w:lang w:val="sr-Latn-CS" w:eastAsia="sr-Latn-CS"/>
        </w:rPr>
        <w:t>ршење посла</w:t>
      </w:r>
    </w:p>
    <w:p w14:paraId="405D873A" w14:textId="77777777" w:rsidR="00C96814" w:rsidRPr="00C96814" w:rsidRDefault="00C96814" w:rsidP="00C96814">
      <w:pPr>
        <w:widowControl w:val="0"/>
        <w:spacing w:before="0"/>
        <w:rPr>
          <w:rFonts w:cs="Arial"/>
          <w:spacing w:val="10"/>
          <w:lang w:val="sr-Latn-CS" w:eastAsia="sr-Latn-CS"/>
        </w:rPr>
      </w:pPr>
      <w:r w:rsidRPr="00C96814">
        <w:rPr>
          <w:rFonts w:cs="Arial"/>
          <w:spacing w:val="10"/>
          <w:lang w:val="sr-Latn-CS" w:eastAsia="sr-Latn-CS"/>
        </w:rPr>
        <w:t xml:space="preserve">- </w:t>
      </w:r>
      <w:r w:rsidRPr="00C96814">
        <w:rPr>
          <w:rFonts w:cs="Arial"/>
          <w:lang w:val="sr-Latn-CS" w:eastAsia="sr-Latn-CS"/>
        </w:rPr>
        <w:t xml:space="preserve">копија картона депонованих потписа оверена </w:t>
      </w:r>
      <w:r w:rsidRPr="00C96814">
        <w:rPr>
          <w:rFonts w:eastAsia="Calibri" w:cs="Arial"/>
        </w:rPr>
        <w:t>од стране банке која је назначена у меничном овлашћењу</w:t>
      </w:r>
      <w:r w:rsidRPr="00C96814">
        <w:rPr>
          <w:rFonts w:cs="Arial"/>
          <w:lang w:val="sr-Latn-CS" w:eastAsia="sr-Latn-CS"/>
        </w:rPr>
        <w:t xml:space="preserve"> на дан издавања менице и меничног писма,</w:t>
      </w:r>
    </w:p>
    <w:p w14:paraId="5F198340" w14:textId="77777777" w:rsidR="00C96814" w:rsidRPr="00C96814" w:rsidRDefault="00C96814" w:rsidP="00C96814">
      <w:pPr>
        <w:widowControl w:val="0"/>
        <w:spacing w:before="0"/>
        <w:rPr>
          <w:rFonts w:cs="Arial"/>
          <w:lang w:eastAsia="sr-Latn-CS"/>
        </w:rPr>
      </w:pPr>
      <w:r w:rsidRPr="00C96814">
        <w:rPr>
          <w:rFonts w:cs="Arial"/>
          <w:lang w:val="sr-Latn-CS" w:eastAsia="sr-Latn-CS"/>
        </w:rPr>
        <w:t>- ОП образац  законског заступника  и</w:t>
      </w:r>
      <w:r w:rsidRPr="00C96814">
        <w:rPr>
          <w:rFonts w:eastAsia="TimesNewRomanPSMT" w:cs="Arial"/>
        </w:rPr>
        <w:t xml:space="preserve"> овлашћеног лица које је потписало меницу,</w:t>
      </w:r>
    </w:p>
    <w:p w14:paraId="70CD1D84" w14:textId="77777777" w:rsidR="00C96814" w:rsidRPr="00C96814" w:rsidRDefault="00C96814" w:rsidP="00C96814">
      <w:pPr>
        <w:spacing w:before="0"/>
        <w:contextualSpacing/>
        <w:rPr>
          <w:rFonts w:eastAsia="TimesNewRomanPSMT" w:cs="Arial"/>
          <w:lang w:val="sr-Latn-CS"/>
        </w:rPr>
      </w:pPr>
      <w:r w:rsidRPr="00C96814">
        <w:rPr>
          <w:rFonts w:eastAsia="TimesNewRomanPSMT" w:cs="Arial"/>
          <w:lang w:val="sr-Latn-CS"/>
        </w:rPr>
        <w:t xml:space="preserve">- </w:t>
      </w:r>
      <w:r w:rsidRPr="00C96814">
        <w:rPr>
          <w:rFonts w:eastAsia="TimesNewRomanPSMT" w:cs="Arial"/>
        </w:rPr>
        <w:t xml:space="preserve">оверен </w:t>
      </w:r>
      <w:r w:rsidRPr="00C96814">
        <w:rPr>
          <w:rFonts w:eastAsia="TimesNewRomanPSMT" w:cs="Arial"/>
          <w:lang w:val="sr-Latn-CS"/>
        </w:rPr>
        <w:t xml:space="preserve">захтев </w:t>
      </w:r>
      <w:r w:rsidRPr="00C96814">
        <w:rPr>
          <w:rFonts w:eastAsia="TimesNewRomanPSMT" w:cs="Arial"/>
        </w:rPr>
        <w:t xml:space="preserve">пословној банци да региструје меницу у Регистру </w:t>
      </w:r>
      <w:r w:rsidRPr="00C96814">
        <w:rPr>
          <w:rFonts w:eastAsia="TimesNewRomanPSMT" w:cs="Arial"/>
          <w:lang w:val="sr-Latn-CS"/>
        </w:rPr>
        <w:t>меница и овлашћења НБС у складу са Одлуком о ближим условима, садржини и начину вођења Регистра меница и овлашћења НБС</w:t>
      </w:r>
    </w:p>
    <w:p w14:paraId="310D5280" w14:textId="0E4D6FD7" w:rsidR="00C96814" w:rsidRDefault="00C96814" w:rsidP="00D42AED">
      <w:pPr>
        <w:spacing w:before="0"/>
        <w:jc w:val="right"/>
        <w:rPr>
          <w:rFonts w:cs="Arial"/>
          <w:b/>
          <w:sz w:val="24"/>
          <w:szCs w:val="24"/>
          <w:lang w:val="sr-Cyrl-RS"/>
        </w:rPr>
      </w:pPr>
      <w:r w:rsidRPr="00C96814">
        <w:rPr>
          <w:rFonts w:cs="Arial"/>
          <w:b/>
          <w:lang w:val="sr-Cyrl-RS" w:eastAsia="ar-SA"/>
        </w:rPr>
        <w:br w:type="page"/>
      </w:r>
    </w:p>
    <w:p w14:paraId="6722B6EA" w14:textId="77777777" w:rsidR="00C96814" w:rsidRDefault="00C96814" w:rsidP="001B0370">
      <w:pPr>
        <w:spacing w:before="0"/>
        <w:jc w:val="right"/>
        <w:rPr>
          <w:rFonts w:cs="Arial"/>
          <w:b/>
          <w:sz w:val="24"/>
          <w:szCs w:val="24"/>
          <w:lang w:val="sr-Cyrl-RS"/>
        </w:rPr>
      </w:pPr>
    </w:p>
    <w:p w14:paraId="155A9CD5" w14:textId="5409C628" w:rsidR="00503461" w:rsidRPr="00503461" w:rsidRDefault="00503461" w:rsidP="00503461">
      <w:pPr>
        <w:spacing w:before="0"/>
        <w:jc w:val="right"/>
        <w:rPr>
          <w:rFonts w:cs="Arial"/>
          <w:b/>
          <w:sz w:val="24"/>
          <w:szCs w:val="24"/>
          <w:lang w:val="sr-Cyrl-RS"/>
        </w:rPr>
      </w:pPr>
      <w:r w:rsidRPr="00503461">
        <w:rPr>
          <w:rFonts w:cs="Arial"/>
          <w:b/>
          <w:sz w:val="24"/>
          <w:szCs w:val="24"/>
          <w:lang w:val="sr-Cyrl-RS"/>
        </w:rPr>
        <w:t xml:space="preserve">ПРИЛОГ </w:t>
      </w:r>
      <w:r w:rsidRPr="00503461">
        <w:rPr>
          <w:rFonts w:cs="Arial"/>
          <w:b/>
          <w:sz w:val="24"/>
          <w:szCs w:val="24"/>
        </w:rPr>
        <w:t xml:space="preserve"> </w:t>
      </w:r>
      <w:r w:rsidR="00C96814">
        <w:rPr>
          <w:rFonts w:cs="Arial"/>
          <w:b/>
          <w:sz w:val="24"/>
          <w:szCs w:val="24"/>
          <w:lang w:val="sr-Cyrl-RS"/>
        </w:rPr>
        <w:t>3</w:t>
      </w:r>
      <w:r w:rsidRPr="00503461">
        <w:rPr>
          <w:rFonts w:cs="Arial"/>
          <w:b/>
          <w:sz w:val="24"/>
          <w:szCs w:val="24"/>
          <w:lang w:val="sr-Cyrl-RS"/>
        </w:rPr>
        <w:t>.</w:t>
      </w:r>
      <w:r>
        <w:rPr>
          <w:rFonts w:cs="Arial"/>
          <w:b/>
          <w:sz w:val="24"/>
          <w:szCs w:val="24"/>
          <w:lang w:val="sr-Cyrl-RS"/>
        </w:rPr>
        <w:t>1.</w:t>
      </w:r>
    </w:p>
    <w:p w14:paraId="02EAACFB" w14:textId="77777777" w:rsidR="00503461" w:rsidRDefault="00503461" w:rsidP="001B0370">
      <w:pPr>
        <w:spacing w:before="0"/>
        <w:jc w:val="right"/>
        <w:rPr>
          <w:rFonts w:cs="Arial"/>
          <w:b/>
          <w:sz w:val="24"/>
          <w:szCs w:val="24"/>
          <w:lang w:val="sr-Cyrl-RS"/>
        </w:rPr>
      </w:pPr>
    </w:p>
    <w:p w14:paraId="7FFABB6C" w14:textId="6BE1EFE5" w:rsidR="00503461" w:rsidRPr="00D965D7" w:rsidRDefault="00B169A3" w:rsidP="001B0370">
      <w:pPr>
        <w:spacing w:before="0"/>
        <w:jc w:val="right"/>
        <w:rPr>
          <w:rFonts w:cs="Arial"/>
          <w:b/>
          <w:sz w:val="24"/>
          <w:szCs w:val="24"/>
          <w:u w:val="single"/>
          <w:lang w:val="sr-Cyrl-RS"/>
        </w:rPr>
      </w:pPr>
      <w:r w:rsidRPr="00D965D7">
        <w:rPr>
          <w:rFonts w:cs="Arial"/>
          <w:b/>
          <w:sz w:val="24"/>
          <w:szCs w:val="24"/>
          <w:u w:val="single"/>
          <w:lang w:val="sr-Cyrl-RS"/>
        </w:rPr>
        <w:t>НЕ ДОСТАВЉА СЕ УЗ ПОНУДУ</w:t>
      </w:r>
    </w:p>
    <w:p w14:paraId="50F51ED0" w14:textId="77777777" w:rsidR="00503461" w:rsidRDefault="00503461" w:rsidP="001B0370">
      <w:pPr>
        <w:spacing w:before="0"/>
        <w:jc w:val="right"/>
        <w:rPr>
          <w:rFonts w:cs="Arial"/>
          <w:b/>
          <w:sz w:val="24"/>
          <w:szCs w:val="24"/>
          <w:lang w:val="sr-Cyrl-RS"/>
        </w:rPr>
      </w:pPr>
    </w:p>
    <w:p w14:paraId="6F31FB46" w14:textId="77777777" w:rsidR="00503461" w:rsidRPr="00503461" w:rsidRDefault="00503461" w:rsidP="00503461">
      <w:pPr>
        <w:suppressAutoHyphens/>
        <w:spacing w:before="360" w:after="240"/>
        <w:jc w:val="center"/>
        <w:outlineLvl w:val="0"/>
        <w:rPr>
          <w:rFonts w:cs="Arial"/>
          <w:b/>
          <w:lang w:val="sr-Cyrl-RS" w:eastAsia="ar-SA"/>
        </w:rPr>
      </w:pPr>
      <w:r w:rsidRPr="00503461">
        <w:rPr>
          <w:rFonts w:cs="Arial"/>
          <w:b/>
          <w:lang w:val="sr-Cyrl-CS" w:eastAsia="ar-SA"/>
        </w:rPr>
        <w:t>БАНКАРСКА ГАРАНЦИЈА ЗА ДОБРО ИЗВРШЕЊЕ ПОСЛА</w:t>
      </w:r>
    </w:p>
    <w:p w14:paraId="6B81A8E2" w14:textId="77777777" w:rsidR="00503461" w:rsidRPr="00503461" w:rsidRDefault="00503461" w:rsidP="00503461">
      <w:pPr>
        <w:suppressAutoHyphens/>
        <w:spacing w:before="360" w:after="240"/>
        <w:outlineLvl w:val="0"/>
        <w:rPr>
          <w:rFonts w:cs="Arial"/>
          <w:b/>
          <w:lang w:val="sr-Cyrl-RS" w:eastAsia="ar-SA"/>
        </w:rPr>
      </w:pPr>
      <w:r w:rsidRPr="00503461">
        <w:rPr>
          <w:rFonts w:cs="Arial"/>
          <w:b/>
          <w:lang w:val="sr-Cyrl-RS" w:eastAsia="ar-SA"/>
        </w:rPr>
        <w:t>Налогодавац:                                   (пун назив и адреса) ПИБ и МБ</w:t>
      </w:r>
    </w:p>
    <w:p w14:paraId="6838DB10" w14:textId="77777777" w:rsidR="00503461" w:rsidRPr="00503461" w:rsidRDefault="00503461" w:rsidP="00503461">
      <w:pPr>
        <w:suppressAutoHyphens/>
        <w:spacing w:before="0"/>
        <w:rPr>
          <w:rFonts w:cs="Arial"/>
          <w:lang w:val="sr-Cyrl-RS" w:eastAsia="ar-SA"/>
        </w:rPr>
      </w:pPr>
      <w:r w:rsidRPr="00503461">
        <w:rPr>
          <w:rFonts w:cs="Arial"/>
          <w:lang w:val="sr-Cyrl-CS" w:eastAsia="ar-SA"/>
        </w:rPr>
        <w:t xml:space="preserve">Корисник: </w:t>
      </w:r>
      <w:r w:rsidRPr="00503461">
        <w:rPr>
          <w:rFonts w:cs="Arial"/>
          <w:bCs/>
          <w:lang w:val="sr-Cyrl-CS" w:eastAsia="ar-SA"/>
        </w:rPr>
        <w:t>Јавно предузеће „ЕЛЕКТРОПРИВРЕДА СРБИЈЕ“ БЕОГРАД</w:t>
      </w:r>
      <w:r w:rsidRPr="00503461">
        <w:rPr>
          <w:rFonts w:cs="Arial"/>
          <w:lang w:val="sr-Cyrl-CS" w:eastAsia="ar-SA"/>
        </w:rPr>
        <w:t xml:space="preserve">, Царице Милице бр. 2, </w:t>
      </w:r>
      <w:r w:rsidRPr="00503461">
        <w:rPr>
          <w:rFonts w:cs="Arial"/>
          <w:bCs/>
          <w:lang w:val="am-ET" w:eastAsia="sr-Latn-CS"/>
        </w:rPr>
        <w:t>Матични број 20053658, ПИБ 103920327</w:t>
      </w:r>
      <w:r w:rsidRPr="00503461">
        <w:rPr>
          <w:rFonts w:cs="Arial"/>
          <w:lang w:val="sr-Cyrl-RS" w:eastAsia="ar-SA"/>
        </w:rPr>
        <w:t xml:space="preserve"> </w:t>
      </w:r>
    </w:p>
    <w:p w14:paraId="6838E37B" w14:textId="77777777" w:rsidR="00503461" w:rsidRPr="00503461" w:rsidRDefault="00503461" w:rsidP="00503461">
      <w:pPr>
        <w:suppressAutoHyphens/>
        <w:spacing w:before="0"/>
        <w:rPr>
          <w:rFonts w:cs="Arial"/>
          <w:lang w:val="sr-Cyrl-CS" w:eastAsia="ar-SA"/>
        </w:rPr>
      </w:pPr>
      <w:r w:rsidRPr="00503461">
        <w:rPr>
          <w:rFonts w:cs="Arial"/>
          <w:lang w:val="sr-Cyrl-CS" w:eastAsia="ar-SA"/>
        </w:rPr>
        <w:t>датум __________</w:t>
      </w:r>
    </w:p>
    <w:p w14:paraId="697BCA63" w14:textId="77777777" w:rsidR="00503461" w:rsidRPr="00503461" w:rsidRDefault="00503461" w:rsidP="00503461">
      <w:pPr>
        <w:suppressAutoHyphens/>
        <w:spacing w:before="0"/>
        <w:rPr>
          <w:rFonts w:cs="Arial"/>
          <w:lang w:val="sr-Cyrl-CS" w:eastAsia="ar-SA"/>
        </w:rPr>
      </w:pPr>
    </w:p>
    <w:p w14:paraId="4D101699" w14:textId="77777777" w:rsidR="00503461" w:rsidRPr="00503461" w:rsidRDefault="00503461" w:rsidP="00503461">
      <w:pPr>
        <w:suppressAutoHyphens/>
        <w:spacing w:before="0"/>
        <w:rPr>
          <w:rFonts w:cs="Arial"/>
          <w:b/>
          <w:lang w:val="sr-Cyrl-CS" w:eastAsia="ar-SA"/>
        </w:rPr>
      </w:pPr>
      <w:r w:rsidRPr="00503461">
        <w:rPr>
          <w:rFonts w:cs="Arial"/>
          <w:b/>
          <w:lang w:val="sr-Cyrl-RS" w:eastAsia="ar-SA"/>
        </w:rPr>
        <w:t>Б</w:t>
      </w:r>
      <w:r w:rsidRPr="00503461">
        <w:rPr>
          <w:rFonts w:cs="Arial"/>
          <w:b/>
          <w:lang w:val="sr-Cyrl-CS" w:eastAsia="ar-SA"/>
        </w:rPr>
        <w:t>анкарска гаранција бр. ________________</w:t>
      </w:r>
    </w:p>
    <w:p w14:paraId="7D3FD53A" w14:textId="77777777" w:rsidR="00503461" w:rsidRPr="00503461" w:rsidRDefault="00503461" w:rsidP="00503461">
      <w:pPr>
        <w:suppressAutoHyphens/>
        <w:spacing w:before="0"/>
        <w:rPr>
          <w:rFonts w:cs="Arial"/>
          <w:noProof/>
          <w:lang w:val="sr-Cyrl-CS" w:eastAsia="ar-SA"/>
        </w:rPr>
      </w:pPr>
    </w:p>
    <w:p w14:paraId="14E4169F" w14:textId="77777777" w:rsidR="00503461" w:rsidRPr="00503461" w:rsidRDefault="00503461" w:rsidP="00503461">
      <w:pPr>
        <w:suppressAutoHyphens/>
        <w:spacing w:before="0"/>
        <w:rPr>
          <w:rFonts w:cs="Arial"/>
          <w:b/>
          <w:lang w:val="sr-Cyrl-CS" w:eastAsia="ar-SA"/>
        </w:rPr>
      </w:pPr>
      <w:r w:rsidRPr="00503461">
        <w:rPr>
          <w:rFonts w:cs="Arial"/>
          <w:noProof/>
          <w:lang w:val="sr-Cyrl-CS" w:eastAsia="ar-SA"/>
        </w:rPr>
        <w:t xml:space="preserve">Обавештени смо да </w:t>
      </w:r>
      <w:r w:rsidRPr="00503461">
        <w:rPr>
          <w:rFonts w:cs="Arial"/>
          <w:noProof/>
          <w:lang w:val="sr-Cyrl-RS" w:eastAsia="ar-SA"/>
        </w:rPr>
        <w:t>су</w:t>
      </w:r>
      <w:r w:rsidRPr="00503461">
        <w:rPr>
          <w:rFonts w:cs="Arial"/>
          <w:noProof/>
          <w:lang w:val="sr-Cyrl-CS" w:eastAsia="ar-SA"/>
        </w:rPr>
        <w:t xml:space="preserve"> ________________ (у наставку ,,Налогодавац'') и Јавно предузеће „Електропривреда Србије'' (у даљем тексту: Корисник), у складу са одлуком Корисника о додели уговора и избору понуде Налогодавца закључи</w:t>
      </w:r>
      <w:r w:rsidRPr="00503461">
        <w:rPr>
          <w:rFonts w:cs="Arial"/>
          <w:noProof/>
          <w:lang w:val="sr-Cyrl-RS" w:eastAsia="ar-SA"/>
        </w:rPr>
        <w:t>ли</w:t>
      </w:r>
      <w:r w:rsidRPr="00503461">
        <w:rPr>
          <w:rFonts w:cs="Arial"/>
          <w:noProof/>
          <w:lang w:val="sr-Cyrl-CS" w:eastAsia="ar-SA"/>
        </w:rPr>
        <w:t xml:space="preserve"> Уговор о пружању услуге: </w:t>
      </w:r>
      <w:r w:rsidRPr="00503461">
        <w:rPr>
          <w:rFonts w:cs="Arial"/>
          <w:b/>
          <w:lang w:val="sr-Cyrl-CS" w:eastAsia="ar-SA"/>
        </w:rPr>
        <w:t>„</w:t>
      </w:r>
      <w:r w:rsidRPr="00503461">
        <w:rPr>
          <w:rFonts w:cs="Arial"/>
          <w:lang w:val="sr-Cyrl-RS"/>
        </w:rPr>
        <w:t>Археолошко истраживање дела катастарских парцела 600 и 601 КО Костолац Село (локалитет Бурдељ)</w:t>
      </w:r>
      <w:r w:rsidRPr="00503461">
        <w:rPr>
          <w:rFonts w:cs="Arial"/>
          <w:lang w:val="sr-Cyrl-CS" w:eastAsia="ar-SA"/>
        </w:rPr>
        <w:t>“,</w:t>
      </w:r>
      <w:r w:rsidRPr="00503461">
        <w:rPr>
          <w:rFonts w:cs="Arial"/>
          <w:lang w:val="sr-Cyrl-RS" w:eastAsia="ar-SA"/>
        </w:rPr>
        <w:t xml:space="preserve"> бр.             (навести број уговора) од                    (навести датум)</w:t>
      </w:r>
      <w:r w:rsidRPr="00503461">
        <w:rPr>
          <w:rFonts w:cs="Arial"/>
          <w:noProof/>
          <w:lang w:val="sr-Cyrl-CS" w:eastAsia="ar-SA"/>
        </w:rPr>
        <w:t xml:space="preserve"> по спроведеној јавној набавци бр. </w:t>
      </w:r>
      <w:r w:rsidRPr="00503461">
        <w:rPr>
          <w:rFonts w:cs="Arial"/>
          <w:b/>
          <w:noProof/>
          <w:lang w:val="sr-Latn-RS" w:eastAsia="ar-SA"/>
        </w:rPr>
        <w:t>JN/1000/0542/2016</w:t>
      </w:r>
      <w:r w:rsidRPr="00503461">
        <w:rPr>
          <w:rFonts w:cs="Arial"/>
          <w:noProof/>
          <w:lang w:val="sr-Cyrl-CS" w:eastAsia="ar-SA"/>
        </w:rPr>
        <w:t xml:space="preserve"> укупне вредности __________________ (</w:t>
      </w:r>
      <w:r w:rsidRPr="00503461">
        <w:rPr>
          <w:rFonts w:cs="Arial"/>
          <w:lang w:val="sr-Cyrl-CS" w:eastAsia="ar-SA"/>
        </w:rPr>
        <w:t xml:space="preserve">износ словима </w:t>
      </w:r>
      <w:r w:rsidRPr="00503461">
        <w:rPr>
          <w:rFonts w:cs="Arial"/>
          <w:noProof/>
          <w:lang w:val="sr-Cyrl-CS" w:eastAsia="ar-SA"/>
        </w:rPr>
        <w:t>____________________) без ПДВ.</w:t>
      </w:r>
    </w:p>
    <w:p w14:paraId="0D4491AE" w14:textId="77777777" w:rsidR="00503461" w:rsidRPr="00503461" w:rsidRDefault="00503461" w:rsidP="00503461">
      <w:pPr>
        <w:suppressAutoHyphens/>
        <w:spacing w:before="0"/>
        <w:rPr>
          <w:rFonts w:cs="Arial"/>
          <w:lang w:val="sr-Cyrl-CS" w:eastAsia="ar-SA"/>
        </w:rPr>
      </w:pPr>
    </w:p>
    <w:p w14:paraId="1A95715E" w14:textId="44AC0C82" w:rsidR="00503461" w:rsidRPr="00503461" w:rsidRDefault="00503461" w:rsidP="00503461">
      <w:pPr>
        <w:suppressAutoHyphens/>
        <w:spacing w:before="0"/>
        <w:rPr>
          <w:rFonts w:cs="Arial"/>
          <w:lang w:val="sr-Cyrl-CS" w:eastAsia="ar-SA"/>
        </w:rPr>
      </w:pPr>
      <w:r w:rsidRPr="00503461">
        <w:rPr>
          <w:rFonts w:cs="Arial"/>
          <w:lang w:val="sr-Cyrl-CS" w:eastAsia="ar-SA"/>
        </w:rPr>
        <w:t>У складу са условима горе наведен</w:t>
      </w:r>
      <w:r w:rsidRPr="00503461">
        <w:rPr>
          <w:rFonts w:cs="Arial"/>
          <w:lang w:val="sr-Cyrl-RS" w:eastAsia="ar-SA"/>
        </w:rPr>
        <w:t>ог</w:t>
      </w:r>
      <w:r w:rsidRPr="00503461">
        <w:rPr>
          <w:rFonts w:cs="Arial"/>
          <w:lang w:val="sr-Cyrl-CS" w:eastAsia="ar-SA"/>
        </w:rPr>
        <w:t xml:space="preserve"> </w:t>
      </w:r>
      <w:r w:rsidRPr="00503461">
        <w:rPr>
          <w:rFonts w:cs="Arial"/>
          <w:lang w:val="sr-Cyrl-RS" w:eastAsia="ar-SA"/>
        </w:rPr>
        <w:t>Уговора</w:t>
      </w:r>
      <w:r w:rsidRPr="00503461">
        <w:rPr>
          <w:rFonts w:cs="Arial"/>
          <w:lang w:val="sr-Cyrl-CS" w:eastAsia="ar-SA"/>
        </w:rPr>
        <w:t>, предвиђена је обавеза Налогодавца да достави Кориснику</w:t>
      </w:r>
      <w:r>
        <w:rPr>
          <w:rFonts w:cs="Arial"/>
          <w:lang w:val="sr-Cyrl-RS" w:eastAsia="ar-SA"/>
        </w:rPr>
        <w:t xml:space="preserve"> у року од 10 (десет</w:t>
      </w:r>
      <w:r w:rsidRPr="00503461">
        <w:rPr>
          <w:rFonts w:cs="Arial"/>
          <w:lang w:val="sr-Cyrl-RS" w:eastAsia="ar-SA"/>
        </w:rPr>
        <w:t xml:space="preserve">) дана од </w:t>
      </w:r>
      <w:r w:rsidRPr="00503461">
        <w:rPr>
          <w:rFonts w:cs="Arial"/>
          <w:lang w:val="sr-Cyrl-CS" w:eastAsia="ar-SA"/>
        </w:rPr>
        <w:t xml:space="preserve"> закључења уговора, гаранцију за добро извршење посла, којом се гарантује прописано извршење уговора.</w:t>
      </w:r>
    </w:p>
    <w:p w14:paraId="722ADC9E" w14:textId="77777777" w:rsidR="00503461" w:rsidRPr="00503461" w:rsidRDefault="00503461" w:rsidP="00503461">
      <w:pPr>
        <w:suppressAutoHyphens/>
        <w:spacing w:before="0"/>
        <w:rPr>
          <w:rFonts w:cs="Arial"/>
          <w:lang w:val="sr-Cyrl-RS" w:eastAsia="ar-SA"/>
        </w:rPr>
      </w:pPr>
    </w:p>
    <w:p w14:paraId="715E7F73" w14:textId="77777777" w:rsidR="00503461" w:rsidRPr="00503461" w:rsidRDefault="00503461" w:rsidP="00503461">
      <w:pPr>
        <w:suppressAutoHyphens/>
        <w:spacing w:before="0"/>
        <w:rPr>
          <w:rFonts w:cs="Arial"/>
          <w:lang w:val="sr-Cyrl-CS" w:eastAsia="ar-SA"/>
        </w:rPr>
      </w:pPr>
      <w:r w:rsidRPr="00503461">
        <w:rPr>
          <w:rFonts w:cs="Arial"/>
          <w:lang w:val="sr-Cyrl-CS" w:eastAsia="ar-SA"/>
        </w:rPr>
        <w:t xml:space="preserve">На захтев Налогодавца, ми [банка] овим неопозиво и безусловно, без права </w:t>
      </w:r>
      <w:r w:rsidRPr="00503461">
        <w:rPr>
          <w:rFonts w:cs="Arial"/>
          <w:lang w:val="sr-Cyrl-RS" w:eastAsia="ar-SA"/>
        </w:rPr>
        <w:t xml:space="preserve">на приговор </w:t>
      </w:r>
      <w:r w:rsidRPr="00503461">
        <w:rPr>
          <w:rFonts w:cs="Arial"/>
          <w:lang w:val="sr-Cyrl-CS" w:eastAsia="ar-SA"/>
        </w:rPr>
        <w:t xml:space="preserve">, гарантујемо да ћемо вам платити, у року од </w:t>
      </w:r>
      <w:r w:rsidRPr="00503461">
        <w:rPr>
          <w:rFonts w:cs="Arial"/>
          <w:lang w:val="sr-Cyrl-RS" w:eastAsia="ar-SA"/>
        </w:rPr>
        <w:t xml:space="preserve">пет </w:t>
      </w:r>
      <w:r w:rsidRPr="00503461">
        <w:rPr>
          <w:rFonts w:cs="Arial"/>
          <w:lang w:val="sr-Cyrl-CS" w:eastAsia="ar-SA"/>
        </w:rPr>
        <w:t>радна дана банке, на први позив, износ или износе који не прелази(е) укупан износ од _______ (износ словима ____________________), што представља 10% вредности Уговора без ПДВ, по пријему вашег првог позива у писаној форми и ваше Писане изјаве у којој се наводи:</w:t>
      </w:r>
    </w:p>
    <w:p w14:paraId="514C47E7" w14:textId="77777777" w:rsidR="00503461" w:rsidRPr="00503461" w:rsidRDefault="00503461" w:rsidP="00503461">
      <w:pPr>
        <w:numPr>
          <w:ilvl w:val="0"/>
          <w:numId w:val="47"/>
        </w:numPr>
        <w:suppressAutoHyphens/>
        <w:spacing w:before="0"/>
        <w:jc w:val="left"/>
        <w:rPr>
          <w:rFonts w:cs="Arial"/>
          <w:lang w:val="sr-Latn-CS" w:eastAsia="ar-SA"/>
        </w:rPr>
      </w:pPr>
      <w:r w:rsidRPr="00503461">
        <w:rPr>
          <w:rFonts w:cs="Arial"/>
          <w:lang w:val="sr-Latn-CS" w:eastAsia="ar-SA"/>
        </w:rPr>
        <w:t xml:space="preserve">да је Налогодавац прекршио своју(е) обавезу(е) из закљученог Уговора и </w:t>
      </w:r>
    </w:p>
    <w:p w14:paraId="766F3CC2" w14:textId="77777777" w:rsidR="00503461" w:rsidRPr="00503461" w:rsidRDefault="00503461" w:rsidP="00503461">
      <w:pPr>
        <w:numPr>
          <w:ilvl w:val="0"/>
          <w:numId w:val="47"/>
        </w:numPr>
        <w:suppressAutoHyphens/>
        <w:spacing w:before="0"/>
        <w:jc w:val="left"/>
        <w:rPr>
          <w:rFonts w:eastAsia="Calibri" w:cs="Arial"/>
          <w:lang w:val="ru-RU" w:eastAsia="ar-SA"/>
        </w:rPr>
      </w:pPr>
      <w:r w:rsidRPr="00503461">
        <w:rPr>
          <w:rFonts w:eastAsia="Calibri" w:cs="Arial"/>
          <w:lang w:val="ru-RU" w:eastAsia="ar-SA"/>
        </w:rPr>
        <w:t xml:space="preserve">у ком погледу је Налогодавац извршио прекршај. </w:t>
      </w:r>
    </w:p>
    <w:p w14:paraId="247AE87F" w14:textId="77777777" w:rsidR="00503461" w:rsidRPr="00503461" w:rsidRDefault="00503461" w:rsidP="00503461">
      <w:pPr>
        <w:suppressAutoHyphens/>
        <w:spacing w:before="0"/>
        <w:rPr>
          <w:rFonts w:cs="Arial"/>
          <w:lang w:val="sr-Cyrl-CS" w:eastAsia="ar-SA"/>
        </w:rPr>
      </w:pPr>
      <w:r w:rsidRPr="00503461">
        <w:rPr>
          <w:rFonts w:cs="Arial"/>
          <w:lang w:val="sr-Cyrl-CS" w:eastAsia="ar-SA"/>
        </w:rPr>
        <w:t>Наша гаранција важи 60</w:t>
      </w:r>
      <w:r w:rsidRPr="00503461">
        <w:rPr>
          <w:rFonts w:cs="Arial"/>
          <w:lang w:val="sr-Cyrl-RS" w:eastAsia="ar-SA"/>
        </w:rPr>
        <w:t xml:space="preserve"> (шездесет)</w:t>
      </w:r>
      <w:r w:rsidRPr="00503461">
        <w:rPr>
          <w:rFonts w:cs="Arial"/>
          <w:lang w:val="sr-Cyrl-CS" w:eastAsia="ar-SA"/>
        </w:rPr>
        <w:t xml:space="preserve"> дана дуже од уговореног рока извршења посла</w:t>
      </w:r>
      <w:r w:rsidRPr="00503461">
        <w:rPr>
          <w:rFonts w:cs="Arial"/>
          <w:lang w:eastAsia="ar-SA"/>
        </w:rPr>
        <w:t xml:space="preserve"> </w:t>
      </w:r>
      <w:r w:rsidRPr="00503461">
        <w:rPr>
          <w:rFonts w:cs="Arial"/>
          <w:lang w:val="sr-Cyrl-RS" w:eastAsia="ar-SA"/>
        </w:rPr>
        <w:t xml:space="preserve">најкасније </w:t>
      </w:r>
      <w:r w:rsidRPr="00503461">
        <w:rPr>
          <w:rFonts w:cs="Arial"/>
          <w:lang w:val="sr-Cyrl-CS" w:eastAsia="ar-SA"/>
        </w:rPr>
        <w:t xml:space="preserve">до </w:t>
      </w:r>
      <w:r w:rsidRPr="00503461">
        <w:rPr>
          <w:rFonts w:cs="Arial"/>
          <w:lang w:val="sr-Cyrl-RS" w:eastAsia="ar-SA"/>
        </w:rPr>
        <w:t xml:space="preserve">...................(навести датум) </w:t>
      </w:r>
      <w:r w:rsidRPr="00503461">
        <w:rPr>
          <w:rFonts w:cs="Arial"/>
          <w:lang w:val="sr-Cyrl-CS" w:eastAsia="ar-SA"/>
        </w:rPr>
        <w:t>24:00 (CAT), и истиче у целости и аутоматски уколико ваш писани захтев не будемо добили до тог датума, без обзира да ли је овај документ враћен или не</w:t>
      </w:r>
      <w:r w:rsidRPr="00503461">
        <w:rPr>
          <w:rFonts w:eastAsia="Calibri" w:cs="Arial"/>
          <w:lang w:val="sr-Cyrl-CS" w:eastAsia="ar-SA"/>
        </w:rPr>
        <w:t xml:space="preserve">, с тим да евентуални продужетак уговореног рока </w:t>
      </w:r>
      <w:r w:rsidRPr="00503461">
        <w:rPr>
          <w:rFonts w:cs="Arial"/>
          <w:lang w:val="sr-Cyrl-CS" w:eastAsia="ar-SA"/>
        </w:rPr>
        <w:t>извршења посла</w:t>
      </w:r>
      <w:r w:rsidRPr="00503461">
        <w:rPr>
          <w:rFonts w:eastAsia="Calibri" w:cs="Arial"/>
          <w:lang w:val="sr-Cyrl-CS" w:eastAsia="ar-SA"/>
        </w:rPr>
        <w:t xml:space="preserve"> има за последицу и продужење рока важења ове банкарске гаранције за исти број дана</w:t>
      </w:r>
      <w:r w:rsidRPr="00503461">
        <w:rPr>
          <w:rFonts w:cs="Arial"/>
          <w:lang w:val="sr-Cyrl-CS" w:eastAsia="ar-SA"/>
        </w:rPr>
        <w:t>.</w:t>
      </w:r>
    </w:p>
    <w:p w14:paraId="1A361A18" w14:textId="77777777" w:rsidR="00503461" w:rsidRPr="00503461" w:rsidRDefault="00503461" w:rsidP="00503461">
      <w:pPr>
        <w:suppressAutoHyphens/>
        <w:spacing w:after="120"/>
        <w:rPr>
          <w:rFonts w:cs="Arial"/>
          <w:lang w:val="sr-Cyrl-CS" w:eastAsia="ar-SA"/>
        </w:rPr>
      </w:pPr>
      <w:r w:rsidRPr="00503461">
        <w:rPr>
          <w:rFonts w:cs="Arial"/>
          <w:lang w:val="sr-Cyrl-CS" w:eastAsia="ar-SA"/>
        </w:rPr>
        <w:t>У</w:t>
      </w:r>
      <w:r w:rsidRPr="00503461">
        <w:rPr>
          <w:rFonts w:cs="Arial"/>
          <w:lang w:val="sr-Cyrl-RS" w:eastAsia="ar-SA"/>
        </w:rPr>
        <w:t>колико</w:t>
      </w:r>
      <w:r w:rsidRPr="00503461">
        <w:rPr>
          <w:rFonts w:cs="Arial"/>
          <w:lang w:val="sr-Cyrl-CS" w:eastAsia="ar-SA"/>
        </w:rPr>
        <w:t xml:space="preserve"> је пословно седиште банке гаранта изван Републике Србије</w:t>
      </w:r>
      <w:r w:rsidRPr="00503461">
        <w:rPr>
          <w:rFonts w:cs="Arial"/>
          <w:lang w:val="sr-Cyrl-RS" w:eastAsia="ar-SA"/>
        </w:rPr>
        <w:t>,</w:t>
      </w:r>
      <w:r w:rsidRPr="00503461">
        <w:rPr>
          <w:rFonts w:cs="Arial"/>
          <w:lang w:val="sr-Cyrl-CS" w:eastAsia="ar-SA"/>
        </w:rPr>
        <w:t xml:space="preserve">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2893C8E9" w14:textId="77777777" w:rsidR="00503461" w:rsidRPr="00503461" w:rsidRDefault="00503461" w:rsidP="00503461">
      <w:pPr>
        <w:suppressAutoHyphens/>
        <w:spacing w:before="0"/>
        <w:rPr>
          <w:rFonts w:cs="Arial"/>
          <w:lang w:val="sr-Cyrl-CS" w:eastAsia="ar-SA"/>
        </w:rPr>
      </w:pPr>
      <w:r w:rsidRPr="00503461">
        <w:rPr>
          <w:rFonts w:cs="Arial"/>
          <w:lang w:val="sr-Cyrl-CS" w:eastAsia="ar-SA"/>
        </w:rPr>
        <w:t xml:space="preserve">На ову Гаранцију се примењују одредбе Једнообразних правила за гаранцију на позив (URDG </w:t>
      </w:r>
      <w:r w:rsidRPr="00503461">
        <w:rPr>
          <w:rFonts w:cs="Arial"/>
          <w:lang w:val="sr-Cyrl-RS" w:eastAsia="ar-SA"/>
        </w:rPr>
        <w:t>7</w:t>
      </w:r>
      <w:r w:rsidRPr="00503461">
        <w:rPr>
          <w:rFonts w:cs="Arial"/>
          <w:lang w:val="sr-Cyrl-CS" w:eastAsia="ar-SA"/>
        </w:rPr>
        <w:t>58) Међународне Трговинске коморе у Паризу.</w:t>
      </w:r>
    </w:p>
    <w:p w14:paraId="488F6358" w14:textId="77777777" w:rsidR="00503461" w:rsidRPr="00503461" w:rsidRDefault="00503461" w:rsidP="00503461">
      <w:pPr>
        <w:suppressAutoHyphens/>
        <w:spacing w:before="0"/>
        <w:rPr>
          <w:rFonts w:cs="Arial"/>
          <w:lang w:val="sr-Cyrl-RS" w:eastAsia="ar-SA"/>
        </w:rPr>
      </w:pPr>
      <w:r w:rsidRPr="00503461">
        <w:rPr>
          <w:rFonts w:cs="Arial"/>
          <w:lang w:val="sr-Cyrl-CS" w:eastAsia="ar-SA"/>
        </w:rPr>
        <w:t xml:space="preserve">У случају да је пословно седиште банке гаранта </w:t>
      </w:r>
      <w:r w:rsidRPr="00503461">
        <w:rPr>
          <w:rFonts w:cs="Arial"/>
          <w:lang w:val="sr-Cyrl-RS" w:eastAsia="ar-SA"/>
        </w:rPr>
        <w:t>у</w:t>
      </w:r>
      <w:r w:rsidRPr="00503461">
        <w:rPr>
          <w:rFonts w:cs="Arial"/>
          <w:lang w:val="sr-Cyrl-CS" w:eastAsia="ar-SA"/>
        </w:rPr>
        <w:t xml:space="preserve"> Републи</w:t>
      </w:r>
      <w:r w:rsidRPr="00503461">
        <w:rPr>
          <w:rFonts w:cs="Arial"/>
          <w:lang w:val="sr-Cyrl-RS" w:eastAsia="ar-SA"/>
        </w:rPr>
        <w:t>ци</w:t>
      </w:r>
      <w:r w:rsidRPr="00503461">
        <w:rPr>
          <w:rFonts w:cs="Arial"/>
          <w:lang w:val="sr-Cyrl-CS" w:eastAsia="ar-SA"/>
        </w:rPr>
        <w:t xml:space="preserve"> Србиј</w:t>
      </w:r>
      <w:r w:rsidRPr="00503461">
        <w:rPr>
          <w:rFonts w:cs="Arial"/>
          <w:lang w:val="sr-Cyrl-RS" w:eastAsia="ar-SA"/>
        </w:rPr>
        <w:t>и</w:t>
      </w:r>
      <w:r w:rsidRPr="00503461">
        <w:rPr>
          <w:rFonts w:cs="Arial"/>
          <w:lang w:val="sr-Cyrl-CS" w:eastAsia="ar-SA"/>
        </w:rPr>
        <w:t xml:space="preserve"> у </w:t>
      </w:r>
      <w:r w:rsidRPr="00503461">
        <w:rPr>
          <w:rFonts w:cs="Arial"/>
          <w:lang w:val="sr-Cyrl-RS" w:eastAsia="ar-SA"/>
        </w:rPr>
        <w:t xml:space="preserve">случају </w:t>
      </w:r>
      <w:r w:rsidRPr="00503461">
        <w:rPr>
          <w:rFonts w:cs="Arial"/>
          <w:lang w:val="sr-Cyrl-CS" w:eastAsia="ar-SA"/>
        </w:rPr>
        <w:t xml:space="preserve">спора по овој Гаранцији, утврђује се надлежност суда у Београду и примена материјалног права Републике Србије. </w:t>
      </w:r>
    </w:p>
    <w:p w14:paraId="3FE2F27F" w14:textId="77777777" w:rsidR="00503461" w:rsidRPr="00503461" w:rsidRDefault="00503461" w:rsidP="00503461">
      <w:pPr>
        <w:suppressAutoHyphens/>
        <w:spacing w:before="0"/>
        <w:jc w:val="left"/>
        <w:rPr>
          <w:rFonts w:cs="Arial"/>
          <w:lang w:val="ru-RU" w:eastAsia="ar-SA"/>
        </w:rPr>
      </w:pPr>
      <w:r w:rsidRPr="00503461">
        <w:rPr>
          <w:rFonts w:cs="Arial"/>
          <w:lang w:val="ru-RU" w:eastAsia="ar-SA"/>
        </w:rPr>
        <w:t>Ова гаранција се не може уступити и није преносива без писане сагласности Корисника,  Налогодавца и Банке гаранта.</w:t>
      </w:r>
    </w:p>
    <w:p w14:paraId="007DCF94" w14:textId="77777777" w:rsidR="00503461" w:rsidRPr="00503461" w:rsidRDefault="00503461" w:rsidP="00503461">
      <w:pPr>
        <w:suppressAutoHyphens/>
        <w:spacing w:before="0"/>
        <w:rPr>
          <w:rFonts w:cs="Arial"/>
          <w:lang w:val="sr-Cyrl-RS" w:eastAsia="ar-SA"/>
        </w:rPr>
      </w:pPr>
    </w:p>
    <w:p w14:paraId="674FDBD8" w14:textId="1768A5D4" w:rsidR="00184832" w:rsidRPr="00503461" w:rsidRDefault="00503461" w:rsidP="00503461">
      <w:pPr>
        <w:suppressAutoHyphens/>
        <w:spacing w:before="0"/>
        <w:rPr>
          <w:rFonts w:cs="Arial"/>
          <w:lang w:val="sr-Cyrl-RS" w:eastAsia="ar-SA"/>
        </w:rPr>
      </w:pPr>
      <w:r w:rsidRPr="00503461">
        <w:rPr>
          <w:rFonts w:cs="Arial"/>
          <w:lang w:val="sr-Cyrl-CS" w:eastAsia="ar-SA"/>
        </w:rPr>
        <w:t>Потпис(и) __________________________</w:t>
      </w:r>
    </w:p>
    <w:p w14:paraId="5D87AF74" w14:textId="77777777" w:rsidR="003561AC" w:rsidRDefault="003561AC" w:rsidP="001B0370">
      <w:pPr>
        <w:spacing w:before="0"/>
        <w:jc w:val="right"/>
        <w:rPr>
          <w:rFonts w:cs="Arial"/>
          <w:b/>
          <w:sz w:val="24"/>
          <w:szCs w:val="24"/>
          <w:lang w:val="sr-Cyrl-RS"/>
        </w:rPr>
      </w:pPr>
    </w:p>
    <w:p w14:paraId="3962D86C" w14:textId="77777777" w:rsidR="003561AC" w:rsidRDefault="003561AC" w:rsidP="001B0370">
      <w:pPr>
        <w:spacing w:before="0"/>
        <w:jc w:val="right"/>
        <w:rPr>
          <w:rFonts w:cs="Arial"/>
          <w:b/>
          <w:sz w:val="24"/>
          <w:szCs w:val="24"/>
          <w:lang w:val="sr-Cyrl-RS"/>
        </w:rPr>
      </w:pPr>
    </w:p>
    <w:p w14:paraId="20157490" w14:textId="1705B7FC" w:rsidR="00AD1279" w:rsidRPr="003561AC" w:rsidRDefault="001B0370" w:rsidP="003561AC">
      <w:pPr>
        <w:pStyle w:val="Heading2"/>
        <w:jc w:val="right"/>
        <w:rPr>
          <w:lang w:val="sr-Cyrl-RS"/>
        </w:rPr>
      </w:pPr>
      <w:r w:rsidRPr="00EC5BB4">
        <w:rPr>
          <w:lang w:val="sr-Cyrl-RS"/>
        </w:rPr>
        <w:t xml:space="preserve">ПРИЛОГ </w:t>
      </w:r>
      <w:r w:rsidRPr="00EC5BB4">
        <w:t xml:space="preserve"> </w:t>
      </w:r>
      <w:r w:rsidR="002B1761">
        <w:rPr>
          <w:lang w:val="sr-Cyrl-RS"/>
        </w:rPr>
        <w:t>4</w:t>
      </w:r>
      <w:r w:rsidR="003561AC">
        <w:rPr>
          <w:lang w:val="sr-Cyrl-RS"/>
        </w:rPr>
        <w:t>.</w:t>
      </w:r>
    </w:p>
    <w:p w14:paraId="72257D2B" w14:textId="77777777" w:rsidR="00AD1279" w:rsidRPr="00AD1279" w:rsidRDefault="00AD1279" w:rsidP="00AD1279">
      <w:pPr>
        <w:spacing w:before="0"/>
        <w:rPr>
          <w:rFonts w:cs="Arial"/>
          <w:color w:val="00B0F0"/>
          <w:sz w:val="24"/>
          <w:szCs w:val="24"/>
        </w:rPr>
      </w:pPr>
    </w:p>
    <w:p w14:paraId="233FD80E" w14:textId="77777777" w:rsidR="00AD1279" w:rsidRPr="003561AC" w:rsidRDefault="00AD1279" w:rsidP="003561AC">
      <w:pPr>
        <w:spacing w:before="0"/>
        <w:jc w:val="center"/>
        <w:rPr>
          <w:rFonts w:cs="Arial"/>
          <w:sz w:val="24"/>
          <w:szCs w:val="24"/>
        </w:rPr>
      </w:pPr>
      <w:r w:rsidRPr="003561AC">
        <w:rPr>
          <w:rFonts w:cs="Arial"/>
          <w:sz w:val="24"/>
          <w:szCs w:val="24"/>
        </w:rPr>
        <w:t>ЗАПИСНИК О ПРУЖЕНИМ УСЛУГАМА</w:t>
      </w:r>
    </w:p>
    <w:p w14:paraId="63504742" w14:textId="77777777" w:rsidR="00AD1279" w:rsidRPr="003561AC" w:rsidRDefault="00AD1279" w:rsidP="00AD1279">
      <w:pPr>
        <w:spacing w:before="0"/>
        <w:rPr>
          <w:rFonts w:cs="Arial"/>
          <w:sz w:val="24"/>
          <w:szCs w:val="24"/>
        </w:rPr>
      </w:pPr>
    </w:p>
    <w:p w14:paraId="19CA9555" w14:textId="77777777" w:rsidR="00AD1279" w:rsidRPr="003561AC" w:rsidRDefault="00AD1279" w:rsidP="00AD1279">
      <w:pPr>
        <w:spacing w:before="0"/>
        <w:rPr>
          <w:rFonts w:cs="Arial"/>
          <w:sz w:val="24"/>
          <w:szCs w:val="24"/>
        </w:rPr>
      </w:pPr>
      <w:r w:rsidRPr="003561AC">
        <w:rPr>
          <w:rFonts w:cs="Arial"/>
          <w:sz w:val="24"/>
          <w:szCs w:val="24"/>
        </w:rPr>
        <w:tab/>
      </w:r>
      <w:r w:rsidRPr="003561AC">
        <w:rPr>
          <w:rFonts w:cs="Arial"/>
          <w:sz w:val="24"/>
          <w:szCs w:val="24"/>
        </w:rPr>
        <w:tab/>
      </w:r>
      <w:r w:rsidRPr="003561AC">
        <w:rPr>
          <w:rFonts w:cs="Arial"/>
          <w:sz w:val="24"/>
          <w:szCs w:val="24"/>
        </w:rPr>
        <w:tab/>
        <w:t>Датум ___________</w:t>
      </w:r>
    </w:p>
    <w:p w14:paraId="0BCF9601" w14:textId="77777777" w:rsidR="00AD1279" w:rsidRPr="003561AC" w:rsidRDefault="00AD1279" w:rsidP="00AD1279">
      <w:pPr>
        <w:spacing w:before="0"/>
        <w:rPr>
          <w:rFonts w:cs="Arial"/>
          <w:sz w:val="24"/>
          <w:szCs w:val="24"/>
        </w:rPr>
      </w:pPr>
    </w:p>
    <w:p w14:paraId="35BA59B7" w14:textId="77777777" w:rsidR="00212A5F" w:rsidRPr="003561AC" w:rsidRDefault="00AD1279" w:rsidP="00212A5F">
      <w:pPr>
        <w:tabs>
          <w:tab w:val="left" w:pos="720"/>
          <w:tab w:val="left" w:pos="1440"/>
          <w:tab w:val="left" w:pos="2160"/>
          <w:tab w:val="left" w:pos="2880"/>
          <w:tab w:val="left" w:pos="3600"/>
          <w:tab w:val="left" w:pos="5085"/>
        </w:tabs>
        <w:spacing w:before="0"/>
        <w:rPr>
          <w:rFonts w:cs="Arial"/>
          <w:sz w:val="24"/>
          <w:szCs w:val="24"/>
          <w:lang w:val="sr-Cyrl-RS"/>
        </w:rPr>
      </w:pPr>
      <w:r w:rsidRPr="003561AC">
        <w:rPr>
          <w:rFonts w:cs="Arial"/>
          <w:sz w:val="24"/>
          <w:szCs w:val="24"/>
        </w:rPr>
        <w:tab/>
        <w:t>ПР</w:t>
      </w:r>
      <w:r w:rsidR="00876242" w:rsidRPr="003561AC">
        <w:rPr>
          <w:rFonts w:cs="Arial"/>
          <w:sz w:val="24"/>
          <w:szCs w:val="24"/>
          <w:lang w:val="sr-Cyrl-RS"/>
        </w:rPr>
        <w:t>УЖАЛАЦ УСЛУГА</w:t>
      </w:r>
      <w:r w:rsidRPr="003561AC">
        <w:rPr>
          <w:rFonts w:cs="Arial"/>
          <w:sz w:val="24"/>
          <w:szCs w:val="24"/>
        </w:rPr>
        <w:t>:</w:t>
      </w:r>
      <w:r w:rsidRPr="003561AC">
        <w:rPr>
          <w:rFonts w:cs="Arial"/>
          <w:sz w:val="24"/>
          <w:szCs w:val="24"/>
        </w:rPr>
        <w:tab/>
      </w:r>
      <w:r w:rsidR="00212A5F" w:rsidRPr="003561AC">
        <w:rPr>
          <w:rFonts w:cs="Arial"/>
          <w:sz w:val="24"/>
          <w:szCs w:val="24"/>
        </w:rPr>
        <w:tab/>
      </w:r>
      <w:r w:rsidR="00212A5F" w:rsidRPr="003561AC">
        <w:rPr>
          <w:rFonts w:cs="Arial"/>
          <w:sz w:val="24"/>
          <w:szCs w:val="24"/>
          <w:lang w:val="sr-Cyrl-RS"/>
        </w:rPr>
        <w:t xml:space="preserve">      КОРИСНИК УСЛУГА:</w:t>
      </w:r>
    </w:p>
    <w:p w14:paraId="4910818B" w14:textId="77777777" w:rsidR="00AD1279" w:rsidRPr="003561AC" w:rsidRDefault="00212A5F" w:rsidP="00AD1279">
      <w:pPr>
        <w:spacing w:before="0"/>
        <w:rPr>
          <w:rFonts w:cs="Arial"/>
          <w:sz w:val="24"/>
          <w:szCs w:val="24"/>
        </w:rPr>
      </w:pPr>
      <w:r w:rsidRPr="003561AC">
        <w:rPr>
          <w:rFonts w:cs="Arial"/>
          <w:sz w:val="24"/>
          <w:szCs w:val="24"/>
          <w:lang w:val="sr-Cyrl-RS"/>
        </w:rPr>
        <w:t>_________________________</w:t>
      </w:r>
      <w:r w:rsidRPr="003561AC">
        <w:rPr>
          <w:rFonts w:cs="Arial"/>
          <w:sz w:val="24"/>
          <w:szCs w:val="24"/>
        </w:rPr>
        <w:tab/>
      </w:r>
      <w:r w:rsidRPr="003561AC">
        <w:rPr>
          <w:rFonts w:cs="Arial"/>
          <w:sz w:val="24"/>
          <w:szCs w:val="24"/>
        </w:rPr>
        <w:tab/>
      </w:r>
      <w:r w:rsidRPr="003561AC">
        <w:rPr>
          <w:rFonts w:cs="Arial"/>
          <w:sz w:val="24"/>
          <w:szCs w:val="24"/>
          <w:lang w:val="sr-Cyrl-RS"/>
        </w:rPr>
        <w:t xml:space="preserve">        </w:t>
      </w:r>
      <w:r w:rsidRPr="003561AC">
        <w:rPr>
          <w:rFonts w:cs="Arial"/>
          <w:sz w:val="24"/>
          <w:szCs w:val="24"/>
        </w:rPr>
        <w:t>___________________________</w:t>
      </w:r>
    </w:p>
    <w:p w14:paraId="194696F4" w14:textId="77777777" w:rsidR="00AD1279" w:rsidRPr="003561AC" w:rsidRDefault="00AD1279" w:rsidP="00AD1279">
      <w:pPr>
        <w:spacing w:before="0"/>
        <w:rPr>
          <w:rFonts w:cs="Arial"/>
          <w:sz w:val="24"/>
          <w:szCs w:val="24"/>
        </w:rPr>
      </w:pPr>
      <w:r w:rsidRPr="003561AC">
        <w:rPr>
          <w:rFonts w:cs="Arial"/>
          <w:sz w:val="24"/>
          <w:szCs w:val="24"/>
        </w:rPr>
        <w:t xml:space="preserve">    (Назив </w:t>
      </w:r>
      <w:proofErr w:type="gramStart"/>
      <w:r w:rsidRPr="003561AC">
        <w:rPr>
          <w:rFonts w:cs="Arial"/>
          <w:sz w:val="24"/>
          <w:szCs w:val="24"/>
        </w:rPr>
        <w:t>пра</w:t>
      </w:r>
      <w:r w:rsidR="00212A5F" w:rsidRPr="003561AC">
        <w:rPr>
          <w:rFonts w:cs="Arial"/>
          <w:sz w:val="24"/>
          <w:szCs w:val="24"/>
        </w:rPr>
        <w:t>вног  лица</w:t>
      </w:r>
      <w:proofErr w:type="gramEnd"/>
      <w:r w:rsidR="00212A5F" w:rsidRPr="003561AC">
        <w:rPr>
          <w:rFonts w:cs="Arial"/>
          <w:sz w:val="24"/>
          <w:szCs w:val="24"/>
        </w:rPr>
        <w:t xml:space="preserve">) </w:t>
      </w:r>
      <w:r w:rsidR="00212A5F" w:rsidRPr="003561AC">
        <w:rPr>
          <w:rFonts w:cs="Arial"/>
          <w:sz w:val="24"/>
          <w:szCs w:val="24"/>
        </w:rPr>
        <w:tab/>
      </w:r>
      <w:r w:rsidR="00212A5F" w:rsidRPr="003561AC">
        <w:rPr>
          <w:rFonts w:cs="Arial"/>
          <w:sz w:val="24"/>
          <w:szCs w:val="24"/>
        </w:rPr>
        <w:tab/>
      </w:r>
      <w:r w:rsidR="00212A5F" w:rsidRPr="003561AC">
        <w:rPr>
          <w:rFonts w:cs="Arial"/>
          <w:sz w:val="24"/>
          <w:szCs w:val="24"/>
        </w:rPr>
        <w:tab/>
      </w:r>
      <w:r w:rsidR="00212A5F" w:rsidRPr="003561AC">
        <w:rPr>
          <w:rFonts w:cs="Arial"/>
          <w:sz w:val="24"/>
          <w:szCs w:val="24"/>
          <w:lang w:val="sr-Cyrl-RS"/>
        </w:rPr>
        <w:t xml:space="preserve">       </w:t>
      </w:r>
      <w:r w:rsidR="00212A5F" w:rsidRPr="003561AC">
        <w:rPr>
          <w:rFonts w:cs="Arial"/>
          <w:sz w:val="24"/>
          <w:szCs w:val="24"/>
        </w:rPr>
        <w:t xml:space="preserve">(Назив организационог дела ЈП </w:t>
      </w:r>
      <w:r w:rsidRPr="003561AC">
        <w:rPr>
          <w:rFonts w:cs="Arial"/>
          <w:sz w:val="24"/>
          <w:szCs w:val="24"/>
        </w:rPr>
        <w:t>ЕПС)</w:t>
      </w:r>
    </w:p>
    <w:p w14:paraId="4419BFDE" w14:textId="77777777" w:rsidR="00212A5F" w:rsidRPr="003561AC" w:rsidRDefault="00212A5F" w:rsidP="00AD1279">
      <w:pPr>
        <w:spacing w:before="0"/>
        <w:rPr>
          <w:rFonts w:cs="Arial"/>
          <w:sz w:val="24"/>
          <w:szCs w:val="24"/>
        </w:rPr>
      </w:pPr>
    </w:p>
    <w:p w14:paraId="2AE28E74" w14:textId="77777777" w:rsidR="00212A5F" w:rsidRPr="003561AC" w:rsidRDefault="00212A5F" w:rsidP="00AD1279">
      <w:pPr>
        <w:spacing w:before="0"/>
        <w:rPr>
          <w:rFonts w:cs="Arial"/>
          <w:sz w:val="24"/>
          <w:szCs w:val="24"/>
        </w:rPr>
      </w:pPr>
    </w:p>
    <w:p w14:paraId="507FB3B5" w14:textId="77777777" w:rsidR="00212A5F" w:rsidRPr="003561AC" w:rsidRDefault="00212A5F" w:rsidP="00212A5F">
      <w:pPr>
        <w:tabs>
          <w:tab w:val="center" w:pos="4514"/>
        </w:tabs>
        <w:spacing w:before="0"/>
        <w:rPr>
          <w:rFonts w:cs="Arial"/>
          <w:sz w:val="24"/>
          <w:szCs w:val="24"/>
          <w:lang w:val="sr-Cyrl-RS"/>
        </w:rPr>
      </w:pPr>
      <w:r w:rsidRPr="003561AC">
        <w:rPr>
          <w:rFonts w:cs="Arial"/>
          <w:sz w:val="24"/>
          <w:szCs w:val="24"/>
          <w:lang w:val="sr-Cyrl-RS"/>
        </w:rPr>
        <w:t>__________________________</w:t>
      </w:r>
      <w:r w:rsidRPr="003561AC">
        <w:rPr>
          <w:rFonts w:cs="Arial"/>
          <w:sz w:val="24"/>
          <w:szCs w:val="24"/>
          <w:lang w:val="sr-Cyrl-RS"/>
        </w:rPr>
        <w:tab/>
        <w:t xml:space="preserve">                      ______________________________</w:t>
      </w:r>
    </w:p>
    <w:p w14:paraId="4E1E101A" w14:textId="77777777" w:rsidR="00AD1279" w:rsidRPr="003561AC" w:rsidRDefault="00AD1279" w:rsidP="00AD1279">
      <w:pPr>
        <w:spacing w:before="0"/>
        <w:rPr>
          <w:rFonts w:cs="Arial"/>
          <w:sz w:val="24"/>
          <w:szCs w:val="24"/>
        </w:rPr>
      </w:pPr>
      <w:r w:rsidRPr="003561AC">
        <w:rPr>
          <w:rFonts w:cs="Arial"/>
          <w:sz w:val="24"/>
          <w:szCs w:val="24"/>
        </w:rPr>
        <w:t>(</w:t>
      </w:r>
      <w:r w:rsidR="00212A5F" w:rsidRPr="003561AC">
        <w:rPr>
          <w:rFonts w:cs="Arial"/>
          <w:sz w:val="24"/>
          <w:szCs w:val="24"/>
        </w:rPr>
        <w:t xml:space="preserve">Адреса </w:t>
      </w:r>
      <w:proofErr w:type="gramStart"/>
      <w:r w:rsidR="00212A5F" w:rsidRPr="003561AC">
        <w:rPr>
          <w:rFonts w:cs="Arial"/>
          <w:sz w:val="24"/>
          <w:szCs w:val="24"/>
        </w:rPr>
        <w:t>правног  лица</w:t>
      </w:r>
      <w:proofErr w:type="gramEnd"/>
      <w:r w:rsidR="00212A5F" w:rsidRPr="003561AC">
        <w:rPr>
          <w:rFonts w:cs="Arial"/>
          <w:sz w:val="24"/>
          <w:szCs w:val="24"/>
        </w:rPr>
        <w:t xml:space="preserve">) </w:t>
      </w:r>
      <w:r w:rsidR="00212A5F" w:rsidRPr="003561AC">
        <w:rPr>
          <w:rFonts w:cs="Arial"/>
          <w:sz w:val="24"/>
          <w:szCs w:val="24"/>
        </w:rPr>
        <w:tab/>
      </w:r>
      <w:r w:rsidR="00212A5F" w:rsidRPr="003561AC">
        <w:rPr>
          <w:rFonts w:cs="Arial"/>
          <w:sz w:val="24"/>
          <w:szCs w:val="24"/>
        </w:rPr>
        <w:tab/>
      </w:r>
      <w:r w:rsidR="00212A5F" w:rsidRPr="003561AC">
        <w:rPr>
          <w:rFonts w:cs="Arial"/>
          <w:sz w:val="24"/>
          <w:szCs w:val="24"/>
        </w:rPr>
        <w:tab/>
        <w:t xml:space="preserve">      </w:t>
      </w:r>
      <w:r w:rsidRPr="003561AC">
        <w:rPr>
          <w:rFonts w:cs="Arial"/>
          <w:sz w:val="24"/>
          <w:szCs w:val="24"/>
        </w:rPr>
        <w:t>(Адреса организационог дела ЈП ЕПС)</w:t>
      </w:r>
    </w:p>
    <w:p w14:paraId="725C9E1E" w14:textId="77777777" w:rsidR="00AD1279" w:rsidRPr="003561AC" w:rsidRDefault="00AD1279" w:rsidP="00AD1279">
      <w:pPr>
        <w:spacing w:before="0"/>
        <w:rPr>
          <w:rFonts w:cs="Arial"/>
          <w:sz w:val="24"/>
          <w:szCs w:val="24"/>
        </w:rPr>
      </w:pPr>
    </w:p>
    <w:p w14:paraId="662ADB95" w14:textId="77777777" w:rsidR="00AD1279" w:rsidRPr="003561AC" w:rsidRDefault="00AD1279" w:rsidP="00AD1279">
      <w:pPr>
        <w:spacing w:before="0"/>
        <w:rPr>
          <w:rFonts w:cs="Arial"/>
          <w:sz w:val="24"/>
          <w:szCs w:val="24"/>
        </w:rPr>
      </w:pPr>
    </w:p>
    <w:p w14:paraId="1536D88B" w14:textId="77777777" w:rsidR="00AD1279" w:rsidRPr="003561AC" w:rsidRDefault="00AD1279" w:rsidP="00AD1279">
      <w:pPr>
        <w:spacing w:before="0"/>
        <w:rPr>
          <w:rFonts w:cs="Arial"/>
          <w:sz w:val="24"/>
          <w:szCs w:val="24"/>
        </w:rPr>
      </w:pPr>
      <w:r w:rsidRPr="003561AC">
        <w:rPr>
          <w:rFonts w:cs="Arial"/>
          <w:sz w:val="24"/>
          <w:szCs w:val="24"/>
        </w:rPr>
        <w:t>Број Уговора/Датум:      __________________________________________</w:t>
      </w:r>
    </w:p>
    <w:p w14:paraId="741E182C" w14:textId="77777777" w:rsidR="00AD1279" w:rsidRPr="003561AC" w:rsidRDefault="00AD1279" w:rsidP="00AD1279">
      <w:pPr>
        <w:spacing w:before="0"/>
        <w:rPr>
          <w:rFonts w:cs="Arial"/>
          <w:sz w:val="24"/>
          <w:szCs w:val="24"/>
        </w:rPr>
      </w:pPr>
      <w:r w:rsidRPr="003561AC">
        <w:rPr>
          <w:rFonts w:cs="Arial"/>
          <w:sz w:val="24"/>
          <w:szCs w:val="24"/>
        </w:rPr>
        <w:t>Број налога за набавку (НЗН):  ________________________</w:t>
      </w:r>
    </w:p>
    <w:p w14:paraId="41923B5B" w14:textId="77777777" w:rsidR="00AD1279" w:rsidRPr="003561AC" w:rsidRDefault="00AD1279" w:rsidP="00AD1279">
      <w:pPr>
        <w:spacing w:before="0"/>
        <w:rPr>
          <w:rFonts w:cs="Arial"/>
          <w:sz w:val="24"/>
          <w:szCs w:val="24"/>
        </w:rPr>
      </w:pPr>
      <w:r w:rsidRPr="003561AC">
        <w:rPr>
          <w:rFonts w:cs="Arial"/>
          <w:sz w:val="24"/>
          <w:szCs w:val="24"/>
        </w:rPr>
        <w:t>Место извршене услуге:  __________________________</w:t>
      </w:r>
    </w:p>
    <w:p w14:paraId="21FBF724" w14:textId="77777777" w:rsidR="00AD1279" w:rsidRPr="003561AC" w:rsidRDefault="00AD1279" w:rsidP="00AD1279">
      <w:pPr>
        <w:spacing w:before="0"/>
        <w:rPr>
          <w:rFonts w:cs="Arial"/>
          <w:sz w:val="24"/>
          <w:szCs w:val="24"/>
        </w:rPr>
      </w:pPr>
      <w:r w:rsidRPr="003561AC">
        <w:rPr>
          <w:rFonts w:cs="Arial"/>
          <w:sz w:val="24"/>
          <w:szCs w:val="24"/>
        </w:rPr>
        <w:t>Објекат: ______________________________________________________</w:t>
      </w:r>
    </w:p>
    <w:p w14:paraId="5A44D4D4" w14:textId="77777777" w:rsidR="00AD1279" w:rsidRPr="003561AC" w:rsidRDefault="00AD1279" w:rsidP="00AD1279">
      <w:pPr>
        <w:spacing w:before="0"/>
        <w:rPr>
          <w:rFonts w:cs="Arial"/>
          <w:sz w:val="24"/>
          <w:szCs w:val="24"/>
        </w:rPr>
      </w:pPr>
    </w:p>
    <w:p w14:paraId="1DA59E10" w14:textId="77777777" w:rsidR="00AD1279" w:rsidRPr="003561AC" w:rsidRDefault="00AD1279" w:rsidP="00AD1279">
      <w:pPr>
        <w:spacing w:before="0"/>
        <w:rPr>
          <w:rFonts w:cs="Arial"/>
          <w:sz w:val="24"/>
          <w:szCs w:val="24"/>
        </w:rPr>
      </w:pPr>
    </w:p>
    <w:p w14:paraId="75AD8581" w14:textId="77777777" w:rsidR="00AD1279" w:rsidRPr="003561AC" w:rsidRDefault="00AD1279" w:rsidP="00AD1279">
      <w:pPr>
        <w:spacing w:before="0"/>
        <w:rPr>
          <w:rFonts w:cs="Arial"/>
          <w:sz w:val="24"/>
          <w:szCs w:val="24"/>
        </w:rPr>
      </w:pPr>
      <w:r w:rsidRPr="003561AC">
        <w:rPr>
          <w:rFonts w:cs="Arial"/>
          <w:sz w:val="24"/>
          <w:szCs w:val="24"/>
        </w:rPr>
        <w:t xml:space="preserve">А) ДЕТАЉНА СПЕЦИФИКАЦИЈА УСЛУГЕ: </w:t>
      </w:r>
    </w:p>
    <w:p w14:paraId="1CE7A0D3" w14:textId="77777777" w:rsidR="00AD1279" w:rsidRPr="003561AC" w:rsidRDefault="00AD1279" w:rsidP="00AD1279">
      <w:pPr>
        <w:spacing w:before="0"/>
        <w:rPr>
          <w:rFonts w:cs="Arial"/>
          <w:sz w:val="24"/>
          <w:szCs w:val="24"/>
        </w:rPr>
      </w:pPr>
    </w:p>
    <w:p w14:paraId="7D1174F9" w14:textId="77777777" w:rsidR="00AD1279" w:rsidRPr="003561AC" w:rsidRDefault="00AD1279" w:rsidP="00AD1279">
      <w:pPr>
        <w:spacing w:before="0"/>
        <w:rPr>
          <w:rFonts w:cs="Arial"/>
          <w:sz w:val="24"/>
          <w:szCs w:val="24"/>
        </w:rPr>
      </w:pPr>
      <w:r w:rsidRPr="003561AC">
        <w:rPr>
          <w:rFonts w:cs="Arial"/>
          <w:sz w:val="24"/>
          <w:szCs w:val="24"/>
        </w:rPr>
        <w:t xml:space="preserve">Укупна вредност извршених услуга по спецификацији (без ПДВ) </w:t>
      </w:r>
    </w:p>
    <w:p w14:paraId="21C168BF" w14:textId="77777777" w:rsidR="00AD1279" w:rsidRPr="003561AC" w:rsidRDefault="00AD1279" w:rsidP="00AD1279">
      <w:pPr>
        <w:spacing w:before="0"/>
        <w:rPr>
          <w:rFonts w:cs="Arial"/>
          <w:sz w:val="24"/>
          <w:szCs w:val="24"/>
        </w:rPr>
      </w:pPr>
    </w:p>
    <w:p w14:paraId="13DC3DA2" w14:textId="77777777" w:rsidR="00AD1279" w:rsidRPr="003561AC" w:rsidRDefault="00AD1279" w:rsidP="00AD1279">
      <w:pPr>
        <w:spacing w:before="0"/>
        <w:rPr>
          <w:rFonts w:cs="Arial"/>
          <w:sz w:val="24"/>
          <w:szCs w:val="24"/>
        </w:rPr>
      </w:pPr>
      <w:r w:rsidRPr="003561AC">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33525F4" w14:textId="77777777" w:rsidR="00AD1279" w:rsidRPr="003561AC" w:rsidRDefault="00AD1279" w:rsidP="00AD1279">
      <w:pPr>
        <w:spacing w:before="0"/>
        <w:rPr>
          <w:rFonts w:cs="Arial"/>
          <w:sz w:val="24"/>
          <w:szCs w:val="24"/>
        </w:rPr>
      </w:pPr>
      <w:r w:rsidRPr="003561AC">
        <w:rPr>
          <w:rFonts w:cs="Arial"/>
          <w:sz w:val="24"/>
          <w:szCs w:val="24"/>
        </w:rPr>
        <w:t xml:space="preserve">Предмет уговора </w:t>
      </w:r>
      <w:r w:rsidR="00876242" w:rsidRPr="003561AC">
        <w:rPr>
          <w:rFonts w:cs="Arial"/>
          <w:sz w:val="24"/>
          <w:szCs w:val="24"/>
          <w:lang w:val="sr-Cyrl-RS"/>
        </w:rPr>
        <w:t>(</w:t>
      </w:r>
      <w:r w:rsidRPr="003561AC">
        <w:rPr>
          <w:rFonts w:cs="Arial"/>
          <w:sz w:val="24"/>
          <w:szCs w:val="24"/>
        </w:rPr>
        <w:t>услуге) одговара траженим техничким карактеристикама.</w:t>
      </w:r>
      <w:r w:rsidRPr="003561AC">
        <w:rPr>
          <w:rFonts w:cs="Arial"/>
          <w:sz w:val="24"/>
          <w:szCs w:val="24"/>
        </w:rPr>
        <w:tab/>
      </w:r>
    </w:p>
    <w:p w14:paraId="28FDBAAA" w14:textId="77777777" w:rsidR="00AD1279" w:rsidRPr="003561AC" w:rsidRDefault="00AD1279" w:rsidP="00AD1279">
      <w:pPr>
        <w:spacing w:before="0"/>
        <w:rPr>
          <w:rFonts w:cs="Arial"/>
          <w:sz w:val="24"/>
          <w:szCs w:val="24"/>
        </w:rPr>
      </w:pPr>
    </w:p>
    <w:p w14:paraId="28EEC801" w14:textId="77777777" w:rsidR="00AD1279" w:rsidRPr="003561AC" w:rsidRDefault="00AD1279" w:rsidP="00AD1279">
      <w:pPr>
        <w:spacing w:before="0"/>
        <w:rPr>
          <w:rFonts w:cs="Arial"/>
          <w:sz w:val="24"/>
          <w:szCs w:val="24"/>
        </w:rPr>
      </w:pPr>
    </w:p>
    <w:p w14:paraId="6B7B9A57" w14:textId="77777777" w:rsidR="00AD1279" w:rsidRPr="003561AC" w:rsidRDefault="00AD1279" w:rsidP="00AD1279">
      <w:pPr>
        <w:spacing w:before="0"/>
        <w:rPr>
          <w:rFonts w:cs="Arial"/>
          <w:sz w:val="24"/>
          <w:szCs w:val="24"/>
        </w:rPr>
      </w:pPr>
      <w:r w:rsidRPr="003561AC">
        <w:rPr>
          <w:rFonts w:cs="Arial"/>
          <w:sz w:val="24"/>
          <w:szCs w:val="24"/>
        </w:rPr>
        <w:t>□ ДА</w:t>
      </w:r>
    </w:p>
    <w:p w14:paraId="7FDCDC7C" w14:textId="77777777" w:rsidR="00AD1279" w:rsidRPr="003561AC" w:rsidRDefault="00AD1279" w:rsidP="00AD1279">
      <w:pPr>
        <w:spacing w:before="0"/>
        <w:rPr>
          <w:rFonts w:cs="Arial"/>
          <w:sz w:val="24"/>
          <w:szCs w:val="24"/>
        </w:rPr>
      </w:pPr>
      <w:r w:rsidRPr="003561AC">
        <w:rPr>
          <w:rFonts w:cs="Arial"/>
          <w:sz w:val="24"/>
          <w:szCs w:val="24"/>
        </w:rPr>
        <w:t>□ НЕ</w:t>
      </w:r>
    </w:p>
    <w:p w14:paraId="57037C01" w14:textId="77777777" w:rsidR="00AD1279" w:rsidRPr="003561AC" w:rsidRDefault="00AD1279" w:rsidP="00AD1279">
      <w:pPr>
        <w:spacing w:before="0"/>
        <w:rPr>
          <w:rFonts w:cs="Arial"/>
          <w:sz w:val="24"/>
          <w:szCs w:val="24"/>
        </w:rPr>
      </w:pPr>
      <w:r w:rsidRPr="003561AC">
        <w:rPr>
          <w:rFonts w:cs="Arial"/>
          <w:sz w:val="24"/>
          <w:szCs w:val="24"/>
        </w:rPr>
        <w:t xml:space="preserve">Предмет уговора нема видљивих оштећења </w:t>
      </w:r>
      <w:r w:rsidRPr="003561AC">
        <w:rPr>
          <w:rFonts w:cs="Arial"/>
          <w:sz w:val="24"/>
          <w:szCs w:val="24"/>
        </w:rPr>
        <w:tab/>
        <w:t>□ ДА</w:t>
      </w:r>
    </w:p>
    <w:p w14:paraId="3BB90F0D" w14:textId="77777777" w:rsidR="00AD1279" w:rsidRPr="003561AC" w:rsidRDefault="00AD1279" w:rsidP="00AD1279">
      <w:pPr>
        <w:spacing w:before="0"/>
        <w:rPr>
          <w:rFonts w:cs="Arial"/>
          <w:sz w:val="24"/>
          <w:szCs w:val="24"/>
        </w:rPr>
      </w:pPr>
      <w:r w:rsidRPr="003561AC">
        <w:rPr>
          <w:rFonts w:cs="Arial"/>
          <w:sz w:val="24"/>
          <w:szCs w:val="24"/>
        </w:rPr>
        <w:t>□ НЕ</w:t>
      </w:r>
    </w:p>
    <w:p w14:paraId="458333A6" w14:textId="77777777" w:rsidR="00AD1279" w:rsidRPr="003561AC" w:rsidRDefault="00AD1279" w:rsidP="00AD1279">
      <w:pPr>
        <w:spacing w:before="0"/>
        <w:rPr>
          <w:rFonts w:cs="Arial"/>
          <w:sz w:val="24"/>
          <w:szCs w:val="24"/>
        </w:rPr>
      </w:pPr>
    </w:p>
    <w:p w14:paraId="55613D8C" w14:textId="77777777" w:rsidR="00AD1279" w:rsidRPr="003561AC" w:rsidRDefault="00AD1279" w:rsidP="00AD1279">
      <w:pPr>
        <w:spacing w:before="0"/>
        <w:rPr>
          <w:rFonts w:cs="Arial"/>
          <w:sz w:val="24"/>
          <w:szCs w:val="24"/>
        </w:rPr>
      </w:pPr>
      <w:r w:rsidRPr="003561AC">
        <w:rPr>
          <w:rFonts w:cs="Arial"/>
          <w:sz w:val="24"/>
          <w:szCs w:val="24"/>
        </w:rPr>
        <w:t>Укупан број позиција из спецификације:                            Број улаза:</w:t>
      </w:r>
    </w:p>
    <w:p w14:paraId="0E830053" w14:textId="77777777" w:rsidR="00AD1279" w:rsidRPr="003561AC" w:rsidRDefault="00AD1279" w:rsidP="00AD1279">
      <w:pPr>
        <w:spacing w:before="0"/>
        <w:rPr>
          <w:rFonts w:cs="Arial"/>
          <w:sz w:val="24"/>
          <w:szCs w:val="24"/>
        </w:rPr>
      </w:pPr>
      <w:r w:rsidRPr="003561AC">
        <w:rPr>
          <w:rFonts w:cs="Arial"/>
          <w:sz w:val="24"/>
          <w:szCs w:val="24"/>
        </w:rPr>
        <w:t>___________________________________________________________________</w:t>
      </w:r>
    </w:p>
    <w:p w14:paraId="52B0292C" w14:textId="77777777" w:rsidR="00AD1279" w:rsidRPr="003561AC" w:rsidRDefault="00AD1279" w:rsidP="00AD1279">
      <w:pPr>
        <w:spacing w:before="0"/>
        <w:rPr>
          <w:rFonts w:cs="Arial"/>
          <w:sz w:val="24"/>
          <w:szCs w:val="24"/>
        </w:rPr>
      </w:pPr>
    </w:p>
    <w:p w14:paraId="4B285F97" w14:textId="77777777" w:rsidR="00AD1279" w:rsidRPr="003561AC" w:rsidRDefault="00AD1279" w:rsidP="00AD1279">
      <w:pPr>
        <w:spacing w:before="0"/>
        <w:rPr>
          <w:rFonts w:cs="Arial"/>
          <w:sz w:val="24"/>
          <w:szCs w:val="24"/>
        </w:rPr>
      </w:pPr>
      <w:r w:rsidRPr="003561AC">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6E7FF31" w14:textId="77777777" w:rsidR="00AD1279" w:rsidRPr="003561AC" w:rsidRDefault="00AD1279" w:rsidP="00AD1279">
      <w:pPr>
        <w:spacing w:before="0"/>
        <w:rPr>
          <w:rFonts w:cs="Arial"/>
          <w:sz w:val="24"/>
          <w:szCs w:val="24"/>
        </w:rPr>
      </w:pPr>
    </w:p>
    <w:p w14:paraId="6D35E4BF" w14:textId="77777777" w:rsidR="00AD1279" w:rsidRPr="003561AC" w:rsidRDefault="00AD1279" w:rsidP="00AD1279">
      <w:pPr>
        <w:spacing w:before="0"/>
        <w:rPr>
          <w:rFonts w:cs="Arial"/>
          <w:sz w:val="24"/>
          <w:szCs w:val="24"/>
        </w:rPr>
      </w:pPr>
    </w:p>
    <w:p w14:paraId="47956D72" w14:textId="77777777" w:rsidR="00AD1279" w:rsidRPr="003561AC" w:rsidRDefault="00AD1279" w:rsidP="00AD1279">
      <w:pPr>
        <w:spacing w:before="0"/>
        <w:rPr>
          <w:rFonts w:cs="Arial"/>
          <w:sz w:val="24"/>
          <w:szCs w:val="24"/>
        </w:rPr>
      </w:pPr>
      <w:r w:rsidRPr="003561AC">
        <w:rPr>
          <w:rFonts w:cs="Arial"/>
          <w:sz w:val="24"/>
          <w:szCs w:val="24"/>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w:t>
      </w:r>
      <w:r w:rsidRPr="003561AC">
        <w:rPr>
          <w:rFonts w:cs="Arial"/>
          <w:sz w:val="24"/>
          <w:szCs w:val="24"/>
        </w:rPr>
        <w:lastRenderedPageBreak/>
        <w:t>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4A948435" w14:textId="77777777" w:rsidR="00AD1279" w:rsidRPr="003561AC" w:rsidRDefault="00AD1279" w:rsidP="00AD1279">
      <w:pPr>
        <w:spacing w:before="0"/>
        <w:rPr>
          <w:rFonts w:cs="Arial"/>
          <w:sz w:val="24"/>
          <w:szCs w:val="24"/>
        </w:rPr>
      </w:pPr>
    </w:p>
    <w:p w14:paraId="3EA0BE45" w14:textId="77777777" w:rsidR="00AD1279" w:rsidRPr="003561AC" w:rsidRDefault="00AD1279" w:rsidP="00AD1279">
      <w:pPr>
        <w:spacing w:before="0"/>
        <w:rPr>
          <w:rFonts w:cs="Arial"/>
          <w:sz w:val="24"/>
          <w:szCs w:val="24"/>
        </w:rPr>
      </w:pPr>
    </w:p>
    <w:p w14:paraId="37B02ED0" w14:textId="77777777" w:rsidR="00AD1279" w:rsidRPr="003561AC" w:rsidRDefault="00AD1279" w:rsidP="00AD1279">
      <w:pPr>
        <w:spacing w:before="0"/>
        <w:rPr>
          <w:rFonts w:cs="Arial"/>
          <w:sz w:val="24"/>
          <w:szCs w:val="24"/>
        </w:rPr>
      </w:pPr>
      <w:r w:rsidRPr="003561AC">
        <w:rPr>
          <w:rFonts w:cs="Arial"/>
          <w:sz w:val="24"/>
          <w:szCs w:val="24"/>
        </w:rPr>
        <w:t xml:space="preserve">Б) Да су </w:t>
      </w:r>
      <w:proofErr w:type="gramStart"/>
      <w:r w:rsidRPr="003561AC">
        <w:rPr>
          <w:rFonts w:cs="Arial"/>
          <w:sz w:val="24"/>
          <w:szCs w:val="24"/>
        </w:rPr>
        <w:t>услуга</w:t>
      </w:r>
      <w:r w:rsidR="00212A5F" w:rsidRPr="003561AC">
        <w:rPr>
          <w:rFonts w:cs="Arial"/>
          <w:sz w:val="24"/>
          <w:szCs w:val="24"/>
          <w:lang w:val="sr-Cyrl-RS"/>
        </w:rPr>
        <w:t>(</w:t>
      </w:r>
      <w:proofErr w:type="gramEnd"/>
      <w:r w:rsidR="00212A5F" w:rsidRPr="003561AC">
        <w:rPr>
          <w:rFonts w:cs="Arial"/>
          <w:sz w:val="24"/>
          <w:szCs w:val="24"/>
          <w:lang w:val="sr-Cyrl-RS"/>
        </w:rPr>
        <w:t>е)</w:t>
      </w:r>
      <w:r w:rsidRPr="003561AC">
        <w:rPr>
          <w:rFonts w:cs="Arial"/>
          <w:sz w:val="24"/>
          <w:szCs w:val="24"/>
        </w:rPr>
        <w:t xml:space="preserve"> извршени у обиму, квалитету, уговореном року и сагласно уговору потврђују:</w:t>
      </w:r>
    </w:p>
    <w:p w14:paraId="7D00C1EB" w14:textId="77777777" w:rsidR="00AD1279" w:rsidRPr="003561AC" w:rsidRDefault="00AD1279" w:rsidP="00AD1279">
      <w:pPr>
        <w:spacing w:before="0"/>
        <w:rPr>
          <w:rFonts w:cs="Arial"/>
          <w:sz w:val="24"/>
          <w:szCs w:val="24"/>
        </w:rPr>
      </w:pPr>
    </w:p>
    <w:p w14:paraId="211C44D7" w14:textId="77777777" w:rsidR="00AD1279" w:rsidRPr="003561AC" w:rsidRDefault="00AD1279" w:rsidP="00AD1279">
      <w:pPr>
        <w:spacing w:before="0"/>
        <w:rPr>
          <w:rFonts w:cs="Arial"/>
          <w:sz w:val="24"/>
          <w:szCs w:val="24"/>
        </w:rPr>
      </w:pPr>
      <w:r w:rsidRPr="003561AC">
        <w:rPr>
          <w:rFonts w:cs="Arial"/>
          <w:sz w:val="24"/>
          <w:szCs w:val="24"/>
        </w:rPr>
        <w:t xml:space="preserve">    ПР</w:t>
      </w:r>
      <w:r w:rsidR="00212A5F" w:rsidRPr="003561AC">
        <w:rPr>
          <w:rFonts w:cs="Arial"/>
          <w:sz w:val="24"/>
          <w:szCs w:val="24"/>
          <w:lang w:val="sr-Cyrl-RS"/>
        </w:rPr>
        <w:t>УЖАЛАЦ</w:t>
      </w:r>
      <w:r w:rsidR="00212A5F" w:rsidRPr="003561AC">
        <w:rPr>
          <w:rFonts w:cs="Arial"/>
          <w:sz w:val="24"/>
          <w:szCs w:val="24"/>
        </w:rPr>
        <w:t>:</w:t>
      </w:r>
      <w:r w:rsidR="00212A5F" w:rsidRPr="003561AC">
        <w:rPr>
          <w:rFonts w:cs="Arial"/>
          <w:sz w:val="24"/>
          <w:szCs w:val="24"/>
        </w:rPr>
        <w:tab/>
        <w:t xml:space="preserve">            К</w:t>
      </w:r>
      <w:r w:rsidR="00212A5F" w:rsidRPr="003561AC">
        <w:rPr>
          <w:rFonts w:cs="Arial"/>
          <w:sz w:val="24"/>
          <w:szCs w:val="24"/>
          <w:lang w:val="sr-Cyrl-RS"/>
        </w:rPr>
        <w:t>ОРИСНИК</w:t>
      </w:r>
      <w:r w:rsidR="00212A5F" w:rsidRPr="003561AC">
        <w:rPr>
          <w:rFonts w:cs="Arial"/>
          <w:sz w:val="24"/>
          <w:szCs w:val="24"/>
        </w:rPr>
        <w:t xml:space="preserve">:                 </w:t>
      </w:r>
      <w:r w:rsidRPr="003561AC">
        <w:rPr>
          <w:rFonts w:cs="Arial"/>
          <w:sz w:val="24"/>
          <w:szCs w:val="24"/>
        </w:rPr>
        <w:t>ОВЕРА НАДЗОРНОГ ОРГАНА 2</w:t>
      </w:r>
    </w:p>
    <w:p w14:paraId="5489B84E" w14:textId="77777777" w:rsidR="00AD1279" w:rsidRPr="003561AC" w:rsidRDefault="00AD1279" w:rsidP="00AD1279">
      <w:pPr>
        <w:spacing w:before="0"/>
        <w:rPr>
          <w:rFonts w:cs="Arial"/>
          <w:sz w:val="24"/>
          <w:szCs w:val="24"/>
        </w:rPr>
      </w:pPr>
    </w:p>
    <w:p w14:paraId="42707E20" w14:textId="77777777" w:rsidR="00AD1279" w:rsidRPr="003561AC" w:rsidRDefault="00212A5F" w:rsidP="00AD1279">
      <w:pPr>
        <w:spacing w:before="0"/>
        <w:rPr>
          <w:rFonts w:cs="Arial"/>
          <w:sz w:val="24"/>
          <w:szCs w:val="24"/>
        </w:rPr>
      </w:pPr>
      <w:r w:rsidRPr="003561AC">
        <w:rPr>
          <w:rFonts w:cs="Arial"/>
          <w:sz w:val="24"/>
          <w:szCs w:val="24"/>
        </w:rPr>
        <w:t>_______________</w:t>
      </w:r>
      <w:r w:rsidR="00AD1279" w:rsidRPr="003561AC">
        <w:rPr>
          <w:rFonts w:cs="Arial"/>
          <w:sz w:val="24"/>
          <w:szCs w:val="24"/>
        </w:rPr>
        <w:tab/>
        <w:t>____________________         __________________________</w:t>
      </w:r>
    </w:p>
    <w:p w14:paraId="70A359C7" w14:textId="77777777" w:rsidR="00AD1279" w:rsidRPr="003561AC" w:rsidRDefault="00212A5F" w:rsidP="00AD1279">
      <w:pPr>
        <w:spacing w:before="0"/>
        <w:rPr>
          <w:rFonts w:cs="Arial"/>
          <w:sz w:val="24"/>
          <w:szCs w:val="24"/>
        </w:rPr>
      </w:pPr>
      <w:r w:rsidRPr="003561AC">
        <w:rPr>
          <w:rFonts w:cs="Arial"/>
          <w:sz w:val="24"/>
          <w:szCs w:val="24"/>
        </w:rPr>
        <w:t xml:space="preserve">    (Име и презиме)         </w:t>
      </w:r>
      <w:r w:rsidR="00AD1279" w:rsidRPr="003561AC">
        <w:rPr>
          <w:rFonts w:cs="Arial"/>
          <w:sz w:val="24"/>
          <w:szCs w:val="24"/>
        </w:rPr>
        <w:t xml:space="preserve">Руководилац пројекта/ </w:t>
      </w:r>
    </w:p>
    <w:p w14:paraId="45B8246C" w14:textId="77777777" w:rsidR="00AD1279" w:rsidRPr="003561AC" w:rsidRDefault="00AD1279" w:rsidP="00AD1279">
      <w:pPr>
        <w:spacing w:before="0"/>
        <w:rPr>
          <w:rFonts w:cs="Arial"/>
          <w:sz w:val="24"/>
          <w:szCs w:val="24"/>
        </w:rPr>
      </w:pPr>
      <w:r w:rsidRPr="003561AC">
        <w:rPr>
          <w:rFonts w:cs="Arial"/>
          <w:sz w:val="24"/>
          <w:szCs w:val="24"/>
        </w:rPr>
        <w:t xml:space="preserve">              </w:t>
      </w:r>
      <w:r w:rsidR="00212A5F" w:rsidRPr="003561AC">
        <w:rPr>
          <w:rFonts w:cs="Arial"/>
          <w:sz w:val="24"/>
          <w:szCs w:val="24"/>
        </w:rPr>
        <w:t xml:space="preserve">                        </w:t>
      </w:r>
      <w:r w:rsidR="00212A5F" w:rsidRPr="003561AC">
        <w:rPr>
          <w:rFonts w:cs="Arial"/>
          <w:sz w:val="24"/>
          <w:szCs w:val="24"/>
          <w:lang w:val="sr-Cyrl-RS"/>
        </w:rPr>
        <w:t xml:space="preserve">                                         </w:t>
      </w:r>
      <w:r w:rsidR="00212A5F" w:rsidRPr="003561AC">
        <w:rPr>
          <w:rFonts w:cs="Arial"/>
          <w:sz w:val="24"/>
          <w:szCs w:val="24"/>
        </w:rPr>
        <w:t xml:space="preserve">  </w:t>
      </w:r>
      <w:r w:rsidR="00212A5F" w:rsidRPr="003561AC">
        <w:rPr>
          <w:rFonts w:cs="Arial"/>
          <w:sz w:val="24"/>
          <w:szCs w:val="24"/>
          <w:lang w:val="sr-Cyrl-RS"/>
        </w:rPr>
        <w:t xml:space="preserve">   </w:t>
      </w:r>
      <w:r w:rsidRPr="003561AC">
        <w:rPr>
          <w:rFonts w:cs="Arial"/>
          <w:sz w:val="24"/>
          <w:szCs w:val="24"/>
        </w:rPr>
        <w:t>Одговорно лице по Решењу</w:t>
      </w:r>
    </w:p>
    <w:p w14:paraId="445A2A43" w14:textId="77777777" w:rsidR="00AD1279" w:rsidRPr="003561AC" w:rsidRDefault="00AD1279" w:rsidP="00AD1279">
      <w:pPr>
        <w:spacing w:before="0"/>
        <w:rPr>
          <w:rFonts w:cs="Arial"/>
          <w:sz w:val="24"/>
          <w:szCs w:val="24"/>
        </w:rPr>
      </w:pPr>
      <w:r w:rsidRPr="003561AC">
        <w:rPr>
          <w:rFonts w:cs="Arial"/>
          <w:sz w:val="24"/>
          <w:szCs w:val="24"/>
        </w:rPr>
        <w:t xml:space="preserve">                       </w:t>
      </w:r>
      <w:r w:rsidR="00212A5F" w:rsidRPr="003561AC">
        <w:rPr>
          <w:rFonts w:cs="Arial"/>
          <w:sz w:val="24"/>
          <w:szCs w:val="24"/>
        </w:rPr>
        <w:t xml:space="preserve">                       </w:t>
      </w:r>
      <w:r w:rsidR="00212A5F" w:rsidRPr="003561AC">
        <w:rPr>
          <w:rFonts w:cs="Arial"/>
          <w:sz w:val="24"/>
          <w:szCs w:val="24"/>
          <w:lang w:val="sr-Cyrl-RS"/>
        </w:rPr>
        <w:t xml:space="preserve">                                               </w:t>
      </w:r>
      <w:r w:rsidR="00212A5F" w:rsidRPr="003561AC">
        <w:rPr>
          <w:rFonts w:cs="Arial"/>
          <w:sz w:val="24"/>
          <w:szCs w:val="24"/>
        </w:rPr>
        <w:t xml:space="preserve"> </w:t>
      </w:r>
      <w:r w:rsidR="00212A5F" w:rsidRPr="003561AC">
        <w:rPr>
          <w:rFonts w:cs="Arial"/>
          <w:sz w:val="24"/>
          <w:szCs w:val="24"/>
          <w:lang w:val="sr-Cyrl-RS"/>
        </w:rPr>
        <w:t>(</w:t>
      </w:r>
      <w:r w:rsidRPr="003561AC">
        <w:rPr>
          <w:rFonts w:cs="Arial"/>
          <w:sz w:val="24"/>
          <w:szCs w:val="24"/>
        </w:rPr>
        <w:t>Име и презиме)</w:t>
      </w:r>
    </w:p>
    <w:p w14:paraId="52141CD0" w14:textId="77777777" w:rsidR="00AD1279" w:rsidRPr="003561AC" w:rsidRDefault="00AD1279" w:rsidP="00AD1279">
      <w:pPr>
        <w:spacing w:before="0"/>
        <w:rPr>
          <w:rFonts w:cs="Arial"/>
          <w:sz w:val="24"/>
          <w:szCs w:val="24"/>
        </w:rPr>
      </w:pPr>
    </w:p>
    <w:p w14:paraId="68A2348C" w14:textId="77777777" w:rsidR="00AD1279" w:rsidRPr="003561AC" w:rsidRDefault="00AD1279" w:rsidP="00AD1279">
      <w:pPr>
        <w:spacing w:before="0"/>
        <w:rPr>
          <w:rFonts w:cs="Arial"/>
          <w:sz w:val="24"/>
          <w:szCs w:val="24"/>
        </w:rPr>
      </w:pPr>
      <w:r w:rsidRPr="003561AC">
        <w:rPr>
          <w:rFonts w:cs="Arial"/>
          <w:sz w:val="24"/>
          <w:szCs w:val="24"/>
        </w:rPr>
        <w:t>____________________</w:t>
      </w:r>
      <w:r w:rsidRPr="003561AC">
        <w:rPr>
          <w:rFonts w:cs="Arial"/>
          <w:sz w:val="24"/>
          <w:szCs w:val="24"/>
        </w:rPr>
        <w:tab/>
        <w:t xml:space="preserve">_____________________  </w:t>
      </w:r>
      <w:r w:rsidR="003561AC" w:rsidRPr="003561AC">
        <w:rPr>
          <w:rFonts w:cs="Arial"/>
          <w:sz w:val="24"/>
          <w:szCs w:val="24"/>
        </w:rPr>
        <w:t xml:space="preserve">      ______________________</w:t>
      </w:r>
    </w:p>
    <w:p w14:paraId="31C6C8A9" w14:textId="77777777" w:rsidR="00AD1279" w:rsidRPr="003561AC" w:rsidRDefault="00AD1279" w:rsidP="00AD1279">
      <w:pPr>
        <w:spacing w:before="0"/>
        <w:rPr>
          <w:rFonts w:cs="Arial"/>
          <w:sz w:val="24"/>
          <w:szCs w:val="24"/>
        </w:rPr>
      </w:pPr>
      <w:r w:rsidRPr="003561AC">
        <w:rPr>
          <w:rFonts w:cs="Arial"/>
          <w:sz w:val="24"/>
          <w:szCs w:val="24"/>
        </w:rPr>
        <w:t xml:space="preserve">    (Потпис)</w:t>
      </w:r>
      <w:r w:rsidRPr="003561AC">
        <w:rPr>
          <w:rFonts w:cs="Arial"/>
          <w:sz w:val="24"/>
          <w:szCs w:val="24"/>
        </w:rPr>
        <w:tab/>
      </w:r>
      <w:r w:rsidRPr="003561AC">
        <w:rPr>
          <w:rFonts w:cs="Arial"/>
          <w:sz w:val="24"/>
          <w:szCs w:val="24"/>
        </w:rPr>
        <w:tab/>
      </w:r>
      <w:r w:rsidRPr="003561AC">
        <w:rPr>
          <w:rFonts w:cs="Arial"/>
          <w:sz w:val="24"/>
          <w:szCs w:val="24"/>
        </w:rPr>
        <w:tab/>
        <w:t xml:space="preserve">        (Потпис)</w:t>
      </w:r>
      <w:r w:rsidR="003561AC" w:rsidRPr="003561AC">
        <w:rPr>
          <w:rFonts w:cs="Arial"/>
          <w:sz w:val="24"/>
          <w:szCs w:val="24"/>
        </w:rPr>
        <w:t xml:space="preserve">                         </w:t>
      </w:r>
      <w:r w:rsidRPr="003561AC">
        <w:rPr>
          <w:rFonts w:cs="Arial"/>
          <w:sz w:val="24"/>
          <w:szCs w:val="24"/>
        </w:rPr>
        <w:t>(Потпис и лиценцни печат)</w:t>
      </w:r>
    </w:p>
    <w:p w14:paraId="320CC127" w14:textId="77777777" w:rsidR="00AD1279" w:rsidRPr="003561AC" w:rsidRDefault="00AD1279" w:rsidP="00AD1279">
      <w:pPr>
        <w:spacing w:before="0"/>
        <w:rPr>
          <w:rFonts w:cs="Arial"/>
          <w:sz w:val="24"/>
          <w:szCs w:val="24"/>
        </w:rPr>
      </w:pPr>
    </w:p>
    <w:p w14:paraId="2E5AD321" w14:textId="77777777" w:rsidR="00AD1279" w:rsidRPr="003561AC" w:rsidRDefault="00AD1279" w:rsidP="00AD1279">
      <w:pPr>
        <w:spacing w:before="0"/>
        <w:rPr>
          <w:rFonts w:cs="Arial"/>
          <w:sz w:val="24"/>
          <w:szCs w:val="24"/>
        </w:rPr>
      </w:pPr>
    </w:p>
    <w:p w14:paraId="6D626A48" w14:textId="77777777" w:rsidR="00AD1279" w:rsidRPr="003561AC" w:rsidRDefault="00AD1279" w:rsidP="00AD1279">
      <w:pPr>
        <w:spacing w:before="0"/>
        <w:rPr>
          <w:rFonts w:cs="Arial"/>
          <w:sz w:val="24"/>
          <w:szCs w:val="24"/>
        </w:rPr>
      </w:pPr>
      <w:r w:rsidRPr="003561AC">
        <w:rPr>
          <w:rFonts w:cs="Arial"/>
          <w:sz w:val="24"/>
          <w:szCs w:val="24"/>
        </w:rPr>
        <w:t xml:space="preserve">1)  </w:t>
      </w:r>
      <w:proofErr w:type="gramStart"/>
      <w:r w:rsidRPr="003561AC">
        <w:rPr>
          <w:rFonts w:cs="Arial"/>
          <w:sz w:val="24"/>
          <w:szCs w:val="24"/>
        </w:rPr>
        <w:t>у</w:t>
      </w:r>
      <w:proofErr w:type="gramEnd"/>
      <w:r w:rsidRPr="003561AC">
        <w:rPr>
          <w:rFonts w:cs="Arial"/>
          <w:sz w:val="24"/>
          <w:szCs w:val="24"/>
        </w:rPr>
        <w:t xml:space="preserve"> случају да се услуга односи на већи број МТ, уз Записник приложити посебну спецификацију по МТ</w:t>
      </w:r>
    </w:p>
    <w:p w14:paraId="73944F6E" w14:textId="77777777" w:rsidR="00AD1279" w:rsidRPr="003561AC" w:rsidRDefault="00AD1279" w:rsidP="00AD1279">
      <w:pPr>
        <w:spacing w:before="0"/>
        <w:rPr>
          <w:rFonts w:cs="Arial"/>
          <w:sz w:val="24"/>
          <w:szCs w:val="24"/>
        </w:rPr>
      </w:pPr>
      <w:r w:rsidRPr="003561AC">
        <w:rPr>
          <w:rFonts w:cs="Arial"/>
          <w:sz w:val="24"/>
          <w:szCs w:val="24"/>
        </w:rPr>
        <w:t xml:space="preserve">2)   </w:t>
      </w:r>
      <w:proofErr w:type="gramStart"/>
      <w:r w:rsidRPr="003561AC">
        <w:rPr>
          <w:rFonts w:cs="Arial"/>
          <w:sz w:val="24"/>
          <w:szCs w:val="24"/>
        </w:rPr>
        <w:t>потписује</w:t>
      </w:r>
      <w:proofErr w:type="gramEnd"/>
      <w:r w:rsidRPr="003561AC">
        <w:rPr>
          <w:rFonts w:cs="Arial"/>
          <w:sz w:val="24"/>
          <w:szCs w:val="24"/>
        </w:rPr>
        <w:t xml:space="preserve"> и печатира Надзорни орган за услуге инвестиционих пројеката</w:t>
      </w:r>
    </w:p>
    <w:p w14:paraId="1BB811CB" w14:textId="77777777" w:rsidR="00AD1279" w:rsidRPr="00AD1279" w:rsidRDefault="00AD1279" w:rsidP="00AD1279">
      <w:pPr>
        <w:spacing w:before="0"/>
        <w:rPr>
          <w:rFonts w:cs="Arial"/>
          <w:color w:val="00B0F0"/>
          <w:sz w:val="24"/>
          <w:szCs w:val="24"/>
        </w:rPr>
      </w:pPr>
    </w:p>
    <w:p w14:paraId="7F8F62B2" w14:textId="77777777" w:rsidR="00AD1279" w:rsidRPr="00AD1279" w:rsidRDefault="00AD1279" w:rsidP="00AD1279">
      <w:pPr>
        <w:spacing w:before="0"/>
        <w:rPr>
          <w:rFonts w:cs="Arial"/>
          <w:color w:val="00B0F0"/>
          <w:sz w:val="24"/>
          <w:szCs w:val="24"/>
        </w:rPr>
      </w:pPr>
    </w:p>
    <w:p w14:paraId="3ACA5195" w14:textId="77777777" w:rsidR="00AD1279" w:rsidRPr="00AD1279" w:rsidRDefault="00AD1279" w:rsidP="00AD1279">
      <w:pPr>
        <w:spacing w:before="0"/>
        <w:rPr>
          <w:rFonts w:cs="Arial"/>
          <w:color w:val="00B0F0"/>
          <w:sz w:val="24"/>
          <w:szCs w:val="24"/>
        </w:rPr>
      </w:pPr>
    </w:p>
    <w:p w14:paraId="7EA891F9" w14:textId="77777777" w:rsidR="00AD1279" w:rsidRPr="00AD1279" w:rsidRDefault="00AD1279" w:rsidP="00AD1279">
      <w:pPr>
        <w:spacing w:before="0"/>
        <w:rPr>
          <w:rFonts w:cs="Arial"/>
          <w:color w:val="00B0F0"/>
          <w:sz w:val="24"/>
          <w:szCs w:val="24"/>
        </w:rPr>
      </w:pPr>
      <w:r w:rsidRPr="00AD1279">
        <w:rPr>
          <w:rFonts w:cs="Arial"/>
          <w:color w:val="00B0F0"/>
          <w:sz w:val="24"/>
          <w:szCs w:val="24"/>
        </w:rPr>
        <w:tab/>
      </w:r>
    </w:p>
    <w:p w14:paraId="23F4FD49" w14:textId="77777777" w:rsidR="00AD1279" w:rsidRPr="00AD1279" w:rsidRDefault="00AD1279" w:rsidP="00AD1279">
      <w:pPr>
        <w:spacing w:before="0"/>
        <w:rPr>
          <w:rFonts w:cs="Arial"/>
          <w:color w:val="00B0F0"/>
          <w:sz w:val="24"/>
          <w:szCs w:val="24"/>
        </w:rPr>
      </w:pPr>
    </w:p>
    <w:p w14:paraId="08A5AEDE" w14:textId="77777777" w:rsidR="001B0370" w:rsidRPr="00EC5BB4" w:rsidRDefault="001B0370" w:rsidP="001B0370">
      <w:pPr>
        <w:spacing w:before="0"/>
        <w:rPr>
          <w:rFonts w:cs="Arial"/>
          <w:color w:val="00B0F0"/>
          <w:sz w:val="24"/>
          <w:szCs w:val="24"/>
        </w:rPr>
      </w:pPr>
    </w:p>
    <w:p w14:paraId="573229DA" w14:textId="02652404" w:rsidR="00343A18" w:rsidRPr="00EC5BB4" w:rsidRDefault="00343A18" w:rsidP="00B44559">
      <w:pPr>
        <w:pStyle w:val="KDPodnaslov1"/>
        <w:spacing w:before="0"/>
        <w:ind w:left="360"/>
        <w:rPr>
          <w:rFonts w:cs="Arial"/>
          <w:sz w:val="24"/>
          <w:szCs w:val="24"/>
        </w:rPr>
      </w:pPr>
      <w:r w:rsidRPr="00EC5BB4">
        <w:rPr>
          <w:rFonts w:eastAsia="Arial Unicode MS" w:cs="Arial"/>
          <w:sz w:val="24"/>
          <w:szCs w:val="24"/>
        </w:rPr>
        <w:br w:type="page"/>
      </w:r>
      <w:bookmarkStart w:id="260" w:name="_Toc442559948"/>
      <w:r w:rsidR="001E24CF">
        <w:rPr>
          <w:rFonts w:eastAsia="Arial Unicode MS" w:cs="Arial"/>
          <w:sz w:val="24"/>
          <w:szCs w:val="24"/>
        </w:rPr>
        <w:lastRenderedPageBreak/>
        <w:t>8</w:t>
      </w:r>
      <w:r w:rsidR="00B44559">
        <w:rPr>
          <w:rFonts w:eastAsia="Arial Unicode MS" w:cs="Arial"/>
          <w:sz w:val="24"/>
          <w:szCs w:val="24"/>
        </w:rPr>
        <w:t xml:space="preserve">. </w:t>
      </w:r>
      <w:r w:rsidRPr="00EC5BB4">
        <w:rPr>
          <w:rFonts w:cs="Arial"/>
          <w:sz w:val="24"/>
          <w:szCs w:val="24"/>
        </w:rPr>
        <w:t>МОДЕЛ УГОВОРА</w:t>
      </w:r>
      <w:bookmarkEnd w:id="260"/>
    </w:p>
    <w:p w14:paraId="3A7C7AAB" w14:textId="77777777" w:rsidR="00343A18" w:rsidRPr="00781B02" w:rsidRDefault="00343A18" w:rsidP="00781B02">
      <w:pPr>
        <w:rPr>
          <w:rFonts w:eastAsia="Arial Unicode MS"/>
        </w:rPr>
      </w:pPr>
    </w:p>
    <w:p w14:paraId="547AD03B" w14:textId="77777777" w:rsidR="00343A18" w:rsidRPr="00EC5BB4" w:rsidRDefault="00343A18" w:rsidP="00343A18">
      <w:pPr>
        <w:pStyle w:val="KDParagraf"/>
        <w:spacing w:before="0"/>
        <w:rPr>
          <w:rFonts w:cs="Arial"/>
          <w:sz w:val="24"/>
          <w:szCs w:val="24"/>
        </w:rPr>
      </w:pPr>
    </w:p>
    <w:p w14:paraId="069346AC" w14:textId="77777777" w:rsidR="00343A18" w:rsidRPr="00EC5BB4" w:rsidRDefault="00343A18" w:rsidP="00343A18">
      <w:pPr>
        <w:pStyle w:val="KDParagraf"/>
        <w:spacing w:before="0"/>
        <w:rPr>
          <w:rFonts w:cs="Arial"/>
          <w:i/>
          <w:sz w:val="24"/>
          <w:szCs w:val="24"/>
        </w:rPr>
      </w:pPr>
      <w:r w:rsidRPr="00EC5BB4">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B0AE2CA" w14:textId="77777777" w:rsidR="00343A18" w:rsidRPr="00EC5BB4" w:rsidRDefault="00343A18" w:rsidP="00343A18">
      <w:pPr>
        <w:pStyle w:val="KDParagraf"/>
        <w:spacing w:before="0"/>
        <w:rPr>
          <w:rFonts w:cs="Arial"/>
          <w:i/>
          <w:sz w:val="24"/>
          <w:szCs w:val="24"/>
        </w:rPr>
      </w:pPr>
    </w:p>
    <w:p w14:paraId="4BAB42F6" w14:textId="77777777" w:rsidR="00343A18" w:rsidRPr="00EC5BB4" w:rsidRDefault="00343A18" w:rsidP="00343A18">
      <w:pPr>
        <w:pStyle w:val="KDParagraf"/>
        <w:spacing w:before="0"/>
        <w:rPr>
          <w:rFonts w:cs="Arial"/>
          <w:color w:val="000000"/>
          <w:sz w:val="24"/>
          <w:szCs w:val="24"/>
        </w:rPr>
      </w:pPr>
    </w:p>
    <w:p w14:paraId="0434C092" w14:textId="77777777" w:rsidR="00EE793E" w:rsidRPr="00EE793E" w:rsidRDefault="00EE793E" w:rsidP="00EE793E">
      <w:pPr>
        <w:pStyle w:val="KDParagraf"/>
        <w:spacing w:before="0"/>
        <w:rPr>
          <w:rFonts w:cs="Arial"/>
          <w:b/>
          <w:sz w:val="24"/>
          <w:szCs w:val="24"/>
        </w:rPr>
      </w:pPr>
      <w:r w:rsidRPr="00EE793E">
        <w:rPr>
          <w:rFonts w:cs="Arial"/>
          <w:b/>
          <w:sz w:val="24"/>
          <w:szCs w:val="24"/>
        </w:rPr>
        <w:t>Уговорне стране:</w:t>
      </w:r>
    </w:p>
    <w:p w14:paraId="76CC5569" w14:textId="77777777" w:rsidR="00EE793E" w:rsidRPr="00EE793E" w:rsidRDefault="00EE793E" w:rsidP="00EE793E">
      <w:pPr>
        <w:pStyle w:val="KDParagraf"/>
        <w:spacing w:before="0"/>
        <w:rPr>
          <w:rFonts w:cs="Arial"/>
          <w:b/>
          <w:sz w:val="24"/>
          <w:szCs w:val="24"/>
        </w:rPr>
      </w:pPr>
    </w:p>
    <w:p w14:paraId="17F59C13" w14:textId="77777777" w:rsidR="00EE793E" w:rsidRPr="00EE793E" w:rsidRDefault="00EE793E" w:rsidP="00EE793E">
      <w:pPr>
        <w:pStyle w:val="KDParagraf"/>
        <w:spacing w:before="0"/>
        <w:rPr>
          <w:rFonts w:cs="Arial"/>
          <w:b/>
          <w:sz w:val="24"/>
          <w:szCs w:val="24"/>
        </w:rPr>
      </w:pPr>
    </w:p>
    <w:p w14:paraId="4471535A" w14:textId="77777777" w:rsidR="00EE793E" w:rsidRPr="00EE793E" w:rsidRDefault="00EE793E" w:rsidP="00EE793E">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14:paraId="4A97845A" w14:textId="77777777" w:rsidR="00EE793E" w:rsidRPr="00EE793E" w:rsidRDefault="00EE793E" w:rsidP="00EE793E">
      <w:pPr>
        <w:pStyle w:val="KDParagraf"/>
        <w:spacing w:before="0"/>
        <w:rPr>
          <w:rFonts w:cs="Arial"/>
          <w:sz w:val="24"/>
          <w:szCs w:val="24"/>
        </w:rPr>
      </w:pPr>
    </w:p>
    <w:p w14:paraId="31BD56AD" w14:textId="77777777" w:rsidR="00EE793E" w:rsidRPr="00EE793E" w:rsidRDefault="00EE793E" w:rsidP="00EE793E">
      <w:pPr>
        <w:pStyle w:val="KDParagraf"/>
        <w:spacing w:before="0"/>
        <w:rPr>
          <w:rFonts w:cs="Arial"/>
          <w:sz w:val="24"/>
          <w:szCs w:val="24"/>
        </w:rPr>
      </w:pPr>
      <w:r w:rsidRPr="00EE793E">
        <w:rPr>
          <w:rFonts w:cs="Arial"/>
          <w:sz w:val="24"/>
          <w:szCs w:val="24"/>
        </w:rPr>
        <w:t>Јавно предузеће „Електропривреда Србије</w:t>
      </w:r>
      <w:proofErr w:type="gramStart"/>
      <w:r w:rsidRPr="00EE793E">
        <w:rPr>
          <w:rFonts w:cs="Arial"/>
          <w:sz w:val="24"/>
          <w:szCs w:val="24"/>
        </w:rPr>
        <w:t>“ Београд</w:t>
      </w:r>
      <w:proofErr w:type="gramEnd"/>
      <w:r w:rsidRPr="00EE793E">
        <w:rPr>
          <w:rFonts w:cs="Arial"/>
          <w:sz w:val="24"/>
          <w:szCs w:val="24"/>
        </w:rPr>
        <w:t>, Улица царице Милице бр. 2, матични број: 20053658, ПИБ 103920327, текући рачун 160-700-13, Banca Intesа, а.д. Београд, које заступа законски заступник</w:t>
      </w:r>
      <w:r w:rsidR="000C52FC">
        <w:rPr>
          <w:rFonts w:cs="Arial"/>
          <w:sz w:val="24"/>
          <w:szCs w:val="24"/>
          <w:lang w:val="sr-Cyrl-RS"/>
        </w:rPr>
        <w:t>,</w:t>
      </w:r>
      <w:r w:rsidR="001463A3">
        <w:rPr>
          <w:rFonts w:cs="Arial"/>
          <w:sz w:val="24"/>
          <w:szCs w:val="24"/>
          <w:lang w:val="sr-Cyrl-RS"/>
        </w:rPr>
        <w:t xml:space="preserve"> Милорад Грчић</w:t>
      </w:r>
      <w:r w:rsidR="001463A3">
        <w:rPr>
          <w:rFonts w:cs="Arial"/>
          <w:sz w:val="24"/>
          <w:szCs w:val="24"/>
        </w:rPr>
        <w:t xml:space="preserve">, </w:t>
      </w:r>
      <w:r w:rsidR="000C52FC">
        <w:rPr>
          <w:rFonts w:cs="Arial"/>
          <w:sz w:val="24"/>
          <w:szCs w:val="24"/>
          <w:lang w:val="sr-Cyrl-RS"/>
        </w:rPr>
        <w:t>в.д. директора</w:t>
      </w:r>
      <w:r w:rsidRPr="00EE793E">
        <w:rPr>
          <w:rFonts w:cs="Arial"/>
          <w:sz w:val="24"/>
          <w:szCs w:val="24"/>
        </w:rPr>
        <w:t xml:space="preserve"> (у даљем тексту: Корисник услуге)  </w:t>
      </w:r>
    </w:p>
    <w:p w14:paraId="47B2E67E" w14:textId="77777777" w:rsidR="00EE793E" w:rsidRPr="00EE793E" w:rsidRDefault="00EE793E" w:rsidP="00EE793E">
      <w:pPr>
        <w:pStyle w:val="KDParagraf"/>
        <w:spacing w:before="0"/>
        <w:rPr>
          <w:rFonts w:cs="Arial"/>
          <w:sz w:val="24"/>
          <w:szCs w:val="24"/>
        </w:rPr>
      </w:pPr>
    </w:p>
    <w:p w14:paraId="354139BB" w14:textId="77777777" w:rsidR="00EE793E" w:rsidRPr="00EE793E" w:rsidRDefault="00EE793E" w:rsidP="00EE793E">
      <w:pPr>
        <w:pStyle w:val="KDParagraf"/>
        <w:spacing w:before="0"/>
        <w:rPr>
          <w:rFonts w:cs="Arial"/>
          <w:sz w:val="24"/>
          <w:szCs w:val="24"/>
        </w:rPr>
      </w:pPr>
      <w:proofErr w:type="gramStart"/>
      <w:r w:rsidRPr="00EE793E">
        <w:rPr>
          <w:rFonts w:cs="Arial"/>
          <w:sz w:val="24"/>
          <w:szCs w:val="24"/>
        </w:rPr>
        <w:t>и</w:t>
      </w:r>
      <w:proofErr w:type="gramEnd"/>
    </w:p>
    <w:p w14:paraId="22507920" w14:textId="77777777" w:rsidR="00EE793E" w:rsidRPr="00EE793E" w:rsidRDefault="00EE793E" w:rsidP="00EE793E">
      <w:pPr>
        <w:pStyle w:val="KDParagraf"/>
        <w:spacing w:before="0"/>
        <w:rPr>
          <w:rFonts w:cs="Arial"/>
          <w:sz w:val="24"/>
          <w:szCs w:val="24"/>
        </w:rPr>
      </w:pPr>
    </w:p>
    <w:p w14:paraId="04439154" w14:textId="77777777" w:rsidR="00EE793E" w:rsidRPr="00EE793E" w:rsidRDefault="00EE793E" w:rsidP="00EE793E">
      <w:pPr>
        <w:pStyle w:val="KDParagraf"/>
        <w:spacing w:before="0"/>
        <w:rPr>
          <w:rFonts w:cs="Arial"/>
          <w:sz w:val="24"/>
          <w:szCs w:val="24"/>
        </w:rPr>
      </w:pPr>
      <w:r w:rsidRPr="00C64A78">
        <w:rPr>
          <w:rFonts w:cs="Arial"/>
          <w:b/>
          <w:sz w:val="24"/>
          <w:szCs w:val="24"/>
        </w:rPr>
        <w:t>ПРУЖАЛАЦ УСЛУГЕ</w:t>
      </w:r>
      <w:r w:rsidRPr="00EE793E">
        <w:rPr>
          <w:rFonts w:cs="Arial"/>
          <w:sz w:val="24"/>
          <w:szCs w:val="24"/>
        </w:rPr>
        <w:t xml:space="preserve">:  </w:t>
      </w:r>
    </w:p>
    <w:p w14:paraId="2F2AE8AE" w14:textId="77777777" w:rsidR="00EE793E" w:rsidRPr="00EE793E" w:rsidRDefault="00EE793E" w:rsidP="00EE793E">
      <w:pPr>
        <w:pStyle w:val="KDParagraf"/>
        <w:spacing w:before="0"/>
        <w:rPr>
          <w:rFonts w:cs="Arial"/>
          <w:sz w:val="24"/>
          <w:szCs w:val="24"/>
        </w:rPr>
      </w:pPr>
    </w:p>
    <w:p w14:paraId="1C2D38A6" w14:textId="77777777" w:rsidR="00EE793E" w:rsidRPr="00EE793E" w:rsidRDefault="00EE793E" w:rsidP="00EE793E">
      <w:pPr>
        <w:pStyle w:val="KDParagraf"/>
        <w:spacing w:before="0"/>
        <w:rPr>
          <w:rFonts w:cs="Arial"/>
          <w:sz w:val="24"/>
          <w:szCs w:val="24"/>
        </w:rPr>
      </w:pPr>
      <w:r w:rsidRPr="00EE793E">
        <w:rPr>
          <w:rFonts w:cs="Arial"/>
          <w:sz w:val="24"/>
          <w:szCs w:val="24"/>
        </w:rPr>
        <w:t>_________________ (назив Пружаоца услуге) из _______</w:t>
      </w:r>
      <w:proofErr w:type="gramStart"/>
      <w:r w:rsidRPr="00EE793E">
        <w:rPr>
          <w:rFonts w:cs="Arial"/>
          <w:sz w:val="24"/>
          <w:szCs w:val="24"/>
        </w:rPr>
        <w:t>_(</w:t>
      </w:r>
      <w:proofErr w:type="gramEnd"/>
      <w:r w:rsidRPr="00EE793E">
        <w:rPr>
          <w:rFonts w:cs="Arial"/>
          <w:sz w:val="24"/>
          <w:szCs w:val="24"/>
        </w:rPr>
        <w:t>седиште), ул. ___________</w:t>
      </w:r>
      <w:proofErr w:type="gramStart"/>
      <w:r w:rsidRPr="00EE793E">
        <w:rPr>
          <w:rFonts w:cs="Arial"/>
          <w:sz w:val="24"/>
          <w:szCs w:val="24"/>
        </w:rPr>
        <w:t>_(</w:t>
      </w:r>
      <w:proofErr w:type="gramEnd"/>
      <w:r w:rsidRPr="00EE793E">
        <w:rPr>
          <w:rFonts w:cs="Arial"/>
          <w:sz w:val="24"/>
          <w:szCs w:val="24"/>
        </w:rPr>
        <w:t xml:space="preserve">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0DE2FF31" w14:textId="77777777" w:rsidR="00EE793E" w:rsidRPr="00EE793E" w:rsidRDefault="00EE793E" w:rsidP="00EE793E">
      <w:pPr>
        <w:pStyle w:val="KDParagraf"/>
        <w:spacing w:before="0"/>
        <w:rPr>
          <w:rFonts w:cs="Arial"/>
          <w:sz w:val="24"/>
          <w:szCs w:val="24"/>
        </w:rPr>
      </w:pPr>
    </w:p>
    <w:p w14:paraId="5864A7D5" w14:textId="77777777" w:rsidR="00EE793E" w:rsidRPr="00EE793E" w:rsidRDefault="00EE793E" w:rsidP="00EE793E">
      <w:pPr>
        <w:pStyle w:val="KDParagraf"/>
        <w:spacing w:before="0"/>
        <w:rPr>
          <w:rFonts w:cs="Arial"/>
          <w:sz w:val="24"/>
          <w:szCs w:val="24"/>
        </w:rPr>
      </w:pPr>
    </w:p>
    <w:p w14:paraId="28877697" w14:textId="77777777" w:rsidR="00EE793E" w:rsidRPr="00EE793E" w:rsidRDefault="00EE793E" w:rsidP="00EE793E">
      <w:pPr>
        <w:pStyle w:val="KDParagraf"/>
        <w:spacing w:before="0"/>
        <w:rPr>
          <w:rFonts w:cs="Arial"/>
          <w:sz w:val="24"/>
          <w:szCs w:val="24"/>
        </w:rPr>
      </w:pPr>
      <w:r w:rsidRPr="00EE793E">
        <w:rPr>
          <w:rFonts w:cs="Arial"/>
          <w:sz w:val="24"/>
          <w:szCs w:val="24"/>
        </w:rPr>
        <w:t>(</w:t>
      </w:r>
      <w:proofErr w:type="gramStart"/>
      <w:r w:rsidRPr="00EE793E">
        <w:rPr>
          <w:rFonts w:cs="Arial"/>
          <w:sz w:val="24"/>
          <w:szCs w:val="24"/>
        </w:rPr>
        <w:t>у</w:t>
      </w:r>
      <w:proofErr w:type="gramEnd"/>
      <w:r w:rsidRPr="00EE793E">
        <w:rPr>
          <w:rFonts w:cs="Arial"/>
          <w:sz w:val="24"/>
          <w:szCs w:val="24"/>
        </w:rPr>
        <w:t xml:space="preserve"> даљем тексту заједно: Уговорне стране)</w:t>
      </w:r>
    </w:p>
    <w:p w14:paraId="6FDD3B05" w14:textId="77777777" w:rsidR="00EE793E" w:rsidRPr="00EE793E" w:rsidRDefault="00EE793E" w:rsidP="00EE793E">
      <w:pPr>
        <w:pStyle w:val="KDParagraf"/>
        <w:spacing w:before="0"/>
        <w:rPr>
          <w:rFonts w:cs="Arial"/>
          <w:sz w:val="24"/>
          <w:szCs w:val="24"/>
        </w:rPr>
      </w:pPr>
    </w:p>
    <w:p w14:paraId="152E298D" w14:textId="77777777" w:rsidR="00EE793E" w:rsidRPr="00EE793E" w:rsidRDefault="00EE793E" w:rsidP="00EE793E">
      <w:pPr>
        <w:pStyle w:val="KDParagraf"/>
        <w:spacing w:before="0"/>
        <w:rPr>
          <w:rFonts w:cs="Arial"/>
          <w:sz w:val="24"/>
          <w:szCs w:val="24"/>
        </w:rPr>
      </w:pPr>
      <w:r w:rsidRPr="00EE793E">
        <w:rPr>
          <w:rFonts w:cs="Arial"/>
          <w:sz w:val="24"/>
          <w:szCs w:val="24"/>
        </w:rPr>
        <w:tab/>
      </w:r>
    </w:p>
    <w:p w14:paraId="26FCCE15" w14:textId="77777777" w:rsidR="00343A18" w:rsidRPr="00EE793E" w:rsidRDefault="00EE793E" w:rsidP="00EE793E">
      <w:pPr>
        <w:pStyle w:val="KDParagraf"/>
        <w:spacing w:before="0"/>
        <w:rPr>
          <w:rFonts w:cs="Arial"/>
          <w:sz w:val="24"/>
          <w:szCs w:val="24"/>
        </w:rPr>
      </w:pPr>
      <w:proofErr w:type="gramStart"/>
      <w:r w:rsidRPr="00EE793E">
        <w:rPr>
          <w:rFonts w:cs="Arial"/>
          <w:sz w:val="24"/>
          <w:szCs w:val="24"/>
        </w:rPr>
        <w:t>закључиле</w:t>
      </w:r>
      <w:proofErr w:type="gramEnd"/>
      <w:r w:rsidRPr="00EE793E">
        <w:rPr>
          <w:rFonts w:cs="Arial"/>
          <w:sz w:val="24"/>
          <w:szCs w:val="24"/>
        </w:rPr>
        <w:t xml:space="preserve"> су у Београду,</w:t>
      </w:r>
    </w:p>
    <w:p w14:paraId="4B7AB686" w14:textId="77777777" w:rsidR="00EE793E" w:rsidRDefault="00EE793E" w:rsidP="00EE793E">
      <w:pPr>
        <w:pStyle w:val="KDParagraf"/>
        <w:spacing w:before="0"/>
        <w:rPr>
          <w:rFonts w:cs="Arial"/>
          <w:b/>
          <w:sz w:val="24"/>
          <w:szCs w:val="24"/>
        </w:rPr>
      </w:pPr>
    </w:p>
    <w:p w14:paraId="3DB903AD" w14:textId="77777777" w:rsidR="00EE793E" w:rsidRPr="00EE793E" w:rsidRDefault="00EE793E" w:rsidP="00EE793E">
      <w:pPr>
        <w:pStyle w:val="KDParagraf"/>
        <w:spacing w:before="0"/>
        <w:rPr>
          <w:rFonts w:cs="Arial"/>
          <w:sz w:val="24"/>
          <w:szCs w:val="24"/>
        </w:rPr>
      </w:pPr>
    </w:p>
    <w:p w14:paraId="7DCEEB3F" w14:textId="77777777" w:rsidR="00EE793E" w:rsidRPr="00EE793E" w:rsidRDefault="00EE793E" w:rsidP="00EE793E">
      <w:pPr>
        <w:pStyle w:val="KDParagraf"/>
        <w:spacing w:before="0"/>
        <w:rPr>
          <w:rFonts w:cs="Arial"/>
          <w:b/>
          <w:sz w:val="24"/>
          <w:szCs w:val="24"/>
        </w:rPr>
      </w:pPr>
      <w:r>
        <w:rPr>
          <w:rFonts w:cs="Arial"/>
          <w:b/>
          <w:sz w:val="24"/>
          <w:szCs w:val="24"/>
          <w:lang w:val="sr-Cyrl-RS"/>
        </w:rPr>
        <w:t xml:space="preserve">                                      </w:t>
      </w:r>
      <w:r w:rsidRPr="00EE793E">
        <w:rPr>
          <w:rFonts w:cs="Arial"/>
          <w:b/>
          <w:sz w:val="24"/>
          <w:szCs w:val="24"/>
        </w:rPr>
        <w:t>УГОВОР</w:t>
      </w:r>
      <w:r w:rsidRPr="00EE793E">
        <w:rPr>
          <w:rFonts w:cs="Arial"/>
          <w:b/>
          <w:sz w:val="24"/>
          <w:szCs w:val="24"/>
          <w:lang w:val="sr-Cyrl-RS"/>
        </w:rPr>
        <w:t xml:space="preserve"> </w:t>
      </w:r>
      <w:r w:rsidRPr="00EE793E">
        <w:rPr>
          <w:rFonts w:cs="Arial"/>
          <w:b/>
          <w:sz w:val="24"/>
          <w:szCs w:val="24"/>
        </w:rPr>
        <w:t xml:space="preserve">О ПРУЖАЊУ УСЛУГЕ </w:t>
      </w:r>
    </w:p>
    <w:p w14:paraId="0623C335" w14:textId="77777777" w:rsidR="00EE793E" w:rsidRPr="00EE793E" w:rsidRDefault="00EE793E" w:rsidP="00EE793E">
      <w:pPr>
        <w:pStyle w:val="KDParagraf"/>
        <w:spacing w:before="0"/>
        <w:rPr>
          <w:rFonts w:cs="Arial"/>
          <w:sz w:val="24"/>
          <w:szCs w:val="24"/>
        </w:rPr>
      </w:pPr>
    </w:p>
    <w:p w14:paraId="25046A59" w14:textId="77777777" w:rsidR="00EE793E" w:rsidRPr="00EE793E" w:rsidRDefault="00EE793E" w:rsidP="00EE793E">
      <w:pPr>
        <w:pStyle w:val="KDParagraf"/>
        <w:spacing w:before="0"/>
        <w:rPr>
          <w:rFonts w:cs="Arial"/>
          <w:sz w:val="24"/>
          <w:szCs w:val="24"/>
        </w:rPr>
      </w:pPr>
    </w:p>
    <w:p w14:paraId="3570A49C" w14:textId="77777777" w:rsidR="00EE793E" w:rsidRPr="00EE793E" w:rsidRDefault="00EE793E" w:rsidP="00EE793E">
      <w:pPr>
        <w:pStyle w:val="KDParagraf"/>
        <w:spacing w:before="0"/>
        <w:rPr>
          <w:rFonts w:cs="Arial"/>
          <w:sz w:val="24"/>
          <w:szCs w:val="24"/>
        </w:rPr>
      </w:pPr>
      <w:r w:rsidRPr="00EE793E">
        <w:rPr>
          <w:rFonts w:cs="Arial"/>
          <w:sz w:val="24"/>
          <w:szCs w:val="24"/>
        </w:rPr>
        <w:t>УВОДНЕ ОДРЕДБЕ</w:t>
      </w:r>
    </w:p>
    <w:p w14:paraId="3D67CB11" w14:textId="77777777" w:rsidR="00EE793E" w:rsidRPr="00EE793E" w:rsidRDefault="00EE793E" w:rsidP="00EE793E">
      <w:pPr>
        <w:pStyle w:val="KDParagraf"/>
        <w:spacing w:before="0"/>
        <w:rPr>
          <w:rFonts w:cs="Arial"/>
          <w:sz w:val="24"/>
          <w:szCs w:val="24"/>
        </w:rPr>
      </w:pPr>
    </w:p>
    <w:p w14:paraId="51E60F36"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Имајући у виду:  </w:t>
      </w:r>
    </w:p>
    <w:p w14:paraId="01E261C3" w14:textId="77777777" w:rsidR="00EE793E" w:rsidRPr="00361452" w:rsidRDefault="003561AC" w:rsidP="00EE793E">
      <w:pPr>
        <w:pStyle w:val="KDParagraf"/>
        <w:spacing w:before="0"/>
        <w:rPr>
          <w:rFonts w:cs="Arial"/>
          <w:sz w:val="24"/>
          <w:szCs w:val="24"/>
          <w:lang w:val="sr-Cyrl-RS"/>
        </w:rPr>
      </w:pPr>
      <w:r>
        <w:rPr>
          <w:rFonts w:cs="Arial"/>
          <w:sz w:val="24"/>
          <w:szCs w:val="24"/>
        </w:rPr>
        <w:t>•</w:t>
      </w:r>
      <w:r>
        <w:rPr>
          <w:rFonts w:cs="Arial"/>
          <w:sz w:val="24"/>
          <w:szCs w:val="24"/>
        </w:rPr>
        <w:tab/>
      </w:r>
      <w:proofErr w:type="gramStart"/>
      <w:r>
        <w:rPr>
          <w:rFonts w:cs="Arial"/>
          <w:sz w:val="24"/>
          <w:szCs w:val="24"/>
        </w:rPr>
        <w:t>да</w:t>
      </w:r>
      <w:proofErr w:type="gramEnd"/>
      <w:r>
        <w:rPr>
          <w:rFonts w:cs="Arial"/>
          <w:sz w:val="24"/>
          <w:szCs w:val="24"/>
        </w:rPr>
        <w:t xml:space="preserve"> је Наручилац </w:t>
      </w:r>
      <w:r w:rsidR="00EE793E" w:rsidRPr="00EE793E">
        <w:rPr>
          <w:rFonts w:cs="Arial"/>
          <w:sz w:val="24"/>
          <w:szCs w:val="24"/>
        </w:rPr>
        <w:t>(у даљем тексту: Ко</w:t>
      </w:r>
      <w:r>
        <w:rPr>
          <w:rFonts w:cs="Arial"/>
          <w:sz w:val="24"/>
          <w:szCs w:val="24"/>
        </w:rPr>
        <w:t xml:space="preserve">рисник услуге) спровео, </w:t>
      </w:r>
      <w:r w:rsidR="00FD5422">
        <w:rPr>
          <w:rFonts w:cs="Arial"/>
          <w:sz w:val="24"/>
          <w:szCs w:val="24"/>
          <w:lang w:val="sr-Cyrl-RS"/>
        </w:rPr>
        <w:t xml:space="preserve">отворени </w:t>
      </w:r>
      <w:r w:rsidR="00EE793E" w:rsidRPr="00EE793E">
        <w:rPr>
          <w:rFonts w:cs="Arial"/>
          <w:sz w:val="24"/>
          <w:szCs w:val="24"/>
        </w:rPr>
        <w:t xml:space="preserve">поступак јавне набавке, сагласно члану </w:t>
      </w:r>
      <w:r w:rsidR="00FD5422">
        <w:rPr>
          <w:rFonts w:cs="Arial"/>
          <w:sz w:val="24"/>
          <w:szCs w:val="24"/>
          <w:lang w:val="sr-Cyrl-RS"/>
        </w:rPr>
        <w:t>32.</w:t>
      </w:r>
      <w:r w:rsidR="00873133">
        <w:rPr>
          <w:rFonts w:cs="Arial"/>
          <w:sz w:val="24"/>
          <w:szCs w:val="24"/>
          <w:lang w:val="sr-Cyrl-RS"/>
        </w:rPr>
        <w:t xml:space="preserve"> </w:t>
      </w:r>
      <w:r w:rsidR="00EE793E" w:rsidRPr="00EE793E">
        <w:rPr>
          <w:rFonts w:cs="Arial"/>
          <w:sz w:val="24"/>
          <w:szCs w:val="24"/>
        </w:rPr>
        <w:t xml:space="preserve">Закона о јавним </w:t>
      </w:r>
      <w:proofErr w:type="gramStart"/>
      <w:r w:rsidR="00EE793E" w:rsidRPr="00EE793E">
        <w:rPr>
          <w:rFonts w:cs="Arial"/>
          <w:sz w:val="24"/>
          <w:szCs w:val="24"/>
        </w:rPr>
        <w:t>набавкама  (</w:t>
      </w:r>
      <w:proofErr w:type="gramEnd"/>
      <w:r w:rsidR="00EE793E" w:rsidRPr="00EE793E">
        <w:rPr>
          <w:rFonts w:cs="Arial"/>
          <w:sz w:val="24"/>
          <w:szCs w:val="24"/>
        </w:rPr>
        <w:t>„Службени глас</w:t>
      </w:r>
      <w:r>
        <w:rPr>
          <w:rFonts w:cs="Arial"/>
          <w:sz w:val="24"/>
          <w:szCs w:val="24"/>
        </w:rPr>
        <w:t>ник РС“ број 124/2012, 14/2015 и</w:t>
      </w:r>
      <w:r w:rsidR="00EE793E" w:rsidRPr="00EE793E">
        <w:rPr>
          <w:rFonts w:cs="Arial"/>
          <w:sz w:val="24"/>
          <w:szCs w:val="24"/>
        </w:rPr>
        <w:t xml:space="preserve"> 68/2015), (у даљем тексту: З</w:t>
      </w:r>
      <w:r w:rsidR="00361452">
        <w:rPr>
          <w:rFonts w:cs="Arial"/>
          <w:sz w:val="24"/>
          <w:szCs w:val="24"/>
        </w:rPr>
        <w:t>акон) за јавну набавку услуге</w:t>
      </w:r>
      <w:r w:rsidR="00361452">
        <w:rPr>
          <w:rFonts w:cs="Arial"/>
          <w:sz w:val="24"/>
          <w:szCs w:val="24"/>
          <w:lang w:val="sr-Cyrl-RS"/>
        </w:rPr>
        <w:t xml:space="preserve"> </w:t>
      </w:r>
      <w:r w:rsidR="00361452" w:rsidRPr="00361452">
        <w:rPr>
          <w:rFonts w:cs="Arial"/>
          <w:sz w:val="24"/>
          <w:szCs w:val="24"/>
          <w:lang w:val="sr-Cyrl-RS"/>
        </w:rPr>
        <w:t>„Археолошко истраживање дела катастарских парцела 600 и 601 КО Костолац Село (локалитет Бурдељ)“</w:t>
      </w:r>
      <w:r w:rsidR="00361452">
        <w:rPr>
          <w:rFonts w:cs="Arial"/>
          <w:sz w:val="24"/>
          <w:szCs w:val="24"/>
          <w:lang w:val="sr-Cyrl-RS"/>
        </w:rPr>
        <w:t xml:space="preserve"> (</w:t>
      </w:r>
      <w:r w:rsidR="00EE793E" w:rsidRPr="00EE793E">
        <w:rPr>
          <w:rFonts w:cs="Arial"/>
          <w:sz w:val="24"/>
          <w:szCs w:val="24"/>
        </w:rPr>
        <w:t>у даљем тексту: Услуга),</w:t>
      </w:r>
      <w:r w:rsidR="00361452">
        <w:rPr>
          <w:rFonts w:cs="Arial"/>
          <w:sz w:val="24"/>
          <w:szCs w:val="24"/>
          <w:lang w:val="sr-Cyrl-RS"/>
        </w:rPr>
        <w:t xml:space="preserve"> </w:t>
      </w:r>
      <w:r w:rsidR="00361452" w:rsidRPr="00361452">
        <w:rPr>
          <w:rFonts w:cs="Arial"/>
          <w:sz w:val="24"/>
          <w:szCs w:val="24"/>
          <w:lang w:val="sr-Latn-RS"/>
        </w:rPr>
        <w:t>JN/1000/0542/2016</w:t>
      </w:r>
      <w:r w:rsidR="00EE793E" w:rsidRPr="00EE793E">
        <w:rPr>
          <w:rFonts w:cs="Arial"/>
          <w:sz w:val="24"/>
          <w:szCs w:val="24"/>
        </w:rPr>
        <w:t xml:space="preserve"> </w:t>
      </w:r>
    </w:p>
    <w:p w14:paraId="64CD32D4" w14:textId="77777777"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r>
      <w:proofErr w:type="gramStart"/>
      <w:r w:rsidRPr="00EE793E">
        <w:rPr>
          <w:rFonts w:cs="Arial"/>
          <w:sz w:val="24"/>
          <w:szCs w:val="24"/>
        </w:rPr>
        <w:t>да</w:t>
      </w:r>
      <w:proofErr w:type="gramEnd"/>
      <w:r w:rsidRPr="00EE793E">
        <w:rPr>
          <w:rFonts w:cs="Arial"/>
          <w:sz w:val="24"/>
          <w:szCs w:val="24"/>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2F23E9AD" w14:textId="77777777" w:rsidR="00EE793E" w:rsidRPr="00EE793E" w:rsidRDefault="00EE793E" w:rsidP="00EE793E">
      <w:pPr>
        <w:pStyle w:val="KDParagraf"/>
        <w:spacing w:before="0"/>
        <w:rPr>
          <w:rFonts w:cs="Arial"/>
          <w:sz w:val="24"/>
          <w:szCs w:val="24"/>
        </w:rPr>
      </w:pPr>
      <w:r w:rsidRPr="00EE793E">
        <w:rPr>
          <w:rFonts w:cs="Arial"/>
          <w:sz w:val="24"/>
          <w:szCs w:val="24"/>
        </w:rPr>
        <w:lastRenderedPageBreak/>
        <w:t>•</w:t>
      </w:r>
      <w:r w:rsidRPr="00EE793E">
        <w:rPr>
          <w:rFonts w:cs="Arial"/>
          <w:sz w:val="24"/>
          <w:szCs w:val="24"/>
        </w:rPr>
        <w:tab/>
      </w:r>
      <w:proofErr w:type="gramStart"/>
      <w:r w:rsidRPr="00EE793E">
        <w:rPr>
          <w:rFonts w:cs="Arial"/>
          <w:sz w:val="24"/>
          <w:szCs w:val="24"/>
        </w:rPr>
        <w:t>да</w:t>
      </w:r>
      <w:proofErr w:type="gramEnd"/>
      <w:r w:rsidRPr="00EE793E">
        <w:rPr>
          <w:rFonts w:cs="Arial"/>
          <w:sz w:val="24"/>
          <w:szCs w:val="24"/>
        </w:rPr>
        <w:t xml:space="preserve"> Понуда Понуђача (у даљем текс</w:t>
      </w:r>
      <w:r w:rsidR="00361452">
        <w:rPr>
          <w:rFonts w:cs="Arial"/>
          <w:sz w:val="24"/>
          <w:szCs w:val="24"/>
        </w:rPr>
        <w:t xml:space="preserve">ту: Пружалац услуге) у </w:t>
      </w:r>
      <w:r w:rsidR="00FD5422">
        <w:rPr>
          <w:rFonts w:cs="Arial"/>
          <w:sz w:val="24"/>
          <w:szCs w:val="24"/>
          <w:lang w:val="sr-Cyrl-RS"/>
        </w:rPr>
        <w:t>отвореном</w:t>
      </w:r>
      <w:r w:rsidRPr="00EE793E">
        <w:rPr>
          <w:rFonts w:cs="Arial"/>
          <w:sz w:val="24"/>
          <w:szCs w:val="24"/>
        </w:rPr>
        <w:t xml:space="preserve"> поступку за </w:t>
      </w:r>
      <w:r w:rsidR="00361452">
        <w:rPr>
          <w:rFonts w:cs="Arial"/>
          <w:sz w:val="24"/>
          <w:szCs w:val="24"/>
          <w:lang w:val="sr-Cyrl-RS"/>
        </w:rPr>
        <w:t>јавну набавку услуга број</w:t>
      </w:r>
      <w:r w:rsidR="00361452" w:rsidRPr="00361452">
        <w:rPr>
          <w:lang w:val="sr-Latn-RS"/>
        </w:rPr>
        <w:t xml:space="preserve"> </w:t>
      </w:r>
      <w:r w:rsidR="00361452" w:rsidRPr="00361452">
        <w:rPr>
          <w:rFonts w:cs="Arial"/>
          <w:sz w:val="24"/>
          <w:szCs w:val="24"/>
          <w:lang w:val="sr-Latn-RS"/>
        </w:rPr>
        <w:t>JN/1000/0542/2016</w:t>
      </w:r>
      <w:r w:rsidR="00361452">
        <w:rPr>
          <w:rFonts w:cs="Arial"/>
          <w:sz w:val="24"/>
          <w:szCs w:val="24"/>
          <w:lang w:val="sr-Cyrl-RS"/>
        </w:rPr>
        <w:t xml:space="preserve"> </w:t>
      </w:r>
      <w:r w:rsidRPr="00EE793E">
        <w:rPr>
          <w:rFonts w:cs="Arial"/>
          <w:sz w:val="24"/>
          <w:szCs w:val="24"/>
        </w:rPr>
        <w:t>, која је заведена код Корисника услуге под ЈП ЕПС  бројем ______</w:t>
      </w:r>
      <w:r w:rsidR="00FD5422">
        <w:rPr>
          <w:rFonts w:cs="Arial"/>
          <w:sz w:val="24"/>
          <w:szCs w:val="24"/>
        </w:rPr>
        <w:t xml:space="preserve"> од _____.2016</w:t>
      </w:r>
      <w:r w:rsidRPr="00EE793E">
        <w:rPr>
          <w:rFonts w:cs="Arial"/>
          <w:sz w:val="24"/>
          <w:szCs w:val="24"/>
        </w:rPr>
        <w:t xml:space="preserve">. </w:t>
      </w:r>
      <w:proofErr w:type="gramStart"/>
      <w:r w:rsidRPr="00EE793E">
        <w:rPr>
          <w:rFonts w:cs="Arial"/>
          <w:sz w:val="24"/>
          <w:szCs w:val="24"/>
        </w:rPr>
        <w:t>године</w:t>
      </w:r>
      <w:proofErr w:type="gramEnd"/>
      <w:r w:rsidRPr="00EE793E">
        <w:rPr>
          <w:rFonts w:cs="Arial"/>
          <w:sz w:val="24"/>
          <w:szCs w:val="24"/>
        </w:rPr>
        <w:t xml:space="preserve"> у потпуности одговара захтеву Корисника услуге из позива за подношење понуда и Конкурсној документацији ; </w:t>
      </w:r>
    </w:p>
    <w:p w14:paraId="0FC86998" w14:textId="3C959A0B"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r>
      <w:proofErr w:type="gramStart"/>
      <w:r w:rsidRPr="00EE793E">
        <w:rPr>
          <w:rFonts w:cs="Arial"/>
          <w:sz w:val="24"/>
          <w:szCs w:val="24"/>
        </w:rPr>
        <w:t>да</w:t>
      </w:r>
      <w:proofErr w:type="gramEnd"/>
      <w:r w:rsidRPr="00EE793E">
        <w:rPr>
          <w:rFonts w:cs="Arial"/>
          <w:sz w:val="24"/>
          <w:szCs w:val="24"/>
        </w:rPr>
        <w:t xml:space="preserve"> је Корисник услуге, на основу Понуде Пружаоца услуге  и Одлуке о додели Уговора</w:t>
      </w:r>
      <w:r w:rsidR="00C6290F">
        <w:rPr>
          <w:rFonts w:cs="Arial"/>
          <w:sz w:val="24"/>
          <w:szCs w:val="24"/>
          <w:lang w:val="sr-Cyrl-RS"/>
        </w:rPr>
        <w:t xml:space="preserve"> број  __________од___________</w:t>
      </w:r>
      <w:r w:rsidRPr="00EE793E">
        <w:rPr>
          <w:rFonts w:cs="Arial"/>
          <w:sz w:val="24"/>
          <w:szCs w:val="24"/>
        </w:rPr>
        <w:t xml:space="preserve">, изабрао Пружаоца услуге за реализацију услуге, јавна набавка </w:t>
      </w:r>
      <w:r w:rsidR="00361452" w:rsidRPr="00361452">
        <w:rPr>
          <w:rFonts w:cs="Arial"/>
          <w:sz w:val="24"/>
          <w:szCs w:val="24"/>
          <w:lang w:val="sr-Latn-RS"/>
        </w:rPr>
        <w:t>JN/1000/0542/2016</w:t>
      </w:r>
    </w:p>
    <w:p w14:paraId="1687943C" w14:textId="77777777" w:rsidR="00EE793E" w:rsidRPr="00EE793E" w:rsidRDefault="00EE793E" w:rsidP="00EE793E">
      <w:pPr>
        <w:pStyle w:val="KDParagraf"/>
        <w:spacing w:before="0"/>
        <w:rPr>
          <w:rFonts w:cs="Arial"/>
          <w:sz w:val="24"/>
          <w:szCs w:val="24"/>
        </w:rPr>
      </w:pPr>
    </w:p>
    <w:p w14:paraId="5115FE5F" w14:textId="77777777" w:rsidR="004D66F0" w:rsidRPr="004D66F0" w:rsidRDefault="004D66F0" w:rsidP="004D66F0">
      <w:pPr>
        <w:spacing w:before="0"/>
        <w:ind w:left="1080"/>
        <w:rPr>
          <w:rFonts w:cs="Arial"/>
          <w:lang w:val="ru-RU"/>
        </w:rPr>
      </w:pPr>
    </w:p>
    <w:p w14:paraId="53CC5DA0" w14:textId="77777777" w:rsidR="004D66F0" w:rsidRPr="002262A9" w:rsidRDefault="004D66F0" w:rsidP="004D66F0">
      <w:pPr>
        <w:spacing w:before="0"/>
        <w:rPr>
          <w:rFonts w:cs="Arial"/>
          <w:b/>
          <w:sz w:val="24"/>
          <w:szCs w:val="24"/>
          <w:lang w:val="ru-RU"/>
        </w:rPr>
      </w:pPr>
      <w:r w:rsidRPr="002262A9">
        <w:rPr>
          <w:rFonts w:cs="Arial"/>
          <w:b/>
          <w:sz w:val="24"/>
          <w:szCs w:val="24"/>
          <w:lang w:val="ru-RU"/>
        </w:rPr>
        <w:t>Предмет уговора</w:t>
      </w:r>
    </w:p>
    <w:p w14:paraId="6230982B" w14:textId="77777777" w:rsidR="004D66F0" w:rsidRPr="002262A9" w:rsidRDefault="004D66F0" w:rsidP="004D66F0">
      <w:pPr>
        <w:spacing w:before="0"/>
        <w:jc w:val="center"/>
        <w:rPr>
          <w:rFonts w:cs="Arial"/>
          <w:b/>
          <w:sz w:val="24"/>
          <w:szCs w:val="24"/>
        </w:rPr>
      </w:pPr>
      <w:r w:rsidRPr="002262A9">
        <w:rPr>
          <w:rFonts w:cs="Arial"/>
          <w:b/>
          <w:sz w:val="24"/>
          <w:szCs w:val="24"/>
        </w:rPr>
        <w:t>Члан 1.</w:t>
      </w:r>
    </w:p>
    <w:p w14:paraId="7D4A89AD" w14:textId="75CBF9D6" w:rsidR="004D66F0" w:rsidRPr="002262A9" w:rsidRDefault="004D66F0" w:rsidP="004D66F0">
      <w:pPr>
        <w:widowControl w:val="0"/>
        <w:spacing w:before="0"/>
        <w:rPr>
          <w:rFonts w:cs="Arial"/>
          <w:sz w:val="24"/>
          <w:szCs w:val="24"/>
          <w:lang w:val="sr-Cyrl-RS"/>
        </w:rPr>
      </w:pPr>
      <w:r w:rsidRPr="00C96814">
        <w:rPr>
          <w:rFonts w:cs="Arial"/>
          <w:sz w:val="24"/>
          <w:szCs w:val="24"/>
        </w:rPr>
        <w:t>Пружалац услуге се обавезује да за потребе Корисника услуге за јавну набавку</w:t>
      </w:r>
      <w:r w:rsidRPr="00C96814">
        <w:rPr>
          <w:rFonts w:cs="Arial"/>
          <w:b/>
          <w:sz w:val="24"/>
          <w:szCs w:val="24"/>
          <w:lang w:val="sr-Cyrl-RS"/>
        </w:rPr>
        <w:t xml:space="preserve"> </w:t>
      </w:r>
      <w:r w:rsidRPr="00C96814">
        <w:rPr>
          <w:rFonts w:cs="Arial"/>
          <w:sz w:val="24"/>
          <w:szCs w:val="24"/>
        </w:rPr>
        <w:t>услуге „</w:t>
      </w:r>
      <w:r w:rsidRPr="00C96814">
        <w:rPr>
          <w:rFonts w:cs="Arial"/>
          <w:sz w:val="24"/>
          <w:szCs w:val="24"/>
          <w:lang w:val="sr-Cyrl-RS"/>
        </w:rPr>
        <w:t xml:space="preserve">Археолошко истраживање дела катастарских парцела 600 и 601 КО Костолац Село (локалитет Бурдељ)“, </w:t>
      </w:r>
      <w:r w:rsidRPr="00C96814">
        <w:rPr>
          <w:rFonts w:cs="Arial"/>
          <w:sz w:val="24"/>
          <w:szCs w:val="24"/>
        </w:rPr>
        <w:t>према</w:t>
      </w:r>
      <w:r w:rsidRPr="00C96814">
        <w:rPr>
          <w:rFonts w:cs="Arial"/>
          <w:sz w:val="24"/>
          <w:szCs w:val="24"/>
          <w:lang w:val="sr-Cyrl-RS"/>
        </w:rPr>
        <w:t xml:space="preserve"> </w:t>
      </w:r>
      <w:r w:rsidRPr="00C96814">
        <w:rPr>
          <w:rFonts w:cs="Arial"/>
          <w:sz w:val="24"/>
          <w:szCs w:val="24"/>
        </w:rPr>
        <w:t xml:space="preserve"> Конкурсн</w:t>
      </w:r>
      <w:r w:rsidRPr="00C96814">
        <w:rPr>
          <w:rFonts w:cs="Arial"/>
          <w:sz w:val="24"/>
          <w:szCs w:val="24"/>
          <w:lang w:val="sr-Cyrl-RS"/>
        </w:rPr>
        <w:t>ој</w:t>
      </w:r>
      <w:r w:rsidRPr="00C96814">
        <w:rPr>
          <w:rFonts w:cs="Arial"/>
          <w:sz w:val="24"/>
          <w:szCs w:val="24"/>
        </w:rPr>
        <w:t xml:space="preserve"> документациј</w:t>
      </w:r>
      <w:r w:rsidRPr="00C96814">
        <w:rPr>
          <w:rFonts w:cs="Arial"/>
          <w:sz w:val="24"/>
          <w:szCs w:val="24"/>
          <w:lang w:val="sr-Cyrl-RS"/>
        </w:rPr>
        <w:t>и</w:t>
      </w:r>
      <w:r w:rsidRPr="00C96814">
        <w:rPr>
          <w:rFonts w:cs="Arial"/>
          <w:sz w:val="24"/>
          <w:szCs w:val="24"/>
        </w:rPr>
        <w:t xml:space="preserve"> за ЈН </w:t>
      </w:r>
      <w:r w:rsidRPr="00F0057E">
        <w:rPr>
          <w:rFonts w:cs="Arial"/>
          <w:sz w:val="24"/>
          <w:szCs w:val="24"/>
          <w:lang w:val="sr-Latn-RS"/>
        </w:rPr>
        <w:t>JN/1000/0542/2016</w:t>
      </w:r>
      <w:r w:rsidRPr="00C96814">
        <w:rPr>
          <w:rFonts w:cs="Arial"/>
          <w:noProof/>
          <w:sz w:val="24"/>
          <w:szCs w:val="24"/>
        </w:rPr>
        <w:t xml:space="preserve"> </w:t>
      </w:r>
      <w:r w:rsidRPr="00C96814">
        <w:rPr>
          <w:rFonts w:cs="Arial"/>
          <w:noProof/>
          <w:sz w:val="24"/>
          <w:szCs w:val="24"/>
          <w:lang w:val="sr-Cyrl-RS"/>
        </w:rPr>
        <w:t>(</w:t>
      </w:r>
      <w:r w:rsidRPr="00C96814">
        <w:rPr>
          <w:rFonts w:cs="Arial"/>
          <w:noProof/>
          <w:sz w:val="24"/>
          <w:szCs w:val="24"/>
        </w:rPr>
        <w:t>Прилог 1</w:t>
      </w:r>
      <w:r w:rsidRPr="00C96814">
        <w:rPr>
          <w:rFonts w:cs="Arial"/>
          <w:noProof/>
          <w:sz w:val="24"/>
          <w:szCs w:val="24"/>
          <w:lang w:val="sr-Cyrl-RS"/>
        </w:rPr>
        <w:t>)</w:t>
      </w:r>
      <w:r w:rsidRPr="00C96814">
        <w:rPr>
          <w:rFonts w:cs="Arial"/>
          <w:noProof/>
          <w:sz w:val="24"/>
          <w:szCs w:val="24"/>
        </w:rPr>
        <w:t xml:space="preserve"> </w:t>
      </w:r>
      <w:r w:rsidRPr="00C96814">
        <w:rPr>
          <w:rFonts w:cs="Arial"/>
          <w:sz w:val="24"/>
          <w:szCs w:val="24"/>
        </w:rPr>
        <w:t>изврши све уго</w:t>
      </w:r>
      <w:r w:rsidR="00C6290F">
        <w:rPr>
          <w:rFonts w:cs="Arial"/>
          <w:sz w:val="24"/>
          <w:szCs w:val="24"/>
        </w:rPr>
        <w:t xml:space="preserve">ворене услуге у уговореном року и да достави </w:t>
      </w:r>
      <w:r w:rsidR="00C6290F">
        <w:rPr>
          <w:rFonts w:cs="Arial"/>
          <w:sz w:val="24"/>
          <w:szCs w:val="24"/>
          <w:lang w:val="sr-Cyrl-RS"/>
        </w:rPr>
        <w:t>Коначни извештај о извршеним Услугама, а</w:t>
      </w:r>
      <w:r w:rsidRPr="00C96814">
        <w:rPr>
          <w:rFonts w:cs="Arial"/>
          <w:sz w:val="24"/>
          <w:szCs w:val="24"/>
        </w:rPr>
        <w:t xml:space="preserve"> у свему </w:t>
      </w:r>
      <w:r w:rsidRPr="00C96814">
        <w:rPr>
          <w:rFonts w:cs="Arial"/>
          <w:sz w:val="24"/>
          <w:szCs w:val="24"/>
          <w:lang w:val="sr-Cyrl-RS"/>
        </w:rPr>
        <w:t xml:space="preserve"> према захтеву Корисника услуге из Конкурсне документације, </w:t>
      </w:r>
      <w:r w:rsidRPr="00C96814">
        <w:rPr>
          <w:rFonts w:cs="Arial"/>
          <w:sz w:val="24"/>
          <w:szCs w:val="24"/>
        </w:rPr>
        <w:t xml:space="preserve">Понуди Пружаоца услуге </w:t>
      </w:r>
      <w:r w:rsidRPr="00C96814">
        <w:rPr>
          <w:rFonts w:cs="Arial"/>
          <w:sz w:val="24"/>
          <w:szCs w:val="24"/>
          <w:lang w:val="sr-Cyrl-RS"/>
        </w:rPr>
        <w:t>из</w:t>
      </w:r>
      <w:r w:rsidRPr="00C96814">
        <w:rPr>
          <w:rFonts w:cs="Arial"/>
          <w:sz w:val="24"/>
          <w:szCs w:val="24"/>
        </w:rPr>
        <w:t xml:space="preserve"> Прилог</w:t>
      </w:r>
      <w:r w:rsidRPr="00C96814">
        <w:rPr>
          <w:rFonts w:cs="Arial"/>
          <w:sz w:val="24"/>
          <w:szCs w:val="24"/>
          <w:lang w:val="sr-Cyrl-RS"/>
        </w:rPr>
        <w:t>а</w:t>
      </w:r>
      <w:r w:rsidRPr="00C96814">
        <w:rPr>
          <w:rFonts w:cs="Arial"/>
          <w:sz w:val="24"/>
          <w:szCs w:val="24"/>
        </w:rPr>
        <w:t xml:space="preserve"> 2</w:t>
      </w:r>
      <w:r w:rsidRPr="00C96814">
        <w:rPr>
          <w:rFonts w:cs="Arial"/>
          <w:sz w:val="24"/>
          <w:szCs w:val="24"/>
          <w:lang w:val="sr-Cyrl-RS"/>
        </w:rPr>
        <w:t>,</w:t>
      </w:r>
      <w:r w:rsidRPr="00C96814">
        <w:rPr>
          <w:rFonts w:cs="Arial"/>
          <w:sz w:val="24"/>
          <w:szCs w:val="24"/>
        </w:rPr>
        <w:t xml:space="preserve"> Опису и врсти услуга и</w:t>
      </w:r>
      <w:r w:rsidRPr="00C96814">
        <w:rPr>
          <w:rFonts w:cs="Arial"/>
          <w:sz w:val="24"/>
          <w:szCs w:val="24"/>
          <w:lang w:val="sr-Cyrl-RS"/>
        </w:rPr>
        <w:t>з</w:t>
      </w:r>
      <w:r w:rsidRPr="00C96814">
        <w:rPr>
          <w:rFonts w:cs="Arial"/>
          <w:sz w:val="24"/>
          <w:szCs w:val="24"/>
        </w:rPr>
        <w:t xml:space="preserve"> </w:t>
      </w:r>
      <w:r w:rsidRPr="00C96814">
        <w:rPr>
          <w:rFonts w:cs="Arial"/>
          <w:sz w:val="24"/>
          <w:szCs w:val="24"/>
          <w:lang w:val="sr-Cyrl-RS"/>
        </w:rPr>
        <w:t>С</w:t>
      </w:r>
      <w:r w:rsidRPr="00C96814">
        <w:rPr>
          <w:rFonts w:cs="Arial"/>
          <w:sz w:val="24"/>
          <w:szCs w:val="24"/>
        </w:rPr>
        <w:t>пецификациј</w:t>
      </w:r>
      <w:r w:rsidRPr="00C96814">
        <w:rPr>
          <w:rFonts w:cs="Arial"/>
          <w:sz w:val="24"/>
          <w:szCs w:val="24"/>
          <w:lang w:val="sr-Cyrl-RS"/>
        </w:rPr>
        <w:t>е</w:t>
      </w:r>
      <w:r w:rsidRPr="00C96814">
        <w:rPr>
          <w:rFonts w:cs="Arial"/>
          <w:sz w:val="24"/>
          <w:szCs w:val="24"/>
        </w:rPr>
        <w:t xml:space="preserve"> </w:t>
      </w:r>
      <w:r w:rsidRPr="00C96814">
        <w:rPr>
          <w:rFonts w:cs="Arial"/>
          <w:sz w:val="24"/>
          <w:szCs w:val="24"/>
          <w:lang w:val="sr-Cyrl-RS"/>
        </w:rPr>
        <w:t>истраживања</w:t>
      </w:r>
      <w:r w:rsidRPr="00C96814">
        <w:rPr>
          <w:rFonts w:cs="Arial"/>
          <w:sz w:val="24"/>
          <w:szCs w:val="24"/>
        </w:rPr>
        <w:t xml:space="preserve"> </w:t>
      </w:r>
      <w:r w:rsidRPr="00C96814">
        <w:rPr>
          <w:rFonts w:cs="Arial"/>
          <w:sz w:val="24"/>
          <w:szCs w:val="24"/>
          <w:lang w:val="sr-Cyrl-RS"/>
        </w:rPr>
        <w:t xml:space="preserve">које су детаљно наведене у </w:t>
      </w:r>
      <w:r w:rsidRPr="00C96814">
        <w:rPr>
          <w:rFonts w:cs="Arial"/>
          <w:sz w:val="24"/>
          <w:szCs w:val="24"/>
        </w:rPr>
        <w:t xml:space="preserve"> Прилог</w:t>
      </w:r>
      <w:r w:rsidRPr="00C96814">
        <w:rPr>
          <w:rFonts w:cs="Arial"/>
          <w:sz w:val="24"/>
          <w:szCs w:val="24"/>
          <w:lang w:val="sr-Cyrl-RS"/>
        </w:rPr>
        <w:t>у</w:t>
      </w:r>
      <w:r w:rsidRPr="00C96814">
        <w:rPr>
          <w:rFonts w:cs="Arial"/>
          <w:sz w:val="24"/>
          <w:szCs w:val="24"/>
        </w:rPr>
        <w:t xml:space="preserve"> 3</w:t>
      </w:r>
      <w:r w:rsidRPr="00C96814">
        <w:rPr>
          <w:rFonts w:cs="Arial"/>
          <w:sz w:val="24"/>
          <w:szCs w:val="24"/>
          <w:lang w:val="sr-Cyrl-RS"/>
        </w:rPr>
        <w:t xml:space="preserve">, </w:t>
      </w:r>
      <w:r w:rsidRPr="00C96814">
        <w:rPr>
          <w:rFonts w:cs="Arial"/>
          <w:sz w:val="24"/>
          <w:szCs w:val="24"/>
        </w:rPr>
        <w:t xml:space="preserve">који </w:t>
      </w:r>
      <w:r w:rsidR="004B075F" w:rsidRPr="00C96814">
        <w:rPr>
          <w:rFonts w:cs="Arial"/>
          <w:sz w:val="24"/>
          <w:szCs w:val="24"/>
          <w:lang w:val="sr-Cyrl-RS"/>
        </w:rPr>
        <w:t xml:space="preserve"> прилози сви </w:t>
      </w:r>
      <w:r w:rsidRPr="00C96814">
        <w:rPr>
          <w:rFonts w:cs="Arial"/>
          <w:sz w:val="24"/>
          <w:szCs w:val="24"/>
        </w:rPr>
        <w:t xml:space="preserve">чине саставни део овог </w:t>
      </w:r>
      <w:r w:rsidR="004B075F" w:rsidRPr="00C96814">
        <w:rPr>
          <w:rFonts w:cs="Arial"/>
          <w:sz w:val="24"/>
          <w:szCs w:val="24"/>
          <w:lang w:val="sr-Cyrl-RS"/>
        </w:rPr>
        <w:t>У</w:t>
      </w:r>
      <w:r w:rsidR="004B075F" w:rsidRPr="00C96814">
        <w:rPr>
          <w:rFonts w:cs="Arial"/>
          <w:sz w:val="24"/>
          <w:szCs w:val="24"/>
        </w:rPr>
        <w:t>говора</w:t>
      </w:r>
      <w:r w:rsidRPr="00C96814">
        <w:rPr>
          <w:rFonts w:cs="Arial"/>
          <w:sz w:val="24"/>
          <w:szCs w:val="24"/>
          <w:lang w:val="sr-Cyrl-RS"/>
        </w:rPr>
        <w:t xml:space="preserve">, а </w:t>
      </w:r>
      <w:r w:rsidRPr="00C96814">
        <w:rPr>
          <w:rFonts w:cs="Arial"/>
          <w:sz w:val="24"/>
          <w:szCs w:val="24"/>
        </w:rPr>
        <w:t>Корисник услуге се обавезује да плати уговорену цену за извршене услуге</w:t>
      </w:r>
      <w:r w:rsidRPr="00C96814">
        <w:rPr>
          <w:rFonts w:cs="Arial"/>
          <w:sz w:val="24"/>
          <w:szCs w:val="24"/>
          <w:lang w:val="sr-Cyrl-RS"/>
        </w:rPr>
        <w:t xml:space="preserve"> </w:t>
      </w:r>
      <w:r w:rsidRPr="00C96814">
        <w:rPr>
          <w:rFonts w:cs="Arial"/>
          <w:sz w:val="24"/>
          <w:szCs w:val="24"/>
        </w:rPr>
        <w:t>Пружаоцу услуге</w:t>
      </w:r>
      <w:r w:rsidR="00D833D7" w:rsidRPr="00C96814">
        <w:rPr>
          <w:rFonts w:cs="Arial"/>
          <w:sz w:val="24"/>
          <w:szCs w:val="24"/>
          <w:lang w:val="sr-Cyrl-RS"/>
        </w:rPr>
        <w:t>.</w:t>
      </w:r>
    </w:p>
    <w:p w14:paraId="12E2E03D" w14:textId="77777777" w:rsidR="004D66F0" w:rsidRPr="002262A9" w:rsidRDefault="004D66F0" w:rsidP="004D66F0">
      <w:pPr>
        <w:spacing w:before="0"/>
        <w:jc w:val="center"/>
        <w:rPr>
          <w:rFonts w:cs="Arial"/>
          <w:b/>
          <w:sz w:val="24"/>
          <w:szCs w:val="24"/>
          <w:lang w:val="ru-RU"/>
        </w:rPr>
      </w:pPr>
    </w:p>
    <w:p w14:paraId="24C131CB" w14:textId="6FC54F61" w:rsidR="004D66F0" w:rsidRPr="002262A9" w:rsidRDefault="004D66F0" w:rsidP="004D66F0">
      <w:pPr>
        <w:spacing w:before="0"/>
        <w:jc w:val="left"/>
        <w:rPr>
          <w:rFonts w:cs="Arial"/>
          <w:b/>
          <w:sz w:val="24"/>
          <w:szCs w:val="24"/>
          <w:lang w:val="ru-RU"/>
        </w:rPr>
      </w:pPr>
      <w:r w:rsidRPr="002262A9">
        <w:rPr>
          <w:rFonts w:cs="Arial"/>
          <w:b/>
          <w:sz w:val="24"/>
          <w:szCs w:val="24"/>
          <w:lang w:val="ru-RU"/>
        </w:rPr>
        <w:t>Цена</w:t>
      </w:r>
    </w:p>
    <w:p w14:paraId="22A003FA" w14:textId="77777777" w:rsidR="004D66F0" w:rsidRPr="002262A9" w:rsidRDefault="004D66F0" w:rsidP="004D66F0">
      <w:pPr>
        <w:spacing w:before="0"/>
        <w:jc w:val="center"/>
        <w:rPr>
          <w:rFonts w:cs="Arial"/>
          <w:b/>
          <w:sz w:val="24"/>
          <w:szCs w:val="24"/>
          <w:lang w:val="ru-RU"/>
        </w:rPr>
      </w:pPr>
    </w:p>
    <w:p w14:paraId="7358DD9A" w14:textId="77777777" w:rsidR="004D66F0" w:rsidRPr="002262A9" w:rsidRDefault="004D66F0" w:rsidP="004D66F0">
      <w:pPr>
        <w:spacing w:before="0"/>
        <w:jc w:val="center"/>
        <w:rPr>
          <w:rFonts w:cs="Arial"/>
          <w:smallCaps/>
          <w:sz w:val="24"/>
          <w:szCs w:val="24"/>
        </w:rPr>
      </w:pPr>
      <w:r w:rsidRPr="002262A9">
        <w:rPr>
          <w:rFonts w:cs="Arial"/>
          <w:b/>
          <w:smallCaps/>
          <w:sz w:val="24"/>
          <w:szCs w:val="24"/>
        </w:rPr>
        <w:t>Члан 2.</w:t>
      </w:r>
    </w:p>
    <w:p w14:paraId="333A598D" w14:textId="5A4130DC" w:rsidR="004D66F0" w:rsidRPr="002262A9" w:rsidRDefault="004D66F0" w:rsidP="004D66F0">
      <w:pPr>
        <w:autoSpaceDE w:val="0"/>
        <w:autoSpaceDN w:val="0"/>
        <w:spacing w:before="0"/>
        <w:rPr>
          <w:rFonts w:cs="Arial"/>
          <w:sz w:val="24"/>
          <w:szCs w:val="24"/>
          <w:lang w:val="sr-Cyrl-RS"/>
        </w:rPr>
      </w:pPr>
      <w:r w:rsidRPr="002262A9">
        <w:rPr>
          <w:rFonts w:cs="Arial"/>
          <w:sz w:val="24"/>
          <w:szCs w:val="24"/>
        </w:rPr>
        <w:t xml:space="preserve">Укупна цена услуга из члана 1. </w:t>
      </w:r>
      <w:proofErr w:type="gramStart"/>
      <w:r w:rsidRPr="002262A9">
        <w:rPr>
          <w:rFonts w:cs="Arial"/>
          <w:sz w:val="24"/>
          <w:szCs w:val="24"/>
        </w:rPr>
        <w:t>овог</w:t>
      </w:r>
      <w:proofErr w:type="gramEnd"/>
      <w:r w:rsidRPr="002262A9">
        <w:rPr>
          <w:rFonts w:cs="Arial"/>
          <w:sz w:val="24"/>
          <w:szCs w:val="24"/>
        </w:rPr>
        <w:t xml:space="preserve"> </w:t>
      </w:r>
      <w:r w:rsidR="004B075F">
        <w:rPr>
          <w:rFonts w:cs="Arial"/>
          <w:sz w:val="24"/>
          <w:szCs w:val="24"/>
          <w:lang w:val="sr-Cyrl-RS"/>
        </w:rPr>
        <w:t>У</w:t>
      </w:r>
      <w:r w:rsidR="004B075F" w:rsidRPr="002262A9">
        <w:rPr>
          <w:rFonts w:cs="Arial"/>
          <w:sz w:val="24"/>
          <w:szCs w:val="24"/>
        </w:rPr>
        <w:t>говора</w:t>
      </w:r>
      <w:r w:rsidRPr="002262A9">
        <w:rPr>
          <w:rFonts w:cs="Arial"/>
          <w:sz w:val="24"/>
          <w:szCs w:val="24"/>
          <w:lang w:val="sr-Cyrl-RS"/>
        </w:rPr>
        <w:t>,</w:t>
      </w:r>
      <w:r w:rsidRPr="002262A9">
        <w:rPr>
          <w:rFonts w:cs="Arial"/>
          <w:sz w:val="24"/>
          <w:szCs w:val="24"/>
        </w:rPr>
        <w:t xml:space="preserve"> износи __________________ (словима: ______________) динара.</w:t>
      </w:r>
    </w:p>
    <w:p w14:paraId="608A52C2" w14:textId="77777777" w:rsidR="004D66F0" w:rsidRPr="002262A9" w:rsidRDefault="004D66F0" w:rsidP="004D66F0">
      <w:pPr>
        <w:autoSpaceDE w:val="0"/>
        <w:autoSpaceDN w:val="0"/>
        <w:spacing w:before="0"/>
        <w:rPr>
          <w:rFonts w:cs="Arial"/>
          <w:sz w:val="24"/>
          <w:szCs w:val="24"/>
          <w:lang w:val="sr-Cyrl-RS"/>
        </w:rPr>
      </w:pPr>
    </w:p>
    <w:p w14:paraId="3595C2D4" w14:textId="1F033CD3" w:rsidR="004D66F0" w:rsidRPr="002262A9" w:rsidRDefault="004D66F0" w:rsidP="004D66F0">
      <w:pPr>
        <w:autoSpaceDE w:val="0"/>
        <w:autoSpaceDN w:val="0"/>
        <w:spacing w:before="0"/>
        <w:rPr>
          <w:rFonts w:cs="Arial"/>
          <w:sz w:val="24"/>
          <w:szCs w:val="24"/>
        </w:rPr>
      </w:pPr>
      <w:r w:rsidRPr="002262A9">
        <w:rPr>
          <w:rFonts w:cs="Arial"/>
          <w:sz w:val="24"/>
          <w:szCs w:val="24"/>
        </w:rPr>
        <w:t xml:space="preserve">На цену из става 1. </w:t>
      </w:r>
      <w:proofErr w:type="gramStart"/>
      <w:r w:rsidRPr="002262A9">
        <w:rPr>
          <w:rFonts w:cs="Arial"/>
          <w:sz w:val="24"/>
          <w:szCs w:val="24"/>
        </w:rPr>
        <w:t>овог</w:t>
      </w:r>
      <w:proofErr w:type="gramEnd"/>
      <w:r w:rsidRPr="002262A9">
        <w:rPr>
          <w:rFonts w:cs="Arial"/>
          <w:sz w:val="24"/>
          <w:szCs w:val="24"/>
        </w:rPr>
        <w:t xml:space="preserve"> члана</w:t>
      </w:r>
      <w:r w:rsidRPr="002262A9">
        <w:rPr>
          <w:rFonts w:cs="Arial"/>
          <w:sz w:val="24"/>
          <w:szCs w:val="24"/>
          <w:lang w:val="sr-Cyrl-RS"/>
        </w:rPr>
        <w:t>,</w:t>
      </w:r>
      <w:r w:rsidRPr="002262A9">
        <w:rPr>
          <w:rFonts w:cs="Arial"/>
          <w:sz w:val="24"/>
          <w:szCs w:val="24"/>
        </w:rPr>
        <w:t xml:space="preserve"> обрачунава се порез на додату вредност у складу са </w:t>
      </w:r>
      <w:r w:rsidR="004B075F">
        <w:rPr>
          <w:rFonts w:cs="Arial"/>
          <w:sz w:val="24"/>
          <w:szCs w:val="24"/>
          <w:lang w:val="sr-Cyrl-RS"/>
        </w:rPr>
        <w:t>прописима Републике Србије</w:t>
      </w:r>
      <w:r w:rsidRPr="002262A9">
        <w:rPr>
          <w:rFonts w:cs="Arial"/>
          <w:sz w:val="24"/>
          <w:szCs w:val="24"/>
        </w:rPr>
        <w:t>.</w:t>
      </w:r>
    </w:p>
    <w:p w14:paraId="4D601D80" w14:textId="77777777" w:rsidR="004D66F0" w:rsidRPr="002262A9" w:rsidRDefault="004D66F0" w:rsidP="004D66F0">
      <w:pPr>
        <w:autoSpaceDE w:val="0"/>
        <w:autoSpaceDN w:val="0"/>
        <w:spacing w:before="0"/>
        <w:rPr>
          <w:rFonts w:cs="Arial"/>
          <w:sz w:val="24"/>
          <w:szCs w:val="24"/>
          <w:lang w:val="ru-RU"/>
        </w:rPr>
      </w:pPr>
    </w:p>
    <w:p w14:paraId="7B589335" w14:textId="77777777" w:rsidR="004D66F0" w:rsidRPr="002262A9" w:rsidRDefault="004D66F0" w:rsidP="004D66F0">
      <w:pPr>
        <w:spacing w:before="0"/>
        <w:rPr>
          <w:rFonts w:cs="Arial"/>
          <w:sz w:val="24"/>
          <w:szCs w:val="24"/>
        </w:rPr>
      </w:pPr>
      <w:r w:rsidRPr="002262A9">
        <w:rPr>
          <w:rFonts w:cs="Arial"/>
          <w:sz w:val="24"/>
          <w:szCs w:val="24"/>
        </w:rPr>
        <w:t>У цену су урачунати сви трошкови везани за реализацију уговорених услуга.</w:t>
      </w:r>
    </w:p>
    <w:p w14:paraId="1014650C" w14:textId="77777777" w:rsidR="004D66F0" w:rsidRPr="002262A9" w:rsidRDefault="004D66F0" w:rsidP="004D66F0">
      <w:pPr>
        <w:spacing w:before="0"/>
        <w:ind w:firstLine="11"/>
        <w:rPr>
          <w:rFonts w:cs="Arial"/>
          <w:sz w:val="24"/>
          <w:szCs w:val="24"/>
        </w:rPr>
      </w:pPr>
    </w:p>
    <w:p w14:paraId="79753C85" w14:textId="77777777" w:rsidR="004D66F0" w:rsidRPr="002262A9" w:rsidRDefault="004D66F0" w:rsidP="004D66F0">
      <w:pPr>
        <w:autoSpaceDE w:val="0"/>
        <w:autoSpaceDN w:val="0"/>
        <w:spacing w:before="0"/>
        <w:rPr>
          <w:rFonts w:cs="Arial"/>
          <w:sz w:val="24"/>
          <w:szCs w:val="24"/>
          <w:lang w:val="ru-RU"/>
        </w:rPr>
      </w:pPr>
      <w:r w:rsidRPr="002262A9">
        <w:rPr>
          <w:rFonts w:cs="Arial"/>
          <w:sz w:val="24"/>
          <w:szCs w:val="24"/>
        </w:rPr>
        <w:t xml:space="preserve">Цена је фиксна тј. </w:t>
      </w:r>
      <w:proofErr w:type="gramStart"/>
      <w:r w:rsidRPr="002262A9">
        <w:rPr>
          <w:rFonts w:cs="Arial"/>
          <w:sz w:val="24"/>
          <w:szCs w:val="24"/>
        </w:rPr>
        <w:t>не</w:t>
      </w:r>
      <w:proofErr w:type="gramEnd"/>
      <w:r w:rsidRPr="002262A9">
        <w:rPr>
          <w:rFonts w:cs="Arial"/>
          <w:sz w:val="24"/>
          <w:szCs w:val="24"/>
        </w:rPr>
        <w:t xml:space="preserve"> може се мењати за све време извршења предметне услуге</w:t>
      </w:r>
      <w:r w:rsidRPr="002262A9">
        <w:rPr>
          <w:rFonts w:cs="Arial"/>
          <w:sz w:val="24"/>
          <w:szCs w:val="24"/>
          <w:lang w:val="ru-RU"/>
        </w:rPr>
        <w:t>.</w:t>
      </w:r>
    </w:p>
    <w:p w14:paraId="219FBF3E" w14:textId="77777777" w:rsidR="004D66F0" w:rsidRPr="002262A9" w:rsidRDefault="004D66F0" w:rsidP="004D66F0">
      <w:pPr>
        <w:autoSpaceDE w:val="0"/>
        <w:autoSpaceDN w:val="0"/>
        <w:spacing w:before="0"/>
        <w:rPr>
          <w:rFonts w:cs="Arial"/>
          <w:sz w:val="24"/>
          <w:szCs w:val="24"/>
          <w:lang w:val="ru-RU"/>
        </w:rPr>
      </w:pPr>
    </w:p>
    <w:p w14:paraId="515DB1DE" w14:textId="77777777" w:rsidR="007134AE" w:rsidRPr="00D738F7" w:rsidRDefault="007134AE" w:rsidP="007134AE">
      <w:pPr>
        <w:rPr>
          <w:rFonts w:cs="Arial"/>
          <w:b/>
          <w:sz w:val="24"/>
          <w:szCs w:val="24"/>
          <w:lang w:val="sr-Cyrl-RS"/>
        </w:rPr>
      </w:pPr>
      <w:r w:rsidRPr="00D738F7">
        <w:rPr>
          <w:rFonts w:cs="Arial"/>
          <w:b/>
          <w:sz w:val="24"/>
          <w:szCs w:val="24"/>
          <w:lang w:val="ru-RU"/>
        </w:rPr>
        <w:t>Начин плаћања</w:t>
      </w:r>
    </w:p>
    <w:p w14:paraId="127D7994" w14:textId="77777777" w:rsidR="007134AE" w:rsidRPr="00D738F7" w:rsidRDefault="007134AE" w:rsidP="007134AE">
      <w:pPr>
        <w:jc w:val="center"/>
        <w:rPr>
          <w:rFonts w:cs="Arial"/>
          <w:b/>
          <w:sz w:val="24"/>
          <w:szCs w:val="24"/>
          <w:lang w:val="sr-Cyrl-RS"/>
        </w:rPr>
      </w:pPr>
      <w:r w:rsidRPr="00D738F7">
        <w:rPr>
          <w:rFonts w:cs="Arial"/>
          <w:b/>
          <w:sz w:val="24"/>
          <w:szCs w:val="24"/>
        </w:rPr>
        <w:t>Члан 3.</w:t>
      </w:r>
    </w:p>
    <w:p w14:paraId="11A1FE77" w14:textId="2DAB4859" w:rsidR="007134AE" w:rsidRPr="00D738F7" w:rsidRDefault="007134AE" w:rsidP="007134AE">
      <w:pPr>
        <w:rPr>
          <w:rFonts w:cs="Arial"/>
          <w:sz w:val="24"/>
          <w:szCs w:val="24"/>
          <w:lang w:val="sr-Cyrl-RS"/>
        </w:rPr>
      </w:pPr>
      <w:r w:rsidRPr="00D738F7">
        <w:rPr>
          <w:rFonts w:cs="Arial"/>
          <w:sz w:val="24"/>
          <w:szCs w:val="24"/>
        </w:rPr>
        <w:t xml:space="preserve">Корисник услуге </w:t>
      </w:r>
      <w:r w:rsidRPr="002262A9">
        <w:rPr>
          <w:rFonts w:cs="Arial"/>
          <w:sz w:val="24"/>
          <w:szCs w:val="24"/>
        </w:rPr>
        <w:t>ће уговорену цену</w:t>
      </w:r>
      <w:r w:rsidRPr="00D738F7">
        <w:rPr>
          <w:rFonts w:cs="Arial"/>
          <w:sz w:val="24"/>
          <w:szCs w:val="24"/>
        </w:rPr>
        <w:t xml:space="preserve"> из члана 2. </w:t>
      </w:r>
      <w:proofErr w:type="gramStart"/>
      <w:r w:rsidRPr="00D738F7">
        <w:rPr>
          <w:rFonts w:cs="Arial"/>
          <w:sz w:val="24"/>
          <w:szCs w:val="24"/>
        </w:rPr>
        <w:t>овог</w:t>
      </w:r>
      <w:proofErr w:type="gramEnd"/>
      <w:r w:rsidRPr="00D738F7">
        <w:rPr>
          <w:rFonts w:cs="Arial"/>
          <w:sz w:val="24"/>
          <w:szCs w:val="24"/>
        </w:rPr>
        <w:t xml:space="preserve"> </w:t>
      </w:r>
      <w:r w:rsidR="003A772A">
        <w:rPr>
          <w:rFonts w:cs="Arial"/>
          <w:sz w:val="24"/>
          <w:szCs w:val="24"/>
          <w:lang w:val="sr-Cyrl-RS"/>
        </w:rPr>
        <w:t>У</w:t>
      </w:r>
      <w:r w:rsidR="003A772A" w:rsidRPr="00D738F7">
        <w:rPr>
          <w:rFonts w:cs="Arial"/>
          <w:sz w:val="24"/>
          <w:szCs w:val="24"/>
        </w:rPr>
        <w:t>говора</w:t>
      </w:r>
      <w:r w:rsidRPr="00D738F7">
        <w:rPr>
          <w:rFonts w:cs="Arial"/>
          <w:sz w:val="24"/>
          <w:szCs w:val="24"/>
          <w:lang w:val="sr-Cyrl-RS"/>
        </w:rPr>
        <w:t>,</w:t>
      </w:r>
      <w:r w:rsidRPr="00D738F7">
        <w:rPr>
          <w:rFonts w:cs="Arial"/>
          <w:sz w:val="24"/>
          <w:szCs w:val="24"/>
        </w:rPr>
        <w:t xml:space="preserve"> </w:t>
      </w:r>
      <w:r w:rsidRPr="00D738F7">
        <w:rPr>
          <w:rFonts w:cs="Arial"/>
          <w:sz w:val="24"/>
          <w:szCs w:val="24"/>
          <w:lang w:val="sr-Cyrl-RS"/>
        </w:rPr>
        <w:t>плаћати</w:t>
      </w:r>
      <w:r w:rsidRPr="00D738F7">
        <w:rPr>
          <w:rFonts w:cs="Arial"/>
          <w:sz w:val="24"/>
          <w:szCs w:val="24"/>
        </w:rPr>
        <w:t xml:space="preserve"> </w:t>
      </w:r>
      <w:r w:rsidRPr="002262A9">
        <w:rPr>
          <w:rFonts w:cs="Arial"/>
          <w:sz w:val="24"/>
          <w:szCs w:val="24"/>
        </w:rPr>
        <w:t>Пружаоцу услуге</w:t>
      </w:r>
      <w:r w:rsidRPr="00D738F7">
        <w:rPr>
          <w:rFonts w:cs="Arial"/>
          <w:sz w:val="24"/>
          <w:szCs w:val="24"/>
        </w:rPr>
        <w:t xml:space="preserve"> сукцесивно по месецима, у зависности од извршења уговорених услуга у једном месецу, у року до </w:t>
      </w:r>
      <w:r w:rsidRPr="00D738F7">
        <w:rPr>
          <w:rFonts w:cs="Arial"/>
          <w:sz w:val="24"/>
          <w:szCs w:val="24"/>
          <w:lang w:val="sr-Cyrl-RS"/>
        </w:rPr>
        <w:t>45 (</w:t>
      </w:r>
      <w:r w:rsidR="004B075F">
        <w:rPr>
          <w:rFonts w:cs="Arial"/>
          <w:sz w:val="24"/>
          <w:szCs w:val="24"/>
          <w:lang w:val="sr-Cyrl-RS"/>
        </w:rPr>
        <w:t xml:space="preserve">словима: </w:t>
      </w:r>
      <w:r w:rsidRPr="00D738F7">
        <w:rPr>
          <w:rFonts w:cs="Arial"/>
          <w:sz w:val="24"/>
          <w:szCs w:val="24"/>
          <w:lang w:val="sr-Cyrl-RS"/>
        </w:rPr>
        <w:t>четр</w:t>
      </w:r>
      <w:r w:rsidRPr="00D738F7">
        <w:rPr>
          <w:rFonts w:cs="Arial"/>
          <w:sz w:val="24"/>
          <w:szCs w:val="24"/>
        </w:rPr>
        <w:t>десет</w:t>
      </w:r>
      <w:r w:rsidRPr="00D738F7">
        <w:rPr>
          <w:rFonts w:cs="Arial"/>
          <w:sz w:val="24"/>
          <w:szCs w:val="24"/>
          <w:lang w:val="sr-Cyrl-RS"/>
        </w:rPr>
        <w:t>пет</w:t>
      </w:r>
      <w:r w:rsidRPr="00D738F7">
        <w:rPr>
          <w:rFonts w:cs="Arial"/>
          <w:sz w:val="24"/>
          <w:szCs w:val="24"/>
        </w:rPr>
        <w:t xml:space="preserve">) дана од дана пријема </w:t>
      </w:r>
      <w:r w:rsidR="00184832">
        <w:rPr>
          <w:rFonts w:cs="Arial"/>
          <w:sz w:val="24"/>
          <w:szCs w:val="24"/>
          <w:lang w:val="sr-Cyrl-RS"/>
        </w:rPr>
        <w:t>исправног</w:t>
      </w:r>
      <w:r w:rsidRPr="00D738F7">
        <w:rPr>
          <w:rFonts w:cs="Arial"/>
          <w:sz w:val="24"/>
          <w:szCs w:val="24"/>
          <w:lang w:val="sr-Cyrl-RS"/>
        </w:rPr>
        <w:t xml:space="preserve"> </w:t>
      </w:r>
      <w:r w:rsidR="00184832">
        <w:rPr>
          <w:rFonts w:cs="Arial"/>
          <w:sz w:val="24"/>
          <w:szCs w:val="24"/>
        </w:rPr>
        <w:t>рачуна</w:t>
      </w:r>
      <w:r w:rsidRPr="00D738F7">
        <w:rPr>
          <w:rFonts w:cs="Arial"/>
          <w:sz w:val="24"/>
          <w:szCs w:val="24"/>
        </w:rPr>
        <w:t xml:space="preserve">, издате на основу прихваћених и одобрених месечних </w:t>
      </w:r>
      <w:r w:rsidRPr="00D738F7">
        <w:rPr>
          <w:rFonts w:cs="Arial"/>
          <w:sz w:val="24"/>
          <w:szCs w:val="24"/>
          <w:lang w:val="sr-Cyrl-RS"/>
        </w:rPr>
        <w:t>и</w:t>
      </w:r>
      <w:r w:rsidRPr="00D738F7">
        <w:rPr>
          <w:rFonts w:cs="Arial"/>
          <w:sz w:val="24"/>
          <w:szCs w:val="24"/>
        </w:rPr>
        <w:t>звештаја</w:t>
      </w:r>
      <w:r w:rsidRPr="00D738F7">
        <w:rPr>
          <w:rFonts w:cs="Arial"/>
          <w:sz w:val="24"/>
          <w:szCs w:val="24"/>
          <w:lang w:val="sr-Cyrl-RS"/>
        </w:rPr>
        <w:t>.</w:t>
      </w:r>
    </w:p>
    <w:p w14:paraId="0EABE33D" w14:textId="77777777" w:rsidR="007134AE" w:rsidRPr="00D738F7" w:rsidRDefault="007134AE" w:rsidP="007134AE">
      <w:pPr>
        <w:rPr>
          <w:rFonts w:eastAsia="Calibri" w:cs="Arial"/>
          <w:sz w:val="24"/>
          <w:szCs w:val="24"/>
        </w:rPr>
      </w:pPr>
      <w:r w:rsidRPr="002262A9">
        <w:rPr>
          <w:rFonts w:eastAsia="Calibri" w:cs="Arial"/>
          <w:sz w:val="24"/>
          <w:szCs w:val="24"/>
        </w:rPr>
        <w:t>Пружалац услуге</w:t>
      </w:r>
      <w:r w:rsidRPr="00D738F7">
        <w:rPr>
          <w:rFonts w:eastAsia="Calibri" w:cs="Arial"/>
          <w:sz w:val="24"/>
          <w:szCs w:val="24"/>
          <w:lang w:val="sr-Cyrl-RS"/>
        </w:rPr>
        <w:t xml:space="preserve"> </w:t>
      </w:r>
      <w:r w:rsidRPr="00D738F7">
        <w:rPr>
          <w:rFonts w:eastAsia="Calibri" w:cs="Arial"/>
          <w:sz w:val="24"/>
          <w:szCs w:val="24"/>
        </w:rPr>
        <w:t xml:space="preserve">доставља </w:t>
      </w:r>
      <w:r w:rsidRPr="002262A9">
        <w:rPr>
          <w:rFonts w:eastAsia="Calibri" w:cs="Arial"/>
          <w:sz w:val="24"/>
          <w:szCs w:val="24"/>
        </w:rPr>
        <w:t>Кориснику услуге</w:t>
      </w:r>
      <w:r w:rsidRPr="00D738F7">
        <w:rPr>
          <w:rFonts w:eastAsia="Calibri" w:cs="Arial"/>
          <w:sz w:val="24"/>
          <w:szCs w:val="24"/>
        </w:rPr>
        <w:t xml:space="preserve"> месечни извештај о реализованим услугама извршеним у претходном месецу. </w:t>
      </w:r>
      <w:r w:rsidRPr="002262A9">
        <w:rPr>
          <w:rFonts w:eastAsia="Calibri" w:cs="Arial"/>
          <w:sz w:val="24"/>
          <w:szCs w:val="24"/>
        </w:rPr>
        <w:t>Корисник услуге</w:t>
      </w:r>
      <w:r w:rsidRPr="00D738F7">
        <w:rPr>
          <w:rFonts w:eastAsia="Calibri" w:cs="Arial"/>
          <w:sz w:val="24"/>
          <w:szCs w:val="24"/>
        </w:rPr>
        <w:t xml:space="preserve"> има право да након пријема </w:t>
      </w:r>
      <w:r w:rsidRPr="00D738F7">
        <w:rPr>
          <w:rFonts w:eastAsia="Calibri" w:cs="Arial"/>
          <w:sz w:val="24"/>
          <w:szCs w:val="24"/>
          <w:lang w:val="sr-Cyrl-RS"/>
        </w:rPr>
        <w:t>месечног</w:t>
      </w:r>
      <w:r w:rsidRPr="00D738F7">
        <w:rPr>
          <w:rFonts w:eastAsia="Calibri" w:cs="Arial"/>
          <w:sz w:val="24"/>
          <w:szCs w:val="24"/>
        </w:rPr>
        <w:t xml:space="preserve"> извештаја достави примедбе у писаном облику </w:t>
      </w:r>
      <w:r w:rsidRPr="002262A9">
        <w:rPr>
          <w:rFonts w:eastAsia="Calibri" w:cs="Arial"/>
          <w:sz w:val="24"/>
          <w:szCs w:val="24"/>
        </w:rPr>
        <w:t>Пружаоцу услуге</w:t>
      </w:r>
      <w:r w:rsidRPr="00D738F7">
        <w:rPr>
          <w:rFonts w:eastAsia="Calibri" w:cs="Arial"/>
          <w:sz w:val="24"/>
          <w:szCs w:val="24"/>
        </w:rPr>
        <w:t xml:space="preserve"> или достављени Коначни извештај прихвати и одобри у писаном облику. </w:t>
      </w:r>
    </w:p>
    <w:p w14:paraId="733963FD" w14:textId="77777777" w:rsidR="007134AE" w:rsidRPr="00D738F7" w:rsidRDefault="007134AE" w:rsidP="007134AE">
      <w:pPr>
        <w:rPr>
          <w:rFonts w:eastAsia="Calibri" w:cs="Arial"/>
          <w:sz w:val="24"/>
          <w:szCs w:val="24"/>
          <w:lang w:val="sr-Cyrl-RS"/>
        </w:rPr>
      </w:pPr>
      <w:r w:rsidRPr="00D738F7">
        <w:rPr>
          <w:rFonts w:eastAsia="Calibri" w:cs="Arial"/>
          <w:sz w:val="24"/>
          <w:szCs w:val="24"/>
        </w:rPr>
        <w:t>Месечни извештај садржи: преглед активности извршених у датом месецу и докумената, оквирни преглед преосталих активности до краја извршења Уговора</w:t>
      </w:r>
    </w:p>
    <w:p w14:paraId="7BBDD007" w14:textId="77777777" w:rsidR="007134AE" w:rsidRPr="00D738F7" w:rsidRDefault="007134AE" w:rsidP="007134AE">
      <w:pPr>
        <w:rPr>
          <w:rFonts w:eastAsia="Calibri" w:cs="Arial"/>
          <w:sz w:val="24"/>
          <w:szCs w:val="24"/>
        </w:rPr>
      </w:pPr>
    </w:p>
    <w:p w14:paraId="7C0C4684" w14:textId="4FCD04D0" w:rsidR="007134AE" w:rsidRPr="00D738F7" w:rsidRDefault="007134AE" w:rsidP="007134AE">
      <w:pPr>
        <w:rPr>
          <w:rFonts w:eastAsia="Calibri" w:cs="Arial"/>
          <w:sz w:val="24"/>
          <w:szCs w:val="24"/>
          <w:lang w:val="sr-Cyrl-RS"/>
        </w:rPr>
      </w:pPr>
      <w:r w:rsidRPr="002262A9">
        <w:rPr>
          <w:rFonts w:eastAsia="Calibri" w:cs="Arial"/>
          <w:sz w:val="24"/>
          <w:szCs w:val="24"/>
        </w:rPr>
        <w:t>Пружалац услуге</w:t>
      </w:r>
      <w:r w:rsidRPr="00D738F7">
        <w:rPr>
          <w:rFonts w:eastAsia="Calibri" w:cs="Arial"/>
          <w:sz w:val="24"/>
          <w:szCs w:val="24"/>
          <w:lang w:val="sr-Cyrl-RS"/>
        </w:rPr>
        <w:t xml:space="preserve"> доставља </w:t>
      </w:r>
      <w:r w:rsidRPr="002262A9">
        <w:rPr>
          <w:rFonts w:eastAsia="Calibri" w:cs="Arial"/>
          <w:sz w:val="24"/>
          <w:szCs w:val="24"/>
          <w:lang w:val="sr-Cyrl-RS"/>
        </w:rPr>
        <w:t>Кориснику услуге</w:t>
      </w:r>
      <w:r w:rsidR="0000360D">
        <w:rPr>
          <w:rFonts w:eastAsia="Calibri" w:cs="Arial"/>
          <w:sz w:val="24"/>
          <w:szCs w:val="24"/>
        </w:rPr>
        <w:t xml:space="preserve"> рачун</w:t>
      </w:r>
      <w:r w:rsidRPr="00D738F7">
        <w:rPr>
          <w:rFonts w:eastAsia="Calibri" w:cs="Arial"/>
          <w:sz w:val="24"/>
          <w:szCs w:val="24"/>
        </w:rPr>
        <w:t xml:space="preserve"> за део услуге који је реализовао по прихваћеном месечном извештају најкасније до осмог дана у месецу за претходни месец. </w:t>
      </w:r>
    </w:p>
    <w:p w14:paraId="005EAC7D" w14:textId="262C1ED3" w:rsidR="007134AE" w:rsidRPr="00D738F7" w:rsidRDefault="007134AE" w:rsidP="007134AE">
      <w:pPr>
        <w:rPr>
          <w:rFonts w:eastAsia="Calibri" w:cs="Arial"/>
          <w:sz w:val="24"/>
          <w:szCs w:val="24"/>
          <w:lang w:val="sr-Cyrl-RS"/>
        </w:rPr>
      </w:pPr>
      <w:r w:rsidRPr="00D738F7">
        <w:rPr>
          <w:rFonts w:eastAsia="Calibri" w:cs="Arial"/>
          <w:sz w:val="24"/>
          <w:szCs w:val="24"/>
        </w:rPr>
        <w:t xml:space="preserve">Након реализације </w:t>
      </w:r>
      <w:r w:rsidRPr="00D738F7">
        <w:rPr>
          <w:rFonts w:eastAsia="Calibri" w:cs="Arial"/>
          <w:sz w:val="24"/>
          <w:szCs w:val="24"/>
          <w:lang w:val="sr-Cyrl-RS"/>
        </w:rPr>
        <w:t xml:space="preserve">свих </w:t>
      </w:r>
      <w:r w:rsidRPr="00D738F7">
        <w:rPr>
          <w:rFonts w:eastAsia="Calibri" w:cs="Arial"/>
          <w:sz w:val="24"/>
          <w:szCs w:val="24"/>
        </w:rPr>
        <w:t>услуга утврђен</w:t>
      </w:r>
      <w:r w:rsidRPr="00D738F7">
        <w:rPr>
          <w:rFonts w:eastAsia="Calibri" w:cs="Arial"/>
          <w:sz w:val="24"/>
          <w:szCs w:val="24"/>
          <w:lang w:val="sr-Cyrl-RS"/>
        </w:rPr>
        <w:t>их</w:t>
      </w:r>
      <w:r w:rsidRPr="00D738F7">
        <w:rPr>
          <w:rFonts w:eastAsia="Calibri" w:cs="Arial"/>
          <w:sz w:val="24"/>
          <w:szCs w:val="24"/>
        </w:rPr>
        <w:t xml:space="preserve"> Уговором </w:t>
      </w:r>
      <w:r w:rsidRPr="002262A9">
        <w:rPr>
          <w:rFonts w:eastAsia="Calibri" w:cs="Arial"/>
          <w:sz w:val="24"/>
          <w:szCs w:val="24"/>
        </w:rPr>
        <w:t>Пружалац услуге</w:t>
      </w:r>
      <w:r w:rsidRPr="00D738F7">
        <w:rPr>
          <w:rFonts w:eastAsia="Calibri" w:cs="Arial"/>
          <w:sz w:val="24"/>
          <w:szCs w:val="24"/>
          <w:lang w:val="sr-Cyrl-RS"/>
        </w:rPr>
        <w:t xml:space="preserve"> </w:t>
      </w:r>
      <w:r w:rsidRPr="00D738F7">
        <w:rPr>
          <w:rFonts w:eastAsia="Calibri" w:cs="Arial"/>
          <w:sz w:val="24"/>
          <w:szCs w:val="24"/>
        </w:rPr>
        <w:t xml:space="preserve">доставља </w:t>
      </w:r>
      <w:r w:rsidRPr="002262A9">
        <w:rPr>
          <w:rFonts w:eastAsia="Calibri" w:cs="Arial"/>
          <w:sz w:val="24"/>
          <w:szCs w:val="24"/>
        </w:rPr>
        <w:t>Кориснику услуге</w:t>
      </w:r>
      <w:r w:rsidRPr="00D738F7">
        <w:rPr>
          <w:rFonts w:eastAsia="Calibri" w:cs="Arial"/>
          <w:sz w:val="24"/>
          <w:szCs w:val="24"/>
        </w:rPr>
        <w:t xml:space="preserve"> </w:t>
      </w:r>
      <w:r w:rsidRPr="00D738F7">
        <w:rPr>
          <w:rFonts w:eastAsia="Calibri" w:cs="Arial"/>
          <w:sz w:val="24"/>
          <w:szCs w:val="24"/>
          <w:lang w:val="sr-Cyrl-RS"/>
        </w:rPr>
        <w:t>Коначни</w:t>
      </w:r>
      <w:r w:rsidRPr="00D738F7">
        <w:rPr>
          <w:rFonts w:eastAsia="Calibri" w:cs="Arial"/>
          <w:sz w:val="24"/>
          <w:szCs w:val="24"/>
        </w:rPr>
        <w:t xml:space="preserve"> извештај.</w:t>
      </w:r>
    </w:p>
    <w:p w14:paraId="25723ECB" w14:textId="2B9E3825" w:rsidR="007134AE" w:rsidRPr="00D738F7" w:rsidRDefault="007134AE" w:rsidP="007134AE">
      <w:pPr>
        <w:rPr>
          <w:rFonts w:cs="Arial"/>
          <w:sz w:val="24"/>
          <w:szCs w:val="24"/>
        </w:rPr>
      </w:pPr>
      <w:r w:rsidRPr="002262A9">
        <w:rPr>
          <w:rFonts w:eastAsia="Calibri" w:cs="Arial"/>
          <w:sz w:val="24"/>
          <w:szCs w:val="24"/>
        </w:rPr>
        <w:t>Корисник услуге</w:t>
      </w:r>
      <w:r w:rsidRPr="00D738F7">
        <w:rPr>
          <w:rFonts w:eastAsia="Calibri" w:cs="Arial"/>
          <w:sz w:val="24"/>
          <w:szCs w:val="24"/>
        </w:rPr>
        <w:t xml:space="preserve"> има право да након пријема </w:t>
      </w:r>
      <w:r w:rsidRPr="00D738F7">
        <w:rPr>
          <w:rFonts w:eastAsia="Calibri" w:cs="Arial"/>
          <w:sz w:val="24"/>
          <w:szCs w:val="24"/>
          <w:lang w:val="sr-Cyrl-RS"/>
        </w:rPr>
        <w:t>Коначног</w:t>
      </w:r>
      <w:r w:rsidRPr="00D738F7">
        <w:rPr>
          <w:rFonts w:eastAsia="Calibri" w:cs="Arial"/>
          <w:sz w:val="24"/>
          <w:szCs w:val="24"/>
        </w:rPr>
        <w:t xml:space="preserve"> извештаја достави примедбе у писаном облику о реализацији свих активности, на исти </w:t>
      </w:r>
      <w:r w:rsidRPr="002262A9">
        <w:rPr>
          <w:rFonts w:eastAsia="Calibri" w:cs="Arial"/>
          <w:sz w:val="24"/>
          <w:szCs w:val="24"/>
        </w:rPr>
        <w:t>Пружаоцу услуге</w:t>
      </w:r>
      <w:r w:rsidRPr="00D738F7">
        <w:rPr>
          <w:rFonts w:eastAsia="Calibri" w:cs="Arial"/>
          <w:sz w:val="24"/>
          <w:szCs w:val="24"/>
        </w:rPr>
        <w:t xml:space="preserve"> или достављени Коначни извештај прихвати и одобри у писаном облику. </w:t>
      </w:r>
    </w:p>
    <w:p w14:paraId="2ADFB110" w14:textId="33570D70" w:rsidR="007134AE" w:rsidRPr="00D738F7" w:rsidRDefault="007134AE" w:rsidP="007134AE">
      <w:pPr>
        <w:rPr>
          <w:rFonts w:cs="Arial"/>
          <w:sz w:val="24"/>
          <w:szCs w:val="24"/>
          <w:lang w:val="sr-Cyrl-RS"/>
        </w:rPr>
      </w:pPr>
      <w:r w:rsidRPr="00D738F7">
        <w:rPr>
          <w:rFonts w:cs="Arial"/>
          <w:sz w:val="24"/>
          <w:szCs w:val="24"/>
        </w:rPr>
        <w:t>Плаћање се врши</w:t>
      </w:r>
      <w:r w:rsidRPr="00D738F7">
        <w:rPr>
          <w:rFonts w:cs="Arial"/>
          <w:sz w:val="24"/>
          <w:szCs w:val="24"/>
          <w:lang w:val="sr-Cyrl-RS"/>
        </w:rPr>
        <w:t xml:space="preserve"> у </w:t>
      </w:r>
      <w:proofErr w:type="gramStart"/>
      <w:r w:rsidRPr="00D738F7">
        <w:rPr>
          <w:rFonts w:cs="Arial"/>
          <w:sz w:val="24"/>
          <w:szCs w:val="24"/>
          <w:lang w:val="sr-Cyrl-RS"/>
        </w:rPr>
        <w:t xml:space="preserve">динарима </w:t>
      </w:r>
      <w:r w:rsidRPr="00D738F7">
        <w:rPr>
          <w:rFonts w:cs="Arial"/>
          <w:sz w:val="24"/>
          <w:szCs w:val="24"/>
        </w:rPr>
        <w:t xml:space="preserve"> на</w:t>
      </w:r>
      <w:proofErr w:type="gramEnd"/>
      <w:r w:rsidRPr="00D738F7">
        <w:rPr>
          <w:rFonts w:cs="Arial"/>
          <w:sz w:val="24"/>
          <w:szCs w:val="24"/>
        </w:rPr>
        <w:t xml:space="preserve"> основу исправн</w:t>
      </w:r>
      <w:r w:rsidRPr="00D738F7">
        <w:rPr>
          <w:rFonts w:cs="Arial"/>
          <w:sz w:val="24"/>
          <w:szCs w:val="24"/>
          <w:lang w:val="sr-Cyrl-RS"/>
        </w:rPr>
        <w:t xml:space="preserve">е </w:t>
      </w:r>
      <w:r w:rsidR="0000360D">
        <w:rPr>
          <w:rFonts w:cs="Arial"/>
          <w:sz w:val="24"/>
          <w:szCs w:val="24"/>
          <w:lang w:val="sr-Cyrl-RS"/>
        </w:rPr>
        <w:t xml:space="preserve">рачуне </w:t>
      </w:r>
      <w:r w:rsidRPr="00D738F7">
        <w:rPr>
          <w:rFonts w:cs="Arial"/>
          <w:sz w:val="24"/>
          <w:szCs w:val="24"/>
        </w:rPr>
        <w:t xml:space="preserve">која у прилогу садржи оверени </w:t>
      </w:r>
      <w:r w:rsidR="004B075F">
        <w:rPr>
          <w:rFonts w:cs="Arial"/>
          <w:sz w:val="24"/>
          <w:szCs w:val="24"/>
          <w:lang w:val="sr-Cyrl-RS"/>
        </w:rPr>
        <w:t>И</w:t>
      </w:r>
      <w:r w:rsidR="004B075F" w:rsidRPr="00D738F7">
        <w:rPr>
          <w:rFonts w:cs="Arial"/>
          <w:sz w:val="24"/>
          <w:szCs w:val="24"/>
        </w:rPr>
        <w:t xml:space="preserve">звештај </w:t>
      </w:r>
      <w:r w:rsidRPr="00D738F7">
        <w:rPr>
          <w:rFonts w:cs="Arial"/>
          <w:sz w:val="24"/>
          <w:szCs w:val="24"/>
        </w:rPr>
        <w:t>о извршеним услугама</w:t>
      </w:r>
      <w:r w:rsidRPr="00D738F7">
        <w:rPr>
          <w:rFonts w:eastAsia="Calibri" w:cs="Arial"/>
          <w:sz w:val="24"/>
          <w:szCs w:val="24"/>
        </w:rPr>
        <w:t xml:space="preserve"> од стране овлашћеног представника </w:t>
      </w:r>
      <w:r w:rsidRPr="002262A9">
        <w:rPr>
          <w:rFonts w:eastAsia="Calibri" w:cs="Arial"/>
          <w:sz w:val="24"/>
          <w:szCs w:val="24"/>
        </w:rPr>
        <w:t>Корисника услуге</w:t>
      </w:r>
      <w:r w:rsidRPr="00D738F7">
        <w:rPr>
          <w:rFonts w:cs="Arial"/>
          <w:sz w:val="24"/>
          <w:szCs w:val="24"/>
          <w:lang w:val="sr-Cyrl-RS"/>
        </w:rPr>
        <w:t>,</w:t>
      </w:r>
      <w:r w:rsidRPr="00D738F7">
        <w:rPr>
          <w:rFonts w:cs="Arial"/>
          <w:sz w:val="24"/>
          <w:szCs w:val="24"/>
        </w:rPr>
        <w:t xml:space="preserve"> у року до 45</w:t>
      </w:r>
      <w:r w:rsidR="0000360D">
        <w:rPr>
          <w:rFonts w:cs="Arial"/>
          <w:sz w:val="24"/>
          <w:szCs w:val="24"/>
          <w:lang w:val="sr-Cyrl-RS"/>
        </w:rPr>
        <w:t xml:space="preserve"> (словима:четрдесетпет)</w:t>
      </w:r>
      <w:r w:rsidR="0000360D">
        <w:rPr>
          <w:rFonts w:cs="Arial"/>
          <w:sz w:val="24"/>
          <w:szCs w:val="24"/>
        </w:rPr>
        <w:t xml:space="preserve"> дана од дана пријема рачуна</w:t>
      </w:r>
      <w:r w:rsidRPr="00D738F7">
        <w:rPr>
          <w:rFonts w:cs="Arial"/>
          <w:sz w:val="24"/>
          <w:szCs w:val="24"/>
        </w:rPr>
        <w:t>.</w:t>
      </w:r>
    </w:p>
    <w:p w14:paraId="629878F2" w14:textId="77777777" w:rsidR="007134AE" w:rsidRPr="00D738F7" w:rsidRDefault="007134AE" w:rsidP="007134AE">
      <w:pPr>
        <w:rPr>
          <w:rFonts w:cs="Arial"/>
          <w:sz w:val="24"/>
          <w:szCs w:val="24"/>
          <w:lang w:val="sr-Cyrl-RS"/>
        </w:rPr>
      </w:pPr>
    </w:p>
    <w:p w14:paraId="0E64B65B" w14:textId="77777777" w:rsidR="007134AE" w:rsidRPr="00D738F7" w:rsidRDefault="007134AE" w:rsidP="007134AE">
      <w:pPr>
        <w:jc w:val="center"/>
        <w:rPr>
          <w:rFonts w:cs="Arial"/>
          <w:b/>
          <w:sz w:val="24"/>
          <w:szCs w:val="24"/>
        </w:rPr>
      </w:pPr>
      <w:r w:rsidRPr="00D738F7">
        <w:rPr>
          <w:rFonts w:cs="Arial"/>
          <w:b/>
          <w:sz w:val="24"/>
          <w:szCs w:val="24"/>
        </w:rPr>
        <w:t>Члан 4.</w:t>
      </w:r>
    </w:p>
    <w:p w14:paraId="4F490D89" w14:textId="41F2EF19" w:rsidR="007134AE" w:rsidRPr="00D738F7" w:rsidRDefault="007134AE" w:rsidP="007134AE">
      <w:pPr>
        <w:rPr>
          <w:rFonts w:cs="Arial"/>
          <w:sz w:val="24"/>
          <w:szCs w:val="24"/>
        </w:rPr>
      </w:pPr>
      <w:r w:rsidRPr="002262A9">
        <w:rPr>
          <w:rFonts w:cs="Arial"/>
          <w:sz w:val="24"/>
          <w:szCs w:val="24"/>
        </w:rPr>
        <w:t>Корисник услуге</w:t>
      </w:r>
      <w:r w:rsidRPr="00D738F7">
        <w:rPr>
          <w:rFonts w:cs="Arial"/>
          <w:sz w:val="24"/>
          <w:szCs w:val="24"/>
        </w:rPr>
        <w:t xml:space="preserve"> се обавезује да </w:t>
      </w:r>
      <w:r w:rsidRPr="002262A9">
        <w:rPr>
          <w:rFonts w:cs="Arial"/>
          <w:sz w:val="24"/>
          <w:szCs w:val="24"/>
        </w:rPr>
        <w:t>Пружаоцу услуге</w:t>
      </w:r>
      <w:r w:rsidRPr="00D738F7">
        <w:rPr>
          <w:rFonts w:cs="Arial"/>
          <w:sz w:val="24"/>
          <w:szCs w:val="24"/>
        </w:rPr>
        <w:t xml:space="preserve"> врши исплату цене </w:t>
      </w:r>
      <w:proofErr w:type="gramStart"/>
      <w:r w:rsidR="009521FE">
        <w:rPr>
          <w:rFonts w:cs="Arial"/>
          <w:sz w:val="24"/>
          <w:szCs w:val="24"/>
          <w:lang w:val="sr-Cyrl-RS"/>
        </w:rPr>
        <w:t xml:space="preserve">извршених  </w:t>
      </w:r>
      <w:r w:rsidRPr="00D738F7">
        <w:rPr>
          <w:rFonts w:cs="Arial"/>
          <w:sz w:val="24"/>
          <w:szCs w:val="24"/>
        </w:rPr>
        <w:t>услуга</w:t>
      </w:r>
      <w:proofErr w:type="gramEnd"/>
      <w:r w:rsidRPr="00D738F7">
        <w:rPr>
          <w:rFonts w:cs="Arial"/>
          <w:sz w:val="24"/>
          <w:szCs w:val="24"/>
        </w:rPr>
        <w:t xml:space="preserve">, </w:t>
      </w:r>
      <w:r w:rsidR="00301392">
        <w:rPr>
          <w:rFonts w:cs="Arial"/>
          <w:sz w:val="24"/>
          <w:szCs w:val="24"/>
        </w:rPr>
        <w:t>у роковима утврђеним у члану 3</w:t>
      </w:r>
      <w:r w:rsidRPr="00D738F7">
        <w:rPr>
          <w:rFonts w:cs="Arial"/>
          <w:sz w:val="24"/>
          <w:szCs w:val="24"/>
        </w:rPr>
        <w:t xml:space="preserve">. </w:t>
      </w:r>
      <w:proofErr w:type="gramStart"/>
      <w:r w:rsidRPr="00D738F7">
        <w:rPr>
          <w:rFonts w:cs="Arial"/>
          <w:sz w:val="24"/>
          <w:szCs w:val="24"/>
        </w:rPr>
        <w:t>овог</w:t>
      </w:r>
      <w:proofErr w:type="gramEnd"/>
      <w:r w:rsidRPr="00D738F7">
        <w:rPr>
          <w:rFonts w:cs="Arial"/>
          <w:sz w:val="24"/>
          <w:szCs w:val="24"/>
        </w:rPr>
        <w:t xml:space="preserve"> уговора. </w:t>
      </w:r>
    </w:p>
    <w:p w14:paraId="409911FE" w14:textId="7CB33F23" w:rsidR="007134AE" w:rsidRPr="00D738F7" w:rsidRDefault="007134AE" w:rsidP="007134AE">
      <w:pPr>
        <w:widowControl w:val="0"/>
        <w:tabs>
          <w:tab w:val="left" w:pos="0"/>
          <w:tab w:val="left" w:pos="360"/>
        </w:tabs>
        <w:autoSpaceDE w:val="0"/>
        <w:autoSpaceDN w:val="0"/>
        <w:adjustRightInd w:val="0"/>
        <w:rPr>
          <w:rFonts w:cs="Arial"/>
          <w:sz w:val="24"/>
          <w:szCs w:val="24"/>
        </w:rPr>
      </w:pPr>
      <w:r w:rsidRPr="00D738F7">
        <w:rPr>
          <w:rFonts w:cs="Arial"/>
          <w:sz w:val="24"/>
          <w:szCs w:val="24"/>
        </w:rPr>
        <w:t xml:space="preserve">Све исплате по основу овог </w:t>
      </w:r>
      <w:r w:rsidR="004B075F">
        <w:rPr>
          <w:rFonts w:cs="Arial"/>
          <w:sz w:val="24"/>
          <w:szCs w:val="24"/>
          <w:lang w:val="sr-Cyrl-RS"/>
        </w:rPr>
        <w:t>У</w:t>
      </w:r>
      <w:r w:rsidR="004B075F" w:rsidRPr="00D738F7">
        <w:rPr>
          <w:rFonts w:cs="Arial"/>
          <w:sz w:val="24"/>
          <w:szCs w:val="24"/>
        </w:rPr>
        <w:t xml:space="preserve">говора </w:t>
      </w:r>
      <w:r w:rsidRPr="00D738F7">
        <w:rPr>
          <w:rFonts w:cs="Arial"/>
          <w:sz w:val="24"/>
          <w:szCs w:val="24"/>
        </w:rPr>
        <w:t>биће извршене на</w:t>
      </w:r>
      <w:r w:rsidR="00627443">
        <w:rPr>
          <w:rFonts w:cs="Arial"/>
          <w:sz w:val="24"/>
          <w:szCs w:val="24"/>
          <w:lang w:val="sr-Cyrl-RS"/>
        </w:rPr>
        <w:t xml:space="preserve"> текући</w:t>
      </w:r>
      <w:r w:rsidRPr="00D738F7">
        <w:rPr>
          <w:rFonts w:cs="Arial"/>
          <w:sz w:val="24"/>
          <w:szCs w:val="24"/>
        </w:rPr>
        <w:t xml:space="preserve"> рачун: </w:t>
      </w:r>
      <w:r w:rsidR="00627443">
        <w:rPr>
          <w:rFonts w:cs="Arial"/>
          <w:sz w:val="24"/>
          <w:szCs w:val="24"/>
          <w:lang w:val="sr-Cyrl-RS"/>
        </w:rPr>
        <w:t>Пр</w:t>
      </w:r>
      <w:r w:rsidR="00100584">
        <w:rPr>
          <w:rFonts w:cs="Arial"/>
          <w:sz w:val="24"/>
          <w:szCs w:val="24"/>
          <w:lang w:val="sr-Cyrl-RS"/>
        </w:rPr>
        <w:t>у</w:t>
      </w:r>
      <w:r w:rsidR="00C96814">
        <w:rPr>
          <w:rFonts w:cs="Arial"/>
          <w:sz w:val="24"/>
          <w:szCs w:val="24"/>
          <w:lang w:val="sr-Cyrl-RS"/>
        </w:rPr>
        <w:t xml:space="preserve">жаоца услуге број________________  </w:t>
      </w:r>
      <w:r w:rsidR="00627443">
        <w:rPr>
          <w:rFonts w:cs="Arial"/>
          <w:sz w:val="24"/>
          <w:szCs w:val="24"/>
          <w:lang w:val="sr-Cyrl-RS"/>
        </w:rPr>
        <w:t xml:space="preserve"> код Пословне банке         </w:t>
      </w:r>
      <w:r w:rsidRPr="00D738F7">
        <w:rPr>
          <w:rFonts w:cs="Arial"/>
          <w:sz w:val="24"/>
          <w:szCs w:val="24"/>
        </w:rPr>
        <w:t>______________</w:t>
      </w:r>
    </w:p>
    <w:p w14:paraId="4B541337" w14:textId="77777777" w:rsidR="007134AE" w:rsidRPr="00D738F7" w:rsidRDefault="007134AE" w:rsidP="007134AE">
      <w:pPr>
        <w:rPr>
          <w:rFonts w:cs="Arial"/>
          <w:b/>
          <w:sz w:val="24"/>
          <w:szCs w:val="24"/>
          <w:lang w:val="sr-Cyrl-RS"/>
        </w:rPr>
      </w:pPr>
    </w:p>
    <w:p w14:paraId="73720BEE" w14:textId="2F264D36" w:rsidR="007134AE" w:rsidRPr="00D738F7" w:rsidRDefault="007134AE" w:rsidP="007134AE">
      <w:pPr>
        <w:rPr>
          <w:rFonts w:cs="Arial"/>
          <w:b/>
          <w:sz w:val="24"/>
          <w:szCs w:val="24"/>
          <w:lang w:val="sr-Cyrl-RS"/>
        </w:rPr>
      </w:pPr>
      <w:r w:rsidRPr="00D738F7">
        <w:rPr>
          <w:rFonts w:cs="Arial"/>
          <w:b/>
          <w:sz w:val="24"/>
          <w:szCs w:val="24"/>
          <w:lang w:val="sr-Cyrl-RS"/>
        </w:rPr>
        <w:t>Рок</w:t>
      </w:r>
      <w:r w:rsidR="00D833D7">
        <w:rPr>
          <w:rFonts w:cs="Arial"/>
          <w:b/>
          <w:sz w:val="24"/>
          <w:szCs w:val="24"/>
          <w:lang w:val="sr-Cyrl-RS"/>
        </w:rPr>
        <w:t xml:space="preserve"> почета и рок извршења услуге</w:t>
      </w:r>
    </w:p>
    <w:p w14:paraId="79409953" w14:textId="77777777" w:rsidR="007134AE" w:rsidRDefault="007134AE" w:rsidP="007134AE">
      <w:pPr>
        <w:jc w:val="center"/>
        <w:rPr>
          <w:rFonts w:cs="Arial"/>
          <w:b/>
          <w:sz w:val="24"/>
          <w:szCs w:val="24"/>
        </w:rPr>
      </w:pPr>
      <w:r w:rsidRPr="00D738F7">
        <w:rPr>
          <w:rFonts w:cs="Arial"/>
          <w:b/>
          <w:sz w:val="24"/>
          <w:szCs w:val="24"/>
        </w:rPr>
        <w:t>Члан 5.</w:t>
      </w:r>
    </w:p>
    <w:p w14:paraId="0A256D10" w14:textId="55B8B638" w:rsidR="00100584" w:rsidRPr="00D833D7" w:rsidRDefault="00D833D7" w:rsidP="00D833D7">
      <w:pPr>
        <w:rPr>
          <w:rFonts w:cs="Arial"/>
          <w:sz w:val="24"/>
          <w:szCs w:val="24"/>
          <w:lang w:val="sr-Cyrl-RS"/>
        </w:rPr>
      </w:pPr>
      <w:r>
        <w:rPr>
          <w:rFonts w:cs="Arial"/>
          <w:sz w:val="24"/>
          <w:szCs w:val="24"/>
          <w:lang w:val="sr-Cyrl-RS"/>
        </w:rPr>
        <w:t>Пружалац услуге је у обавези да почне са извршењем услуга одмах након ступања</w:t>
      </w:r>
      <w:r w:rsidR="00C6290F">
        <w:rPr>
          <w:rFonts w:cs="Arial"/>
          <w:sz w:val="24"/>
          <w:szCs w:val="24"/>
          <w:lang w:val="sr-Cyrl-RS"/>
        </w:rPr>
        <w:t xml:space="preserve"> Уговора на снагу</w:t>
      </w:r>
      <w:r w:rsidR="00757199">
        <w:rPr>
          <w:rFonts w:cs="Arial"/>
          <w:sz w:val="24"/>
          <w:szCs w:val="24"/>
          <w:lang w:val="sr-Cyrl-RS"/>
        </w:rPr>
        <w:t xml:space="preserve"> и исте изврши сагласно динамици извођења грађевинских радова а најкасније до краја 2017. </w:t>
      </w:r>
      <w:r w:rsidR="00100584">
        <w:rPr>
          <w:rFonts w:cs="Arial"/>
          <w:sz w:val="24"/>
          <w:szCs w:val="24"/>
          <w:lang w:val="sr-Cyrl-RS"/>
        </w:rPr>
        <w:t>г</w:t>
      </w:r>
      <w:r w:rsidR="00757199">
        <w:rPr>
          <w:rFonts w:cs="Arial"/>
          <w:sz w:val="24"/>
          <w:szCs w:val="24"/>
          <w:lang w:val="sr-Cyrl-RS"/>
        </w:rPr>
        <w:t>одине</w:t>
      </w:r>
      <w:r w:rsidR="00100584">
        <w:rPr>
          <w:rFonts w:cs="Arial"/>
          <w:sz w:val="24"/>
          <w:szCs w:val="24"/>
          <w:lang w:val="sr-Cyrl-RS"/>
        </w:rPr>
        <w:t>.</w:t>
      </w:r>
    </w:p>
    <w:p w14:paraId="79360D5A" w14:textId="77777777" w:rsidR="007134AE" w:rsidRPr="00D738F7" w:rsidRDefault="007134AE" w:rsidP="007134AE">
      <w:pPr>
        <w:rPr>
          <w:rFonts w:cs="Arial"/>
          <w:b/>
          <w:sz w:val="24"/>
          <w:szCs w:val="24"/>
          <w:lang w:val="sr-Cyrl-RS"/>
        </w:rPr>
      </w:pPr>
      <w:r w:rsidRPr="00D738F7">
        <w:rPr>
          <w:rFonts w:cs="Arial"/>
          <w:b/>
          <w:sz w:val="24"/>
          <w:szCs w:val="24"/>
          <w:lang w:val="sr-Cyrl-RS"/>
        </w:rPr>
        <w:t>Место извршења услуге</w:t>
      </w:r>
    </w:p>
    <w:p w14:paraId="29AB3274" w14:textId="77777777" w:rsidR="007134AE" w:rsidRPr="00D738F7" w:rsidRDefault="007134AE" w:rsidP="007134AE">
      <w:pPr>
        <w:jc w:val="center"/>
        <w:rPr>
          <w:rFonts w:cs="Arial"/>
          <w:b/>
          <w:sz w:val="24"/>
          <w:szCs w:val="24"/>
          <w:lang w:val="sr-Cyrl-RS"/>
        </w:rPr>
      </w:pPr>
      <w:r w:rsidRPr="00D738F7">
        <w:rPr>
          <w:rFonts w:cs="Arial"/>
          <w:b/>
          <w:sz w:val="24"/>
          <w:szCs w:val="24"/>
        </w:rPr>
        <w:t>Члан 6.</w:t>
      </w:r>
    </w:p>
    <w:p w14:paraId="27BB5041" w14:textId="59A123EC" w:rsidR="007134AE" w:rsidRPr="00D738F7" w:rsidRDefault="007134AE" w:rsidP="007134AE">
      <w:pPr>
        <w:rPr>
          <w:rFonts w:eastAsia="Calibri" w:cs="Arial"/>
          <w:b/>
          <w:sz w:val="24"/>
          <w:szCs w:val="24"/>
        </w:rPr>
      </w:pPr>
      <w:r w:rsidRPr="00D738F7">
        <w:rPr>
          <w:rFonts w:cs="Arial"/>
          <w:sz w:val="24"/>
          <w:szCs w:val="24"/>
        </w:rPr>
        <w:t xml:space="preserve">Место пружања услуга </w:t>
      </w:r>
      <w:proofErr w:type="gramStart"/>
      <w:r w:rsidRPr="00D738F7">
        <w:rPr>
          <w:rFonts w:cs="Arial"/>
          <w:sz w:val="24"/>
          <w:szCs w:val="24"/>
        </w:rPr>
        <w:t xml:space="preserve">је </w:t>
      </w:r>
      <w:r w:rsidR="00D833D7">
        <w:rPr>
          <w:rFonts w:cs="Arial"/>
          <w:sz w:val="24"/>
          <w:szCs w:val="24"/>
          <w:lang w:val="sr-Cyrl-RS"/>
        </w:rPr>
        <w:t xml:space="preserve"> локација</w:t>
      </w:r>
      <w:proofErr w:type="gramEnd"/>
      <w:r w:rsidR="00D833D7">
        <w:rPr>
          <w:rFonts w:cs="Arial"/>
          <w:sz w:val="24"/>
          <w:szCs w:val="24"/>
          <w:lang w:val="sr-Cyrl-RS"/>
        </w:rPr>
        <w:t xml:space="preserve"> будућих објеката</w:t>
      </w:r>
      <w:r w:rsidRPr="00D833D7">
        <w:rPr>
          <w:rFonts w:cs="Arial"/>
          <w:sz w:val="24"/>
          <w:szCs w:val="24"/>
          <w:lang w:val="sr-Cyrl-RS"/>
        </w:rPr>
        <w:t xml:space="preserve"> насеља</w:t>
      </w:r>
      <w:r w:rsidR="00D833D7">
        <w:rPr>
          <w:rFonts w:cs="Arial"/>
          <w:sz w:val="24"/>
          <w:szCs w:val="24"/>
          <w:lang w:val="sr-Cyrl-RS"/>
        </w:rPr>
        <w:t xml:space="preserve"> за кинеске радник</w:t>
      </w:r>
      <w:r w:rsidR="00374653">
        <w:rPr>
          <w:rFonts w:cs="Arial"/>
          <w:sz w:val="24"/>
          <w:szCs w:val="24"/>
          <w:lang w:val="sr-Cyrl-RS"/>
        </w:rPr>
        <w:t>е</w:t>
      </w:r>
      <w:r w:rsidR="00374653" w:rsidRPr="00374653">
        <w:rPr>
          <w:rFonts w:cs="Arial"/>
          <w:sz w:val="24"/>
          <w:szCs w:val="24"/>
          <w:highlight w:val="yellow"/>
          <w:lang w:val="sr-Cyrl-RS"/>
        </w:rPr>
        <w:t xml:space="preserve"> </w:t>
      </w:r>
      <w:r w:rsidR="00374653" w:rsidRPr="00C6290F">
        <w:rPr>
          <w:rFonts w:cs="Arial"/>
          <w:sz w:val="24"/>
          <w:szCs w:val="24"/>
          <w:lang w:val="sr-Cyrl-RS"/>
        </w:rPr>
        <w:t>дела катастарских</w:t>
      </w:r>
      <w:r w:rsidR="00374653" w:rsidRPr="002262A9">
        <w:rPr>
          <w:rFonts w:cs="Arial"/>
          <w:sz w:val="24"/>
          <w:szCs w:val="24"/>
          <w:lang w:val="sr-Cyrl-RS"/>
        </w:rPr>
        <w:t xml:space="preserve"> парцела 600 и 601 КО Костолац Село (локалитет Бурдељ)“,</w:t>
      </w:r>
    </w:p>
    <w:p w14:paraId="5802855C" w14:textId="77777777" w:rsidR="007134AE" w:rsidRPr="00D738F7" w:rsidRDefault="007134AE" w:rsidP="007134AE">
      <w:pPr>
        <w:autoSpaceDE w:val="0"/>
        <w:autoSpaceDN w:val="0"/>
        <w:adjustRightInd w:val="0"/>
        <w:rPr>
          <w:rFonts w:cs="Arial"/>
          <w:sz w:val="24"/>
          <w:szCs w:val="24"/>
          <w:lang w:val="sr-Cyrl-RS"/>
        </w:rPr>
      </w:pPr>
    </w:p>
    <w:p w14:paraId="73C2F9A7" w14:textId="77777777" w:rsidR="007134AE" w:rsidRPr="00D738F7" w:rsidRDefault="007134AE" w:rsidP="007134AE">
      <w:pPr>
        <w:autoSpaceDE w:val="0"/>
        <w:autoSpaceDN w:val="0"/>
        <w:adjustRightInd w:val="0"/>
        <w:rPr>
          <w:rFonts w:cs="Arial"/>
          <w:b/>
          <w:sz w:val="24"/>
          <w:szCs w:val="24"/>
          <w:lang w:val="sr-Cyrl-RS"/>
        </w:rPr>
      </w:pPr>
      <w:r w:rsidRPr="00D738F7">
        <w:rPr>
          <w:rFonts w:cs="Arial"/>
          <w:b/>
          <w:sz w:val="24"/>
          <w:szCs w:val="24"/>
          <w:lang w:val="sr-Cyrl-RS"/>
        </w:rPr>
        <w:t>Остале обавезе пружаоца услуге</w:t>
      </w:r>
    </w:p>
    <w:p w14:paraId="19F076B4" w14:textId="77777777" w:rsidR="007134AE" w:rsidRPr="00D738F7" w:rsidRDefault="007134AE" w:rsidP="007134AE">
      <w:pPr>
        <w:jc w:val="center"/>
        <w:rPr>
          <w:rFonts w:cs="Arial"/>
          <w:b/>
          <w:sz w:val="24"/>
          <w:szCs w:val="24"/>
          <w:lang w:val="sr-Cyrl-RS"/>
        </w:rPr>
      </w:pPr>
      <w:r w:rsidRPr="00D738F7">
        <w:rPr>
          <w:rFonts w:cs="Arial"/>
          <w:b/>
          <w:sz w:val="24"/>
          <w:szCs w:val="24"/>
        </w:rPr>
        <w:t xml:space="preserve">Члан </w:t>
      </w:r>
      <w:r w:rsidRPr="00D738F7">
        <w:rPr>
          <w:rFonts w:cs="Arial"/>
          <w:b/>
          <w:sz w:val="24"/>
          <w:szCs w:val="24"/>
          <w:lang w:val="sr-Cyrl-RS"/>
        </w:rPr>
        <w:t>7</w:t>
      </w:r>
      <w:r w:rsidRPr="00D738F7">
        <w:rPr>
          <w:rFonts w:cs="Arial"/>
          <w:b/>
          <w:sz w:val="24"/>
          <w:szCs w:val="24"/>
        </w:rPr>
        <w:t>.</w:t>
      </w:r>
    </w:p>
    <w:p w14:paraId="390694C2" w14:textId="10A29F17" w:rsidR="007134AE" w:rsidRPr="00D738F7" w:rsidRDefault="007134AE" w:rsidP="007134AE">
      <w:pPr>
        <w:rPr>
          <w:rFonts w:cs="Arial"/>
          <w:sz w:val="24"/>
          <w:szCs w:val="24"/>
          <w:lang w:val="sr-Cyrl-RS"/>
        </w:rPr>
      </w:pPr>
      <w:r w:rsidRPr="002262A9">
        <w:rPr>
          <w:rFonts w:cs="Arial"/>
          <w:sz w:val="24"/>
          <w:szCs w:val="24"/>
        </w:rPr>
        <w:t xml:space="preserve">Пружалац </w:t>
      </w:r>
      <w:proofErr w:type="gramStart"/>
      <w:r w:rsidRPr="002262A9">
        <w:rPr>
          <w:rFonts w:cs="Arial"/>
          <w:sz w:val="24"/>
          <w:szCs w:val="24"/>
        </w:rPr>
        <w:t>услуге</w:t>
      </w:r>
      <w:r w:rsidRPr="00D738F7">
        <w:rPr>
          <w:rFonts w:cs="Arial"/>
          <w:sz w:val="24"/>
          <w:szCs w:val="24"/>
        </w:rPr>
        <w:t xml:space="preserve">  је</w:t>
      </w:r>
      <w:proofErr w:type="gramEnd"/>
      <w:r w:rsidRPr="00D738F7">
        <w:rPr>
          <w:rFonts w:cs="Arial"/>
          <w:sz w:val="24"/>
          <w:szCs w:val="24"/>
        </w:rPr>
        <w:t xml:space="preserve"> дужан да</w:t>
      </w:r>
      <w:r w:rsidRPr="00D738F7">
        <w:rPr>
          <w:rFonts w:cs="Arial"/>
          <w:sz w:val="24"/>
          <w:szCs w:val="24"/>
          <w:lang w:val="sr-Cyrl-RS"/>
        </w:rPr>
        <w:t xml:space="preserve"> обезбеди </w:t>
      </w:r>
      <w:r w:rsidRPr="00D738F7">
        <w:rPr>
          <w:rFonts w:cs="Arial"/>
          <w:sz w:val="24"/>
          <w:szCs w:val="24"/>
        </w:rPr>
        <w:t xml:space="preserve">довољан број </w:t>
      </w:r>
      <w:r w:rsidR="009640B1" w:rsidRPr="009640B1">
        <w:rPr>
          <w:rFonts w:cs="Arial"/>
          <w:sz w:val="24"/>
          <w:szCs w:val="24"/>
          <w:lang w:val="sr-Cyrl-RS"/>
        </w:rPr>
        <w:t>Извршиоца</w:t>
      </w:r>
      <w:r w:rsidRPr="00D738F7">
        <w:rPr>
          <w:rFonts w:cs="Arial"/>
          <w:sz w:val="24"/>
          <w:szCs w:val="24"/>
          <w:lang w:val="sr-Cyrl-RS"/>
        </w:rPr>
        <w:t xml:space="preserve"> из Прилога 4 овог уговора,</w:t>
      </w:r>
      <w:r w:rsidRPr="00D738F7">
        <w:rPr>
          <w:rFonts w:cs="Arial"/>
          <w:sz w:val="24"/>
          <w:szCs w:val="24"/>
        </w:rPr>
        <w:t xml:space="preserve"> кој</w:t>
      </w:r>
      <w:r w:rsidRPr="00D738F7">
        <w:rPr>
          <w:rFonts w:cs="Arial"/>
          <w:sz w:val="24"/>
          <w:szCs w:val="24"/>
          <w:lang w:val="sr-Cyrl-RS"/>
        </w:rPr>
        <w:t>и</w:t>
      </w:r>
      <w:r w:rsidRPr="00D738F7">
        <w:rPr>
          <w:rFonts w:cs="Arial"/>
          <w:sz w:val="24"/>
          <w:szCs w:val="24"/>
        </w:rPr>
        <w:t xml:space="preserve"> ће пружат</w:t>
      </w:r>
      <w:r w:rsidRPr="00D738F7">
        <w:rPr>
          <w:rFonts w:cs="Arial"/>
          <w:sz w:val="24"/>
          <w:szCs w:val="24"/>
          <w:lang w:val="sr-Cyrl-RS"/>
        </w:rPr>
        <w:t>и</w:t>
      </w:r>
      <w:r w:rsidRPr="00D738F7">
        <w:rPr>
          <w:rFonts w:cs="Arial"/>
          <w:sz w:val="24"/>
          <w:szCs w:val="24"/>
        </w:rPr>
        <w:t xml:space="preserve"> услуге</w:t>
      </w:r>
      <w:r w:rsidRPr="00D738F7">
        <w:rPr>
          <w:rFonts w:cs="Arial"/>
          <w:sz w:val="24"/>
          <w:szCs w:val="24"/>
          <w:lang w:val="sr-Cyrl-RS"/>
        </w:rPr>
        <w:t xml:space="preserve"> из члана 1. овог </w:t>
      </w:r>
      <w:r w:rsidR="000C1FEB">
        <w:rPr>
          <w:rFonts w:cs="Arial"/>
          <w:sz w:val="24"/>
          <w:szCs w:val="24"/>
          <w:lang w:val="sr-Cyrl-RS"/>
        </w:rPr>
        <w:t>У</w:t>
      </w:r>
      <w:r w:rsidR="000C1FEB" w:rsidRPr="00D738F7">
        <w:rPr>
          <w:rFonts w:cs="Arial"/>
          <w:sz w:val="24"/>
          <w:szCs w:val="24"/>
          <w:lang w:val="sr-Cyrl-RS"/>
        </w:rPr>
        <w:t>говора</w:t>
      </w:r>
      <w:r w:rsidRPr="00D738F7">
        <w:rPr>
          <w:rFonts w:cs="Arial"/>
          <w:sz w:val="24"/>
          <w:szCs w:val="24"/>
          <w:lang w:val="sr-Cyrl-RS"/>
        </w:rPr>
        <w:t>, у складу са:</w:t>
      </w:r>
    </w:p>
    <w:p w14:paraId="4C85A740" w14:textId="77777777" w:rsidR="007134AE" w:rsidRPr="00D738F7" w:rsidRDefault="007134AE" w:rsidP="007134AE">
      <w:pPr>
        <w:numPr>
          <w:ilvl w:val="0"/>
          <w:numId w:val="42"/>
        </w:numPr>
        <w:suppressAutoHyphens/>
        <w:spacing w:after="200" w:line="276" w:lineRule="auto"/>
        <w:contextualSpacing/>
        <w:rPr>
          <w:rFonts w:cs="Arial"/>
          <w:sz w:val="24"/>
          <w:szCs w:val="24"/>
          <w:lang w:val="sr-Cyrl-RS"/>
        </w:rPr>
      </w:pPr>
      <w:r w:rsidRPr="00D738F7">
        <w:rPr>
          <w:rFonts w:cs="Arial"/>
          <w:sz w:val="24"/>
          <w:szCs w:val="24"/>
          <w:lang w:val="sr-Cyrl-RS"/>
        </w:rPr>
        <w:t>Решењем</w:t>
      </w:r>
      <w:r w:rsidRPr="00D738F7">
        <w:rPr>
          <w:rFonts w:cs="Arial"/>
          <w:sz w:val="24"/>
          <w:szCs w:val="24"/>
          <w:lang w:eastAsia="sr-Latn-CS"/>
        </w:rPr>
        <w:t xml:space="preserve"> Министарства културе и информисања</w:t>
      </w:r>
      <w:r w:rsidRPr="00D738F7">
        <w:rPr>
          <w:rFonts w:cs="Arial"/>
          <w:sz w:val="24"/>
          <w:szCs w:val="24"/>
        </w:rPr>
        <w:t>,</w:t>
      </w:r>
      <w:r w:rsidRPr="00D738F7">
        <w:rPr>
          <w:rFonts w:cs="Arial"/>
          <w:sz w:val="24"/>
          <w:szCs w:val="24"/>
          <w:lang w:val="sr-Cyrl-RS"/>
        </w:rPr>
        <w:t xml:space="preserve"> којим је регулисано да </w:t>
      </w:r>
      <w:r w:rsidRPr="002262A9">
        <w:rPr>
          <w:rFonts w:cs="Arial"/>
          <w:sz w:val="24"/>
          <w:szCs w:val="24"/>
          <w:lang w:val="sr-Cyrl-CS"/>
        </w:rPr>
        <w:t>Пружалац услуге</w:t>
      </w:r>
      <w:r w:rsidRPr="00D738F7">
        <w:rPr>
          <w:rFonts w:cs="Arial"/>
          <w:sz w:val="24"/>
          <w:szCs w:val="24"/>
          <w:lang w:val="sr-Cyrl-RS"/>
        </w:rPr>
        <w:t xml:space="preserve"> може да врши заштитна археолошка истраживања у 2016. години (Прилог 7);</w:t>
      </w:r>
    </w:p>
    <w:p w14:paraId="3E6E14BF" w14:textId="7018CBE3" w:rsidR="007134AE" w:rsidRPr="00D738F7" w:rsidRDefault="007134AE" w:rsidP="007134AE">
      <w:pPr>
        <w:widowControl w:val="0"/>
        <w:numPr>
          <w:ilvl w:val="0"/>
          <w:numId w:val="42"/>
        </w:numPr>
        <w:suppressAutoHyphens/>
        <w:contextualSpacing/>
        <w:rPr>
          <w:rFonts w:cs="Arial"/>
          <w:sz w:val="24"/>
          <w:szCs w:val="24"/>
          <w:lang w:val="sr-Cyrl-RS"/>
        </w:rPr>
      </w:pPr>
      <w:r w:rsidRPr="00D738F7">
        <w:rPr>
          <w:rFonts w:cs="Arial"/>
          <w:sz w:val="24"/>
          <w:szCs w:val="24"/>
          <w:lang w:val="sr-Cyrl-RS"/>
        </w:rPr>
        <w:t xml:space="preserve">накнадно достављеним решењима </w:t>
      </w:r>
      <w:r w:rsidRPr="00D738F7">
        <w:rPr>
          <w:rFonts w:cs="Arial"/>
          <w:sz w:val="24"/>
          <w:szCs w:val="24"/>
          <w:lang w:eastAsia="sr-Latn-CS"/>
        </w:rPr>
        <w:t>Министарства културе и информисања</w:t>
      </w:r>
      <w:r w:rsidRPr="00D738F7">
        <w:rPr>
          <w:rFonts w:cs="Arial"/>
          <w:sz w:val="24"/>
          <w:szCs w:val="24"/>
          <w:lang w:val="sr-Cyrl-RS" w:eastAsia="sr-Latn-CS"/>
        </w:rPr>
        <w:t xml:space="preserve"> за 2017. годину (пре истека рока</w:t>
      </w:r>
      <w:r w:rsidRPr="00D738F7">
        <w:rPr>
          <w:rFonts w:cs="Arial"/>
          <w:sz w:val="24"/>
          <w:szCs w:val="24"/>
          <w:lang w:val="sr-Cyrl-RS"/>
        </w:rPr>
        <w:t xml:space="preserve"> важења дозволе за 2016.)</w:t>
      </w:r>
      <w:r w:rsidRPr="00D738F7">
        <w:rPr>
          <w:rFonts w:cs="Arial"/>
          <w:sz w:val="24"/>
          <w:szCs w:val="24"/>
          <w:lang w:val="sr-Cyrl-RS" w:eastAsia="sr-Latn-CS"/>
        </w:rPr>
        <w:t>,</w:t>
      </w:r>
      <w:r w:rsidRPr="00D738F7">
        <w:rPr>
          <w:rFonts w:cs="Arial"/>
          <w:sz w:val="24"/>
          <w:szCs w:val="24"/>
        </w:rPr>
        <w:t xml:space="preserve"> </w:t>
      </w:r>
      <w:r w:rsidRPr="00D738F7">
        <w:rPr>
          <w:rFonts w:cs="Arial"/>
          <w:sz w:val="24"/>
          <w:szCs w:val="24"/>
          <w:lang w:val="sr-Cyrl-RS"/>
        </w:rPr>
        <w:t xml:space="preserve">у складу са </w:t>
      </w:r>
      <w:r w:rsidRPr="00D738F7">
        <w:rPr>
          <w:rFonts w:cs="Arial"/>
          <w:sz w:val="24"/>
          <w:szCs w:val="24"/>
        </w:rPr>
        <w:t>прописима, нормативима и стандардима</w:t>
      </w:r>
      <w:r w:rsidR="009521FE" w:rsidRPr="009521FE">
        <w:rPr>
          <w:lang w:val="sr-Cyrl-RS"/>
        </w:rPr>
        <w:t xml:space="preserve"> </w:t>
      </w:r>
      <w:r w:rsidR="009521FE" w:rsidRPr="009521FE">
        <w:rPr>
          <w:rFonts w:cs="Arial"/>
          <w:sz w:val="24"/>
          <w:szCs w:val="24"/>
          <w:lang w:val="sr-Cyrl-RS"/>
        </w:rPr>
        <w:t>Републике Србије</w:t>
      </w:r>
      <w:r w:rsidRPr="00D738F7">
        <w:rPr>
          <w:rFonts w:cs="Arial"/>
          <w:sz w:val="24"/>
          <w:szCs w:val="24"/>
        </w:rPr>
        <w:t xml:space="preserve"> за ову врсту посла</w:t>
      </w:r>
      <w:r w:rsidRPr="00D738F7">
        <w:rPr>
          <w:rFonts w:cs="Arial"/>
          <w:sz w:val="24"/>
          <w:szCs w:val="24"/>
          <w:lang w:val="sr-Cyrl-RS"/>
        </w:rPr>
        <w:t>.</w:t>
      </w:r>
    </w:p>
    <w:p w14:paraId="201EBCB4" w14:textId="77777777" w:rsidR="007134AE" w:rsidRPr="00D738F7" w:rsidRDefault="007134AE" w:rsidP="007134AE">
      <w:pPr>
        <w:widowControl w:val="0"/>
        <w:ind w:left="720"/>
        <w:contextualSpacing/>
        <w:rPr>
          <w:rFonts w:cs="Arial"/>
          <w:sz w:val="24"/>
          <w:szCs w:val="24"/>
          <w:lang w:val="sr-Cyrl-RS"/>
        </w:rPr>
      </w:pPr>
    </w:p>
    <w:p w14:paraId="0C040C2F" w14:textId="7DDF6203" w:rsidR="007134AE" w:rsidRPr="00D738F7" w:rsidRDefault="007134AE" w:rsidP="007134AE">
      <w:pPr>
        <w:rPr>
          <w:rFonts w:cs="Arial"/>
          <w:sz w:val="24"/>
          <w:szCs w:val="24"/>
          <w:lang w:val="sr-Cyrl-RS"/>
        </w:rPr>
      </w:pPr>
      <w:r w:rsidRPr="00D738F7">
        <w:rPr>
          <w:rFonts w:cs="Arial"/>
          <w:sz w:val="24"/>
          <w:szCs w:val="24"/>
          <w:lang w:val="sr-Cyrl-RS"/>
        </w:rPr>
        <w:lastRenderedPageBreak/>
        <w:t>У случају да</w:t>
      </w:r>
      <w:r w:rsidRPr="00D738F7">
        <w:rPr>
          <w:rFonts w:cs="Arial"/>
          <w:sz w:val="24"/>
          <w:szCs w:val="24"/>
        </w:rPr>
        <w:t xml:space="preserve"> </w:t>
      </w: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sr-Cyrl-RS"/>
        </w:rPr>
        <w:t>(</w:t>
      </w:r>
      <w:r w:rsidRPr="00D738F7">
        <w:rPr>
          <w:rFonts w:cs="Arial"/>
          <w:sz w:val="24"/>
          <w:szCs w:val="24"/>
        </w:rPr>
        <w:t xml:space="preserve">за време трајања овог </w:t>
      </w:r>
      <w:r w:rsidR="000C1FEB">
        <w:rPr>
          <w:rFonts w:cs="Arial"/>
          <w:sz w:val="24"/>
          <w:szCs w:val="24"/>
          <w:lang w:val="sr-Cyrl-RS"/>
        </w:rPr>
        <w:t>У</w:t>
      </w:r>
      <w:r w:rsidR="000C1FEB" w:rsidRPr="00D738F7">
        <w:rPr>
          <w:rFonts w:cs="Arial"/>
          <w:sz w:val="24"/>
          <w:szCs w:val="24"/>
        </w:rPr>
        <w:t>говора</w:t>
      </w:r>
      <w:r w:rsidRPr="00D738F7">
        <w:rPr>
          <w:rFonts w:cs="Arial"/>
          <w:sz w:val="24"/>
          <w:szCs w:val="24"/>
          <w:lang w:val="sr-Cyrl-RS"/>
        </w:rPr>
        <w:t>)</w:t>
      </w:r>
      <w:r w:rsidRPr="00D738F7">
        <w:rPr>
          <w:rFonts w:cs="Arial"/>
          <w:sz w:val="24"/>
          <w:szCs w:val="24"/>
        </w:rPr>
        <w:t xml:space="preserve"> мора да повуче или замени било ког </w:t>
      </w:r>
      <w:r w:rsidR="009640B1">
        <w:rPr>
          <w:rFonts w:cs="Arial"/>
          <w:sz w:val="24"/>
          <w:szCs w:val="24"/>
          <w:lang w:val="sr-Cyrl-RS"/>
        </w:rPr>
        <w:t>Извршиоца</w:t>
      </w:r>
      <w:r w:rsidRPr="00D738F7">
        <w:rPr>
          <w:rFonts w:cs="Arial"/>
          <w:sz w:val="24"/>
          <w:szCs w:val="24"/>
        </w:rPr>
        <w:t xml:space="preserve"> услуг</w:t>
      </w:r>
      <w:r w:rsidR="009640B1">
        <w:rPr>
          <w:rFonts w:cs="Arial"/>
          <w:sz w:val="24"/>
          <w:szCs w:val="24"/>
          <w:lang w:val="sr-Cyrl-RS"/>
        </w:rPr>
        <w:t>е</w:t>
      </w:r>
      <w:r w:rsidRPr="00D738F7">
        <w:rPr>
          <w:rFonts w:cs="Arial"/>
          <w:sz w:val="24"/>
          <w:szCs w:val="24"/>
          <w:lang w:val="sr-Cyrl-RS"/>
        </w:rPr>
        <w:t xml:space="preserve"> из става 1. овог члана</w:t>
      </w:r>
      <w:r w:rsidRPr="00D738F7">
        <w:rPr>
          <w:rFonts w:cs="Arial"/>
          <w:sz w:val="24"/>
          <w:szCs w:val="24"/>
        </w:rPr>
        <w:t xml:space="preserve">, све трошкове који настану таквом заменом сноси </w:t>
      </w:r>
      <w:r w:rsidRPr="002262A9">
        <w:rPr>
          <w:rFonts w:cs="Arial"/>
          <w:sz w:val="24"/>
          <w:szCs w:val="24"/>
        </w:rPr>
        <w:t>Пружалац услуге</w:t>
      </w:r>
      <w:r w:rsidRPr="00D738F7">
        <w:rPr>
          <w:rFonts w:cs="Arial"/>
          <w:sz w:val="24"/>
          <w:szCs w:val="24"/>
          <w:lang w:val="sr-Cyrl-RS"/>
        </w:rPr>
        <w:t xml:space="preserve"> (са истом квалификацијом-звањем, врстом и степеном стручне спреме), по претходно добијеној писаној сагласности </w:t>
      </w:r>
      <w:r w:rsidRPr="002262A9">
        <w:rPr>
          <w:rFonts w:cs="Arial"/>
          <w:sz w:val="24"/>
          <w:szCs w:val="24"/>
          <w:lang w:val="sr-Cyrl-RS"/>
        </w:rPr>
        <w:t>Корисника услуге</w:t>
      </w:r>
      <w:r w:rsidRPr="00D738F7">
        <w:rPr>
          <w:rFonts w:cs="Arial"/>
          <w:sz w:val="24"/>
          <w:szCs w:val="24"/>
          <w:lang w:val="sr-Cyrl-RS"/>
        </w:rPr>
        <w:t xml:space="preserve">, без закључења анекса </w:t>
      </w:r>
      <w:r w:rsidR="000C1FEB">
        <w:rPr>
          <w:rFonts w:cs="Arial"/>
          <w:sz w:val="24"/>
          <w:szCs w:val="24"/>
          <w:lang w:val="sr-Cyrl-RS"/>
        </w:rPr>
        <w:t>овог У</w:t>
      </w:r>
      <w:r w:rsidRPr="00D738F7">
        <w:rPr>
          <w:rFonts w:cs="Arial"/>
          <w:sz w:val="24"/>
          <w:szCs w:val="24"/>
          <w:lang w:val="sr-Cyrl-RS"/>
        </w:rPr>
        <w:t>говора.</w:t>
      </w:r>
    </w:p>
    <w:p w14:paraId="12540C51" w14:textId="77777777" w:rsidR="007134AE" w:rsidRDefault="007134AE" w:rsidP="007134AE">
      <w:pPr>
        <w:rPr>
          <w:rFonts w:cs="Arial"/>
          <w:sz w:val="24"/>
          <w:szCs w:val="24"/>
          <w:lang w:val="sr-Cyrl-RS"/>
        </w:rPr>
      </w:pPr>
      <w:r w:rsidRPr="002262A9">
        <w:rPr>
          <w:rFonts w:cs="Arial"/>
          <w:sz w:val="24"/>
          <w:szCs w:val="24"/>
        </w:rPr>
        <w:t>Пружалац услуге</w:t>
      </w:r>
      <w:r w:rsidRPr="00D738F7">
        <w:rPr>
          <w:rFonts w:cs="Arial"/>
          <w:sz w:val="24"/>
          <w:szCs w:val="24"/>
        </w:rPr>
        <w:t xml:space="preserve"> је дужан </w:t>
      </w:r>
      <w:r w:rsidRPr="00D738F7">
        <w:rPr>
          <w:rFonts w:cs="Arial"/>
          <w:sz w:val="24"/>
          <w:szCs w:val="24"/>
          <w:lang w:val="sr-Cyrl-RS"/>
        </w:rPr>
        <w:t>да:</w:t>
      </w:r>
    </w:p>
    <w:p w14:paraId="5EA9D710" w14:textId="4693DA74" w:rsidR="00FC650B" w:rsidRPr="00C96814" w:rsidRDefault="00FC650B" w:rsidP="00C96814">
      <w:pPr>
        <w:rPr>
          <w:rFonts w:cs="Arial"/>
          <w:sz w:val="24"/>
          <w:szCs w:val="24"/>
          <w:lang w:val="sr-Cyrl-RS"/>
        </w:rPr>
      </w:pPr>
    </w:p>
    <w:p w14:paraId="3D693D78" w14:textId="77777777" w:rsidR="007134AE" w:rsidRPr="00D738F7" w:rsidRDefault="007134AE" w:rsidP="007134AE">
      <w:pPr>
        <w:numPr>
          <w:ilvl w:val="0"/>
          <w:numId w:val="43"/>
        </w:numPr>
        <w:suppressAutoHyphens/>
        <w:spacing w:after="200" w:line="276" w:lineRule="auto"/>
        <w:contextualSpacing/>
        <w:rPr>
          <w:rFonts w:cs="Arial"/>
          <w:sz w:val="24"/>
          <w:szCs w:val="24"/>
          <w:lang w:val="sr-Cyrl-RS"/>
        </w:rPr>
      </w:pPr>
      <w:r w:rsidRPr="00D738F7">
        <w:rPr>
          <w:rFonts w:cs="Arial"/>
          <w:sz w:val="24"/>
          <w:szCs w:val="24"/>
          <w:lang w:val="sr-Cyrl-RS"/>
        </w:rPr>
        <w:t xml:space="preserve">обезбеди </w:t>
      </w:r>
      <w:r w:rsidRPr="00D738F7">
        <w:rPr>
          <w:rFonts w:cs="Arial"/>
          <w:sz w:val="24"/>
          <w:szCs w:val="24"/>
        </w:rPr>
        <w:t>опрему и алате неопходне за благовремено и квалитетно извршење п</w:t>
      </w:r>
      <w:r w:rsidRPr="00D738F7">
        <w:rPr>
          <w:rFonts w:cs="Arial"/>
          <w:sz w:val="24"/>
          <w:szCs w:val="24"/>
          <w:lang w:val="sr-Cyrl-RS"/>
        </w:rPr>
        <w:t>редметне услуге;</w:t>
      </w:r>
    </w:p>
    <w:p w14:paraId="0967E75C" w14:textId="77777777" w:rsidR="007134AE" w:rsidRPr="00D738F7" w:rsidRDefault="007134AE" w:rsidP="007134AE">
      <w:pPr>
        <w:numPr>
          <w:ilvl w:val="0"/>
          <w:numId w:val="43"/>
        </w:numPr>
        <w:suppressAutoHyphens/>
        <w:spacing w:after="200" w:line="276" w:lineRule="auto"/>
        <w:contextualSpacing/>
        <w:rPr>
          <w:rFonts w:cs="Arial"/>
          <w:sz w:val="24"/>
          <w:szCs w:val="24"/>
          <w:lang w:val="sr-Cyrl-RS"/>
        </w:rPr>
      </w:pPr>
      <w:r w:rsidRPr="00D738F7">
        <w:rPr>
          <w:rFonts w:cs="Arial"/>
          <w:sz w:val="24"/>
          <w:szCs w:val="24"/>
        </w:rPr>
        <w:t xml:space="preserve">уговорене услуге </w:t>
      </w:r>
      <w:r w:rsidRPr="00D738F7">
        <w:rPr>
          <w:rFonts w:cs="Arial"/>
          <w:sz w:val="24"/>
          <w:szCs w:val="24"/>
          <w:lang w:val="sr-Cyrl-RS"/>
        </w:rPr>
        <w:t>реализује</w:t>
      </w:r>
      <w:r w:rsidRPr="00D738F7">
        <w:rPr>
          <w:rFonts w:cs="Arial"/>
          <w:sz w:val="24"/>
          <w:szCs w:val="24"/>
        </w:rPr>
        <w:t xml:space="preserve"> у свему сагласно законским прописима, нормативима и стандардима за ту врсту услуга</w:t>
      </w:r>
      <w:r w:rsidRPr="00D738F7">
        <w:rPr>
          <w:rFonts w:cs="Arial"/>
          <w:sz w:val="24"/>
          <w:szCs w:val="24"/>
          <w:lang w:val="sr-Cyrl-RS"/>
        </w:rPr>
        <w:t>;</w:t>
      </w:r>
    </w:p>
    <w:p w14:paraId="722361D3" w14:textId="77777777" w:rsidR="007134AE" w:rsidRPr="00D738F7" w:rsidRDefault="007134AE" w:rsidP="007134AE">
      <w:pPr>
        <w:numPr>
          <w:ilvl w:val="0"/>
          <w:numId w:val="43"/>
        </w:numPr>
        <w:suppressAutoHyphens/>
        <w:spacing w:after="200" w:line="276" w:lineRule="auto"/>
        <w:contextualSpacing/>
        <w:rPr>
          <w:rFonts w:cs="Arial"/>
          <w:sz w:val="24"/>
          <w:szCs w:val="24"/>
          <w:lang w:val="sr-Cyrl-RS"/>
        </w:rPr>
      </w:pPr>
      <w:r w:rsidRPr="00D738F7">
        <w:rPr>
          <w:rFonts w:cs="Arial"/>
          <w:sz w:val="24"/>
          <w:szCs w:val="24"/>
        </w:rPr>
        <w:t>о сопственом трошку осигура ангажовано људство и средстава рада од основног ризика за сво време извршења уговорених услуга</w:t>
      </w:r>
      <w:r w:rsidRPr="00D738F7">
        <w:rPr>
          <w:rFonts w:cs="Arial"/>
          <w:sz w:val="24"/>
          <w:szCs w:val="24"/>
          <w:lang w:val="sr-Cyrl-RS"/>
        </w:rPr>
        <w:t>;</w:t>
      </w:r>
    </w:p>
    <w:p w14:paraId="526CDEB3" w14:textId="77777777" w:rsidR="007134AE" w:rsidRPr="00D738F7" w:rsidRDefault="007134AE" w:rsidP="007134AE">
      <w:pPr>
        <w:numPr>
          <w:ilvl w:val="0"/>
          <w:numId w:val="43"/>
        </w:numPr>
        <w:suppressAutoHyphens/>
        <w:spacing w:after="200" w:line="276" w:lineRule="auto"/>
        <w:contextualSpacing/>
        <w:rPr>
          <w:rFonts w:cs="Arial"/>
          <w:sz w:val="24"/>
          <w:szCs w:val="24"/>
          <w:lang w:val="sr-Cyrl-RS"/>
        </w:rPr>
      </w:pPr>
      <w:r w:rsidRPr="00D738F7">
        <w:rPr>
          <w:rFonts w:cs="Arial"/>
          <w:sz w:val="24"/>
          <w:szCs w:val="24"/>
        </w:rPr>
        <w:t>обезбеди примену мера безбедности и здравља на раду и мера противпожарне заштите за сва ангажована лица, као и да их адекватно опреми у циљу извршења ових мера</w:t>
      </w:r>
      <w:r w:rsidRPr="00D738F7">
        <w:rPr>
          <w:rFonts w:cs="Arial"/>
          <w:sz w:val="24"/>
          <w:szCs w:val="24"/>
          <w:lang w:val="sr-Cyrl-RS"/>
        </w:rPr>
        <w:t>;</w:t>
      </w:r>
    </w:p>
    <w:p w14:paraId="35A86D64" w14:textId="3864CB60" w:rsidR="007134AE" w:rsidRPr="002262A9" w:rsidRDefault="007134AE" w:rsidP="007134AE">
      <w:pPr>
        <w:numPr>
          <w:ilvl w:val="0"/>
          <w:numId w:val="43"/>
        </w:numPr>
        <w:suppressAutoHyphens/>
        <w:spacing w:after="200" w:line="276" w:lineRule="auto"/>
        <w:contextualSpacing/>
        <w:rPr>
          <w:rFonts w:cs="Arial"/>
          <w:sz w:val="24"/>
          <w:szCs w:val="24"/>
          <w:lang w:val="sr-Cyrl-RS" w:eastAsia="ar-SA"/>
        </w:rPr>
      </w:pPr>
      <w:proofErr w:type="gramStart"/>
      <w:r w:rsidRPr="00D738F7">
        <w:rPr>
          <w:rFonts w:cs="Arial"/>
          <w:sz w:val="24"/>
          <w:szCs w:val="24"/>
        </w:rPr>
        <w:t>поштује</w:t>
      </w:r>
      <w:proofErr w:type="gramEnd"/>
      <w:r w:rsidRPr="00D738F7">
        <w:rPr>
          <w:rFonts w:cs="Arial"/>
          <w:sz w:val="24"/>
          <w:szCs w:val="24"/>
        </w:rPr>
        <w:t xml:space="preserve"> уговорене рокове извршења услуга и налоге овлашћен</w:t>
      </w:r>
      <w:r w:rsidRPr="00D738F7">
        <w:rPr>
          <w:rFonts w:cs="Arial"/>
          <w:sz w:val="24"/>
          <w:szCs w:val="24"/>
          <w:lang w:val="sr-Cyrl-RS"/>
        </w:rPr>
        <w:t>ог</w:t>
      </w:r>
      <w:r w:rsidRPr="00D738F7">
        <w:rPr>
          <w:rFonts w:cs="Arial"/>
          <w:sz w:val="24"/>
          <w:szCs w:val="24"/>
        </w:rPr>
        <w:t xml:space="preserve"> лица </w:t>
      </w:r>
      <w:r w:rsidRPr="002262A9">
        <w:rPr>
          <w:rFonts w:cs="Arial"/>
          <w:sz w:val="24"/>
          <w:szCs w:val="24"/>
        </w:rPr>
        <w:t>Корисника услуге</w:t>
      </w:r>
      <w:r w:rsidRPr="00D738F7">
        <w:rPr>
          <w:rFonts w:cs="Arial"/>
          <w:sz w:val="24"/>
          <w:szCs w:val="24"/>
          <w:lang w:val="sr-Cyrl-RS"/>
        </w:rPr>
        <w:t xml:space="preserve">, </w:t>
      </w:r>
      <w:r w:rsidRPr="00D738F7">
        <w:rPr>
          <w:rFonts w:cs="Arial"/>
          <w:sz w:val="24"/>
          <w:szCs w:val="24"/>
        </w:rPr>
        <w:t>за праћење реализације</w:t>
      </w:r>
      <w:r w:rsidRPr="00D738F7">
        <w:rPr>
          <w:rFonts w:cs="Arial"/>
          <w:sz w:val="24"/>
          <w:szCs w:val="24"/>
          <w:lang w:val="sr-Cyrl-RS"/>
        </w:rPr>
        <w:t xml:space="preserve"> уговора из члана 3. став 4. овог </w:t>
      </w:r>
      <w:r w:rsidR="000C1FEB">
        <w:rPr>
          <w:rFonts w:cs="Arial"/>
          <w:sz w:val="24"/>
          <w:szCs w:val="24"/>
          <w:lang w:val="sr-Cyrl-RS"/>
        </w:rPr>
        <w:t>У</w:t>
      </w:r>
      <w:r w:rsidR="000C1FEB" w:rsidRPr="00D738F7">
        <w:rPr>
          <w:rFonts w:cs="Arial"/>
          <w:sz w:val="24"/>
          <w:szCs w:val="24"/>
          <w:lang w:val="sr-Cyrl-RS"/>
        </w:rPr>
        <w:t>говора</w:t>
      </w:r>
    </w:p>
    <w:p w14:paraId="613ECF82" w14:textId="77777777" w:rsidR="007134AE" w:rsidRPr="00D738F7" w:rsidRDefault="007134AE" w:rsidP="007134AE">
      <w:pPr>
        <w:suppressAutoHyphens/>
        <w:spacing w:after="200" w:line="276" w:lineRule="auto"/>
        <w:ind w:left="720"/>
        <w:contextualSpacing/>
        <w:rPr>
          <w:rFonts w:cs="Arial"/>
          <w:sz w:val="24"/>
          <w:szCs w:val="24"/>
          <w:lang w:val="sr-Cyrl-RS" w:eastAsia="ar-SA"/>
        </w:rPr>
      </w:pPr>
    </w:p>
    <w:p w14:paraId="1979728B" w14:textId="77777777" w:rsidR="007134AE" w:rsidRPr="00D738F7" w:rsidRDefault="007134AE" w:rsidP="007134AE">
      <w:pPr>
        <w:tabs>
          <w:tab w:val="left" w:pos="567"/>
        </w:tabs>
        <w:jc w:val="center"/>
        <w:rPr>
          <w:rFonts w:eastAsia="Calibri" w:cs="Arial"/>
          <w:b/>
          <w:sz w:val="24"/>
          <w:szCs w:val="24"/>
          <w:lang w:val="sr-Cyrl-RS" w:eastAsia="tr-TR"/>
        </w:rPr>
      </w:pPr>
      <w:r w:rsidRPr="00D738F7">
        <w:rPr>
          <w:rFonts w:eastAsia="Calibri" w:cs="Arial"/>
          <w:b/>
          <w:sz w:val="24"/>
          <w:szCs w:val="24"/>
          <w:lang w:val="ru-RU" w:eastAsia="tr-TR"/>
        </w:rPr>
        <w:t xml:space="preserve">Члан </w:t>
      </w:r>
      <w:r w:rsidRPr="00D738F7">
        <w:rPr>
          <w:rFonts w:eastAsia="Calibri" w:cs="Arial"/>
          <w:b/>
          <w:sz w:val="24"/>
          <w:szCs w:val="24"/>
          <w:lang w:val="sr-Cyrl-RS" w:eastAsia="tr-TR"/>
        </w:rPr>
        <w:t>8</w:t>
      </w:r>
      <w:r w:rsidRPr="00D738F7">
        <w:rPr>
          <w:rFonts w:eastAsia="Calibri" w:cs="Arial"/>
          <w:b/>
          <w:sz w:val="24"/>
          <w:szCs w:val="24"/>
          <w:lang w:eastAsia="tr-TR"/>
        </w:rPr>
        <w:t>.</w:t>
      </w:r>
    </w:p>
    <w:p w14:paraId="632BF079" w14:textId="219BF3D3" w:rsidR="007134AE" w:rsidRPr="00D738F7" w:rsidRDefault="007134AE" w:rsidP="007134AE">
      <w:pPr>
        <w:spacing w:before="60" w:after="60"/>
        <w:rPr>
          <w:rFonts w:cs="Arial"/>
          <w:sz w:val="24"/>
          <w:szCs w:val="24"/>
          <w:lang w:val="ru-RU"/>
        </w:rPr>
      </w:pP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ru-RU"/>
        </w:rPr>
        <w:t xml:space="preserve">је дужан да </w:t>
      </w:r>
      <w:proofErr w:type="gramStart"/>
      <w:r w:rsidRPr="00D738F7">
        <w:rPr>
          <w:rFonts w:cs="Arial"/>
          <w:sz w:val="24"/>
          <w:szCs w:val="24"/>
          <w:lang w:val="ru-RU"/>
        </w:rPr>
        <w:t xml:space="preserve">све </w:t>
      </w:r>
      <w:r w:rsidR="000C1FEB">
        <w:rPr>
          <w:rFonts w:cs="Arial"/>
          <w:sz w:val="24"/>
          <w:szCs w:val="24"/>
          <w:lang w:val="ru-RU"/>
        </w:rPr>
        <w:t xml:space="preserve"> услуге</w:t>
      </w:r>
      <w:proofErr w:type="gramEnd"/>
      <w:r w:rsidR="000C1FEB">
        <w:rPr>
          <w:rFonts w:cs="Arial"/>
          <w:sz w:val="24"/>
          <w:szCs w:val="24"/>
          <w:lang w:val="ru-RU"/>
        </w:rPr>
        <w:t xml:space="preserve"> које пружа, </w:t>
      </w:r>
      <w:r w:rsidRPr="00D738F7">
        <w:rPr>
          <w:rFonts w:cs="Arial"/>
          <w:sz w:val="24"/>
          <w:szCs w:val="24"/>
          <w:lang w:val="ru-RU"/>
        </w:rPr>
        <w:t xml:space="preserve">у циљу реализације овог </w:t>
      </w:r>
      <w:r w:rsidR="000C1FEB">
        <w:rPr>
          <w:rFonts w:cs="Arial"/>
          <w:sz w:val="24"/>
          <w:szCs w:val="24"/>
          <w:lang w:val="ru-RU"/>
        </w:rPr>
        <w:t>У</w:t>
      </w:r>
      <w:r w:rsidR="000C1FEB" w:rsidRPr="00D738F7">
        <w:rPr>
          <w:rFonts w:cs="Arial"/>
          <w:sz w:val="24"/>
          <w:szCs w:val="24"/>
          <w:lang w:val="ru-RU"/>
        </w:rPr>
        <w:t>говора</w:t>
      </w:r>
      <w:r w:rsidRPr="00D738F7">
        <w:rPr>
          <w:rFonts w:cs="Arial"/>
          <w:sz w:val="24"/>
          <w:szCs w:val="24"/>
          <w:lang w:val="ru-RU"/>
        </w:rPr>
        <w:t xml:space="preserve">, обавља поштујући прописе и ратификоване међународне конвенције о </w:t>
      </w:r>
      <w:r w:rsidRPr="00D738F7">
        <w:rPr>
          <w:rFonts w:cs="Arial"/>
          <w:sz w:val="24"/>
          <w:szCs w:val="24"/>
        </w:rPr>
        <w:t>безбедности и здрављу</w:t>
      </w:r>
      <w:r w:rsidRPr="00D738F7">
        <w:rPr>
          <w:rFonts w:cs="Arial"/>
          <w:sz w:val="24"/>
          <w:szCs w:val="24"/>
          <w:lang w:val="ru-RU"/>
        </w:rPr>
        <w:t xml:space="preserve"> на раду у Републици Србији.</w:t>
      </w:r>
    </w:p>
    <w:p w14:paraId="27B531B8" w14:textId="76E59D3F" w:rsidR="007134AE" w:rsidRPr="00D738F7" w:rsidRDefault="007134AE" w:rsidP="007134AE">
      <w:pPr>
        <w:spacing w:before="60" w:after="60"/>
        <w:rPr>
          <w:rFonts w:cs="Arial"/>
          <w:sz w:val="24"/>
          <w:szCs w:val="24"/>
          <w:lang w:val="sr-Cyrl-RS"/>
        </w:rPr>
      </w:pP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ru-RU"/>
        </w:rPr>
        <w:t>је дужан да поштује и</w:t>
      </w:r>
      <w:r w:rsidRPr="00D738F7">
        <w:rPr>
          <w:rFonts w:cs="Arial"/>
          <w:sz w:val="24"/>
          <w:szCs w:val="24"/>
        </w:rPr>
        <w:t xml:space="preserve"> </w:t>
      </w:r>
      <w:r w:rsidRPr="00D738F7">
        <w:rPr>
          <w:rFonts w:cs="Arial"/>
          <w:sz w:val="24"/>
          <w:szCs w:val="24"/>
          <w:lang w:val="ru-RU"/>
        </w:rPr>
        <w:t>акте које донесе Наручил</w:t>
      </w:r>
      <w:r w:rsidRPr="00D738F7">
        <w:rPr>
          <w:rFonts w:cs="Arial"/>
          <w:sz w:val="24"/>
          <w:szCs w:val="24"/>
        </w:rPr>
        <w:t>a</w:t>
      </w:r>
      <w:r w:rsidRPr="00D738F7">
        <w:rPr>
          <w:rFonts w:cs="Arial"/>
          <w:sz w:val="24"/>
          <w:szCs w:val="24"/>
          <w:lang w:val="ru-RU"/>
        </w:rPr>
        <w:t>ц,</w:t>
      </w:r>
      <w:r w:rsidRPr="00D738F7">
        <w:rPr>
          <w:rFonts w:cs="Arial"/>
          <w:sz w:val="24"/>
          <w:szCs w:val="24"/>
        </w:rPr>
        <w:t xml:space="preserve"> односно Уговорне стране закључе из области безбедности и здравља на раду у складу са прописима, ради реализације овог </w:t>
      </w:r>
      <w:r w:rsidR="000C1FEB">
        <w:rPr>
          <w:rFonts w:cs="Arial"/>
          <w:sz w:val="24"/>
          <w:szCs w:val="24"/>
          <w:lang w:val="sr-Cyrl-RS"/>
        </w:rPr>
        <w:t>У</w:t>
      </w:r>
      <w:r w:rsidR="000C1FEB" w:rsidRPr="00D738F7">
        <w:rPr>
          <w:rFonts w:cs="Arial"/>
          <w:sz w:val="24"/>
          <w:szCs w:val="24"/>
        </w:rPr>
        <w:t>говора</w:t>
      </w:r>
      <w:r w:rsidRPr="00D738F7">
        <w:rPr>
          <w:rFonts w:cs="Arial"/>
          <w:sz w:val="24"/>
          <w:szCs w:val="24"/>
        </w:rPr>
        <w:t>.</w:t>
      </w:r>
    </w:p>
    <w:p w14:paraId="6D411890" w14:textId="77777777" w:rsidR="007134AE" w:rsidRPr="00D738F7" w:rsidRDefault="007134AE" w:rsidP="007134AE">
      <w:pPr>
        <w:spacing w:before="60" w:after="60"/>
        <w:rPr>
          <w:rFonts w:cs="Arial"/>
          <w:sz w:val="24"/>
          <w:szCs w:val="24"/>
          <w:lang w:val="ru-RU"/>
        </w:rPr>
      </w:pP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ru-RU"/>
        </w:rPr>
        <w:t xml:space="preserve">је одговоран за предузимање свих мера безбедности и здравља на раду, које </w:t>
      </w:r>
      <w:r w:rsidRPr="00D738F7">
        <w:rPr>
          <w:rFonts w:cs="Arial"/>
          <w:sz w:val="24"/>
          <w:szCs w:val="24"/>
        </w:rPr>
        <w:t>je</w:t>
      </w:r>
      <w:r w:rsidRPr="00D738F7">
        <w:rPr>
          <w:rFonts w:cs="Arial"/>
          <w:sz w:val="24"/>
          <w:szCs w:val="24"/>
          <w:lang w:val="ru-RU"/>
        </w:rPr>
        <w:t xml:space="preserve"> полазећи од специфичности послова које су предмет овог уговора, технологије рада и стеченог</w:t>
      </w:r>
      <w:r w:rsidRPr="00D738F7">
        <w:rPr>
          <w:rFonts w:cs="Arial"/>
          <w:sz w:val="24"/>
          <w:szCs w:val="24"/>
        </w:rPr>
        <w:t xml:space="preserve"> </w:t>
      </w:r>
      <w:r w:rsidRPr="00D738F7">
        <w:rPr>
          <w:rFonts w:cs="Arial"/>
          <w:sz w:val="24"/>
          <w:szCs w:val="24"/>
          <w:lang w:val="ru-RU"/>
        </w:rPr>
        <w:t>искуств</w:t>
      </w:r>
      <w:r w:rsidRPr="00D738F7">
        <w:rPr>
          <w:rFonts w:cs="Arial"/>
          <w:sz w:val="24"/>
          <w:szCs w:val="24"/>
        </w:rPr>
        <w:t>a,</w:t>
      </w:r>
      <w:r w:rsidRPr="00D738F7">
        <w:rPr>
          <w:rFonts w:cs="Arial"/>
          <w:sz w:val="24"/>
          <w:szCs w:val="24"/>
          <w:lang w:val="ru-RU"/>
        </w:rPr>
        <w:t xml:space="preserve"> неопходно спровести како би се заштитили запослени код </w:t>
      </w:r>
      <w:r w:rsidRPr="002262A9">
        <w:rPr>
          <w:rFonts w:cs="Arial"/>
          <w:sz w:val="24"/>
          <w:szCs w:val="24"/>
        </w:rPr>
        <w:t>Пружаоца услуге</w:t>
      </w:r>
      <w:r w:rsidRPr="00D738F7">
        <w:rPr>
          <w:rFonts w:cs="Arial"/>
          <w:sz w:val="24"/>
          <w:szCs w:val="24"/>
          <w:lang w:val="ru-RU"/>
        </w:rPr>
        <w:t>, трећа лица и имовина.</w:t>
      </w:r>
    </w:p>
    <w:p w14:paraId="75583968" w14:textId="77777777" w:rsidR="007134AE" w:rsidRPr="00D738F7" w:rsidRDefault="007134AE" w:rsidP="007134AE">
      <w:pPr>
        <w:spacing w:before="60" w:after="60"/>
        <w:rPr>
          <w:rFonts w:cs="Arial"/>
          <w:sz w:val="24"/>
          <w:szCs w:val="24"/>
          <w:lang w:val="ru-RU"/>
        </w:rPr>
      </w:pPr>
      <w:r w:rsidRPr="00D738F7">
        <w:rPr>
          <w:rFonts w:cs="Arial"/>
          <w:sz w:val="24"/>
          <w:szCs w:val="24"/>
          <w:lang w:val="ru-RU"/>
        </w:rPr>
        <w:t xml:space="preserve">У случају било каквог кршења обавезе наведене у ст. 1., 2. и 3. овог члана </w:t>
      </w:r>
      <w:r w:rsidRPr="002262A9">
        <w:rPr>
          <w:rFonts w:cs="Arial"/>
          <w:sz w:val="24"/>
          <w:szCs w:val="24"/>
          <w:lang w:val="ru-RU"/>
        </w:rPr>
        <w:t>Корисник услуге</w:t>
      </w:r>
      <w:r w:rsidRPr="00D738F7">
        <w:rPr>
          <w:rFonts w:cs="Arial"/>
          <w:sz w:val="24"/>
          <w:szCs w:val="24"/>
          <w:lang w:val="ru-RU"/>
        </w:rPr>
        <w:t xml:space="preserve"> може раскинути овај уговор.</w:t>
      </w:r>
    </w:p>
    <w:p w14:paraId="549F369A" w14:textId="77777777" w:rsidR="007134AE" w:rsidRPr="00D738F7" w:rsidRDefault="007134AE" w:rsidP="007134AE">
      <w:pPr>
        <w:tabs>
          <w:tab w:val="left" w:pos="567"/>
        </w:tabs>
        <w:jc w:val="center"/>
        <w:rPr>
          <w:rFonts w:eastAsia="Calibri" w:cs="Arial"/>
          <w:b/>
          <w:sz w:val="24"/>
          <w:szCs w:val="24"/>
          <w:lang w:val="ru-RU" w:eastAsia="tr-TR"/>
        </w:rPr>
      </w:pPr>
      <w:r w:rsidRPr="00D738F7">
        <w:rPr>
          <w:rFonts w:eastAsia="Calibri" w:cs="Arial"/>
          <w:b/>
          <w:sz w:val="24"/>
          <w:szCs w:val="24"/>
          <w:lang w:val="ru-RU" w:eastAsia="tr-TR"/>
        </w:rPr>
        <w:t>Члан 9.</w:t>
      </w:r>
    </w:p>
    <w:p w14:paraId="43792602" w14:textId="038A2239" w:rsidR="007134AE" w:rsidRPr="00C96814" w:rsidRDefault="00757199" w:rsidP="00C96814">
      <w:pPr>
        <w:tabs>
          <w:tab w:val="left" w:pos="567"/>
        </w:tabs>
        <w:rPr>
          <w:rFonts w:eastAsia="Calibri" w:cs="Arial"/>
          <w:sz w:val="24"/>
          <w:szCs w:val="24"/>
          <w:lang w:val="sr-Cyrl-RS" w:eastAsia="tr-TR"/>
        </w:rPr>
      </w:pPr>
      <w:r w:rsidRPr="00757199">
        <w:rPr>
          <w:rFonts w:eastAsia="Calibri" w:cs="Arial"/>
          <w:sz w:val="24"/>
          <w:szCs w:val="24"/>
          <w:lang w:val="sr-Cyrl-RS" w:eastAsia="tr-TR"/>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19B4050D" w14:textId="77777777" w:rsidR="007134AE" w:rsidRPr="00D738F7" w:rsidRDefault="007134AE" w:rsidP="007134AE">
      <w:pPr>
        <w:tabs>
          <w:tab w:val="left" w:pos="567"/>
        </w:tabs>
        <w:jc w:val="center"/>
        <w:rPr>
          <w:rFonts w:eastAsia="Calibri" w:cs="Arial"/>
          <w:b/>
          <w:sz w:val="24"/>
          <w:szCs w:val="24"/>
          <w:lang w:val="ru-RU" w:eastAsia="tr-TR"/>
        </w:rPr>
      </w:pPr>
      <w:r w:rsidRPr="00D738F7">
        <w:rPr>
          <w:rFonts w:eastAsia="Calibri" w:cs="Arial"/>
          <w:b/>
          <w:sz w:val="24"/>
          <w:szCs w:val="24"/>
          <w:lang w:val="ru-RU" w:eastAsia="tr-TR"/>
        </w:rPr>
        <w:t>Члан 10.</w:t>
      </w:r>
    </w:p>
    <w:p w14:paraId="2A3293E6" w14:textId="77777777" w:rsidR="007134AE" w:rsidRPr="00D738F7" w:rsidRDefault="007134AE" w:rsidP="007134AE">
      <w:pPr>
        <w:spacing w:before="60" w:after="60"/>
        <w:rPr>
          <w:rFonts w:cs="Arial"/>
          <w:sz w:val="24"/>
          <w:szCs w:val="24"/>
          <w:lang w:val="ru-RU"/>
        </w:rPr>
      </w:pP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ru-RU"/>
        </w:rPr>
        <w:t>је дужан да колективно осигура своје запослене у случају повреде на раду, професионалних обољења и обољења у вези са радом.</w:t>
      </w:r>
    </w:p>
    <w:p w14:paraId="54663971" w14:textId="77777777" w:rsidR="008D656D" w:rsidRPr="00D738F7" w:rsidRDefault="008D656D" w:rsidP="007134AE">
      <w:pPr>
        <w:spacing w:before="60" w:after="60"/>
        <w:rPr>
          <w:rFonts w:cs="Arial"/>
          <w:sz w:val="24"/>
          <w:szCs w:val="24"/>
          <w:lang w:val="ru-RU"/>
        </w:rPr>
      </w:pPr>
    </w:p>
    <w:p w14:paraId="22DA370B" w14:textId="77777777" w:rsidR="007134AE" w:rsidRPr="00D738F7" w:rsidRDefault="007134AE" w:rsidP="007134AE">
      <w:pPr>
        <w:tabs>
          <w:tab w:val="left" w:pos="567"/>
        </w:tabs>
        <w:jc w:val="center"/>
        <w:rPr>
          <w:rFonts w:eastAsia="Calibri" w:cs="Arial"/>
          <w:b/>
          <w:sz w:val="24"/>
          <w:szCs w:val="24"/>
          <w:lang w:val="ru-RU" w:eastAsia="tr-TR"/>
        </w:rPr>
      </w:pPr>
      <w:r w:rsidRPr="00D738F7">
        <w:rPr>
          <w:rFonts w:eastAsia="Calibri" w:cs="Arial"/>
          <w:b/>
          <w:sz w:val="24"/>
          <w:szCs w:val="24"/>
          <w:lang w:val="ru-RU" w:eastAsia="tr-TR"/>
        </w:rPr>
        <w:t>Члан 11.</w:t>
      </w:r>
    </w:p>
    <w:p w14:paraId="287E6542" w14:textId="77777777" w:rsidR="007134AE" w:rsidRPr="00D738F7" w:rsidRDefault="007134AE" w:rsidP="007134AE">
      <w:pPr>
        <w:spacing w:before="60" w:after="60"/>
        <w:rPr>
          <w:rFonts w:cs="Arial"/>
          <w:sz w:val="24"/>
          <w:szCs w:val="24"/>
          <w:lang w:val="ru-RU"/>
        </w:rPr>
      </w:pP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ru-RU"/>
        </w:rPr>
        <w:t xml:space="preserve"> је дужан да </w:t>
      </w:r>
      <w:r w:rsidRPr="002262A9">
        <w:rPr>
          <w:rFonts w:cs="Arial"/>
          <w:sz w:val="24"/>
          <w:szCs w:val="24"/>
          <w:lang w:val="ru-RU"/>
        </w:rPr>
        <w:t>Кориснику услуге</w:t>
      </w:r>
      <w:r w:rsidRPr="00D738F7">
        <w:rPr>
          <w:rFonts w:cs="Arial"/>
          <w:sz w:val="24"/>
          <w:szCs w:val="24"/>
          <w:lang w:val="ru-RU"/>
        </w:rPr>
        <w:t xml:space="preserve"> и/или његовим запосленима надокнади штету која је настала због непридржавања прописаних мера безбедности и здравља</w:t>
      </w:r>
      <w:r w:rsidRPr="00D738F7">
        <w:rPr>
          <w:rFonts w:cs="Arial"/>
          <w:sz w:val="24"/>
          <w:szCs w:val="24"/>
        </w:rPr>
        <w:t xml:space="preserve"> </w:t>
      </w:r>
      <w:r w:rsidRPr="00D738F7">
        <w:rPr>
          <w:rFonts w:cs="Arial"/>
          <w:sz w:val="24"/>
          <w:szCs w:val="24"/>
          <w:lang w:val="ru-RU"/>
        </w:rPr>
        <w:t xml:space="preserve">на раду од стране </w:t>
      </w:r>
      <w:r w:rsidRPr="002262A9">
        <w:rPr>
          <w:rFonts w:cs="Arial"/>
          <w:sz w:val="24"/>
          <w:szCs w:val="24"/>
          <w:lang w:val="ru-RU"/>
        </w:rPr>
        <w:t>Пружаоца услуге</w:t>
      </w:r>
      <w:r w:rsidRPr="00D738F7">
        <w:rPr>
          <w:rFonts w:cs="Arial"/>
          <w:sz w:val="24"/>
          <w:szCs w:val="24"/>
          <w:lang w:val="ru-RU"/>
        </w:rPr>
        <w:t xml:space="preserve">, односно његових </w:t>
      </w:r>
      <w:r w:rsidRPr="00D738F7">
        <w:rPr>
          <w:rFonts w:cs="Arial"/>
          <w:sz w:val="24"/>
          <w:szCs w:val="24"/>
          <w:lang w:val="ru-RU"/>
        </w:rPr>
        <w:lastRenderedPageBreak/>
        <w:t xml:space="preserve">запослених, као и других лица које ангажовао </w:t>
      </w:r>
      <w:r w:rsidRPr="002262A9">
        <w:rPr>
          <w:rFonts w:cs="Arial"/>
          <w:sz w:val="24"/>
          <w:szCs w:val="24"/>
        </w:rPr>
        <w:t>Пружалац услуге</w:t>
      </w:r>
      <w:r w:rsidRPr="00D738F7">
        <w:rPr>
          <w:rFonts w:cs="Arial"/>
          <w:sz w:val="24"/>
          <w:szCs w:val="24"/>
          <w:lang w:val="ru-RU"/>
        </w:rPr>
        <w:t>, ради обављања послова који су предмет овог уговора.</w:t>
      </w:r>
    </w:p>
    <w:p w14:paraId="13FF5AAA" w14:textId="77777777" w:rsidR="007134AE" w:rsidRPr="00D738F7" w:rsidRDefault="007134AE" w:rsidP="007134AE">
      <w:pPr>
        <w:spacing w:before="60" w:after="60"/>
        <w:rPr>
          <w:rFonts w:cs="Arial"/>
          <w:sz w:val="24"/>
          <w:szCs w:val="24"/>
          <w:lang w:val="ru-RU"/>
        </w:rPr>
      </w:pPr>
      <w:r w:rsidRPr="00D738F7">
        <w:rPr>
          <w:rFonts w:cs="Arial"/>
          <w:sz w:val="24"/>
          <w:szCs w:val="24"/>
          <w:lang w:val="ru-RU"/>
        </w:rPr>
        <w:t xml:space="preserve">Под штетом, у смислу става 1. овог члана, подразумева се нематеријална штета настала услед смрти или повреде запосленог код </w:t>
      </w:r>
      <w:r w:rsidRPr="002262A9">
        <w:rPr>
          <w:rFonts w:cs="Arial"/>
          <w:sz w:val="24"/>
          <w:szCs w:val="24"/>
          <w:lang w:val="ru-RU"/>
        </w:rPr>
        <w:t>Корисника услуге</w:t>
      </w:r>
      <w:r w:rsidRPr="00D738F7">
        <w:rPr>
          <w:rFonts w:cs="Arial"/>
          <w:sz w:val="24"/>
          <w:szCs w:val="24"/>
          <w:lang w:val="ru-RU"/>
        </w:rPr>
        <w:t xml:space="preserve">, штета настала на имовини </w:t>
      </w:r>
      <w:r w:rsidRPr="002262A9">
        <w:rPr>
          <w:rFonts w:cs="Arial"/>
          <w:sz w:val="24"/>
          <w:szCs w:val="24"/>
          <w:lang w:val="ru-RU"/>
        </w:rPr>
        <w:t>Корисника услуге</w:t>
      </w:r>
      <w:r w:rsidRPr="00D738F7">
        <w:rPr>
          <w:rFonts w:cs="Arial"/>
          <w:sz w:val="24"/>
          <w:szCs w:val="24"/>
          <w:lang w:val="ru-RU"/>
        </w:rPr>
        <w:t xml:space="preserve">, као и сви други трошкови и накнаде које је имао </w:t>
      </w:r>
      <w:r w:rsidRPr="002262A9">
        <w:rPr>
          <w:rFonts w:cs="Arial"/>
          <w:sz w:val="24"/>
          <w:szCs w:val="24"/>
          <w:lang w:val="ru-RU"/>
        </w:rPr>
        <w:t>Корисник услуге</w:t>
      </w:r>
      <w:r w:rsidRPr="00D738F7">
        <w:rPr>
          <w:rFonts w:cs="Arial"/>
          <w:sz w:val="24"/>
          <w:szCs w:val="24"/>
          <w:lang w:val="ru-RU"/>
        </w:rPr>
        <w:t xml:space="preserve"> ради отклањања последица настале штете.</w:t>
      </w:r>
    </w:p>
    <w:p w14:paraId="4645DC63" w14:textId="77777777" w:rsidR="007134AE" w:rsidRPr="00D738F7" w:rsidRDefault="007134AE" w:rsidP="007134AE">
      <w:pPr>
        <w:tabs>
          <w:tab w:val="left" w:pos="567"/>
        </w:tabs>
        <w:jc w:val="center"/>
        <w:rPr>
          <w:rFonts w:eastAsia="Calibri" w:cs="Arial"/>
          <w:b/>
          <w:sz w:val="24"/>
          <w:szCs w:val="24"/>
          <w:lang w:val="ru-RU" w:eastAsia="tr-TR"/>
        </w:rPr>
      </w:pPr>
      <w:r w:rsidRPr="00D738F7">
        <w:rPr>
          <w:rFonts w:eastAsia="Calibri" w:cs="Arial"/>
          <w:b/>
          <w:sz w:val="24"/>
          <w:szCs w:val="24"/>
          <w:lang w:val="ru-RU" w:eastAsia="tr-TR"/>
        </w:rPr>
        <w:t>Члан 12.</w:t>
      </w:r>
    </w:p>
    <w:p w14:paraId="73D06723" w14:textId="27164253" w:rsidR="007134AE" w:rsidRPr="00D738F7" w:rsidRDefault="007134AE" w:rsidP="007134AE">
      <w:pPr>
        <w:spacing w:before="60" w:after="60"/>
        <w:rPr>
          <w:rFonts w:cs="Arial"/>
          <w:sz w:val="24"/>
          <w:szCs w:val="24"/>
          <w:lang w:val="ru-RU"/>
        </w:rPr>
      </w:pPr>
      <w:r w:rsidRPr="002262A9">
        <w:rPr>
          <w:rFonts w:cs="Arial"/>
          <w:sz w:val="24"/>
          <w:szCs w:val="24"/>
        </w:rPr>
        <w:t xml:space="preserve">Пружалац </w:t>
      </w:r>
      <w:proofErr w:type="gramStart"/>
      <w:r w:rsidRPr="002262A9">
        <w:rPr>
          <w:rFonts w:cs="Arial"/>
          <w:sz w:val="24"/>
          <w:szCs w:val="24"/>
        </w:rPr>
        <w:t>услуге</w:t>
      </w:r>
      <w:r w:rsidRPr="00D738F7">
        <w:rPr>
          <w:rFonts w:cs="Arial"/>
          <w:sz w:val="24"/>
          <w:szCs w:val="24"/>
        </w:rPr>
        <w:t xml:space="preserve"> </w:t>
      </w:r>
      <w:r w:rsidRPr="00D738F7">
        <w:rPr>
          <w:rFonts w:cs="Arial"/>
          <w:sz w:val="24"/>
          <w:szCs w:val="24"/>
          <w:lang w:val="sr-Cyrl-RS"/>
        </w:rPr>
        <w:t xml:space="preserve"> </w:t>
      </w:r>
      <w:r w:rsidRPr="00D738F7">
        <w:rPr>
          <w:rFonts w:cs="Arial"/>
          <w:sz w:val="24"/>
          <w:szCs w:val="24"/>
          <w:lang w:val="ru-RU"/>
        </w:rPr>
        <w:t>је</w:t>
      </w:r>
      <w:proofErr w:type="gramEnd"/>
      <w:r w:rsidRPr="00D738F7">
        <w:rPr>
          <w:rFonts w:cs="Arial"/>
          <w:sz w:val="24"/>
          <w:szCs w:val="24"/>
          <w:lang w:val="ru-RU"/>
        </w:rPr>
        <w:t xml:space="preserve"> дужан да, у складу са </w:t>
      </w:r>
      <w:r w:rsidR="009640B1" w:rsidRPr="009640B1">
        <w:rPr>
          <w:rFonts w:cs="Arial"/>
          <w:sz w:val="24"/>
          <w:szCs w:val="24"/>
          <w:lang w:val="sr-Cyrl-RS"/>
        </w:rPr>
        <w:t>Законом о безбедности и здрављу на раду</w:t>
      </w:r>
      <w:r w:rsidR="009640B1">
        <w:rPr>
          <w:rFonts w:cs="Arial"/>
          <w:sz w:val="24"/>
          <w:szCs w:val="24"/>
          <w:lang w:val="sr-Cyrl-RS"/>
        </w:rPr>
        <w:t xml:space="preserve"> </w:t>
      </w:r>
      <w:r w:rsidR="009640B1" w:rsidRPr="009640B1">
        <w:rPr>
          <w:rFonts w:cs="Arial"/>
          <w:sz w:val="24"/>
          <w:szCs w:val="24"/>
          <w:lang w:val="sr-Cyrl-RS"/>
        </w:rPr>
        <w:t>(</w:t>
      </w:r>
      <w:r w:rsidR="008D656D">
        <w:rPr>
          <w:rFonts w:cs="Arial"/>
          <w:sz w:val="24"/>
          <w:szCs w:val="24"/>
          <w:lang w:val="sr-Cyrl-RS"/>
        </w:rPr>
        <w:t>"Sl. glasnik RS", br. 101/2005 и</w:t>
      </w:r>
      <w:r w:rsidR="009640B1" w:rsidRPr="009640B1">
        <w:rPr>
          <w:rFonts w:cs="Arial"/>
          <w:sz w:val="24"/>
          <w:szCs w:val="24"/>
          <w:lang w:val="sr-Cyrl-RS"/>
        </w:rPr>
        <w:t xml:space="preserve"> 91/2015)</w:t>
      </w:r>
      <w:r w:rsidRPr="00D738F7">
        <w:rPr>
          <w:rFonts w:cs="Arial"/>
          <w:sz w:val="24"/>
          <w:szCs w:val="24"/>
          <w:lang w:val="ru-RU"/>
        </w:rPr>
        <w:t xml:space="preserve">, обустави послове </w:t>
      </w:r>
      <w:r w:rsidRPr="00D738F7">
        <w:rPr>
          <w:rFonts w:cs="Arial"/>
          <w:sz w:val="24"/>
          <w:szCs w:val="24"/>
        </w:rPr>
        <w:t xml:space="preserve">на радном месту уколико је забрану </w:t>
      </w:r>
      <w:r w:rsidRPr="00D738F7">
        <w:rPr>
          <w:rFonts w:cs="Arial"/>
          <w:sz w:val="24"/>
          <w:szCs w:val="24"/>
          <w:lang w:val="ru-RU"/>
        </w:rPr>
        <w:t>рад</w:t>
      </w:r>
      <w:r w:rsidRPr="00D738F7">
        <w:rPr>
          <w:rFonts w:cs="Arial"/>
          <w:sz w:val="24"/>
          <w:szCs w:val="24"/>
        </w:rPr>
        <w:t>а</w:t>
      </w:r>
      <w:r w:rsidRPr="00D738F7">
        <w:rPr>
          <w:rFonts w:cs="Arial"/>
          <w:sz w:val="24"/>
          <w:szCs w:val="24"/>
          <w:lang w:val="ru-RU"/>
        </w:rPr>
        <w:t xml:space="preserve"> на радном месту или забрану употребе средства за рад издало лице одређено, у складу са прописима, од стране </w:t>
      </w:r>
      <w:r w:rsidRPr="002262A9">
        <w:rPr>
          <w:rFonts w:cs="Arial"/>
          <w:sz w:val="24"/>
          <w:szCs w:val="24"/>
          <w:lang w:val="ru-RU"/>
        </w:rPr>
        <w:t>Корисника услуге</w:t>
      </w:r>
      <w:r w:rsidRPr="00D738F7">
        <w:rPr>
          <w:rFonts w:cs="Arial"/>
          <w:sz w:val="24"/>
          <w:szCs w:val="24"/>
          <w:lang w:val="ru-RU"/>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D119012" w14:textId="77777777" w:rsidR="007134AE" w:rsidRPr="00D738F7" w:rsidRDefault="007134AE" w:rsidP="007134AE">
      <w:pPr>
        <w:spacing w:before="60" w:after="60"/>
        <w:rPr>
          <w:rFonts w:cs="Arial"/>
          <w:sz w:val="24"/>
          <w:szCs w:val="24"/>
          <w:lang w:val="ru-RU"/>
        </w:rPr>
      </w:pPr>
      <w:r w:rsidRPr="002262A9">
        <w:rPr>
          <w:rFonts w:cs="Arial"/>
          <w:sz w:val="24"/>
          <w:szCs w:val="24"/>
        </w:rPr>
        <w:t>Пружалац услуге</w:t>
      </w:r>
      <w:r w:rsidRPr="00D738F7">
        <w:rPr>
          <w:rFonts w:cs="Arial"/>
          <w:sz w:val="24"/>
          <w:szCs w:val="24"/>
        </w:rPr>
        <w:t xml:space="preserve"> </w:t>
      </w:r>
      <w:r w:rsidRPr="00D738F7">
        <w:rPr>
          <w:rFonts w:cs="Arial"/>
          <w:sz w:val="24"/>
          <w:szCs w:val="24"/>
          <w:lang w:val="ru-RU"/>
        </w:rPr>
        <w:t xml:space="preserve">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Pr="002262A9">
        <w:rPr>
          <w:rFonts w:cs="Arial"/>
          <w:sz w:val="24"/>
          <w:szCs w:val="24"/>
          <w:lang w:val="ru-RU"/>
        </w:rPr>
        <w:t>Корисника услуге</w:t>
      </w:r>
      <w:r w:rsidRPr="00D738F7">
        <w:rPr>
          <w:rFonts w:cs="Arial"/>
          <w:sz w:val="24"/>
          <w:szCs w:val="24"/>
          <w:lang w:val="ru-RU"/>
        </w:rPr>
        <w:t xml:space="preserve"> за спровођење контроле примене превентивних мера за безбедан и здрав рад.</w:t>
      </w:r>
    </w:p>
    <w:p w14:paraId="45D0C633" w14:textId="77777777" w:rsidR="007134AE" w:rsidRPr="00D738F7" w:rsidRDefault="007134AE" w:rsidP="007134AE">
      <w:pPr>
        <w:spacing w:before="60" w:after="60"/>
        <w:rPr>
          <w:rFonts w:cs="Arial"/>
          <w:sz w:val="24"/>
          <w:szCs w:val="24"/>
          <w:lang w:val="ru-RU"/>
        </w:rPr>
      </w:pPr>
    </w:p>
    <w:p w14:paraId="75506D30" w14:textId="77777777" w:rsidR="007134AE" w:rsidRPr="00D738F7" w:rsidRDefault="007134AE" w:rsidP="007134AE">
      <w:pPr>
        <w:spacing w:before="60" w:after="60"/>
        <w:rPr>
          <w:rFonts w:cs="Arial"/>
          <w:b/>
          <w:sz w:val="24"/>
          <w:szCs w:val="24"/>
          <w:lang w:val="ru-RU"/>
        </w:rPr>
      </w:pPr>
      <w:r w:rsidRPr="00D738F7">
        <w:rPr>
          <w:rFonts w:cs="Arial"/>
          <w:b/>
          <w:sz w:val="24"/>
          <w:szCs w:val="24"/>
          <w:lang w:val="ru-RU"/>
        </w:rPr>
        <w:t>Виша сила</w:t>
      </w:r>
    </w:p>
    <w:p w14:paraId="2979C266" w14:textId="77777777" w:rsidR="007134AE" w:rsidRPr="00D738F7" w:rsidRDefault="007134AE" w:rsidP="007134AE">
      <w:pPr>
        <w:tabs>
          <w:tab w:val="center" w:pos="4680"/>
        </w:tabs>
        <w:jc w:val="center"/>
        <w:rPr>
          <w:rFonts w:cs="Arial"/>
          <w:b/>
          <w:sz w:val="24"/>
          <w:szCs w:val="24"/>
        </w:rPr>
      </w:pPr>
      <w:r w:rsidRPr="00D738F7">
        <w:rPr>
          <w:rFonts w:cs="Arial"/>
          <w:b/>
          <w:sz w:val="24"/>
          <w:szCs w:val="24"/>
        </w:rPr>
        <w:t>Члан 1</w:t>
      </w:r>
      <w:r w:rsidRPr="00D738F7">
        <w:rPr>
          <w:rFonts w:cs="Arial"/>
          <w:b/>
          <w:sz w:val="24"/>
          <w:szCs w:val="24"/>
          <w:lang w:val="sr-Cyrl-RS"/>
        </w:rPr>
        <w:t>3</w:t>
      </w:r>
      <w:r w:rsidRPr="00D738F7">
        <w:rPr>
          <w:rFonts w:cs="Arial"/>
          <w:b/>
          <w:sz w:val="24"/>
          <w:szCs w:val="24"/>
        </w:rPr>
        <w:t>.</w:t>
      </w:r>
    </w:p>
    <w:p w14:paraId="532D1B89" w14:textId="608CB469" w:rsidR="007134AE" w:rsidRPr="00D738F7" w:rsidRDefault="007134AE" w:rsidP="001E24CF">
      <w:pPr>
        <w:tabs>
          <w:tab w:val="left" w:pos="5115"/>
        </w:tabs>
        <w:rPr>
          <w:rFonts w:cs="Arial"/>
          <w:sz w:val="24"/>
          <w:szCs w:val="24"/>
        </w:rPr>
      </w:pPr>
      <w:r w:rsidRPr="00D738F7">
        <w:rPr>
          <w:rFonts w:cs="Arial"/>
          <w:sz w:val="24"/>
          <w:szCs w:val="24"/>
        </w:rPr>
        <w:t xml:space="preserve"> У случају више силе – непредвиђених догађаја ван контроле Уговорних страна, који спречавају било коју Уговорну страну да изврши своје обавезе по овом </w:t>
      </w:r>
      <w:r w:rsidR="000C1FEB">
        <w:rPr>
          <w:rFonts w:cs="Arial"/>
          <w:sz w:val="24"/>
          <w:szCs w:val="24"/>
          <w:lang w:val="sr-Cyrl-RS"/>
        </w:rPr>
        <w:t>У</w:t>
      </w:r>
      <w:r w:rsidR="000C1FEB" w:rsidRPr="00D738F7">
        <w:rPr>
          <w:rFonts w:cs="Arial"/>
          <w:sz w:val="24"/>
          <w:szCs w:val="24"/>
        </w:rPr>
        <w:t xml:space="preserve">говору </w:t>
      </w:r>
      <w:r w:rsidRPr="00D738F7">
        <w:rPr>
          <w:rFonts w:cs="Arial"/>
          <w:sz w:val="24"/>
          <w:szCs w:val="24"/>
        </w:rPr>
        <w:t xml:space="preserve">– извршавање уговорених обавеза ће се прекинути у оној мери у којој је Уговорна страна погођена таквим догађајем и за време </w:t>
      </w:r>
      <w:r w:rsidRPr="00D738F7">
        <w:rPr>
          <w:rFonts w:cs="Arial"/>
          <w:sz w:val="24"/>
          <w:szCs w:val="24"/>
          <w:lang w:val="am-ET"/>
        </w:rPr>
        <w:t>за</w:t>
      </w:r>
      <w:r w:rsidRPr="00D738F7">
        <w:rPr>
          <w:rFonts w:cs="Arial"/>
          <w:sz w:val="24"/>
          <w:szCs w:val="24"/>
        </w:rPr>
        <w:t xml:space="preserve">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w:t>
      </w:r>
      <w:r w:rsidR="002262A9">
        <w:rPr>
          <w:rFonts w:cs="Arial"/>
          <w:sz w:val="24"/>
          <w:szCs w:val="24"/>
          <w:lang w:val="sr-Cyrl-RS"/>
        </w:rPr>
        <w:t>3 (словима</w:t>
      </w:r>
      <w:proofErr w:type="gramStart"/>
      <w:r w:rsidR="002262A9">
        <w:rPr>
          <w:rFonts w:cs="Arial"/>
          <w:sz w:val="24"/>
          <w:szCs w:val="24"/>
          <w:lang w:val="sr-Cyrl-RS"/>
        </w:rPr>
        <w:t>:</w:t>
      </w:r>
      <w:r w:rsidRPr="00D738F7">
        <w:rPr>
          <w:rFonts w:cs="Arial"/>
          <w:sz w:val="24"/>
          <w:szCs w:val="24"/>
        </w:rPr>
        <w:t>три</w:t>
      </w:r>
      <w:proofErr w:type="gramEnd"/>
      <w:r w:rsidR="002262A9">
        <w:rPr>
          <w:rFonts w:cs="Arial"/>
          <w:sz w:val="24"/>
          <w:szCs w:val="24"/>
          <w:lang w:val="sr-Cyrl-RS"/>
        </w:rPr>
        <w:t>)</w:t>
      </w:r>
      <w:r w:rsidRPr="00D738F7">
        <w:rPr>
          <w:rFonts w:cs="Arial"/>
          <w:sz w:val="24"/>
          <w:szCs w:val="24"/>
        </w:rPr>
        <w:t xml:space="preserve"> радна дана о наступању више силе.</w:t>
      </w:r>
    </w:p>
    <w:p w14:paraId="2DFA8034" w14:textId="5F687336" w:rsidR="007134AE" w:rsidRPr="00D738F7" w:rsidRDefault="007134AE" w:rsidP="007134AE">
      <w:pPr>
        <w:rPr>
          <w:rFonts w:cs="Arial"/>
          <w:sz w:val="24"/>
          <w:szCs w:val="24"/>
        </w:rPr>
      </w:pPr>
      <w:r w:rsidRPr="00D738F7">
        <w:rPr>
          <w:rFonts w:cs="Arial"/>
          <w:sz w:val="24"/>
          <w:szCs w:val="24"/>
        </w:rPr>
        <w:t xml:space="preserve">У случају наступања више силе, уговорне стране могу уговорити </w:t>
      </w:r>
      <w:proofErr w:type="gramStart"/>
      <w:r w:rsidRPr="00D738F7">
        <w:rPr>
          <w:rFonts w:cs="Arial"/>
          <w:sz w:val="24"/>
          <w:szCs w:val="24"/>
        </w:rPr>
        <w:t>продужење  рока</w:t>
      </w:r>
      <w:proofErr w:type="gramEnd"/>
      <w:r w:rsidRPr="00D738F7">
        <w:rPr>
          <w:rFonts w:cs="Arial"/>
          <w:sz w:val="24"/>
          <w:szCs w:val="24"/>
        </w:rPr>
        <w:t xml:space="preserve"> извршења уговорених услуга за оно време за које је настало кашњење у извршавању уговорних обавеза, проузроковано вишом силом. </w:t>
      </w:r>
    </w:p>
    <w:p w14:paraId="0A0CC42E" w14:textId="10F21D34" w:rsidR="007134AE" w:rsidRPr="00D738F7" w:rsidRDefault="007134AE" w:rsidP="007134AE">
      <w:pPr>
        <w:rPr>
          <w:rFonts w:cs="Arial"/>
          <w:sz w:val="24"/>
          <w:szCs w:val="24"/>
        </w:rPr>
      </w:pPr>
      <w:r w:rsidRPr="00D738F7">
        <w:rPr>
          <w:rFonts w:cs="Arial"/>
          <w:sz w:val="24"/>
          <w:szCs w:val="24"/>
        </w:rPr>
        <w:t>У случају из става</w:t>
      </w:r>
      <w:r w:rsidRPr="00D738F7">
        <w:rPr>
          <w:rFonts w:cs="Arial"/>
          <w:sz w:val="24"/>
          <w:szCs w:val="24"/>
          <w:lang w:val="sr-Cyrl-RS"/>
        </w:rPr>
        <w:t xml:space="preserve"> 2.</w:t>
      </w:r>
      <w:r w:rsidRPr="00D738F7">
        <w:rPr>
          <w:rFonts w:cs="Arial"/>
          <w:sz w:val="24"/>
          <w:szCs w:val="24"/>
        </w:rPr>
        <w:t xml:space="preserve"> </w:t>
      </w:r>
      <w:proofErr w:type="gramStart"/>
      <w:r w:rsidRPr="00D738F7">
        <w:rPr>
          <w:rFonts w:cs="Arial"/>
          <w:sz w:val="24"/>
          <w:szCs w:val="24"/>
        </w:rPr>
        <w:t>овог</w:t>
      </w:r>
      <w:proofErr w:type="gramEnd"/>
      <w:r w:rsidRPr="00D738F7">
        <w:rPr>
          <w:rFonts w:cs="Arial"/>
          <w:sz w:val="24"/>
          <w:szCs w:val="24"/>
        </w:rPr>
        <w:t xml:space="preserve"> члана Уговора </w:t>
      </w:r>
      <w:r w:rsidRPr="002262A9">
        <w:rPr>
          <w:rFonts w:cs="Arial"/>
          <w:sz w:val="24"/>
          <w:szCs w:val="24"/>
        </w:rPr>
        <w:t>Корисник услуге</w:t>
      </w:r>
      <w:r w:rsidRPr="00D738F7">
        <w:rPr>
          <w:rFonts w:cs="Arial"/>
          <w:sz w:val="24"/>
          <w:szCs w:val="24"/>
        </w:rPr>
        <w:t xml:space="preserve"> ће поступати у складу са чланом 115. Закона.</w:t>
      </w:r>
    </w:p>
    <w:p w14:paraId="68C684BA" w14:textId="606EF1EA" w:rsidR="007134AE" w:rsidRPr="00D738F7" w:rsidRDefault="007134AE" w:rsidP="007134AE">
      <w:pPr>
        <w:rPr>
          <w:rFonts w:cs="Arial"/>
          <w:sz w:val="24"/>
          <w:szCs w:val="24"/>
        </w:rPr>
      </w:pPr>
      <w:r w:rsidRPr="00D738F7">
        <w:rPr>
          <w:rFonts w:cs="Arial"/>
          <w:sz w:val="24"/>
          <w:szCs w:val="24"/>
        </w:rPr>
        <w:t>Свака Уговорна страна сноси своје трошкове, који настану у периоду трајања више силе</w:t>
      </w:r>
      <w:r w:rsidRPr="00D738F7">
        <w:rPr>
          <w:rFonts w:cs="Arial"/>
          <w:sz w:val="24"/>
          <w:szCs w:val="24"/>
          <w:lang w:val="am-ET"/>
        </w:rPr>
        <w:t>,</w:t>
      </w:r>
      <w:r w:rsidRPr="00D738F7">
        <w:rPr>
          <w:rFonts w:cs="Arial"/>
          <w:sz w:val="24"/>
          <w:szCs w:val="24"/>
        </w:rPr>
        <w:t xml:space="preserve"> односно за период мировања уговора услед дејства више силе, за који се продужава рок важења Уговора.</w:t>
      </w:r>
    </w:p>
    <w:p w14:paraId="1BFB3B4D" w14:textId="654F8599" w:rsidR="008D656D" w:rsidRPr="00D738F7" w:rsidRDefault="007134AE" w:rsidP="007134AE">
      <w:pPr>
        <w:rPr>
          <w:rFonts w:cs="Arial"/>
          <w:sz w:val="24"/>
          <w:szCs w:val="24"/>
          <w:lang w:val="sr-Cyrl-RS"/>
        </w:rPr>
      </w:pPr>
      <w:r w:rsidRPr="00D738F7">
        <w:rPr>
          <w:rFonts w:cs="Arial"/>
          <w:sz w:val="24"/>
          <w:szCs w:val="24"/>
        </w:rPr>
        <w:t>Уколико виша сила траје дуже од 15</w:t>
      </w:r>
      <w:r w:rsidR="00184832">
        <w:rPr>
          <w:rFonts w:cs="Arial"/>
          <w:sz w:val="24"/>
          <w:szCs w:val="24"/>
          <w:lang w:val="sr-Cyrl-RS"/>
        </w:rPr>
        <w:t xml:space="preserve"> (словима</w:t>
      </w:r>
      <w:proofErr w:type="gramStart"/>
      <w:r w:rsidR="00184832">
        <w:rPr>
          <w:rFonts w:cs="Arial"/>
          <w:sz w:val="24"/>
          <w:szCs w:val="24"/>
          <w:lang w:val="sr-Cyrl-RS"/>
        </w:rPr>
        <w:t>:петнаест</w:t>
      </w:r>
      <w:proofErr w:type="gramEnd"/>
      <w:r w:rsidR="00184832">
        <w:rPr>
          <w:rFonts w:cs="Arial"/>
          <w:sz w:val="24"/>
          <w:szCs w:val="24"/>
          <w:lang w:val="sr-Cyrl-RS"/>
        </w:rPr>
        <w:t>)</w:t>
      </w:r>
      <w:r w:rsidRPr="00D738F7">
        <w:rPr>
          <w:rFonts w:cs="Arial"/>
          <w:sz w:val="24"/>
          <w:szCs w:val="24"/>
        </w:rPr>
        <w:t xml:space="preserve"> дана, било која Уговорна страна може да раскине овај уговор у року од 15</w:t>
      </w:r>
      <w:r w:rsidR="00184832">
        <w:rPr>
          <w:rFonts w:cs="Arial"/>
          <w:sz w:val="24"/>
          <w:szCs w:val="24"/>
          <w:lang w:val="sr-Cyrl-RS"/>
        </w:rPr>
        <w:t xml:space="preserve"> </w:t>
      </w:r>
      <w:r w:rsidR="00184832" w:rsidRPr="00184832">
        <w:rPr>
          <w:rFonts w:cs="Arial"/>
          <w:sz w:val="24"/>
          <w:szCs w:val="24"/>
          <w:lang w:val="sr-Cyrl-RS"/>
        </w:rPr>
        <w:t>(словима:петнаест)</w:t>
      </w:r>
      <w:r w:rsidR="00184832" w:rsidRPr="00184832">
        <w:rPr>
          <w:rFonts w:cs="Arial"/>
          <w:sz w:val="24"/>
          <w:szCs w:val="24"/>
        </w:rPr>
        <w:t xml:space="preserve"> </w:t>
      </w:r>
      <w:r w:rsidRPr="00D738F7">
        <w:rPr>
          <w:rFonts w:cs="Arial"/>
          <w:sz w:val="24"/>
          <w:szCs w:val="24"/>
        </w:rPr>
        <w:t xml:space="preserve"> дана, уз доставу писаног обавештења другој Уговорној страни о намери да раскине Уговор.</w:t>
      </w:r>
    </w:p>
    <w:p w14:paraId="697BF129" w14:textId="77777777" w:rsidR="007134AE" w:rsidRPr="00D738F7" w:rsidRDefault="007134AE" w:rsidP="007134AE">
      <w:pPr>
        <w:rPr>
          <w:rFonts w:cs="Arial"/>
          <w:b/>
          <w:sz w:val="24"/>
          <w:szCs w:val="24"/>
          <w:lang w:val="sr-Cyrl-RS"/>
        </w:rPr>
      </w:pPr>
      <w:r w:rsidRPr="00D738F7">
        <w:rPr>
          <w:rFonts w:cs="Arial"/>
          <w:b/>
          <w:sz w:val="24"/>
          <w:szCs w:val="24"/>
          <w:lang w:val="sr-Cyrl-RS"/>
        </w:rPr>
        <w:t xml:space="preserve"> </w:t>
      </w:r>
      <w:r w:rsidRPr="00D738F7">
        <w:rPr>
          <w:rFonts w:cs="Arial"/>
          <w:b/>
          <w:sz w:val="24"/>
          <w:szCs w:val="24"/>
        </w:rPr>
        <w:t>Средства финансијског обезбеђења</w:t>
      </w:r>
    </w:p>
    <w:p w14:paraId="52DF8E5B" w14:textId="77777777" w:rsidR="007134AE" w:rsidRPr="00D738F7" w:rsidRDefault="007134AE" w:rsidP="007134AE">
      <w:pPr>
        <w:jc w:val="center"/>
        <w:rPr>
          <w:rFonts w:cs="Arial"/>
          <w:b/>
          <w:bCs/>
          <w:sz w:val="24"/>
          <w:szCs w:val="24"/>
          <w:lang w:val="ru-RU"/>
        </w:rPr>
      </w:pPr>
      <w:r w:rsidRPr="00D738F7">
        <w:rPr>
          <w:rFonts w:cs="Arial"/>
          <w:b/>
          <w:bCs/>
          <w:sz w:val="24"/>
          <w:szCs w:val="24"/>
          <w:lang w:val="ru-RU"/>
        </w:rPr>
        <w:t>Члан 14.</w:t>
      </w:r>
    </w:p>
    <w:p w14:paraId="65651871" w14:textId="49BCF408" w:rsidR="007134AE" w:rsidRPr="00D738F7" w:rsidRDefault="007134AE" w:rsidP="007134AE">
      <w:pPr>
        <w:rPr>
          <w:rFonts w:cs="Arial"/>
          <w:sz w:val="24"/>
          <w:szCs w:val="24"/>
          <w:lang w:val="sr-Cyrl-RS"/>
        </w:rPr>
      </w:pPr>
      <w:r w:rsidRPr="002262A9">
        <w:rPr>
          <w:rFonts w:eastAsia="TimesNewRomanPSMT" w:cs="Arial"/>
          <w:sz w:val="24"/>
          <w:szCs w:val="24"/>
        </w:rPr>
        <w:t>Пружалац услуге</w:t>
      </w:r>
      <w:r w:rsidRPr="00D738F7">
        <w:rPr>
          <w:rFonts w:eastAsia="TimesNewRomanPSMT" w:cs="Arial"/>
          <w:sz w:val="24"/>
          <w:szCs w:val="24"/>
          <w:lang w:val="sr-Latn-CS"/>
        </w:rPr>
        <w:t xml:space="preserve"> је дужан да у тренутку закључења Уговора, а најкасније у року </w:t>
      </w:r>
      <w:r w:rsidR="000C1FEB">
        <w:rPr>
          <w:rFonts w:eastAsia="TimesNewRomanPSMT" w:cs="Arial"/>
          <w:sz w:val="24"/>
          <w:szCs w:val="24"/>
          <w:lang w:val="sr-Cyrl-RS"/>
        </w:rPr>
        <w:t>10 (словима</w:t>
      </w:r>
      <w:proofErr w:type="gramStart"/>
      <w:r w:rsidR="000C1FEB">
        <w:rPr>
          <w:rFonts w:eastAsia="TimesNewRomanPSMT" w:cs="Arial"/>
          <w:sz w:val="24"/>
          <w:szCs w:val="24"/>
          <w:lang w:val="sr-Cyrl-RS"/>
        </w:rPr>
        <w:t>:</w:t>
      </w:r>
      <w:r w:rsidRPr="00D738F7">
        <w:rPr>
          <w:rFonts w:eastAsia="TimesNewRomanPSMT" w:cs="Arial"/>
          <w:sz w:val="24"/>
          <w:szCs w:val="24"/>
          <w:lang w:val="sr-Cyrl-RS"/>
        </w:rPr>
        <w:t>десет</w:t>
      </w:r>
      <w:proofErr w:type="gramEnd"/>
      <w:r w:rsidR="000C1FEB">
        <w:rPr>
          <w:rFonts w:eastAsia="TimesNewRomanPSMT" w:cs="Arial"/>
          <w:sz w:val="24"/>
          <w:szCs w:val="24"/>
          <w:lang w:val="sr-Cyrl-RS"/>
        </w:rPr>
        <w:t>)</w:t>
      </w:r>
      <w:r w:rsidRPr="00D738F7">
        <w:rPr>
          <w:rFonts w:eastAsia="TimesNewRomanPSMT" w:cs="Arial"/>
          <w:sz w:val="24"/>
          <w:szCs w:val="24"/>
          <w:lang w:val="sr-Cyrl-RS"/>
        </w:rPr>
        <w:t xml:space="preserve"> </w:t>
      </w:r>
      <w:r w:rsidRPr="00757199">
        <w:rPr>
          <w:rFonts w:eastAsia="TimesNewRomanPSMT" w:cs="Arial"/>
          <w:sz w:val="24"/>
          <w:szCs w:val="24"/>
          <w:lang w:val="sr-Latn-CS"/>
        </w:rPr>
        <w:t xml:space="preserve"> дана</w:t>
      </w:r>
      <w:r w:rsidRPr="00D738F7">
        <w:rPr>
          <w:rFonts w:eastAsia="TimesNewRomanPSMT" w:cs="Arial"/>
          <w:sz w:val="24"/>
          <w:szCs w:val="24"/>
          <w:lang w:val="sr-Latn-CS"/>
        </w:rPr>
        <w:t xml:space="preserve"> од дана закључења Уговора, као одложни услов из члана 7</w:t>
      </w:r>
      <w:r w:rsidRPr="00D738F7">
        <w:rPr>
          <w:rFonts w:eastAsia="TimesNewRomanPSMT" w:cs="Arial"/>
          <w:sz w:val="24"/>
          <w:szCs w:val="24"/>
        </w:rPr>
        <w:t>4</w:t>
      </w:r>
      <w:r w:rsidRPr="00D738F7">
        <w:rPr>
          <w:rFonts w:eastAsia="TimesNewRomanPSMT" w:cs="Arial"/>
          <w:sz w:val="24"/>
          <w:szCs w:val="24"/>
          <w:lang w:val="sr-Latn-CS"/>
        </w:rPr>
        <w:t>. став 2. Закона о облигационим односима</w:t>
      </w:r>
      <w:r w:rsidR="000C1FEB">
        <w:rPr>
          <w:rFonts w:eastAsia="TimesNewRomanPSMT" w:cs="Arial"/>
          <w:sz w:val="24"/>
          <w:szCs w:val="24"/>
          <w:lang w:val="sr-Cyrl-RS"/>
        </w:rPr>
        <w:t xml:space="preserve"> </w:t>
      </w:r>
      <w:r w:rsidR="000C1FEB" w:rsidRPr="000C1FEB">
        <w:rPr>
          <w:rFonts w:eastAsia="TimesNewRomanPSMT" w:cs="Arial"/>
          <w:sz w:val="24"/>
          <w:szCs w:val="24"/>
          <w:lang w:val="sr-Cyrl-RS"/>
        </w:rPr>
        <w:t>("</w:t>
      </w:r>
      <w:r w:rsidR="000C1FEB">
        <w:rPr>
          <w:rFonts w:eastAsia="TimesNewRomanPSMT" w:cs="Arial"/>
          <w:sz w:val="24"/>
          <w:szCs w:val="24"/>
          <w:lang w:val="sr-Cyrl-RS"/>
        </w:rPr>
        <w:t>Сл</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лист</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СФРЈ</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бр</w:t>
      </w:r>
      <w:r w:rsidR="000C1FEB" w:rsidRPr="000C1FEB">
        <w:rPr>
          <w:rFonts w:eastAsia="TimesNewRomanPSMT" w:cs="Arial"/>
          <w:sz w:val="24"/>
          <w:szCs w:val="24"/>
          <w:lang w:val="sr-Cyrl-RS"/>
        </w:rPr>
        <w:t xml:space="preserve">. 29/78, 39/85, 45/89 - </w:t>
      </w:r>
      <w:r w:rsidR="000C1FEB">
        <w:rPr>
          <w:rFonts w:eastAsia="TimesNewRomanPSMT" w:cs="Arial"/>
          <w:sz w:val="24"/>
          <w:szCs w:val="24"/>
          <w:lang w:val="sr-Cyrl-RS"/>
        </w:rPr>
        <w:t>одлука</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УСЈ</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и</w:t>
      </w:r>
      <w:r w:rsidR="000C1FEB" w:rsidRPr="000C1FEB">
        <w:rPr>
          <w:rFonts w:eastAsia="TimesNewRomanPSMT" w:cs="Arial"/>
          <w:sz w:val="24"/>
          <w:szCs w:val="24"/>
          <w:lang w:val="sr-Cyrl-RS"/>
        </w:rPr>
        <w:t xml:space="preserve"> 57/89, "</w:t>
      </w:r>
      <w:r w:rsidR="000C1FEB">
        <w:rPr>
          <w:rFonts w:eastAsia="TimesNewRomanPSMT" w:cs="Arial"/>
          <w:sz w:val="24"/>
          <w:szCs w:val="24"/>
          <w:lang w:val="sr-Cyrl-RS"/>
        </w:rPr>
        <w:t>Сл</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лист</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СРЈ</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бр</w:t>
      </w:r>
      <w:r w:rsidR="000C1FEB" w:rsidRPr="000C1FEB">
        <w:rPr>
          <w:rFonts w:eastAsia="TimesNewRomanPSMT" w:cs="Arial"/>
          <w:sz w:val="24"/>
          <w:szCs w:val="24"/>
          <w:lang w:val="sr-Cyrl-RS"/>
        </w:rPr>
        <w:t xml:space="preserve">. 31/93 </w:t>
      </w:r>
      <w:r w:rsidR="000C1FEB">
        <w:rPr>
          <w:rFonts w:eastAsia="TimesNewRomanPSMT" w:cs="Arial"/>
          <w:sz w:val="24"/>
          <w:szCs w:val="24"/>
          <w:lang w:val="sr-Cyrl-RS"/>
        </w:rPr>
        <w:t>и</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Сл</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лист</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СЦГ</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бр</w:t>
      </w:r>
      <w:r w:rsidR="000C1FEB" w:rsidRPr="000C1FEB">
        <w:rPr>
          <w:rFonts w:eastAsia="TimesNewRomanPSMT" w:cs="Arial"/>
          <w:sz w:val="24"/>
          <w:szCs w:val="24"/>
          <w:lang w:val="sr-Cyrl-RS"/>
        </w:rPr>
        <w:t xml:space="preserve">. </w:t>
      </w:r>
      <w:r w:rsidR="000C1FEB" w:rsidRPr="000C1FEB">
        <w:rPr>
          <w:rFonts w:eastAsia="TimesNewRomanPSMT" w:cs="Arial"/>
          <w:sz w:val="24"/>
          <w:szCs w:val="24"/>
          <w:lang w:val="sr-Cyrl-RS"/>
        </w:rPr>
        <w:lastRenderedPageBreak/>
        <w:t xml:space="preserve">1/2003 - </w:t>
      </w:r>
      <w:r w:rsidR="000C1FEB">
        <w:rPr>
          <w:rFonts w:eastAsia="TimesNewRomanPSMT" w:cs="Arial"/>
          <w:sz w:val="24"/>
          <w:szCs w:val="24"/>
          <w:lang w:val="sr-Cyrl-RS"/>
        </w:rPr>
        <w:t>Уставна</w:t>
      </w:r>
      <w:r w:rsidR="000C1FEB" w:rsidRPr="000C1FEB">
        <w:rPr>
          <w:rFonts w:eastAsia="TimesNewRomanPSMT" w:cs="Arial"/>
          <w:sz w:val="24"/>
          <w:szCs w:val="24"/>
          <w:lang w:val="sr-Cyrl-RS"/>
        </w:rPr>
        <w:t xml:space="preserve"> </w:t>
      </w:r>
      <w:r w:rsidR="000C1FEB">
        <w:rPr>
          <w:rFonts w:eastAsia="TimesNewRomanPSMT" w:cs="Arial"/>
          <w:sz w:val="24"/>
          <w:szCs w:val="24"/>
          <w:lang w:val="sr-Cyrl-RS"/>
        </w:rPr>
        <w:t>повеља</w:t>
      </w:r>
      <w:r w:rsidR="000C1FEB" w:rsidRPr="000C1FEB">
        <w:rPr>
          <w:rFonts w:eastAsia="TimesNewRomanPSMT" w:cs="Arial"/>
          <w:sz w:val="24"/>
          <w:szCs w:val="24"/>
          <w:lang w:val="sr-Cyrl-RS"/>
        </w:rPr>
        <w:t>)</w:t>
      </w:r>
      <w:r w:rsidRPr="00D738F7">
        <w:rPr>
          <w:rFonts w:eastAsia="TimesNewRomanPSMT" w:cs="Arial"/>
          <w:sz w:val="24"/>
          <w:szCs w:val="24"/>
          <w:lang w:val="sr-Latn-CS"/>
        </w:rPr>
        <w:t>,</w:t>
      </w:r>
      <w:r w:rsidRPr="00D738F7">
        <w:rPr>
          <w:rFonts w:eastAsia="TimesNewRomanPSMT" w:cs="Arial"/>
          <w:sz w:val="24"/>
          <w:szCs w:val="24"/>
          <w:lang w:val="sr-Cyrl-RS"/>
        </w:rPr>
        <w:t xml:space="preserve"> </w:t>
      </w:r>
      <w:r w:rsidR="001741E8">
        <w:rPr>
          <w:rFonts w:eastAsia="TimesNewRomanPSMT" w:cs="Arial"/>
          <w:sz w:val="24"/>
          <w:szCs w:val="24"/>
          <w:lang w:val="sr-Cyrl-RS"/>
        </w:rPr>
        <w:t xml:space="preserve">(даље: ЗОО), </w:t>
      </w:r>
      <w:r w:rsidRPr="00D738F7">
        <w:rPr>
          <w:rFonts w:eastAsia="TimesNewRomanPSMT" w:cs="Arial"/>
          <w:sz w:val="24"/>
          <w:szCs w:val="24"/>
          <w:lang w:val="sr-Latn-CS"/>
        </w:rPr>
        <w:t xml:space="preserve">преда </w:t>
      </w:r>
      <w:r w:rsidRPr="002262A9">
        <w:rPr>
          <w:rFonts w:eastAsia="TimesNewRomanPSMT" w:cs="Arial"/>
          <w:sz w:val="24"/>
          <w:szCs w:val="24"/>
          <w:lang w:val="sr-Latn-CS"/>
        </w:rPr>
        <w:t>Кориснику услуге</w:t>
      </w:r>
      <w:r w:rsidRPr="00D738F7">
        <w:rPr>
          <w:rFonts w:cs="Arial"/>
          <w:sz w:val="24"/>
          <w:szCs w:val="24"/>
        </w:rPr>
        <w:t xml:space="preserve"> неопозиву, безусловну (без права на приговор) и на први позив наплативу</w:t>
      </w:r>
      <w:r w:rsidRPr="00D738F7">
        <w:rPr>
          <w:rFonts w:cs="Arial"/>
          <w:sz w:val="24"/>
          <w:szCs w:val="24"/>
          <w:lang w:val="sr-Cyrl-RS"/>
        </w:rPr>
        <w:t>:</w:t>
      </w:r>
    </w:p>
    <w:p w14:paraId="5816088F" w14:textId="0F4AF432" w:rsidR="002262A9" w:rsidRPr="00C528A0" w:rsidRDefault="007134AE" w:rsidP="00D833D7">
      <w:pPr>
        <w:numPr>
          <w:ilvl w:val="0"/>
          <w:numId w:val="43"/>
        </w:numPr>
        <w:suppressAutoHyphens/>
        <w:spacing w:after="200" w:line="276" w:lineRule="auto"/>
        <w:contextualSpacing/>
        <w:rPr>
          <w:rFonts w:eastAsia="TimesNewRomanPSMT" w:cs="Arial"/>
          <w:sz w:val="24"/>
          <w:szCs w:val="24"/>
          <w:lang w:val="sr-Cyrl-RS"/>
        </w:rPr>
      </w:pPr>
      <w:r w:rsidRPr="00D738F7">
        <w:rPr>
          <w:rFonts w:cs="Arial"/>
          <w:sz w:val="24"/>
          <w:szCs w:val="24"/>
          <w:lang w:val="sr-Cyrl-RS"/>
        </w:rPr>
        <w:t>Б</w:t>
      </w:r>
      <w:r w:rsidRPr="00D738F7">
        <w:rPr>
          <w:rFonts w:cs="Arial"/>
          <w:sz w:val="24"/>
          <w:szCs w:val="24"/>
        </w:rPr>
        <w:t>анкарску гаранцију за добро извршење посла у износу од 10% вредности уговора</w:t>
      </w:r>
      <w:r w:rsidRPr="00D738F7">
        <w:rPr>
          <w:rFonts w:eastAsia="TimesNewRomanPSMT" w:cs="Arial"/>
          <w:sz w:val="24"/>
          <w:szCs w:val="24"/>
        </w:rPr>
        <w:t xml:space="preserve"> из члана 2. </w:t>
      </w:r>
      <w:proofErr w:type="gramStart"/>
      <w:r w:rsidRPr="00D738F7">
        <w:rPr>
          <w:rFonts w:eastAsia="TimesNewRomanPSMT" w:cs="Arial"/>
          <w:sz w:val="24"/>
          <w:szCs w:val="24"/>
        </w:rPr>
        <w:t>став</w:t>
      </w:r>
      <w:proofErr w:type="gramEnd"/>
      <w:r w:rsidRPr="00D738F7">
        <w:rPr>
          <w:rFonts w:eastAsia="TimesNewRomanPSMT" w:cs="Arial"/>
          <w:sz w:val="24"/>
          <w:szCs w:val="24"/>
        </w:rPr>
        <w:t xml:space="preserve"> 1. Уговора</w:t>
      </w:r>
      <w:r w:rsidRPr="00D738F7">
        <w:rPr>
          <w:rFonts w:eastAsia="TimesNewRomanPSMT" w:cs="Arial"/>
          <w:sz w:val="24"/>
          <w:szCs w:val="24"/>
          <w:lang w:val="sr-Cyrl-RS"/>
        </w:rPr>
        <w:t>,</w:t>
      </w:r>
      <w:r w:rsidRPr="00D738F7">
        <w:rPr>
          <w:rFonts w:cs="Arial"/>
          <w:sz w:val="24"/>
          <w:szCs w:val="24"/>
        </w:rPr>
        <w:t xml:space="preserve"> без ПДВ.</w:t>
      </w:r>
      <w:r w:rsidRPr="00D738F7">
        <w:rPr>
          <w:rFonts w:cs="Arial"/>
          <w:sz w:val="24"/>
          <w:szCs w:val="24"/>
          <w:lang w:val="sr-Cyrl-RS"/>
        </w:rPr>
        <w:t xml:space="preserve"> </w:t>
      </w:r>
      <w:r w:rsidRPr="00D738F7">
        <w:rPr>
          <w:rFonts w:cs="Arial"/>
          <w:sz w:val="24"/>
          <w:szCs w:val="24"/>
        </w:rPr>
        <w:t>Банкарска гаранција за добро извршење посла мора трајати најмање 60 (</w:t>
      </w:r>
      <w:r w:rsidR="001741E8">
        <w:rPr>
          <w:rFonts w:cs="Arial"/>
          <w:sz w:val="24"/>
          <w:szCs w:val="24"/>
          <w:lang w:val="sr-Cyrl-RS"/>
        </w:rPr>
        <w:t>словима</w:t>
      </w:r>
      <w:proofErr w:type="gramStart"/>
      <w:r w:rsidR="001741E8">
        <w:rPr>
          <w:rFonts w:cs="Arial"/>
          <w:sz w:val="24"/>
          <w:szCs w:val="24"/>
          <w:lang w:val="sr-Cyrl-RS"/>
        </w:rPr>
        <w:t>:</w:t>
      </w:r>
      <w:r w:rsidRPr="00D738F7">
        <w:rPr>
          <w:rFonts w:cs="Arial"/>
          <w:sz w:val="24"/>
          <w:szCs w:val="24"/>
        </w:rPr>
        <w:t>шездесет</w:t>
      </w:r>
      <w:proofErr w:type="gramEnd"/>
      <w:r w:rsidRPr="00D738F7">
        <w:rPr>
          <w:rFonts w:cs="Arial"/>
          <w:sz w:val="24"/>
          <w:szCs w:val="24"/>
        </w:rPr>
        <w:t>) дана дуже од уговореног рока извршења посла, с тим да евентуални продужетак уговореног рока извршења посла има за последицу и продужење рока важења банкарске гаранције за исти број дана.</w:t>
      </w:r>
      <w:r w:rsidRPr="00D738F7">
        <w:rPr>
          <w:rFonts w:cs="Arial"/>
          <w:sz w:val="24"/>
          <w:szCs w:val="24"/>
          <w:lang w:val="sr-Cyrl-RS"/>
        </w:rPr>
        <w:t xml:space="preserve"> </w:t>
      </w:r>
      <w:r w:rsidRPr="002262A9">
        <w:rPr>
          <w:rFonts w:cs="Arial"/>
          <w:sz w:val="24"/>
          <w:szCs w:val="24"/>
        </w:rPr>
        <w:t>Корисник услуге</w:t>
      </w:r>
      <w:r w:rsidRPr="00D738F7">
        <w:rPr>
          <w:rFonts w:cs="Arial"/>
          <w:sz w:val="24"/>
          <w:szCs w:val="24"/>
        </w:rPr>
        <w:t xml:space="preserve"> ће уновчити дату </w:t>
      </w:r>
      <w:r w:rsidRPr="00D738F7">
        <w:rPr>
          <w:rFonts w:cs="Arial"/>
          <w:sz w:val="24"/>
          <w:szCs w:val="24"/>
          <w:lang w:val="ru-RU"/>
        </w:rPr>
        <w:t>банкарску гаранцију за добро извршење посла</w:t>
      </w:r>
      <w:r w:rsidRPr="00D738F7">
        <w:rPr>
          <w:rFonts w:cs="Arial"/>
          <w:sz w:val="24"/>
          <w:szCs w:val="24"/>
        </w:rPr>
        <w:t xml:space="preserve"> у случају да </w:t>
      </w:r>
      <w:r w:rsidRPr="002262A9">
        <w:rPr>
          <w:rFonts w:cs="Arial"/>
          <w:sz w:val="24"/>
          <w:szCs w:val="24"/>
          <w:lang w:val="sr-Cyrl-CS"/>
        </w:rPr>
        <w:t>Пружалац услуге</w:t>
      </w:r>
      <w:r w:rsidRPr="00D738F7">
        <w:rPr>
          <w:rFonts w:cs="Arial"/>
          <w:sz w:val="24"/>
          <w:szCs w:val="24"/>
          <w:lang w:val="sr-Cyrl-RS"/>
        </w:rPr>
        <w:t xml:space="preserve"> </w:t>
      </w:r>
      <w:r w:rsidRPr="00D738F7">
        <w:rPr>
          <w:rFonts w:cs="Arial"/>
          <w:sz w:val="24"/>
          <w:szCs w:val="24"/>
        </w:rPr>
        <w:t xml:space="preserve">не извршава своје уговорне обавезе у роковима и на начин предвиђен уговором.У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D738F7">
        <w:rPr>
          <w:rFonts w:cs="Arial"/>
          <w:sz w:val="24"/>
          <w:szCs w:val="24"/>
          <w:lang w:val="ru-RU"/>
        </w:rPr>
        <w:t xml:space="preserve">Привредној комори Србије са местом арбитраже у Београду, уз примену њеног Правилника </w:t>
      </w:r>
      <w:r w:rsidRPr="00D738F7">
        <w:rPr>
          <w:rFonts w:cs="Arial"/>
          <w:sz w:val="24"/>
          <w:szCs w:val="24"/>
        </w:rPr>
        <w:t xml:space="preserve">и процесног и материјалног права Републике Србије. </w:t>
      </w:r>
    </w:p>
    <w:p w14:paraId="2E531B28" w14:textId="77777777" w:rsidR="00C528A0" w:rsidRPr="00D833D7" w:rsidRDefault="00C528A0" w:rsidP="00C528A0">
      <w:pPr>
        <w:suppressAutoHyphens/>
        <w:spacing w:after="200" w:line="276" w:lineRule="auto"/>
        <w:ind w:left="720"/>
        <w:contextualSpacing/>
        <w:rPr>
          <w:rFonts w:eastAsia="TimesNewRomanPSMT" w:cs="Arial"/>
          <w:sz w:val="24"/>
          <w:szCs w:val="24"/>
          <w:lang w:val="sr-Cyrl-RS"/>
        </w:rPr>
      </w:pPr>
    </w:p>
    <w:p w14:paraId="0918CD5F" w14:textId="0D86032C" w:rsidR="007134AE" w:rsidRDefault="00FC650B" w:rsidP="007134AE">
      <w:pPr>
        <w:spacing w:after="200" w:line="276" w:lineRule="auto"/>
        <w:ind w:left="720"/>
        <w:contextualSpacing/>
        <w:rPr>
          <w:rFonts w:eastAsia="TimesNewRomanPSMT" w:cs="Arial"/>
          <w:i/>
          <w:sz w:val="24"/>
          <w:szCs w:val="24"/>
          <w:lang w:val="sr-Cyrl-RS"/>
        </w:rPr>
      </w:pPr>
      <w:r>
        <w:rPr>
          <w:rFonts w:eastAsia="TimesNewRomanPSMT" w:cs="Arial"/>
          <w:i/>
          <w:sz w:val="24"/>
          <w:szCs w:val="24"/>
          <w:lang w:val="sr-Cyrl-RS"/>
        </w:rPr>
        <w:t>–за домаће понуђач</w:t>
      </w:r>
      <w:r w:rsidR="00C528A0">
        <w:rPr>
          <w:rFonts w:eastAsia="TimesNewRomanPSMT" w:cs="Arial"/>
          <w:i/>
          <w:sz w:val="24"/>
          <w:szCs w:val="24"/>
          <w:lang w:val="sr-Cyrl-RS"/>
        </w:rPr>
        <w:t xml:space="preserve">е кориснике буџетских средстава </w:t>
      </w:r>
      <w:r w:rsidR="00C528A0" w:rsidRPr="00C528A0">
        <w:rPr>
          <w:rFonts w:eastAsia="TimesNewRomanPSMT" w:cs="Arial"/>
          <w:i/>
          <w:sz w:val="24"/>
          <w:szCs w:val="24"/>
          <w:lang w:val="sr-Cyrl-RS"/>
        </w:rPr>
        <w:t>чији се рачуни воде (за буџетска средства и за сопствене приходе) код Министарства финансија - Управа за трезор и којима се у складу са законским и подзаконским актима не издаје банкарска гаранција као средство финансијског обезбеђења</w:t>
      </w:r>
    </w:p>
    <w:p w14:paraId="6D37AE98" w14:textId="77777777" w:rsidR="00C528A0" w:rsidRDefault="00C528A0" w:rsidP="007134AE">
      <w:pPr>
        <w:spacing w:after="200" w:line="276" w:lineRule="auto"/>
        <w:ind w:left="720"/>
        <w:contextualSpacing/>
        <w:rPr>
          <w:rFonts w:eastAsia="TimesNewRomanPSMT" w:cs="Arial"/>
          <w:i/>
          <w:sz w:val="24"/>
          <w:szCs w:val="24"/>
          <w:lang w:val="sr-Cyrl-RS"/>
        </w:rPr>
      </w:pPr>
    </w:p>
    <w:p w14:paraId="0C31EE37" w14:textId="77777777" w:rsidR="00C528A0" w:rsidRDefault="00C528A0" w:rsidP="00C528A0">
      <w:pPr>
        <w:spacing w:after="200" w:line="276" w:lineRule="auto"/>
        <w:ind w:left="720"/>
        <w:contextualSpacing/>
        <w:rPr>
          <w:rFonts w:eastAsia="TimesNewRomanPSMT" w:cs="Arial"/>
          <w:sz w:val="24"/>
          <w:szCs w:val="24"/>
          <w:lang w:val="sr-Cyrl-RS"/>
        </w:rPr>
      </w:pPr>
      <w:r w:rsidRPr="00C528A0">
        <w:rPr>
          <w:rFonts w:eastAsia="TimesNewRomanPSMT" w:cs="Arial"/>
          <w:sz w:val="24"/>
          <w:szCs w:val="24"/>
        </w:rPr>
        <w:t>Пружалац услуге</w:t>
      </w:r>
      <w:r w:rsidRPr="00C528A0">
        <w:rPr>
          <w:rFonts w:eastAsia="TimesNewRomanPSMT" w:cs="Arial"/>
          <w:sz w:val="24"/>
          <w:szCs w:val="24"/>
          <w:lang w:val="sr-Latn-CS"/>
        </w:rPr>
        <w:t xml:space="preserve"> је дужан да у тренутку закључења Уговора, а најкасније у року </w:t>
      </w:r>
      <w:r w:rsidRPr="00C528A0">
        <w:rPr>
          <w:rFonts w:eastAsia="TimesNewRomanPSMT" w:cs="Arial"/>
          <w:sz w:val="24"/>
          <w:szCs w:val="24"/>
          <w:lang w:val="sr-Cyrl-RS"/>
        </w:rPr>
        <w:t>10 (словима</w:t>
      </w:r>
      <w:proofErr w:type="gramStart"/>
      <w:r w:rsidRPr="00C528A0">
        <w:rPr>
          <w:rFonts w:eastAsia="TimesNewRomanPSMT" w:cs="Arial"/>
          <w:sz w:val="24"/>
          <w:szCs w:val="24"/>
          <w:lang w:val="sr-Cyrl-RS"/>
        </w:rPr>
        <w:t>:десет</w:t>
      </w:r>
      <w:proofErr w:type="gramEnd"/>
      <w:r w:rsidRPr="00C528A0">
        <w:rPr>
          <w:rFonts w:eastAsia="TimesNewRomanPSMT" w:cs="Arial"/>
          <w:sz w:val="24"/>
          <w:szCs w:val="24"/>
          <w:lang w:val="sr-Cyrl-RS"/>
        </w:rPr>
        <w:t xml:space="preserve">) </w:t>
      </w:r>
      <w:r w:rsidRPr="00C528A0">
        <w:rPr>
          <w:rFonts w:eastAsia="TimesNewRomanPSMT" w:cs="Arial"/>
          <w:sz w:val="24"/>
          <w:szCs w:val="24"/>
          <w:lang w:val="sr-Latn-CS"/>
        </w:rPr>
        <w:t xml:space="preserve"> дана од дана закључења Уговора, као одложни услов из члана 7</w:t>
      </w:r>
      <w:r w:rsidRPr="00C528A0">
        <w:rPr>
          <w:rFonts w:eastAsia="TimesNewRomanPSMT" w:cs="Arial"/>
          <w:sz w:val="24"/>
          <w:szCs w:val="24"/>
        </w:rPr>
        <w:t>4</w:t>
      </w:r>
      <w:r w:rsidRPr="00C528A0">
        <w:rPr>
          <w:rFonts w:eastAsia="TimesNewRomanPSMT" w:cs="Arial"/>
          <w:sz w:val="24"/>
          <w:szCs w:val="24"/>
          <w:lang w:val="sr-Latn-CS"/>
        </w:rPr>
        <w:t>. став 2. Закона о облигационим односима</w:t>
      </w:r>
      <w:r w:rsidRPr="00C528A0">
        <w:rPr>
          <w:rFonts w:eastAsia="TimesNewRomanPSMT" w:cs="Arial"/>
          <w:sz w:val="24"/>
          <w:szCs w:val="24"/>
          <w:lang w:val="sr-Cyrl-RS"/>
        </w:rPr>
        <w:t xml:space="preserve"> ("Сл. лист СФРЈ", бр. 29/78, 39/85, 45/89 - одлука УСЈ и 57/89, "Сл. лист СРЈ", бр. 31/93 и "Сл. лист СЦГ", бр. 1/2003 - Уставна повеља)</w:t>
      </w:r>
      <w:r w:rsidRPr="00C528A0">
        <w:rPr>
          <w:rFonts w:eastAsia="TimesNewRomanPSMT" w:cs="Arial"/>
          <w:sz w:val="24"/>
          <w:szCs w:val="24"/>
          <w:lang w:val="sr-Latn-CS"/>
        </w:rPr>
        <w:t>,</w:t>
      </w:r>
      <w:r w:rsidRPr="00C528A0">
        <w:rPr>
          <w:rFonts w:eastAsia="TimesNewRomanPSMT" w:cs="Arial"/>
          <w:sz w:val="24"/>
          <w:szCs w:val="24"/>
          <w:lang w:val="sr-Cyrl-RS"/>
        </w:rPr>
        <w:t xml:space="preserve"> (даље: ЗОО), </w:t>
      </w:r>
      <w:r w:rsidRPr="00C528A0">
        <w:rPr>
          <w:rFonts w:eastAsia="TimesNewRomanPSMT" w:cs="Arial"/>
          <w:sz w:val="24"/>
          <w:szCs w:val="24"/>
          <w:lang w:val="sr-Latn-CS"/>
        </w:rPr>
        <w:t>преда Кориснику услуге</w:t>
      </w:r>
      <w:r>
        <w:rPr>
          <w:rFonts w:eastAsia="TimesNewRomanPSMT" w:cs="Arial"/>
          <w:sz w:val="24"/>
          <w:szCs w:val="24"/>
          <w:lang w:val="sr-Cyrl-RS"/>
        </w:rPr>
        <w:t>:</w:t>
      </w:r>
    </w:p>
    <w:p w14:paraId="4986CF0C" w14:textId="780EDB06" w:rsidR="00C528A0" w:rsidRPr="00C528A0" w:rsidRDefault="00C528A0" w:rsidP="00C528A0">
      <w:pPr>
        <w:rPr>
          <w:rFonts w:eastAsia="TimesNewRomanPSMT" w:cs="Arial"/>
          <w:sz w:val="24"/>
          <w:szCs w:val="24"/>
          <w:lang w:val="sr-Cyrl-RS"/>
        </w:rPr>
      </w:pPr>
      <w:r>
        <w:rPr>
          <w:rFonts w:eastAsia="TimesNewRomanPSMT" w:cs="Arial"/>
          <w:sz w:val="24"/>
          <w:szCs w:val="24"/>
          <w:lang w:val="sr-Cyrl-RS"/>
        </w:rPr>
        <w:t xml:space="preserve">         1.</w:t>
      </w:r>
      <w:r w:rsidRPr="00C528A0">
        <w:rPr>
          <w:rFonts w:eastAsia="TimesNewRomanPSMT" w:cs="Arial"/>
          <w:sz w:val="24"/>
          <w:szCs w:val="24"/>
          <w:lang w:val="sr-Cyrl-RS"/>
        </w:rPr>
        <w:t xml:space="preserve"> Бланко соло м</w:t>
      </w:r>
      <w:r w:rsidRPr="00C528A0">
        <w:rPr>
          <w:rFonts w:eastAsia="TimesNewRomanPSMT" w:cs="Arial"/>
          <w:sz w:val="24"/>
          <w:szCs w:val="24"/>
        </w:rPr>
        <w:t>ениц</w:t>
      </w:r>
      <w:r w:rsidRPr="00C528A0">
        <w:rPr>
          <w:rFonts w:eastAsia="TimesNewRomanPSMT" w:cs="Arial"/>
          <w:sz w:val="24"/>
          <w:szCs w:val="24"/>
          <w:lang w:val="sr-Cyrl-RS"/>
        </w:rPr>
        <w:t>а</w:t>
      </w:r>
      <w:r w:rsidRPr="00C528A0">
        <w:rPr>
          <w:rFonts w:eastAsia="TimesNewRomanPSMT" w:cs="Arial"/>
          <w:sz w:val="24"/>
          <w:szCs w:val="24"/>
        </w:rPr>
        <w:t xml:space="preserve"> за добро извршење посла  мора бити:</w:t>
      </w:r>
    </w:p>
    <w:p w14:paraId="53C1D1A1" w14:textId="77777777" w:rsidR="00C528A0" w:rsidRPr="00C528A0" w:rsidRDefault="00C528A0" w:rsidP="00C528A0">
      <w:pPr>
        <w:numPr>
          <w:ilvl w:val="0"/>
          <w:numId w:val="45"/>
        </w:numPr>
        <w:suppressAutoHyphens/>
        <w:spacing w:after="200" w:line="276" w:lineRule="auto"/>
        <w:contextualSpacing/>
        <w:rPr>
          <w:rFonts w:eastAsia="TimesNewRomanPSMT" w:cs="Arial"/>
          <w:sz w:val="24"/>
          <w:szCs w:val="24"/>
        </w:rPr>
      </w:pPr>
      <w:r w:rsidRPr="00C528A0">
        <w:rPr>
          <w:rFonts w:eastAsia="TimesNewRomanPSMT" w:cs="Arial"/>
          <w:sz w:val="24"/>
          <w:szCs w:val="24"/>
        </w:rPr>
        <w:t>издата са клаузулом „без протеста“, наплатива на први позив;</w:t>
      </w:r>
    </w:p>
    <w:p w14:paraId="4D93F843" w14:textId="77777777" w:rsidR="00C528A0" w:rsidRPr="00C528A0" w:rsidRDefault="00C528A0" w:rsidP="00C528A0">
      <w:pPr>
        <w:suppressAutoHyphens/>
        <w:spacing w:after="200" w:line="276" w:lineRule="auto"/>
        <w:ind w:left="2160"/>
        <w:contextualSpacing/>
        <w:rPr>
          <w:rFonts w:eastAsia="TimesNewRomanPSMT" w:cs="Arial"/>
          <w:sz w:val="24"/>
          <w:szCs w:val="24"/>
        </w:rPr>
      </w:pPr>
      <w:r w:rsidRPr="00C528A0">
        <w:rPr>
          <w:rFonts w:eastAsia="TimesNewRomanPSMT"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w:t>
      </w:r>
      <w:r w:rsidRPr="00C528A0">
        <w:rPr>
          <w:rFonts w:eastAsia="TimesNewRomanPSMT" w:cs="Arial"/>
          <w:sz w:val="24"/>
          <w:szCs w:val="24"/>
          <w:lang w:val="sr-Cyrl-CS"/>
        </w:rPr>
        <w:t xml:space="preserve"> и „Сл. лист СЦГ“ број 01/03</w:t>
      </w:r>
      <w:r w:rsidRPr="00C528A0">
        <w:rPr>
          <w:rFonts w:eastAsia="TimesNewRomanPSMT" w:cs="Arial"/>
          <w:sz w:val="24"/>
          <w:szCs w:val="24"/>
        </w:rPr>
        <w:t>);</w:t>
      </w:r>
    </w:p>
    <w:p w14:paraId="40A7F5F6" w14:textId="77777777" w:rsidR="00C528A0" w:rsidRDefault="00C528A0" w:rsidP="00C528A0">
      <w:pPr>
        <w:numPr>
          <w:ilvl w:val="0"/>
          <w:numId w:val="45"/>
        </w:numPr>
        <w:suppressAutoHyphens/>
        <w:spacing w:after="200" w:line="276" w:lineRule="auto"/>
        <w:contextualSpacing/>
        <w:rPr>
          <w:rFonts w:eastAsia="TimesNewRomanPSMT" w:cs="Arial"/>
          <w:sz w:val="24"/>
          <w:szCs w:val="24"/>
        </w:rPr>
      </w:pPr>
      <w:r w:rsidRPr="00C528A0">
        <w:rPr>
          <w:rFonts w:eastAsia="TimesNewRomanPSMT"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p>
    <w:p w14:paraId="45458C05" w14:textId="77777777" w:rsidR="00C528A0" w:rsidRPr="00C528A0" w:rsidRDefault="00C528A0" w:rsidP="00C528A0">
      <w:pPr>
        <w:suppressAutoHyphens/>
        <w:spacing w:after="200" w:line="276" w:lineRule="auto"/>
        <w:ind w:left="2160"/>
        <w:contextualSpacing/>
        <w:rPr>
          <w:rFonts w:eastAsia="TimesNewRomanPSMT" w:cs="Arial"/>
          <w:sz w:val="24"/>
          <w:szCs w:val="24"/>
        </w:rPr>
      </w:pPr>
    </w:p>
    <w:p w14:paraId="0693AD1F" w14:textId="77777777" w:rsidR="00C528A0" w:rsidRPr="00C528A0" w:rsidRDefault="00C528A0" w:rsidP="00C528A0">
      <w:pPr>
        <w:suppressAutoHyphens/>
        <w:spacing w:after="200" w:line="276" w:lineRule="auto"/>
        <w:ind w:left="720"/>
        <w:contextualSpacing/>
        <w:rPr>
          <w:rFonts w:eastAsia="TimesNewRomanPSMT" w:cs="Arial"/>
          <w:sz w:val="24"/>
          <w:szCs w:val="24"/>
          <w:lang w:val="sr-Latn-CS"/>
        </w:rPr>
      </w:pPr>
      <w:r w:rsidRPr="00C528A0">
        <w:rPr>
          <w:rFonts w:eastAsia="TimesNewRomanPSMT" w:cs="Arial"/>
          <w:sz w:val="24"/>
          <w:szCs w:val="24"/>
          <w:lang w:val="sr-Latn-CS"/>
        </w:rPr>
        <w:t xml:space="preserve">2.менично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 и то коришћењем Обрасца </w:t>
      </w:r>
      <w:r w:rsidRPr="00C528A0">
        <w:rPr>
          <w:rFonts w:eastAsia="TimesNewRomanPSMT" w:cs="Arial"/>
          <w:sz w:val="24"/>
          <w:szCs w:val="24"/>
          <w:lang w:val="sr-Latn-CS"/>
        </w:rPr>
        <w:lastRenderedPageBreak/>
        <w:t xml:space="preserve">меничног писма-овлашћења који је дат у прилогу ове Конкурсне документације и чини њен саставни део; Менично писмо мора да буде неопозиво и безусловно овлашћење којим наручиоца овлашћује да може, без протеста, приговора и трошкова </w:t>
      </w:r>
      <w:r w:rsidRPr="00C528A0">
        <w:rPr>
          <w:rFonts w:eastAsia="TimesNewRomanPSMT" w:cs="Arial"/>
          <w:sz w:val="24"/>
          <w:szCs w:val="24"/>
        </w:rPr>
        <w:t xml:space="preserve">попунити и </w:t>
      </w:r>
      <w:r w:rsidRPr="00C528A0">
        <w:rPr>
          <w:rFonts w:eastAsia="TimesNewRomanPSMT" w:cs="Arial"/>
          <w:sz w:val="24"/>
          <w:szCs w:val="24"/>
          <w:lang w:val="sr-Latn-CS"/>
        </w:rPr>
        <w:t xml:space="preserve">наплатити меницу на износ од </w:t>
      </w:r>
      <w:r w:rsidRPr="00C528A0">
        <w:rPr>
          <w:rFonts w:eastAsia="TimesNewRomanPSMT" w:cs="Arial"/>
          <w:sz w:val="24"/>
          <w:szCs w:val="24"/>
        </w:rPr>
        <w:t>10</w:t>
      </w:r>
      <w:r w:rsidRPr="00C528A0">
        <w:rPr>
          <w:rFonts w:eastAsia="TimesNewRomanPSMT" w:cs="Arial"/>
          <w:sz w:val="24"/>
          <w:szCs w:val="24"/>
          <w:lang w:val="sr-Latn-CS"/>
        </w:rPr>
        <w:t xml:space="preserve">% вредности </w:t>
      </w:r>
      <w:r w:rsidRPr="00C528A0">
        <w:rPr>
          <w:rFonts w:eastAsia="TimesNewRomanPSMT" w:cs="Arial"/>
          <w:sz w:val="24"/>
          <w:szCs w:val="24"/>
        </w:rPr>
        <w:t>уговора</w:t>
      </w:r>
      <w:r w:rsidRPr="00C528A0">
        <w:rPr>
          <w:rFonts w:eastAsia="TimesNewRomanPSMT" w:cs="Arial"/>
          <w:sz w:val="24"/>
          <w:szCs w:val="24"/>
          <w:lang w:val="sr-Latn-CS"/>
        </w:rPr>
        <w:t xml:space="preserve"> без ПДВ</w:t>
      </w:r>
      <w:r w:rsidRPr="00C528A0">
        <w:rPr>
          <w:rFonts w:eastAsia="TimesNewRomanPSMT" w:cs="Arial"/>
          <w:sz w:val="24"/>
          <w:szCs w:val="24"/>
        </w:rPr>
        <w:t>,</w:t>
      </w:r>
      <w:r w:rsidRPr="00C528A0">
        <w:rPr>
          <w:rFonts w:eastAsia="TimesNewRomanPSMT" w:cs="Arial"/>
          <w:sz w:val="24"/>
          <w:szCs w:val="24"/>
          <w:lang w:val="sr-Latn-CS"/>
        </w:rPr>
        <w:t xml:space="preserve"> са роком важења </w:t>
      </w:r>
      <w:r w:rsidRPr="00C528A0">
        <w:rPr>
          <w:rFonts w:eastAsia="TimesNewRomanPSMT" w:cs="Arial"/>
          <w:sz w:val="24"/>
          <w:szCs w:val="24"/>
        </w:rPr>
        <w:t>60 (словима:шездесет)</w:t>
      </w:r>
      <w:r w:rsidRPr="00C528A0">
        <w:rPr>
          <w:rFonts w:eastAsia="TimesNewRomanPSMT" w:cs="Arial"/>
          <w:sz w:val="24"/>
          <w:szCs w:val="24"/>
          <w:lang w:val="sr-Latn-CS"/>
        </w:rPr>
        <w:t xml:space="preserve"> дана дужим од уговореног рока извршења посла</w:t>
      </w:r>
      <w:r w:rsidRPr="00C528A0">
        <w:rPr>
          <w:rFonts w:eastAsia="TimesNewRomanPSMT" w:cs="Arial"/>
          <w:sz w:val="24"/>
          <w:szCs w:val="24"/>
        </w:rPr>
        <w:t>,</w:t>
      </w:r>
      <w:r w:rsidRPr="00C528A0">
        <w:rPr>
          <w:rFonts w:eastAsia="TimesNewRomanPSMT" w:cs="Arial"/>
          <w:sz w:val="24"/>
          <w:szCs w:val="24"/>
          <w:lang w:val="sr-Latn-CS"/>
        </w:rPr>
        <w:t xml:space="preserve"> с тим да евентуални продужетак </w:t>
      </w:r>
      <w:r w:rsidRPr="00C528A0">
        <w:rPr>
          <w:rFonts w:eastAsia="TimesNewRomanPSMT" w:cs="Arial"/>
          <w:sz w:val="24"/>
          <w:szCs w:val="24"/>
        </w:rPr>
        <w:t xml:space="preserve">уговореног </w:t>
      </w:r>
      <w:r w:rsidRPr="00C528A0">
        <w:rPr>
          <w:rFonts w:eastAsia="TimesNewRomanPSMT" w:cs="Arial"/>
          <w:sz w:val="24"/>
          <w:szCs w:val="24"/>
          <w:lang w:val="sr-Latn-CS"/>
        </w:rPr>
        <w:t xml:space="preserve">рока </w:t>
      </w:r>
      <w:r w:rsidRPr="00C528A0">
        <w:rPr>
          <w:rFonts w:eastAsia="TimesNewRomanPSMT" w:cs="Arial"/>
          <w:sz w:val="24"/>
          <w:szCs w:val="24"/>
        </w:rPr>
        <w:t xml:space="preserve">извршења посла </w:t>
      </w:r>
      <w:r w:rsidRPr="00C528A0">
        <w:rPr>
          <w:rFonts w:eastAsia="TimesNewRomanPSMT" w:cs="Arial"/>
          <w:sz w:val="24"/>
          <w:szCs w:val="24"/>
          <w:lang w:val="sr-Latn-CS"/>
        </w:rPr>
        <w:t>има за последицу и продужење рока важења менице и меничног овлашћења за исти број дана.</w:t>
      </w:r>
    </w:p>
    <w:p w14:paraId="6A652E10" w14:textId="77777777" w:rsidR="00C528A0" w:rsidRPr="00C528A0" w:rsidRDefault="00C528A0" w:rsidP="00C528A0">
      <w:pPr>
        <w:suppressAutoHyphens/>
        <w:spacing w:after="200" w:line="276" w:lineRule="auto"/>
        <w:ind w:left="720"/>
        <w:contextualSpacing/>
        <w:rPr>
          <w:rFonts w:eastAsia="TimesNewRomanPSMT" w:cs="Arial"/>
          <w:sz w:val="24"/>
          <w:szCs w:val="24"/>
        </w:rPr>
      </w:pPr>
      <w:r w:rsidRPr="00C528A0">
        <w:rPr>
          <w:rFonts w:eastAsia="TimesNewRomanPSMT" w:cs="Arial"/>
          <w:sz w:val="24"/>
          <w:szCs w:val="24"/>
        </w:rPr>
        <w:t>3.оверену копију (од стране пословне банке) на дан издавања менице и меничног овлашћења важећег картона депонованих потписа овлашћених лица за располагање новчаним средствима са рачуна Понуђача код те пословне банке;</w:t>
      </w:r>
    </w:p>
    <w:p w14:paraId="46A517AB" w14:textId="77777777" w:rsidR="00C528A0" w:rsidRPr="00C528A0" w:rsidRDefault="00C528A0" w:rsidP="00C528A0">
      <w:pPr>
        <w:suppressAutoHyphens/>
        <w:spacing w:after="200" w:line="276" w:lineRule="auto"/>
        <w:ind w:left="720"/>
        <w:contextualSpacing/>
        <w:rPr>
          <w:rFonts w:eastAsia="TimesNewRomanPSMT" w:cs="Arial"/>
          <w:sz w:val="24"/>
          <w:szCs w:val="24"/>
        </w:rPr>
      </w:pPr>
      <w:r w:rsidRPr="00C528A0">
        <w:rPr>
          <w:rFonts w:eastAsia="TimesNewRomanPSMT" w:cs="Arial"/>
          <w:sz w:val="24"/>
          <w:szCs w:val="24"/>
        </w:rPr>
        <w:t>4.копију ОП обрасца (Оверени потписи лица овлашћених за заступање);</w:t>
      </w:r>
    </w:p>
    <w:p w14:paraId="4689DEA0" w14:textId="77777777" w:rsidR="00C528A0" w:rsidRPr="00C528A0" w:rsidRDefault="00C528A0" w:rsidP="00C528A0">
      <w:pPr>
        <w:suppressAutoHyphens/>
        <w:spacing w:after="200" w:line="276" w:lineRule="auto"/>
        <w:ind w:left="720"/>
        <w:contextualSpacing/>
        <w:rPr>
          <w:rFonts w:eastAsia="TimesNewRomanPSMT" w:cs="Arial"/>
          <w:sz w:val="24"/>
          <w:szCs w:val="24"/>
        </w:rPr>
      </w:pPr>
      <w:r w:rsidRPr="00C528A0">
        <w:rPr>
          <w:rFonts w:eastAsia="TimesNewRomanPSMT" w:cs="Arial"/>
          <w:sz w:val="24"/>
          <w:szCs w:val="24"/>
        </w:rPr>
        <w:t>5.овлашћење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и</w:t>
      </w:r>
    </w:p>
    <w:p w14:paraId="322E825B" w14:textId="77777777" w:rsidR="00C528A0" w:rsidRPr="00C528A0" w:rsidRDefault="00C528A0" w:rsidP="00C528A0">
      <w:pPr>
        <w:suppressAutoHyphens/>
        <w:spacing w:after="200" w:line="276" w:lineRule="auto"/>
        <w:ind w:left="720"/>
        <w:contextualSpacing/>
        <w:rPr>
          <w:rFonts w:eastAsia="TimesNewRomanPSMT" w:cs="Arial"/>
          <w:sz w:val="24"/>
          <w:szCs w:val="24"/>
        </w:rPr>
      </w:pPr>
      <w:r w:rsidRPr="00C528A0">
        <w:rPr>
          <w:rFonts w:eastAsia="TimesNewRomanPSMT" w:cs="Arial"/>
          <w:sz w:val="24"/>
          <w:szCs w:val="24"/>
        </w:rPr>
        <w:t>6. Доказ о регистрацији менице у Регистру меница Народне банке Србије (</w:t>
      </w:r>
      <w:proofErr w:type="gramStart"/>
      <w:r w:rsidRPr="00C528A0">
        <w:rPr>
          <w:rFonts w:eastAsia="TimesNewRomanPSMT" w:cs="Arial"/>
          <w:sz w:val="24"/>
          <w:szCs w:val="24"/>
        </w:rPr>
        <w:t>фотокопија  Захтева</w:t>
      </w:r>
      <w:proofErr w:type="gramEnd"/>
      <w:r w:rsidRPr="00C528A0">
        <w:rPr>
          <w:rFonts w:eastAsia="TimesNewRomanPSMT"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07B223DA" w14:textId="77777777" w:rsidR="002262A9" w:rsidRPr="00D738F7" w:rsidRDefault="002262A9" w:rsidP="002262A9">
      <w:pPr>
        <w:suppressAutoHyphens/>
        <w:spacing w:after="200" w:line="276" w:lineRule="auto"/>
        <w:ind w:left="720"/>
        <w:contextualSpacing/>
        <w:rPr>
          <w:rFonts w:eastAsia="TimesNewRomanPSMT" w:cs="Arial"/>
          <w:sz w:val="24"/>
          <w:szCs w:val="24"/>
          <w:lang w:val="sr-Latn-CS"/>
        </w:rPr>
      </w:pPr>
    </w:p>
    <w:p w14:paraId="6FFFCF29" w14:textId="77777777" w:rsidR="00FC650B" w:rsidRDefault="007134AE" w:rsidP="00EB5C4D">
      <w:pPr>
        <w:spacing w:after="180"/>
        <w:rPr>
          <w:rFonts w:eastAsia="Calibri" w:cs="Arial"/>
          <w:sz w:val="24"/>
          <w:szCs w:val="24"/>
          <w:lang w:val="sr-Cyrl-RS" w:eastAsia="sr-Latn-CS"/>
        </w:rPr>
      </w:pPr>
      <w:r w:rsidRPr="00D738F7">
        <w:rPr>
          <w:rFonts w:eastAsia="Calibri" w:cs="Arial"/>
          <w:sz w:val="24"/>
          <w:szCs w:val="24"/>
        </w:rPr>
        <w:t xml:space="preserve">Уговорне стране су сагласне, да </w:t>
      </w:r>
      <w:r w:rsidRPr="002262A9">
        <w:rPr>
          <w:rFonts w:eastAsia="Calibri" w:cs="Arial"/>
          <w:sz w:val="24"/>
          <w:szCs w:val="24"/>
        </w:rPr>
        <w:t>Корисник услуге</w:t>
      </w:r>
      <w:r w:rsidRPr="00D738F7">
        <w:rPr>
          <w:rFonts w:eastAsia="Calibri" w:cs="Arial"/>
          <w:sz w:val="24"/>
          <w:szCs w:val="24"/>
        </w:rPr>
        <w:t xml:space="preserve"> може, без било какве претходне сагласности </w:t>
      </w:r>
      <w:r w:rsidRPr="002262A9">
        <w:rPr>
          <w:rFonts w:eastAsia="Calibri" w:cs="Arial"/>
          <w:sz w:val="24"/>
          <w:szCs w:val="24"/>
        </w:rPr>
        <w:t>Пружаоца услуге</w:t>
      </w:r>
      <w:r w:rsidRPr="00D738F7">
        <w:rPr>
          <w:rFonts w:eastAsia="Calibri" w:cs="Arial"/>
          <w:sz w:val="24"/>
          <w:szCs w:val="24"/>
        </w:rPr>
        <w:t xml:space="preserve">, поднети на наплату средство финансијског обезбеђења из става 1. </w:t>
      </w:r>
      <w:proofErr w:type="gramStart"/>
      <w:r w:rsidRPr="00D738F7">
        <w:rPr>
          <w:rFonts w:eastAsia="Calibri" w:cs="Arial"/>
          <w:sz w:val="24"/>
          <w:szCs w:val="24"/>
        </w:rPr>
        <w:t>овог</w:t>
      </w:r>
      <w:proofErr w:type="gramEnd"/>
      <w:r w:rsidRPr="00D738F7">
        <w:rPr>
          <w:rFonts w:eastAsia="Calibri" w:cs="Arial"/>
          <w:sz w:val="24"/>
          <w:szCs w:val="24"/>
        </w:rPr>
        <w:t xml:space="preserve"> члана,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Pr="002262A9">
        <w:rPr>
          <w:rFonts w:eastAsia="Calibri" w:cs="Arial"/>
          <w:sz w:val="24"/>
          <w:szCs w:val="24"/>
        </w:rPr>
        <w:t>Пружаоца услуге</w:t>
      </w:r>
      <w:r w:rsidRPr="00D738F7">
        <w:rPr>
          <w:rFonts w:eastAsia="Calibri" w:cs="Arial"/>
          <w:sz w:val="24"/>
          <w:szCs w:val="24"/>
          <w:lang w:eastAsia="sr-Latn-CS"/>
        </w:rPr>
        <w:t>.</w:t>
      </w:r>
    </w:p>
    <w:p w14:paraId="25B963E7" w14:textId="101EC7F3" w:rsidR="00184832" w:rsidRPr="00100584" w:rsidRDefault="007134AE" w:rsidP="00EB5C4D">
      <w:pPr>
        <w:spacing w:after="180"/>
        <w:rPr>
          <w:rFonts w:eastAsia="Calibri" w:cs="Arial"/>
          <w:sz w:val="24"/>
          <w:szCs w:val="24"/>
          <w:lang w:val="sr-Cyrl-RS"/>
        </w:rPr>
      </w:pPr>
      <w:r w:rsidRPr="00D738F7">
        <w:rPr>
          <w:rFonts w:eastAsia="TimesNewRomanPSMT" w:cs="Arial"/>
          <w:sz w:val="24"/>
          <w:szCs w:val="24"/>
          <w:lang w:val="sr-Latn-CS"/>
        </w:rPr>
        <w:t xml:space="preserve">Ако се за време трајања Уговора промене рокови за извршење уговорених услуга, важност </w:t>
      </w:r>
      <w:r w:rsidRPr="00D738F7">
        <w:rPr>
          <w:rFonts w:eastAsia="TimesNewRomanPSMT" w:cs="Arial"/>
          <w:sz w:val="24"/>
          <w:szCs w:val="24"/>
        </w:rPr>
        <w:t xml:space="preserve">датог средства финансијског обезбеђења из става 1. </w:t>
      </w:r>
      <w:proofErr w:type="gramStart"/>
      <w:r w:rsidRPr="00D738F7">
        <w:rPr>
          <w:rFonts w:eastAsia="TimesNewRomanPSMT" w:cs="Arial"/>
          <w:sz w:val="24"/>
          <w:szCs w:val="24"/>
        </w:rPr>
        <w:t>овог</w:t>
      </w:r>
      <w:proofErr w:type="gramEnd"/>
      <w:r w:rsidRPr="00D738F7">
        <w:rPr>
          <w:rFonts w:eastAsia="TimesNewRomanPSMT" w:cs="Arial"/>
          <w:sz w:val="24"/>
          <w:szCs w:val="24"/>
        </w:rPr>
        <w:t xml:space="preserve"> члана </w:t>
      </w:r>
      <w:r w:rsidRPr="00D738F7">
        <w:rPr>
          <w:rFonts w:eastAsia="TimesNewRomanPSMT" w:cs="Arial"/>
          <w:sz w:val="24"/>
          <w:szCs w:val="24"/>
          <w:lang w:val="sr-Latn-CS"/>
        </w:rPr>
        <w:t>мора се продужити</w:t>
      </w:r>
      <w:r w:rsidRPr="00D738F7">
        <w:rPr>
          <w:rFonts w:eastAsia="TimesNewRomanPSMT" w:cs="Arial"/>
          <w:sz w:val="24"/>
          <w:szCs w:val="24"/>
        </w:rPr>
        <w:t xml:space="preserve"> за исти број дана</w:t>
      </w:r>
      <w:r w:rsidRPr="00D738F7">
        <w:rPr>
          <w:rFonts w:eastAsia="TimesNewRomanPSMT" w:cs="Arial"/>
          <w:sz w:val="24"/>
          <w:szCs w:val="24"/>
          <w:lang w:val="sr-Latn-CS"/>
        </w:rPr>
        <w:t>.</w:t>
      </w:r>
    </w:p>
    <w:p w14:paraId="5E3887F3" w14:textId="77777777" w:rsidR="007134AE" w:rsidRPr="00D738F7" w:rsidRDefault="007134AE" w:rsidP="007134AE">
      <w:pPr>
        <w:tabs>
          <w:tab w:val="left" w:pos="2220"/>
        </w:tabs>
        <w:rPr>
          <w:rFonts w:eastAsia="TimesNewRomanPSMT" w:cs="Arial"/>
          <w:sz w:val="24"/>
          <w:szCs w:val="24"/>
          <w:lang w:val="sr-Cyrl-RS"/>
        </w:rPr>
      </w:pPr>
      <w:r w:rsidRPr="00D738F7">
        <w:rPr>
          <w:rFonts w:cs="Arial"/>
          <w:b/>
          <w:bCs/>
          <w:sz w:val="24"/>
          <w:szCs w:val="24"/>
          <w:lang w:val="ru-RU"/>
        </w:rPr>
        <w:t>Уговорна казна</w:t>
      </w:r>
    </w:p>
    <w:p w14:paraId="39C46705" w14:textId="77777777" w:rsidR="007134AE" w:rsidRPr="00D738F7" w:rsidRDefault="007134AE" w:rsidP="007134AE">
      <w:pPr>
        <w:jc w:val="center"/>
        <w:rPr>
          <w:rFonts w:cs="Arial"/>
          <w:b/>
          <w:bCs/>
          <w:sz w:val="24"/>
          <w:szCs w:val="24"/>
          <w:lang w:val="ru-RU"/>
        </w:rPr>
      </w:pPr>
      <w:r w:rsidRPr="00D738F7">
        <w:rPr>
          <w:rFonts w:cs="Arial"/>
          <w:b/>
          <w:bCs/>
          <w:sz w:val="24"/>
          <w:szCs w:val="24"/>
          <w:lang w:val="ru-RU"/>
        </w:rPr>
        <w:t>Члан 15.</w:t>
      </w:r>
    </w:p>
    <w:p w14:paraId="267FC48D" w14:textId="39570F84" w:rsidR="007134AE" w:rsidRPr="00D738F7" w:rsidRDefault="007134AE" w:rsidP="001E24CF">
      <w:pPr>
        <w:rPr>
          <w:rFonts w:cs="Arial"/>
          <w:sz w:val="24"/>
          <w:szCs w:val="24"/>
        </w:rPr>
      </w:pPr>
      <w:r w:rsidRPr="009640B1">
        <w:rPr>
          <w:rFonts w:cs="Arial"/>
          <w:sz w:val="24"/>
          <w:szCs w:val="24"/>
        </w:rPr>
        <w:t xml:space="preserve">У случају да дође до прекорачења рока из члана </w:t>
      </w:r>
      <w:r w:rsidR="009521FE" w:rsidRPr="009640B1">
        <w:rPr>
          <w:rFonts w:cs="Arial"/>
          <w:sz w:val="24"/>
          <w:szCs w:val="24"/>
          <w:lang w:val="sr-Cyrl-RS"/>
        </w:rPr>
        <w:t>5.</w:t>
      </w:r>
      <w:r w:rsidRPr="009640B1">
        <w:rPr>
          <w:rFonts w:cs="Arial"/>
          <w:sz w:val="24"/>
          <w:szCs w:val="24"/>
        </w:rPr>
        <w:t xml:space="preserve"> овог уговора кривицом Пружаоца услуге исти је обавезан да плати пенале од 0,2% дневно за сваки започети дан кашњења, а највише до </w:t>
      </w:r>
      <w:r w:rsidR="009640B1" w:rsidRPr="009640B1">
        <w:rPr>
          <w:rFonts w:cs="Arial"/>
          <w:sz w:val="24"/>
          <w:szCs w:val="24"/>
          <w:lang w:val="sr-Cyrl-RS"/>
        </w:rPr>
        <w:t xml:space="preserve">10% вредности уговорених услуга  са чијим се извршењем касни </w:t>
      </w:r>
      <w:r w:rsidRPr="009640B1">
        <w:rPr>
          <w:rFonts w:cs="Arial"/>
          <w:sz w:val="24"/>
          <w:szCs w:val="24"/>
        </w:rPr>
        <w:t>без</w:t>
      </w:r>
      <w:r w:rsidR="001E24CF" w:rsidRPr="009640B1">
        <w:rPr>
          <w:rFonts w:cs="Arial"/>
          <w:sz w:val="24"/>
          <w:szCs w:val="24"/>
        </w:rPr>
        <w:t xml:space="preserve"> ПДВ</w:t>
      </w:r>
    </w:p>
    <w:p w14:paraId="3382C3DA" w14:textId="218FC1AD" w:rsidR="001E24CF" w:rsidRPr="00D738F7" w:rsidRDefault="007134AE" w:rsidP="007134AE">
      <w:pPr>
        <w:rPr>
          <w:rFonts w:eastAsia="Calibri" w:cs="Arial"/>
          <w:sz w:val="24"/>
          <w:szCs w:val="24"/>
          <w:lang w:val="sr-Cyrl-RS"/>
        </w:rPr>
      </w:pPr>
      <w:r w:rsidRPr="00D738F7">
        <w:rPr>
          <w:rFonts w:cs="Arial"/>
          <w:sz w:val="24"/>
          <w:szCs w:val="24"/>
        </w:rPr>
        <w:t>Плаћање накнаде за кашњење - пенала у складу са претходним ставом доспева у року од 10 (</w:t>
      </w:r>
      <w:r w:rsidR="001741E8">
        <w:rPr>
          <w:rFonts w:cs="Arial"/>
          <w:sz w:val="24"/>
          <w:szCs w:val="24"/>
          <w:lang w:val="sr-Cyrl-RS"/>
        </w:rPr>
        <w:t xml:space="preserve">словима: </w:t>
      </w:r>
      <w:r w:rsidRPr="00D738F7">
        <w:rPr>
          <w:rFonts w:cs="Arial"/>
          <w:sz w:val="24"/>
          <w:szCs w:val="24"/>
        </w:rPr>
        <w:t xml:space="preserve">десет) радних дана од дана </w:t>
      </w:r>
      <w:r w:rsidRPr="00D738F7">
        <w:rPr>
          <w:rFonts w:eastAsia="Calibri" w:cs="Arial"/>
          <w:sz w:val="24"/>
          <w:szCs w:val="24"/>
        </w:rPr>
        <w:t xml:space="preserve">достављања </w:t>
      </w:r>
      <w:r w:rsidRPr="002262A9">
        <w:rPr>
          <w:rFonts w:eastAsia="Calibri" w:cs="Arial"/>
          <w:sz w:val="24"/>
          <w:szCs w:val="24"/>
        </w:rPr>
        <w:t>Пружаоцу услуге</w:t>
      </w:r>
      <w:r w:rsidRPr="00D738F7">
        <w:rPr>
          <w:rFonts w:eastAsia="Calibri" w:cs="Arial"/>
          <w:sz w:val="24"/>
          <w:szCs w:val="24"/>
        </w:rPr>
        <w:t xml:space="preserve"> писаног обавештења </w:t>
      </w:r>
      <w:r w:rsidRPr="002262A9">
        <w:rPr>
          <w:rFonts w:eastAsia="Calibri" w:cs="Arial"/>
          <w:sz w:val="24"/>
          <w:szCs w:val="24"/>
        </w:rPr>
        <w:t xml:space="preserve">Корисника </w:t>
      </w:r>
      <w:proofErr w:type="gramStart"/>
      <w:r w:rsidRPr="002262A9">
        <w:rPr>
          <w:rFonts w:eastAsia="Calibri" w:cs="Arial"/>
          <w:sz w:val="24"/>
          <w:szCs w:val="24"/>
        </w:rPr>
        <w:t>услуге</w:t>
      </w:r>
      <w:r w:rsidRPr="00D738F7">
        <w:rPr>
          <w:rFonts w:eastAsia="Calibri" w:cs="Arial"/>
          <w:sz w:val="24"/>
          <w:szCs w:val="24"/>
        </w:rPr>
        <w:t xml:space="preserve">  о</w:t>
      </w:r>
      <w:proofErr w:type="gramEnd"/>
      <w:r w:rsidRPr="00D738F7">
        <w:rPr>
          <w:rFonts w:eastAsia="Calibri" w:cs="Arial"/>
          <w:sz w:val="24"/>
          <w:szCs w:val="24"/>
        </w:rPr>
        <w:t xml:space="preserve"> висини накнаде.</w:t>
      </w:r>
    </w:p>
    <w:p w14:paraId="31B89373" w14:textId="77777777" w:rsidR="007134AE" w:rsidRPr="00D738F7" w:rsidRDefault="007134AE" w:rsidP="007134AE">
      <w:pPr>
        <w:rPr>
          <w:rFonts w:cs="Arial"/>
          <w:b/>
          <w:sz w:val="24"/>
          <w:szCs w:val="24"/>
          <w:lang w:val="sr-Cyrl-RS"/>
        </w:rPr>
      </w:pPr>
      <w:r w:rsidRPr="00D738F7">
        <w:rPr>
          <w:rFonts w:eastAsia="Calibri" w:cs="Arial"/>
          <w:b/>
          <w:sz w:val="24"/>
          <w:szCs w:val="24"/>
          <w:lang w:val="sr-Cyrl-RS"/>
        </w:rPr>
        <w:t>Остале одредбе</w:t>
      </w:r>
    </w:p>
    <w:p w14:paraId="10FD6757" w14:textId="77777777" w:rsidR="007134AE" w:rsidRPr="00D738F7" w:rsidRDefault="007134AE" w:rsidP="007134AE">
      <w:pPr>
        <w:jc w:val="center"/>
        <w:rPr>
          <w:rFonts w:cs="Arial"/>
          <w:b/>
          <w:bCs/>
          <w:sz w:val="24"/>
          <w:szCs w:val="24"/>
          <w:lang w:val="ru-RU"/>
        </w:rPr>
      </w:pPr>
      <w:r w:rsidRPr="00D738F7">
        <w:rPr>
          <w:rFonts w:cs="Arial"/>
          <w:b/>
          <w:bCs/>
          <w:sz w:val="24"/>
          <w:szCs w:val="24"/>
          <w:lang w:val="ru-RU"/>
        </w:rPr>
        <w:t>Члан 16.</w:t>
      </w:r>
    </w:p>
    <w:p w14:paraId="0BA091FC" w14:textId="5B3A243A" w:rsidR="007134AE" w:rsidRPr="00EB5C4D" w:rsidRDefault="007134AE" w:rsidP="00EB5C4D">
      <w:pPr>
        <w:rPr>
          <w:rFonts w:cs="Arial"/>
          <w:sz w:val="24"/>
          <w:szCs w:val="24"/>
        </w:rPr>
      </w:pPr>
      <w:r w:rsidRPr="00D738F7">
        <w:rPr>
          <w:rFonts w:cs="Arial"/>
          <w:sz w:val="24"/>
          <w:szCs w:val="24"/>
          <w:lang w:val="am-ET"/>
        </w:rPr>
        <w:t xml:space="preserve">Неважење било које одредбе овог </w:t>
      </w:r>
      <w:r w:rsidR="001741E8">
        <w:rPr>
          <w:rFonts w:cs="Arial"/>
          <w:sz w:val="24"/>
          <w:szCs w:val="24"/>
          <w:lang w:val="sr-Cyrl-RS"/>
        </w:rPr>
        <w:t>У</w:t>
      </w:r>
      <w:r w:rsidR="001741E8" w:rsidRPr="00D738F7">
        <w:rPr>
          <w:rFonts w:cs="Arial"/>
          <w:sz w:val="24"/>
          <w:szCs w:val="24"/>
          <w:lang w:val="am-ET"/>
        </w:rPr>
        <w:t xml:space="preserve">говора </w:t>
      </w:r>
      <w:r w:rsidRPr="00D738F7">
        <w:rPr>
          <w:rFonts w:cs="Arial"/>
          <w:sz w:val="24"/>
          <w:szCs w:val="24"/>
          <w:lang w:val="am-ET"/>
        </w:rPr>
        <w:t xml:space="preserve">неће имати утицаја на важење осталих одредби </w:t>
      </w:r>
      <w:r w:rsidR="001741E8">
        <w:rPr>
          <w:rFonts w:cs="Arial"/>
          <w:sz w:val="24"/>
          <w:szCs w:val="24"/>
          <w:lang w:val="sr-Cyrl-RS"/>
        </w:rPr>
        <w:t>У</w:t>
      </w:r>
      <w:r w:rsidR="001741E8" w:rsidRPr="00D738F7">
        <w:rPr>
          <w:rFonts w:cs="Arial"/>
          <w:sz w:val="24"/>
          <w:szCs w:val="24"/>
          <w:lang w:val="am-ET"/>
        </w:rPr>
        <w:t>говора</w:t>
      </w:r>
      <w:r w:rsidRPr="00D738F7">
        <w:rPr>
          <w:rFonts w:cs="Arial"/>
          <w:sz w:val="24"/>
          <w:szCs w:val="24"/>
          <w:lang w:val="am-ET"/>
        </w:rPr>
        <w:t xml:space="preserve">, уколико битно не утиче на реализацију овог </w:t>
      </w:r>
      <w:r w:rsidR="001741E8">
        <w:rPr>
          <w:rFonts w:cs="Arial"/>
          <w:sz w:val="24"/>
          <w:szCs w:val="24"/>
          <w:lang w:val="sr-Cyrl-RS"/>
        </w:rPr>
        <w:t>У</w:t>
      </w:r>
      <w:r w:rsidR="001741E8" w:rsidRPr="00D738F7">
        <w:rPr>
          <w:rFonts w:cs="Arial"/>
          <w:sz w:val="24"/>
          <w:szCs w:val="24"/>
          <w:lang w:val="am-ET"/>
        </w:rPr>
        <w:t>говора</w:t>
      </w:r>
      <w:r w:rsidRPr="00D738F7">
        <w:rPr>
          <w:rFonts w:cs="Arial"/>
          <w:sz w:val="24"/>
          <w:szCs w:val="24"/>
          <w:lang w:val="am-ET"/>
        </w:rPr>
        <w:t>.</w:t>
      </w:r>
    </w:p>
    <w:p w14:paraId="6CF56B57" w14:textId="77777777" w:rsidR="00C528A0" w:rsidRDefault="00C528A0" w:rsidP="007134AE">
      <w:pPr>
        <w:jc w:val="center"/>
        <w:rPr>
          <w:rFonts w:cs="Arial"/>
          <w:b/>
          <w:bCs/>
          <w:sz w:val="24"/>
          <w:szCs w:val="24"/>
          <w:lang w:val="ru-RU"/>
        </w:rPr>
      </w:pPr>
    </w:p>
    <w:p w14:paraId="1E23D3AE" w14:textId="77777777" w:rsidR="00C528A0" w:rsidRDefault="00C528A0" w:rsidP="007134AE">
      <w:pPr>
        <w:jc w:val="center"/>
        <w:rPr>
          <w:rFonts w:cs="Arial"/>
          <w:b/>
          <w:bCs/>
          <w:sz w:val="24"/>
          <w:szCs w:val="24"/>
          <w:lang w:val="ru-RU"/>
        </w:rPr>
      </w:pPr>
    </w:p>
    <w:p w14:paraId="2A0D211A" w14:textId="77777777" w:rsidR="007134AE" w:rsidRPr="00D738F7" w:rsidRDefault="007134AE" w:rsidP="007134AE">
      <w:pPr>
        <w:jc w:val="center"/>
        <w:rPr>
          <w:rFonts w:cs="Arial"/>
          <w:bCs/>
          <w:sz w:val="24"/>
          <w:szCs w:val="24"/>
          <w:lang w:val="ru-RU"/>
        </w:rPr>
      </w:pPr>
      <w:r w:rsidRPr="00D738F7">
        <w:rPr>
          <w:rFonts w:cs="Arial"/>
          <w:b/>
          <w:bCs/>
          <w:sz w:val="24"/>
          <w:szCs w:val="24"/>
          <w:lang w:val="ru-RU"/>
        </w:rPr>
        <w:t>Члан 17.</w:t>
      </w:r>
    </w:p>
    <w:p w14:paraId="54BBB0E5" w14:textId="77777777" w:rsidR="007134AE" w:rsidRPr="00D738F7" w:rsidRDefault="007134AE" w:rsidP="007134AE">
      <w:pPr>
        <w:rPr>
          <w:rFonts w:cs="Arial"/>
          <w:sz w:val="24"/>
          <w:szCs w:val="24"/>
        </w:rPr>
      </w:pPr>
      <w:r w:rsidRPr="00D738F7">
        <w:rPr>
          <w:rFonts w:cs="Arial"/>
          <w:sz w:val="24"/>
          <w:szCs w:val="24"/>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3F7E21D9" w14:textId="77777777" w:rsidR="007134AE" w:rsidRPr="00D738F7" w:rsidRDefault="007134AE" w:rsidP="007134AE">
      <w:pPr>
        <w:jc w:val="center"/>
        <w:rPr>
          <w:sz w:val="24"/>
          <w:szCs w:val="24"/>
        </w:rPr>
      </w:pPr>
      <w:r w:rsidRPr="00D738F7">
        <w:rPr>
          <w:rFonts w:cs="Arial"/>
          <w:b/>
          <w:bCs/>
          <w:sz w:val="24"/>
          <w:szCs w:val="24"/>
          <w:lang w:val="ru-RU"/>
        </w:rPr>
        <w:t>Члан 18.</w:t>
      </w:r>
      <w:r w:rsidRPr="00D738F7">
        <w:rPr>
          <w:sz w:val="24"/>
          <w:szCs w:val="24"/>
        </w:rPr>
        <w:t xml:space="preserve"> </w:t>
      </w:r>
    </w:p>
    <w:p w14:paraId="64E567CF" w14:textId="77777777" w:rsidR="007134AE" w:rsidRPr="00D738F7" w:rsidRDefault="007134AE" w:rsidP="007134AE">
      <w:pPr>
        <w:rPr>
          <w:rFonts w:cs="Arial"/>
          <w:bCs/>
          <w:sz w:val="24"/>
          <w:szCs w:val="24"/>
          <w:lang w:val="ru-RU"/>
        </w:rPr>
      </w:pPr>
      <w:r w:rsidRPr="00D738F7">
        <w:rPr>
          <w:rFonts w:cs="Arial"/>
          <w:bCs/>
          <w:sz w:val="24"/>
          <w:szCs w:val="24"/>
          <w:lang w:val="ru-RU"/>
        </w:rPr>
        <w:t>У случају спора примењује се материјално и процесно право Републике Србије..</w:t>
      </w:r>
    </w:p>
    <w:p w14:paraId="6C7A8535" w14:textId="61CE718C" w:rsidR="007134AE" w:rsidRPr="00D738F7" w:rsidRDefault="007134AE" w:rsidP="007134AE">
      <w:pPr>
        <w:rPr>
          <w:rFonts w:cs="Arial"/>
          <w:bCs/>
          <w:sz w:val="24"/>
          <w:szCs w:val="24"/>
          <w:lang w:val="ru-RU"/>
        </w:rPr>
      </w:pPr>
      <w:r w:rsidRPr="00D738F7">
        <w:rPr>
          <w:rFonts w:cs="Arial"/>
          <w:bCs/>
          <w:sz w:val="24"/>
          <w:szCs w:val="24"/>
          <w:lang w:val="ru-RU"/>
        </w:rPr>
        <w:t xml:space="preserve">Сва кореспонденција и рачуни између </w:t>
      </w:r>
      <w:r w:rsidR="001741E8">
        <w:rPr>
          <w:rFonts w:cs="Arial"/>
          <w:bCs/>
          <w:sz w:val="24"/>
          <w:szCs w:val="24"/>
          <w:lang w:val="ru-RU"/>
        </w:rPr>
        <w:t>У</w:t>
      </w:r>
      <w:r w:rsidR="001741E8" w:rsidRPr="00D738F7">
        <w:rPr>
          <w:rFonts w:cs="Arial"/>
          <w:bCs/>
          <w:sz w:val="24"/>
          <w:szCs w:val="24"/>
          <w:lang w:val="ru-RU"/>
        </w:rPr>
        <w:t xml:space="preserve">говорних </w:t>
      </w:r>
      <w:r w:rsidRPr="00D738F7">
        <w:rPr>
          <w:rFonts w:cs="Arial"/>
          <w:bCs/>
          <w:sz w:val="24"/>
          <w:szCs w:val="24"/>
          <w:lang w:val="ru-RU"/>
        </w:rPr>
        <w:t xml:space="preserve">страна обавља се на српском језику, у писaнoj фoрми, уз обавезу личне доставе или прeпoручeнoм поштом (курирске службе, ДХЛ; Федекс и сл), на следеће адресе: </w:t>
      </w:r>
    </w:p>
    <w:p w14:paraId="335526CF" w14:textId="1E2DD508" w:rsidR="007134AE" w:rsidRPr="00D738F7" w:rsidRDefault="007134AE" w:rsidP="007134AE">
      <w:pPr>
        <w:rPr>
          <w:rFonts w:cs="Arial"/>
          <w:bCs/>
          <w:sz w:val="24"/>
          <w:szCs w:val="24"/>
          <w:lang w:val="ru-RU"/>
        </w:rPr>
      </w:pPr>
      <w:r w:rsidRPr="002262A9">
        <w:rPr>
          <w:rFonts w:cs="Arial"/>
          <w:bCs/>
          <w:sz w:val="24"/>
          <w:szCs w:val="24"/>
          <w:lang w:val="ru-RU"/>
        </w:rPr>
        <w:t>Корисник услуге</w:t>
      </w:r>
      <w:r w:rsidRPr="00D738F7">
        <w:rPr>
          <w:rFonts w:cs="Arial"/>
          <w:bCs/>
          <w:sz w:val="24"/>
          <w:szCs w:val="24"/>
          <w:lang w:val="ru-RU"/>
        </w:rPr>
        <w:t>:</w:t>
      </w:r>
      <w:r w:rsidRPr="00D738F7">
        <w:rPr>
          <w:rFonts w:cs="Arial"/>
          <w:bCs/>
          <w:sz w:val="24"/>
          <w:szCs w:val="24"/>
          <w:lang w:val="ru-RU"/>
        </w:rPr>
        <w:tab/>
      </w:r>
      <w:r w:rsidRPr="00D738F7">
        <w:rPr>
          <w:rFonts w:cs="Arial"/>
          <w:bCs/>
          <w:sz w:val="24"/>
          <w:szCs w:val="24"/>
          <w:lang w:val="ru-RU"/>
        </w:rPr>
        <w:tab/>
      </w:r>
      <w:r w:rsidRPr="00D738F7">
        <w:rPr>
          <w:rFonts w:cs="Arial"/>
          <w:bCs/>
          <w:sz w:val="24"/>
          <w:szCs w:val="24"/>
          <w:lang w:val="ru-RU"/>
        </w:rPr>
        <w:tab/>
        <w:t>Јавно предузеће „Електропривреда Србије“</w:t>
      </w:r>
      <w:r w:rsidR="001741E8">
        <w:rPr>
          <w:rFonts w:cs="Arial"/>
          <w:bCs/>
          <w:sz w:val="24"/>
          <w:szCs w:val="24"/>
          <w:lang w:val="ru-RU"/>
        </w:rPr>
        <w:t>Београд</w:t>
      </w:r>
    </w:p>
    <w:p w14:paraId="00A839D4" w14:textId="18198864" w:rsidR="007134AE" w:rsidRPr="00D738F7" w:rsidRDefault="007134AE" w:rsidP="007134AE">
      <w:pPr>
        <w:rPr>
          <w:rFonts w:cs="Arial"/>
          <w:bCs/>
          <w:sz w:val="24"/>
          <w:szCs w:val="24"/>
          <w:lang w:val="ru-RU"/>
        </w:rPr>
      </w:pPr>
      <w:r w:rsidRPr="00D738F7">
        <w:rPr>
          <w:rFonts w:cs="Arial"/>
          <w:bCs/>
          <w:sz w:val="24"/>
          <w:szCs w:val="24"/>
          <w:lang w:val="ru-RU"/>
        </w:rPr>
        <w:t>Адреса:</w:t>
      </w:r>
      <w:r w:rsidRPr="00D738F7">
        <w:rPr>
          <w:rFonts w:cs="Arial"/>
          <w:bCs/>
          <w:sz w:val="24"/>
          <w:szCs w:val="24"/>
          <w:lang w:val="ru-RU"/>
        </w:rPr>
        <w:tab/>
      </w:r>
      <w:r w:rsidRPr="00D738F7">
        <w:rPr>
          <w:rFonts w:cs="Arial"/>
          <w:bCs/>
          <w:sz w:val="24"/>
          <w:szCs w:val="24"/>
          <w:lang w:val="ru-RU"/>
        </w:rPr>
        <w:tab/>
      </w:r>
      <w:r w:rsidRPr="00D738F7">
        <w:rPr>
          <w:rFonts w:cs="Arial"/>
          <w:bCs/>
          <w:sz w:val="24"/>
          <w:szCs w:val="24"/>
          <w:lang w:val="ru-RU"/>
        </w:rPr>
        <w:tab/>
      </w:r>
      <w:r w:rsidRPr="002262A9">
        <w:rPr>
          <w:rFonts w:cs="Arial"/>
          <w:bCs/>
          <w:sz w:val="24"/>
          <w:szCs w:val="24"/>
          <w:lang w:val="ru-RU"/>
        </w:rPr>
        <w:t xml:space="preserve">            </w:t>
      </w:r>
      <w:r w:rsidRPr="00D738F7">
        <w:rPr>
          <w:rFonts w:cs="Arial"/>
          <w:bCs/>
          <w:sz w:val="24"/>
          <w:szCs w:val="24"/>
          <w:lang w:val="ru-RU"/>
        </w:rPr>
        <w:t>Улица царице Милице 2, Београд</w:t>
      </w:r>
    </w:p>
    <w:p w14:paraId="50BF28D8" w14:textId="7C6A65F2" w:rsidR="007134AE" w:rsidRPr="00D738F7" w:rsidRDefault="007134AE" w:rsidP="007134AE">
      <w:pPr>
        <w:rPr>
          <w:rFonts w:cs="Arial"/>
          <w:bCs/>
          <w:sz w:val="24"/>
          <w:szCs w:val="24"/>
          <w:lang w:val="ru-RU"/>
        </w:rPr>
      </w:pPr>
      <w:r w:rsidRPr="002262A9">
        <w:rPr>
          <w:rFonts w:cs="Arial"/>
          <w:bCs/>
          <w:sz w:val="24"/>
          <w:szCs w:val="24"/>
        </w:rPr>
        <w:t>Пружалац услуге</w:t>
      </w:r>
      <w:r w:rsidRPr="00D738F7">
        <w:rPr>
          <w:rFonts w:cs="Arial"/>
          <w:bCs/>
          <w:sz w:val="24"/>
          <w:szCs w:val="24"/>
          <w:lang w:val="ru-RU"/>
        </w:rPr>
        <w:t>:</w:t>
      </w:r>
      <w:r w:rsidRPr="00D738F7">
        <w:rPr>
          <w:rFonts w:cs="Arial"/>
          <w:bCs/>
          <w:sz w:val="24"/>
          <w:szCs w:val="24"/>
          <w:lang w:val="ru-RU"/>
        </w:rPr>
        <w:tab/>
        <w:t xml:space="preserve"> </w:t>
      </w:r>
      <w:r w:rsidR="0000360D">
        <w:rPr>
          <w:rFonts w:cs="Arial"/>
          <w:bCs/>
          <w:sz w:val="24"/>
          <w:szCs w:val="24"/>
          <w:lang w:val="ru-RU"/>
        </w:rPr>
        <w:t xml:space="preserve">                        ____________________________</w:t>
      </w:r>
    </w:p>
    <w:p w14:paraId="65347A1B" w14:textId="5F7C836A" w:rsidR="0000360D" w:rsidRPr="00D738F7" w:rsidRDefault="007134AE" w:rsidP="007134AE">
      <w:pPr>
        <w:rPr>
          <w:rFonts w:cs="Arial"/>
          <w:bCs/>
          <w:sz w:val="24"/>
          <w:szCs w:val="24"/>
          <w:lang w:val="ru-RU"/>
        </w:rPr>
      </w:pPr>
      <w:r w:rsidRPr="00D738F7">
        <w:rPr>
          <w:rFonts w:cs="Arial"/>
          <w:bCs/>
          <w:sz w:val="24"/>
          <w:szCs w:val="24"/>
          <w:lang w:val="ru-RU"/>
        </w:rPr>
        <w:t xml:space="preserve">Адреса: </w:t>
      </w:r>
      <w:r w:rsidRPr="00D738F7">
        <w:rPr>
          <w:rFonts w:cs="Arial"/>
          <w:bCs/>
          <w:sz w:val="24"/>
          <w:szCs w:val="24"/>
          <w:lang w:val="ru-RU"/>
        </w:rPr>
        <w:tab/>
      </w:r>
      <w:r w:rsidRPr="00D738F7">
        <w:rPr>
          <w:rFonts w:cs="Arial"/>
          <w:bCs/>
          <w:sz w:val="24"/>
          <w:szCs w:val="24"/>
          <w:lang w:val="ru-RU"/>
        </w:rPr>
        <w:tab/>
      </w:r>
    </w:p>
    <w:p w14:paraId="6189EEB3" w14:textId="77777777" w:rsidR="007134AE" w:rsidRPr="00D738F7" w:rsidRDefault="007134AE" w:rsidP="007134AE">
      <w:pPr>
        <w:rPr>
          <w:rFonts w:cs="Arial"/>
          <w:bCs/>
          <w:sz w:val="24"/>
          <w:szCs w:val="24"/>
          <w:lang w:val="ru-RU"/>
        </w:rPr>
      </w:pPr>
      <w:r w:rsidRPr="00D738F7">
        <w:rPr>
          <w:rFonts w:cs="Arial"/>
          <w:bCs/>
          <w:sz w:val="24"/>
          <w:szCs w:val="24"/>
          <w:lang w:val="ru-RU"/>
        </w:rPr>
        <w:t xml:space="preserve">Овлашћени представници за праћење реализације услуга из члана 1. овог уговора су: </w:t>
      </w:r>
    </w:p>
    <w:p w14:paraId="039744F6" w14:textId="293D4F67" w:rsidR="007134AE" w:rsidRPr="00D738F7" w:rsidRDefault="007134AE" w:rsidP="007134AE">
      <w:pPr>
        <w:rPr>
          <w:rFonts w:cs="Arial"/>
          <w:bCs/>
          <w:sz w:val="24"/>
          <w:szCs w:val="24"/>
          <w:lang w:val="ru-RU"/>
        </w:rPr>
      </w:pPr>
      <w:r w:rsidRPr="00D738F7">
        <w:rPr>
          <w:rFonts w:cs="Arial"/>
          <w:bCs/>
          <w:sz w:val="24"/>
          <w:szCs w:val="24"/>
          <w:lang w:val="ru-RU"/>
        </w:rPr>
        <w:t>-</w:t>
      </w:r>
      <w:r w:rsidRPr="00D738F7">
        <w:rPr>
          <w:rFonts w:cs="Arial"/>
          <w:bCs/>
          <w:sz w:val="24"/>
          <w:szCs w:val="24"/>
          <w:lang w:val="ru-RU"/>
        </w:rPr>
        <w:tab/>
        <w:t xml:space="preserve">за </w:t>
      </w:r>
      <w:r w:rsidRPr="002262A9">
        <w:rPr>
          <w:rFonts w:cs="Arial"/>
          <w:bCs/>
          <w:sz w:val="24"/>
          <w:szCs w:val="24"/>
          <w:lang w:val="ru-RU"/>
        </w:rPr>
        <w:t>Корисника услуге</w:t>
      </w:r>
      <w:r w:rsidRPr="00D738F7">
        <w:rPr>
          <w:rFonts w:cs="Arial"/>
          <w:bCs/>
          <w:sz w:val="24"/>
          <w:szCs w:val="24"/>
          <w:lang w:val="ru-RU"/>
        </w:rPr>
        <w:t xml:space="preserve">: </w:t>
      </w:r>
      <w:r w:rsidR="0000360D">
        <w:rPr>
          <w:rFonts w:cs="Arial"/>
          <w:bCs/>
          <w:sz w:val="24"/>
          <w:szCs w:val="24"/>
          <w:lang w:val="ru-RU"/>
        </w:rPr>
        <w:t>_________________</w:t>
      </w:r>
    </w:p>
    <w:p w14:paraId="1505076F" w14:textId="6451B005" w:rsidR="007134AE" w:rsidRPr="00D738F7" w:rsidRDefault="007134AE" w:rsidP="007134AE">
      <w:pPr>
        <w:rPr>
          <w:rFonts w:cs="Arial"/>
          <w:bCs/>
          <w:sz w:val="24"/>
          <w:szCs w:val="24"/>
          <w:lang w:val="ru-RU"/>
        </w:rPr>
      </w:pPr>
      <w:r w:rsidRPr="00D738F7">
        <w:rPr>
          <w:rFonts w:cs="Arial"/>
          <w:bCs/>
          <w:sz w:val="24"/>
          <w:szCs w:val="24"/>
          <w:lang w:val="ru-RU"/>
        </w:rPr>
        <w:t>-</w:t>
      </w:r>
      <w:r w:rsidRPr="00D738F7">
        <w:rPr>
          <w:rFonts w:cs="Arial"/>
          <w:bCs/>
          <w:sz w:val="24"/>
          <w:szCs w:val="24"/>
          <w:lang w:val="ru-RU"/>
        </w:rPr>
        <w:tab/>
        <w:t>за</w:t>
      </w:r>
      <w:r w:rsidRPr="00D738F7">
        <w:rPr>
          <w:rFonts w:cs="Arial"/>
          <w:sz w:val="24"/>
          <w:szCs w:val="24"/>
        </w:rPr>
        <w:t xml:space="preserve"> </w:t>
      </w:r>
      <w:r w:rsidRPr="002262A9">
        <w:rPr>
          <w:rFonts w:cs="Arial"/>
          <w:bCs/>
          <w:sz w:val="24"/>
          <w:szCs w:val="24"/>
        </w:rPr>
        <w:t>Пружаоца услуге</w:t>
      </w:r>
      <w:r w:rsidRPr="00D738F7">
        <w:rPr>
          <w:rFonts w:cs="Arial"/>
          <w:bCs/>
          <w:sz w:val="24"/>
          <w:szCs w:val="24"/>
          <w:lang w:val="ru-RU"/>
        </w:rPr>
        <w:t xml:space="preserve">  : _________________</w:t>
      </w:r>
    </w:p>
    <w:p w14:paraId="7CFAE631" w14:textId="77777777" w:rsidR="007134AE" w:rsidRPr="00D738F7" w:rsidRDefault="007134AE" w:rsidP="007134AE">
      <w:pPr>
        <w:jc w:val="center"/>
        <w:rPr>
          <w:rFonts w:cs="Arial"/>
          <w:b/>
          <w:bCs/>
          <w:sz w:val="24"/>
          <w:szCs w:val="24"/>
          <w:lang w:val="ru-RU"/>
        </w:rPr>
      </w:pPr>
      <w:r w:rsidRPr="00D738F7">
        <w:rPr>
          <w:rFonts w:cs="Arial"/>
          <w:b/>
          <w:bCs/>
          <w:sz w:val="24"/>
          <w:szCs w:val="24"/>
          <w:lang w:val="ru-RU"/>
        </w:rPr>
        <w:t>Члан 19.</w:t>
      </w:r>
    </w:p>
    <w:p w14:paraId="2C1A0273" w14:textId="2D3C7770" w:rsidR="00C96814" w:rsidRPr="00C6290F" w:rsidRDefault="007134AE" w:rsidP="007134AE">
      <w:pPr>
        <w:rPr>
          <w:rFonts w:eastAsia="Calibri" w:cs="Arial"/>
          <w:sz w:val="24"/>
          <w:szCs w:val="24"/>
          <w:lang w:val="sr-Cyrl-RS"/>
        </w:rPr>
      </w:pPr>
      <w:r w:rsidRPr="00D738F7">
        <w:rPr>
          <w:rFonts w:cs="Arial"/>
          <w:sz w:val="24"/>
          <w:szCs w:val="24"/>
        </w:rPr>
        <w:t xml:space="preserve">На односе Уговорних страна, који нису уређени овим уговором, примењују се одговарајуће одредбе </w:t>
      </w:r>
      <w:r w:rsidR="001741E8">
        <w:rPr>
          <w:rFonts w:cs="Arial"/>
          <w:sz w:val="24"/>
          <w:szCs w:val="24"/>
          <w:lang w:val="sr-Cyrl-RS"/>
        </w:rPr>
        <w:t>ЗОО,</w:t>
      </w:r>
      <w:r w:rsidRPr="00D738F7">
        <w:rPr>
          <w:rFonts w:eastAsia="Calibri" w:cs="Arial"/>
          <w:sz w:val="24"/>
          <w:szCs w:val="24"/>
          <w:lang w:val="pt-BR"/>
        </w:rPr>
        <w:t xml:space="preserve"> и других </w:t>
      </w:r>
      <w:r w:rsidRPr="00D738F7">
        <w:rPr>
          <w:rFonts w:eastAsia="Calibri" w:cs="Arial"/>
          <w:sz w:val="24"/>
          <w:szCs w:val="24"/>
        </w:rPr>
        <w:t xml:space="preserve">закона, подзаконских аката, стандарда и </w:t>
      </w:r>
      <w:r w:rsidRPr="00D738F7">
        <w:rPr>
          <w:rFonts w:eastAsia="Calibri" w:cs="Arial"/>
          <w:sz w:val="24"/>
          <w:szCs w:val="24"/>
          <w:lang w:val="ru-RU"/>
        </w:rPr>
        <w:t>техни</w:t>
      </w:r>
      <w:r w:rsidRPr="00D738F7">
        <w:rPr>
          <w:rFonts w:eastAsia="Calibri" w:cs="Arial"/>
          <w:sz w:val="24"/>
          <w:szCs w:val="24"/>
        </w:rPr>
        <w:t>ч</w:t>
      </w:r>
      <w:r w:rsidRPr="00D738F7">
        <w:rPr>
          <w:rFonts w:eastAsia="Calibri" w:cs="Arial"/>
          <w:sz w:val="24"/>
          <w:szCs w:val="24"/>
          <w:lang w:val="ru-RU"/>
        </w:rPr>
        <w:t>ки</w:t>
      </w:r>
      <w:r w:rsidRPr="00D738F7">
        <w:rPr>
          <w:rFonts w:eastAsia="Calibri" w:cs="Arial"/>
          <w:sz w:val="24"/>
          <w:szCs w:val="24"/>
        </w:rPr>
        <w:t xml:space="preserve">х </w:t>
      </w:r>
      <w:r w:rsidRPr="00D738F7">
        <w:rPr>
          <w:rFonts w:eastAsia="Calibri" w:cs="Arial"/>
          <w:sz w:val="24"/>
          <w:szCs w:val="24"/>
          <w:lang w:val="ru-RU"/>
        </w:rPr>
        <w:t>норматива Републике Србије,</w:t>
      </w:r>
      <w:r w:rsidRPr="00D738F7">
        <w:rPr>
          <w:rFonts w:eastAsia="Calibri" w:cs="Arial"/>
          <w:sz w:val="24"/>
          <w:szCs w:val="24"/>
        </w:rPr>
        <w:t xml:space="preserve"> примењивих с обзиром на предмет овог </w:t>
      </w:r>
      <w:r w:rsidR="001741E8">
        <w:rPr>
          <w:rFonts w:eastAsia="Calibri" w:cs="Arial"/>
          <w:sz w:val="24"/>
          <w:szCs w:val="24"/>
          <w:lang w:val="sr-Cyrl-RS"/>
        </w:rPr>
        <w:t>У</w:t>
      </w:r>
      <w:r w:rsidR="001741E8" w:rsidRPr="00D738F7">
        <w:rPr>
          <w:rFonts w:eastAsia="Calibri" w:cs="Arial"/>
          <w:sz w:val="24"/>
          <w:szCs w:val="24"/>
        </w:rPr>
        <w:t>говора</w:t>
      </w:r>
      <w:r w:rsidRPr="00D738F7">
        <w:rPr>
          <w:rFonts w:eastAsia="Calibri" w:cs="Arial"/>
          <w:sz w:val="24"/>
          <w:szCs w:val="24"/>
          <w:lang w:val="sr-Cyrl-RS"/>
        </w:rPr>
        <w:t>.</w:t>
      </w:r>
    </w:p>
    <w:p w14:paraId="6C872F1B" w14:textId="77777777" w:rsidR="007134AE" w:rsidRPr="00D738F7" w:rsidRDefault="007134AE" w:rsidP="007134AE">
      <w:pPr>
        <w:jc w:val="center"/>
        <w:rPr>
          <w:rFonts w:cs="Arial"/>
          <w:b/>
          <w:sz w:val="24"/>
          <w:szCs w:val="24"/>
        </w:rPr>
      </w:pPr>
      <w:r w:rsidRPr="00D738F7">
        <w:rPr>
          <w:rFonts w:cs="Arial"/>
          <w:b/>
          <w:sz w:val="24"/>
          <w:szCs w:val="24"/>
        </w:rPr>
        <w:t xml:space="preserve">Члан </w:t>
      </w:r>
      <w:r w:rsidRPr="00D738F7">
        <w:rPr>
          <w:rFonts w:cs="Arial"/>
          <w:b/>
          <w:sz w:val="24"/>
          <w:szCs w:val="24"/>
          <w:lang w:val="sr-Cyrl-RS"/>
        </w:rPr>
        <w:t>20</w:t>
      </w:r>
      <w:r w:rsidRPr="00D738F7">
        <w:rPr>
          <w:rFonts w:cs="Arial"/>
          <w:b/>
          <w:sz w:val="24"/>
          <w:szCs w:val="24"/>
        </w:rPr>
        <w:t>.</w:t>
      </w:r>
    </w:p>
    <w:p w14:paraId="21BCB3D7" w14:textId="1311A4B1" w:rsidR="001E24CF" w:rsidRPr="00EB5C4D" w:rsidRDefault="007134AE" w:rsidP="007134AE">
      <w:pPr>
        <w:rPr>
          <w:rFonts w:cs="Arial"/>
          <w:sz w:val="24"/>
          <w:szCs w:val="24"/>
          <w:lang w:val="sr-Cyrl-RS"/>
        </w:rPr>
      </w:pPr>
      <w:r w:rsidRPr="00D738F7">
        <w:rPr>
          <w:rFonts w:cs="Arial"/>
          <w:sz w:val="24"/>
          <w:szCs w:val="24"/>
        </w:rPr>
        <w:t xml:space="preserve">Овај </w:t>
      </w:r>
      <w:r w:rsidR="001741E8">
        <w:rPr>
          <w:rFonts w:cs="Arial"/>
          <w:sz w:val="24"/>
          <w:szCs w:val="24"/>
          <w:lang w:val="sr-Cyrl-RS"/>
        </w:rPr>
        <w:t>У</w:t>
      </w:r>
      <w:r w:rsidR="001741E8" w:rsidRPr="00D738F7">
        <w:rPr>
          <w:rFonts w:cs="Arial"/>
          <w:sz w:val="24"/>
          <w:szCs w:val="24"/>
        </w:rPr>
        <w:t xml:space="preserve">говор </w:t>
      </w:r>
      <w:r w:rsidRPr="00D738F7">
        <w:rPr>
          <w:rFonts w:cs="Arial"/>
          <w:sz w:val="24"/>
          <w:szCs w:val="24"/>
        </w:rPr>
        <w:t xml:space="preserve">се сматра закљученим, </w:t>
      </w:r>
      <w:r w:rsidRPr="00D738F7">
        <w:rPr>
          <w:rFonts w:eastAsia="Lucida Sans Unicode" w:cs="Arial"/>
          <w:sz w:val="24"/>
          <w:szCs w:val="24"/>
        </w:rPr>
        <w:t>под одложним условом,</w:t>
      </w:r>
      <w:r w:rsidRPr="00D738F7">
        <w:rPr>
          <w:rFonts w:eastAsia="Lucida Sans Unicode" w:cs="Arial"/>
          <w:sz w:val="24"/>
          <w:szCs w:val="24"/>
          <w:lang w:val="am-ET"/>
        </w:rPr>
        <w:t xml:space="preserve"> </w:t>
      </w:r>
      <w:r w:rsidRPr="00D738F7">
        <w:rPr>
          <w:rFonts w:cs="Arial"/>
          <w:sz w:val="24"/>
          <w:szCs w:val="24"/>
        </w:rPr>
        <w:t xml:space="preserve">када га потпишу законски заступници Уговорних страна, </w:t>
      </w:r>
      <w:r w:rsidRPr="00D738F7">
        <w:rPr>
          <w:rFonts w:eastAsia="Lucida Sans Unicode" w:cs="Arial"/>
          <w:sz w:val="24"/>
          <w:szCs w:val="24"/>
        </w:rPr>
        <w:t xml:space="preserve">а ступа на правну снагу </w:t>
      </w:r>
      <w:r w:rsidRPr="00D738F7">
        <w:rPr>
          <w:rFonts w:cs="Arial"/>
          <w:sz w:val="24"/>
          <w:szCs w:val="24"/>
        </w:rPr>
        <w:t xml:space="preserve">када </w:t>
      </w:r>
      <w:r w:rsidRPr="002262A9">
        <w:rPr>
          <w:rFonts w:cs="Arial"/>
          <w:sz w:val="24"/>
          <w:szCs w:val="24"/>
        </w:rPr>
        <w:t>Пружалац услуге</w:t>
      </w:r>
      <w:r w:rsidRPr="00D738F7">
        <w:rPr>
          <w:rFonts w:cs="Arial"/>
          <w:sz w:val="24"/>
          <w:szCs w:val="24"/>
        </w:rPr>
        <w:t xml:space="preserve"> </w:t>
      </w:r>
      <w:r w:rsidRPr="00D738F7">
        <w:rPr>
          <w:rFonts w:eastAsia="Lucida Sans Unicode" w:cs="Arial"/>
          <w:sz w:val="24"/>
          <w:szCs w:val="24"/>
        </w:rPr>
        <w:t xml:space="preserve">испуни одложни услов и </w:t>
      </w:r>
      <w:r w:rsidRPr="00D738F7">
        <w:rPr>
          <w:rFonts w:cs="Arial"/>
          <w:sz w:val="24"/>
          <w:szCs w:val="24"/>
        </w:rPr>
        <w:t xml:space="preserve">достави </w:t>
      </w:r>
      <w:r w:rsidRPr="00D738F7">
        <w:rPr>
          <w:rFonts w:eastAsia="Lucida Sans Unicode" w:cs="Arial"/>
          <w:sz w:val="24"/>
          <w:szCs w:val="24"/>
        </w:rPr>
        <w:t>у уговореном року</w:t>
      </w:r>
      <w:r w:rsidRPr="00D738F7">
        <w:rPr>
          <w:rFonts w:cs="Arial"/>
          <w:sz w:val="24"/>
          <w:szCs w:val="24"/>
        </w:rPr>
        <w:t xml:space="preserve"> средство финансијског обезбеђења за добро извршење посла из члана </w:t>
      </w:r>
      <w:r w:rsidRPr="00D738F7">
        <w:rPr>
          <w:rFonts w:cs="Arial"/>
          <w:sz w:val="24"/>
          <w:szCs w:val="24"/>
          <w:lang w:val="sr-Cyrl-RS"/>
        </w:rPr>
        <w:t>14</w:t>
      </w:r>
      <w:r w:rsidRPr="00D738F7">
        <w:rPr>
          <w:rFonts w:cs="Arial"/>
          <w:sz w:val="24"/>
          <w:szCs w:val="24"/>
        </w:rPr>
        <w:t xml:space="preserve">. </w:t>
      </w:r>
      <w:proofErr w:type="gramStart"/>
      <w:r w:rsidRPr="00D738F7">
        <w:rPr>
          <w:rFonts w:cs="Arial"/>
          <w:sz w:val="24"/>
          <w:szCs w:val="24"/>
        </w:rPr>
        <w:t>овог</w:t>
      </w:r>
      <w:proofErr w:type="gramEnd"/>
      <w:r w:rsidRPr="00D738F7">
        <w:rPr>
          <w:rFonts w:cs="Arial"/>
          <w:sz w:val="24"/>
          <w:szCs w:val="24"/>
        </w:rPr>
        <w:t xml:space="preserve"> </w:t>
      </w:r>
      <w:r w:rsidR="001741E8">
        <w:rPr>
          <w:rFonts w:cs="Arial"/>
          <w:sz w:val="24"/>
          <w:szCs w:val="24"/>
          <w:lang w:val="sr-Cyrl-RS"/>
        </w:rPr>
        <w:t>У</w:t>
      </w:r>
      <w:r w:rsidR="001741E8" w:rsidRPr="00D738F7">
        <w:rPr>
          <w:rFonts w:cs="Arial"/>
          <w:sz w:val="24"/>
          <w:szCs w:val="24"/>
        </w:rPr>
        <w:t>говора</w:t>
      </w:r>
      <w:r w:rsidRPr="00D738F7">
        <w:rPr>
          <w:rFonts w:cs="Arial"/>
          <w:sz w:val="24"/>
          <w:szCs w:val="24"/>
          <w:lang w:val="sr-Cyrl-RS"/>
        </w:rPr>
        <w:t>,</w:t>
      </w:r>
      <w:r w:rsidRPr="00D738F7">
        <w:rPr>
          <w:rFonts w:cs="Arial"/>
          <w:sz w:val="24"/>
          <w:szCs w:val="24"/>
        </w:rPr>
        <w:t xml:space="preserve"> у супротном, овај уговор ће се сматрати раскинутим кривицом </w:t>
      </w:r>
      <w:r w:rsidRPr="002262A9">
        <w:rPr>
          <w:rFonts w:cs="Arial"/>
          <w:sz w:val="24"/>
          <w:szCs w:val="24"/>
        </w:rPr>
        <w:t>Пружаоца услуге</w:t>
      </w:r>
      <w:r w:rsidRPr="00D738F7">
        <w:rPr>
          <w:rFonts w:cs="Arial"/>
          <w:sz w:val="24"/>
          <w:szCs w:val="24"/>
          <w:lang w:val="sr-Cyrl-RS"/>
        </w:rPr>
        <w:t>, у року од 8</w:t>
      </w:r>
      <w:r w:rsidR="00184832">
        <w:rPr>
          <w:rFonts w:cs="Arial"/>
          <w:sz w:val="24"/>
          <w:szCs w:val="24"/>
          <w:lang w:val="sr-Latn-CS"/>
        </w:rPr>
        <w:t xml:space="preserve"> (</w:t>
      </w:r>
      <w:r w:rsidR="00184832">
        <w:rPr>
          <w:rFonts w:cs="Arial"/>
          <w:sz w:val="24"/>
          <w:szCs w:val="24"/>
          <w:lang w:val="sr-Cyrl-RS"/>
        </w:rPr>
        <w:t>словима:осам)</w:t>
      </w:r>
      <w:r w:rsidRPr="00D738F7">
        <w:rPr>
          <w:rFonts w:cs="Arial"/>
          <w:sz w:val="24"/>
          <w:szCs w:val="24"/>
          <w:lang w:val="sr-Cyrl-RS"/>
        </w:rPr>
        <w:t xml:space="preserve"> дана од дана пријема обавештења о раскиду уговора, код </w:t>
      </w:r>
      <w:r w:rsidRPr="002262A9">
        <w:rPr>
          <w:rFonts w:cs="Arial"/>
          <w:sz w:val="24"/>
          <w:szCs w:val="24"/>
        </w:rPr>
        <w:t>Пружаоца услуге</w:t>
      </w:r>
      <w:r w:rsidRPr="00D738F7">
        <w:rPr>
          <w:rFonts w:cs="Arial"/>
          <w:sz w:val="24"/>
          <w:szCs w:val="24"/>
          <w:lang w:val="sr-Cyrl-RS"/>
        </w:rPr>
        <w:t>.</w:t>
      </w:r>
      <w:r w:rsidRPr="00D738F7">
        <w:rPr>
          <w:rFonts w:cs="Arial"/>
          <w:sz w:val="24"/>
          <w:szCs w:val="24"/>
        </w:rPr>
        <w:t xml:space="preserve"> </w:t>
      </w:r>
    </w:p>
    <w:p w14:paraId="0D4FEDD8" w14:textId="77777777" w:rsidR="007134AE" w:rsidRPr="00D738F7" w:rsidRDefault="007134AE" w:rsidP="007134AE">
      <w:pPr>
        <w:jc w:val="center"/>
        <w:rPr>
          <w:rFonts w:cs="Arial"/>
          <w:b/>
          <w:sz w:val="24"/>
          <w:szCs w:val="24"/>
        </w:rPr>
      </w:pPr>
      <w:r w:rsidRPr="00D738F7">
        <w:rPr>
          <w:rFonts w:cs="Arial"/>
          <w:b/>
          <w:sz w:val="24"/>
          <w:szCs w:val="24"/>
        </w:rPr>
        <w:t>Члан 2</w:t>
      </w:r>
      <w:r w:rsidRPr="00D738F7">
        <w:rPr>
          <w:rFonts w:cs="Arial"/>
          <w:b/>
          <w:sz w:val="24"/>
          <w:szCs w:val="24"/>
          <w:lang w:val="sr-Cyrl-RS"/>
        </w:rPr>
        <w:t>1</w:t>
      </w:r>
      <w:r w:rsidRPr="00D738F7">
        <w:rPr>
          <w:rFonts w:cs="Arial"/>
          <w:b/>
          <w:sz w:val="24"/>
          <w:szCs w:val="24"/>
        </w:rPr>
        <w:t>.</w:t>
      </w:r>
    </w:p>
    <w:p w14:paraId="4E6432BD" w14:textId="77777777" w:rsidR="007134AE" w:rsidRPr="00D738F7" w:rsidRDefault="007134AE" w:rsidP="007134AE">
      <w:pPr>
        <w:autoSpaceDE w:val="0"/>
        <w:autoSpaceDN w:val="0"/>
        <w:rPr>
          <w:rFonts w:cs="Arial"/>
          <w:sz w:val="24"/>
          <w:szCs w:val="24"/>
        </w:rPr>
      </w:pPr>
      <w:r w:rsidRPr="009640B1">
        <w:rPr>
          <w:rFonts w:cs="Arial"/>
          <w:sz w:val="24"/>
          <w:szCs w:val="24"/>
        </w:rPr>
        <w:t>Саставни део овог уговора су:</w:t>
      </w:r>
    </w:p>
    <w:p w14:paraId="74FB4A22" w14:textId="1B5ADE3F" w:rsidR="007134AE" w:rsidRPr="00184832" w:rsidRDefault="007134AE" w:rsidP="00EB5C4D">
      <w:pPr>
        <w:autoSpaceDE w:val="0"/>
        <w:autoSpaceDN w:val="0"/>
        <w:spacing w:before="0"/>
        <w:ind w:left="2127" w:hanging="2127"/>
        <w:rPr>
          <w:rFonts w:cs="Arial"/>
          <w:sz w:val="24"/>
          <w:szCs w:val="24"/>
          <w:lang w:val="sr-Latn-CS"/>
        </w:rPr>
      </w:pPr>
      <w:r w:rsidRPr="00D738F7">
        <w:rPr>
          <w:rFonts w:cs="Arial"/>
          <w:sz w:val="24"/>
          <w:szCs w:val="24"/>
        </w:rPr>
        <w:t>Прилог број 1</w:t>
      </w:r>
      <w:r w:rsidRPr="00D738F7">
        <w:rPr>
          <w:rFonts w:cs="Arial"/>
          <w:sz w:val="24"/>
          <w:szCs w:val="24"/>
        </w:rPr>
        <w:tab/>
        <w:t>К</w:t>
      </w:r>
      <w:r w:rsidR="00184832">
        <w:rPr>
          <w:rFonts w:cs="Arial"/>
          <w:sz w:val="24"/>
          <w:szCs w:val="24"/>
        </w:rPr>
        <w:t>онкурсна документација</w:t>
      </w:r>
      <w:r w:rsidR="00503461">
        <w:rPr>
          <w:rFonts w:cs="Arial"/>
          <w:sz w:val="24"/>
          <w:szCs w:val="24"/>
          <w:lang w:val="sr-Cyrl-RS"/>
        </w:rPr>
        <w:t xml:space="preserve"> </w:t>
      </w:r>
      <w:r w:rsidR="00184832">
        <w:rPr>
          <w:rFonts w:cs="Arial"/>
          <w:sz w:val="24"/>
          <w:szCs w:val="24"/>
        </w:rPr>
        <w:t>(</w:t>
      </w:r>
      <w:hyperlink r:id="rId180" w:history="1">
        <w:r w:rsidR="00503461" w:rsidRPr="00860868">
          <w:rPr>
            <w:rStyle w:val="Hyperlink"/>
            <w:rFonts w:cs="Arial"/>
            <w:sz w:val="24"/>
            <w:szCs w:val="24"/>
            <w:lang w:val="sr-Latn-CS"/>
          </w:rPr>
          <w:t>www.ujn.gov.rs</w:t>
        </w:r>
      </w:hyperlink>
      <w:r w:rsidR="00184832">
        <w:rPr>
          <w:rFonts w:cs="Arial"/>
          <w:sz w:val="24"/>
          <w:szCs w:val="24"/>
          <w:lang w:val="sr-Latn-CS"/>
        </w:rPr>
        <w:t>. Šifra__________)</w:t>
      </w:r>
    </w:p>
    <w:p w14:paraId="6757F382" w14:textId="2025D7F4" w:rsidR="007134AE" w:rsidRPr="0074418E" w:rsidRDefault="007134AE" w:rsidP="00EB5C4D">
      <w:pPr>
        <w:tabs>
          <w:tab w:val="left" w:pos="2179"/>
        </w:tabs>
        <w:autoSpaceDE w:val="0"/>
        <w:autoSpaceDN w:val="0"/>
        <w:spacing w:before="0"/>
        <w:ind w:left="2127" w:hanging="2127"/>
        <w:rPr>
          <w:rFonts w:cs="Arial"/>
          <w:sz w:val="24"/>
          <w:szCs w:val="24"/>
          <w:lang w:val="sr-Cyrl-RS"/>
        </w:rPr>
      </w:pPr>
      <w:r w:rsidRPr="00D738F7">
        <w:rPr>
          <w:rFonts w:cs="Arial"/>
          <w:sz w:val="24"/>
          <w:szCs w:val="24"/>
        </w:rPr>
        <w:t>Прилог број 2</w:t>
      </w:r>
      <w:r w:rsidRPr="00D738F7">
        <w:rPr>
          <w:rFonts w:cs="Arial"/>
          <w:sz w:val="24"/>
          <w:szCs w:val="24"/>
        </w:rPr>
        <w:tab/>
        <w:t>Понуда</w:t>
      </w:r>
      <w:r w:rsidR="00B169A3">
        <w:rPr>
          <w:rFonts w:cs="Arial"/>
          <w:sz w:val="24"/>
          <w:szCs w:val="24"/>
          <w:lang w:val="sr-Cyrl-RS"/>
        </w:rPr>
        <w:t xml:space="preserve"> број____________</w:t>
      </w:r>
      <w:r w:rsidR="00374653">
        <w:rPr>
          <w:rFonts w:cs="Arial"/>
          <w:sz w:val="24"/>
          <w:szCs w:val="24"/>
          <w:lang w:val="sr-Cyrl-RS"/>
        </w:rPr>
        <w:t>од</w:t>
      </w:r>
      <w:r w:rsidR="00B169A3">
        <w:rPr>
          <w:rFonts w:cs="Arial"/>
          <w:sz w:val="24"/>
          <w:szCs w:val="24"/>
          <w:lang w:val="sr-Cyrl-RS"/>
        </w:rPr>
        <w:t>_______________</w:t>
      </w:r>
      <w:r w:rsidR="00374653">
        <w:rPr>
          <w:rFonts w:cs="Arial"/>
          <w:sz w:val="24"/>
          <w:szCs w:val="24"/>
          <w:lang w:val="sr-Cyrl-RS"/>
        </w:rPr>
        <w:t xml:space="preserve">                            .</w:t>
      </w:r>
    </w:p>
    <w:p w14:paraId="3425B77E" w14:textId="77777777" w:rsidR="007134AE" w:rsidRDefault="007134AE" w:rsidP="00EB5C4D">
      <w:pPr>
        <w:autoSpaceDE w:val="0"/>
        <w:autoSpaceDN w:val="0"/>
        <w:spacing w:before="0"/>
        <w:ind w:left="2127" w:hanging="2127"/>
        <w:rPr>
          <w:rFonts w:cs="Arial"/>
          <w:sz w:val="24"/>
          <w:szCs w:val="24"/>
          <w:lang w:val="sr-Cyrl-RS"/>
        </w:rPr>
      </w:pPr>
      <w:r w:rsidRPr="00D738F7">
        <w:rPr>
          <w:rFonts w:cs="Arial"/>
          <w:sz w:val="24"/>
          <w:szCs w:val="24"/>
        </w:rPr>
        <w:t>Прилог број 3</w:t>
      </w:r>
      <w:r w:rsidRPr="00D738F7">
        <w:rPr>
          <w:rFonts w:cs="Arial"/>
          <w:sz w:val="24"/>
          <w:szCs w:val="24"/>
        </w:rPr>
        <w:tab/>
        <w:t xml:space="preserve">Опис и врста услуге; </w:t>
      </w:r>
    </w:p>
    <w:p w14:paraId="25FD1A84" w14:textId="37D555E8" w:rsidR="007134AE" w:rsidRPr="00D738F7" w:rsidRDefault="007134AE" w:rsidP="00EB5C4D">
      <w:pPr>
        <w:autoSpaceDE w:val="0"/>
        <w:autoSpaceDN w:val="0"/>
        <w:spacing w:before="0"/>
        <w:ind w:left="2160" w:hanging="2160"/>
        <w:rPr>
          <w:rFonts w:cs="Arial"/>
          <w:sz w:val="24"/>
          <w:szCs w:val="24"/>
        </w:rPr>
      </w:pPr>
      <w:r w:rsidRPr="00D738F7">
        <w:rPr>
          <w:rFonts w:cs="Arial"/>
          <w:sz w:val="24"/>
          <w:szCs w:val="24"/>
        </w:rPr>
        <w:t xml:space="preserve">Прилог </w:t>
      </w:r>
      <w:r w:rsidR="00D42AED">
        <w:rPr>
          <w:rFonts w:cs="Arial"/>
          <w:sz w:val="24"/>
          <w:szCs w:val="24"/>
        </w:rPr>
        <w:t>број 4</w:t>
      </w:r>
      <w:r w:rsidR="00D42AED">
        <w:rPr>
          <w:rFonts w:cs="Arial"/>
          <w:sz w:val="24"/>
          <w:szCs w:val="24"/>
        </w:rPr>
        <w:tab/>
        <w:t xml:space="preserve">Списак извршиоца </w:t>
      </w:r>
      <w:r w:rsidRPr="00D738F7">
        <w:rPr>
          <w:rFonts w:cs="Arial"/>
          <w:sz w:val="24"/>
          <w:szCs w:val="24"/>
        </w:rPr>
        <w:t>који ће бити ангажовани у извршењу услуга;</w:t>
      </w:r>
    </w:p>
    <w:p w14:paraId="79EF0733" w14:textId="3905EB8D" w:rsidR="007134AE" w:rsidRPr="00D738F7" w:rsidRDefault="0000360D" w:rsidP="00EB5C4D">
      <w:pPr>
        <w:autoSpaceDE w:val="0"/>
        <w:autoSpaceDN w:val="0"/>
        <w:spacing w:before="0"/>
        <w:rPr>
          <w:rFonts w:cs="Arial"/>
          <w:sz w:val="24"/>
          <w:szCs w:val="24"/>
        </w:rPr>
      </w:pPr>
      <w:r>
        <w:rPr>
          <w:rFonts w:cs="Arial"/>
          <w:sz w:val="24"/>
          <w:szCs w:val="24"/>
        </w:rPr>
        <w:t>Прилог број 5</w:t>
      </w:r>
      <w:r>
        <w:rPr>
          <w:rFonts w:cs="Arial"/>
          <w:sz w:val="24"/>
          <w:szCs w:val="24"/>
        </w:rPr>
        <w:tab/>
      </w:r>
      <w:r w:rsidR="007134AE" w:rsidRPr="00D738F7">
        <w:rPr>
          <w:rFonts w:cs="Arial"/>
          <w:sz w:val="24"/>
          <w:szCs w:val="24"/>
        </w:rPr>
        <w:t xml:space="preserve">Структура цене; </w:t>
      </w:r>
    </w:p>
    <w:p w14:paraId="61F43A25" w14:textId="1013D107" w:rsidR="007134AE" w:rsidRPr="00D738F7" w:rsidRDefault="007134AE" w:rsidP="00EB5C4D">
      <w:pPr>
        <w:tabs>
          <w:tab w:val="left" w:pos="567"/>
        </w:tabs>
        <w:spacing w:before="0"/>
        <w:rPr>
          <w:rFonts w:eastAsia="Calibri" w:cs="Arial"/>
          <w:noProof/>
          <w:sz w:val="24"/>
          <w:szCs w:val="24"/>
          <w:lang w:val="ru-RU"/>
        </w:rPr>
      </w:pPr>
      <w:r w:rsidRPr="00D738F7">
        <w:rPr>
          <w:rFonts w:cs="Arial"/>
          <w:sz w:val="24"/>
          <w:szCs w:val="24"/>
          <w:lang w:val="ru-RU"/>
        </w:rPr>
        <w:t>Прилог број 6</w:t>
      </w:r>
      <w:r w:rsidR="00100584">
        <w:rPr>
          <w:rFonts w:cs="Arial"/>
          <w:sz w:val="24"/>
          <w:szCs w:val="24"/>
        </w:rPr>
        <w:t xml:space="preserve">         </w:t>
      </w:r>
      <w:r w:rsidRPr="00D738F7">
        <w:rPr>
          <w:rFonts w:eastAsia="Calibri" w:cs="Arial"/>
          <w:noProof/>
          <w:sz w:val="24"/>
          <w:szCs w:val="24"/>
          <w:lang w:val="ru-RU"/>
        </w:rPr>
        <w:t>Прилог о безбедности и здрављу на раду;</w:t>
      </w:r>
    </w:p>
    <w:p w14:paraId="22E4A337" w14:textId="77777777" w:rsidR="00100584" w:rsidRDefault="0000360D" w:rsidP="00100584">
      <w:pPr>
        <w:tabs>
          <w:tab w:val="left" w:pos="567"/>
        </w:tabs>
        <w:spacing w:before="0"/>
        <w:rPr>
          <w:rFonts w:eastAsia="Calibri" w:cs="Arial"/>
          <w:b/>
          <w:noProof/>
          <w:sz w:val="24"/>
          <w:szCs w:val="24"/>
          <w:lang w:val="ru-RU"/>
        </w:rPr>
      </w:pPr>
      <w:r>
        <w:rPr>
          <w:rFonts w:eastAsia="Calibri" w:cs="Arial"/>
          <w:noProof/>
          <w:sz w:val="24"/>
          <w:szCs w:val="24"/>
          <w:lang w:val="ru-RU"/>
        </w:rPr>
        <w:t xml:space="preserve">Прилог број 7         </w:t>
      </w:r>
      <w:r w:rsidR="00374653" w:rsidRPr="00D738F7">
        <w:rPr>
          <w:rFonts w:eastAsia="Calibri" w:cs="Arial"/>
          <w:noProof/>
          <w:sz w:val="24"/>
          <w:szCs w:val="24"/>
          <w:lang w:val="ru-RU"/>
        </w:rPr>
        <w:t>Решењ</w:t>
      </w:r>
      <w:r w:rsidR="00374653">
        <w:rPr>
          <w:rFonts w:eastAsia="Calibri" w:cs="Arial"/>
          <w:noProof/>
          <w:sz w:val="24"/>
          <w:szCs w:val="24"/>
          <w:lang w:val="ru-RU"/>
        </w:rPr>
        <w:t>а</w:t>
      </w:r>
      <w:r w:rsidR="00374653" w:rsidRPr="00D738F7">
        <w:rPr>
          <w:rFonts w:eastAsia="Calibri" w:cs="Arial"/>
          <w:noProof/>
          <w:sz w:val="24"/>
          <w:szCs w:val="24"/>
          <w:lang w:val="ru-RU"/>
        </w:rPr>
        <w:t xml:space="preserve"> </w:t>
      </w:r>
      <w:r w:rsidR="007134AE" w:rsidRPr="00D738F7">
        <w:rPr>
          <w:rFonts w:eastAsia="Calibri" w:cs="Arial"/>
          <w:noProof/>
          <w:sz w:val="24"/>
          <w:szCs w:val="24"/>
          <w:lang w:val="ru-RU"/>
        </w:rPr>
        <w:t>Министарства културе</w:t>
      </w:r>
    </w:p>
    <w:p w14:paraId="087F634F" w14:textId="468827E4" w:rsidR="002262A9" w:rsidRPr="00100584" w:rsidRDefault="00100584" w:rsidP="00100584">
      <w:pPr>
        <w:tabs>
          <w:tab w:val="left" w:pos="567"/>
        </w:tabs>
        <w:spacing w:before="0"/>
        <w:rPr>
          <w:rFonts w:eastAsia="Calibri" w:cs="Arial"/>
          <w:b/>
          <w:noProof/>
          <w:sz w:val="24"/>
          <w:szCs w:val="24"/>
          <w:lang w:val="ru-RU"/>
        </w:rPr>
      </w:pPr>
      <w:r>
        <w:rPr>
          <w:rFonts w:cs="Arial"/>
          <w:sz w:val="24"/>
          <w:szCs w:val="24"/>
          <w:lang w:val="sr-Cyrl-RS"/>
        </w:rPr>
        <w:t>Прилог број 8</w:t>
      </w:r>
      <w:r w:rsidR="00374653" w:rsidRPr="0074418E">
        <w:rPr>
          <w:rFonts w:cs="Arial"/>
          <w:sz w:val="24"/>
          <w:szCs w:val="24"/>
          <w:lang w:val="sr-Cyrl-RS"/>
        </w:rPr>
        <w:t xml:space="preserve">      </w:t>
      </w:r>
      <w:r w:rsidR="00C96814">
        <w:rPr>
          <w:rFonts w:cs="Arial"/>
          <w:sz w:val="24"/>
          <w:szCs w:val="24"/>
          <w:lang w:val="sr-Cyrl-RS"/>
        </w:rPr>
        <w:t xml:space="preserve">   </w:t>
      </w:r>
      <w:r w:rsidR="00374653" w:rsidRPr="0074418E">
        <w:rPr>
          <w:rFonts w:cs="Arial"/>
          <w:sz w:val="24"/>
          <w:szCs w:val="24"/>
          <w:lang w:val="sr-Cyrl-RS"/>
        </w:rPr>
        <w:t>Средства финансијског обезбеђења</w:t>
      </w:r>
    </w:p>
    <w:p w14:paraId="4759A25E" w14:textId="77777777" w:rsidR="007134AE" w:rsidRPr="00D738F7" w:rsidRDefault="007134AE" w:rsidP="007134AE">
      <w:pPr>
        <w:jc w:val="center"/>
        <w:rPr>
          <w:rFonts w:cs="Arial"/>
          <w:b/>
          <w:sz w:val="24"/>
          <w:szCs w:val="24"/>
          <w:lang w:val="sr-Cyrl-RS"/>
        </w:rPr>
      </w:pPr>
      <w:r w:rsidRPr="00D738F7">
        <w:rPr>
          <w:rFonts w:cs="Arial"/>
          <w:b/>
          <w:sz w:val="24"/>
          <w:szCs w:val="24"/>
        </w:rPr>
        <w:lastRenderedPageBreak/>
        <w:t>Члан 2</w:t>
      </w:r>
      <w:r w:rsidRPr="00D738F7">
        <w:rPr>
          <w:rFonts w:cs="Arial"/>
          <w:b/>
          <w:sz w:val="24"/>
          <w:szCs w:val="24"/>
          <w:lang w:val="sr-Cyrl-RS"/>
        </w:rPr>
        <w:t>2</w:t>
      </w:r>
      <w:r w:rsidRPr="00D738F7">
        <w:rPr>
          <w:rFonts w:cs="Arial"/>
          <w:b/>
          <w:sz w:val="24"/>
          <w:szCs w:val="24"/>
        </w:rPr>
        <w:t>.</w:t>
      </w:r>
    </w:p>
    <w:p w14:paraId="04E84FA5" w14:textId="26E7CC34" w:rsidR="007134AE" w:rsidRDefault="007134AE" w:rsidP="007134AE">
      <w:pPr>
        <w:rPr>
          <w:rFonts w:cs="Arial"/>
          <w:sz w:val="24"/>
          <w:szCs w:val="24"/>
          <w:lang w:val="sr-Cyrl-RS"/>
        </w:rPr>
      </w:pPr>
      <w:r w:rsidRPr="00D738F7">
        <w:rPr>
          <w:rFonts w:cs="Arial"/>
          <w:sz w:val="24"/>
          <w:szCs w:val="24"/>
          <w:lang w:val="sr-Cyrl-RS"/>
        </w:rPr>
        <w:t xml:space="preserve">Овај </w:t>
      </w:r>
      <w:r w:rsidR="001741E8">
        <w:rPr>
          <w:rFonts w:cs="Arial"/>
          <w:sz w:val="24"/>
          <w:szCs w:val="24"/>
          <w:lang w:val="sr-Cyrl-RS"/>
        </w:rPr>
        <w:t>У</w:t>
      </w:r>
      <w:r w:rsidR="001741E8" w:rsidRPr="00D738F7">
        <w:rPr>
          <w:rFonts w:cs="Arial"/>
          <w:sz w:val="24"/>
          <w:szCs w:val="24"/>
          <w:lang w:val="sr-Cyrl-RS"/>
        </w:rPr>
        <w:t xml:space="preserve">говор </w:t>
      </w:r>
      <w:r w:rsidRPr="00D738F7">
        <w:rPr>
          <w:rFonts w:cs="Arial"/>
          <w:sz w:val="24"/>
          <w:szCs w:val="24"/>
          <w:lang w:val="sr-Cyrl-RS"/>
        </w:rPr>
        <w:t>се може изменити само писаним анексом, у складу са законом и дугим подзакоским актима, потписаним од стране овлашћених лица уговорних страна.</w:t>
      </w:r>
    </w:p>
    <w:p w14:paraId="26921F60" w14:textId="77777777" w:rsidR="00C528A0" w:rsidRPr="00D738F7" w:rsidRDefault="00C528A0" w:rsidP="007134AE">
      <w:pPr>
        <w:rPr>
          <w:rFonts w:cs="Arial"/>
          <w:sz w:val="24"/>
          <w:szCs w:val="24"/>
          <w:lang w:val="sr-Cyrl-RS"/>
        </w:rPr>
      </w:pPr>
    </w:p>
    <w:p w14:paraId="5F441D32" w14:textId="77777777" w:rsidR="007134AE" w:rsidRPr="00D738F7" w:rsidRDefault="007134AE" w:rsidP="007134AE">
      <w:pPr>
        <w:jc w:val="center"/>
        <w:rPr>
          <w:rFonts w:cs="Arial"/>
          <w:sz w:val="24"/>
          <w:szCs w:val="24"/>
          <w:lang w:val="sr-Cyrl-RS"/>
        </w:rPr>
      </w:pPr>
      <w:r w:rsidRPr="00D738F7">
        <w:rPr>
          <w:rFonts w:cs="Arial"/>
          <w:b/>
          <w:sz w:val="24"/>
          <w:szCs w:val="24"/>
        </w:rPr>
        <w:t>Члан 2</w:t>
      </w:r>
      <w:r w:rsidRPr="00D738F7">
        <w:rPr>
          <w:rFonts w:cs="Arial"/>
          <w:b/>
          <w:sz w:val="24"/>
          <w:szCs w:val="24"/>
          <w:lang w:val="sr-Cyrl-RS"/>
        </w:rPr>
        <w:t>3.</w:t>
      </w:r>
    </w:p>
    <w:p w14:paraId="5320E01A" w14:textId="473812F6" w:rsidR="007134AE" w:rsidRPr="00D738F7" w:rsidRDefault="007134AE" w:rsidP="007134AE">
      <w:pPr>
        <w:tabs>
          <w:tab w:val="left" w:pos="360"/>
        </w:tabs>
        <w:rPr>
          <w:rFonts w:cs="Arial"/>
          <w:sz w:val="24"/>
          <w:szCs w:val="24"/>
        </w:rPr>
      </w:pPr>
      <w:r w:rsidRPr="00D738F7">
        <w:rPr>
          <w:rFonts w:cs="Arial"/>
          <w:sz w:val="24"/>
          <w:szCs w:val="24"/>
        </w:rPr>
        <w:t>Овај уговор се закључује у 6 (</w:t>
      </w:r>
      <w:r w:rsidR="001741E8">
        <w:rPr>
          <w:rFonts w:cs="Arial"/>
          <w:sz w:val="24"/>
          <w:szCs w:val="24"/>
          <w:lang w:val="sr-Cyrl-RS"/>
        </w:rPr>
        <w:t xml:space="preserve">словима: </w:t>
      </w:r>
      <w:r w:rsidRPr="00D738F7">
        <w:rPr>
          <w:rFonts w:cs="Arial"/>
          <w:sz w:val="24"/>
          <w:szCs w:val="24"/>
        </w:rPr>
        <w:t>шест) примерака. Свака Уговорна страна задржава по 3 (</w:t>
      </w:r>
      <w:r w:rsidR="001741E8">
        <w:rPr>
          <w:rFonts w:cs="Arial"/>
          <w:sz w:val="24"/>
          <w:szCs w:val="24"/>
          <w:lang w:val="sr-Cyrl-RS"/>
        </w:rPr>
        <w:t xml:space="preserve">словима: </w:t>
      </w:r>
      <w:r w:rsidRPr="00D738F7">
        <w:rPr>
          <w:rFonts w:cs="Arial"/>
          <w:sz w:val="24"/>
          <w:szCs w:val="24"/>
        </w:rPr>
        <w:t>три) примерка Уговора.</w:t>
      </w:r>
    </w:p>
    <w:p w14:paraId="1A34FCF9" w14:textId="77777777" w:rsidR="007134AE" w:rsidRPr="00D738F7" w:rsidRDefault="007134AE" w:rsidP="007134AE">
      <w:pPr>
        <w:rPr>
          <w:rFonts w:cs="Arial"/>
          <w:sz w:val="24"/>
          <w:szCs w:val="24"/>
        </w:rPr>
      </w:pPr>
    </w:p>
    <w:tbl>
      <w:tblPr>
        <w:tblW w:w="9322" w:type="dxa"/>
        <w:tblLook w:val="04A0" w:firstRow="1" w:lastRow="0" w:firstColumn="1" w:lastColumn="0" w:noHBand="0" w:noVBand="1"/>
      </w:tblPr>
      <w:tblGrid>
        <w:gridCol w:w="3078"/>
        <w:gridCol w:w="3079"/>
        <w:gridCol w:w="3165"/>
      </w:tblGrid>
      <w:tr w:rsidR="007134AE" w:rsidRPr="00D738F7" w14:paraId="6D68AF5C" w14:textId="77777777" w:rsidTr="0000360D">
        <w:tc>
          <w:tcPr>
            <w:tcW w:w="3078" w:type="dxa"/>
            <w:hideMark/>
          </w:tcPr>
          <w:p w14:paraId="7DD9A62F" w14:textId="77777777" w:rsidR="007134AE" w:rsidRPr="00EB5C4D" w:rsidRDefault="007134AE" w:rsidP="0000360D">
            <w:pPr>
              <w:jc w:val="center"/>
              <w:rPr>
                <w:rFonts w:cs="Arial"/>
                <w:b/>
                <w:sz w:val="24"/>
                <w:szCs w:val="24"/>
                <w:lang w:val="sr-Cyrl-RS"/>
              </w:rPr>
            </w:pPr>
            <w:r w:rsidRPr="00EB5C4D">
              <w:rPr>
                <w:rFonts w:cs="Arial"/>
                <w:b/>
                <w:sz w:val="24"/>
                <w:szCs w:val="24"/>
              </w:rPr>
              <w:t xml:space="preserve"> КОРИСНИК УСЛУГЕ</w:t>
            </w:r>
          </w:p>
        </w:tc>
        <w:tc>
          <w:tcPr>
            <w:tcW w:w="3079" w:type="dxa"/>
          </w:tcPr>
          <w:p w14:paraId="21C94F17" w14:textId="77777777" w:rsidR="007134AE" w:rsidRPr="00D738F7" w:rsidRDefault="007134AE" w:rsidP="0000360D">
            <w:pPr>
              <w:jc w:val="center"/>
              <w:rPr>
                <w:rFonts w:cs="Arial"/>
                <w:sz w:val="24"/>
                <w:szCs w:val="24"/>
              </w:rPr>
            </w:pPr>
          </w:p>
        </w:tc>
        <w:tc>
          <w:tcPr>
            <w:tcW w:w="3165" w:type="dxa"/>
            <w:hideMark/>
          </w:tcPr>
          <w:p w14:paraId="42EBDC21" w14:textId="77777777" w:rsidR="007134AE" w:rsidRPr="00EB5C4D" w:rsidRDefault="007134AE" w:rsidP="001A3371">
            <w:pPr>
              <w:rPr>
                <w:rFonts w:cs="Arial"/>
                <w:b/>
                <w:sz w:val="24"/>
                <w:szCs w:val="24"/>
                <w:lang w:val="sr-Cyrl-RS"/>
              </w:rPr>
            </w:pPr>
            <w:r w:rsidRPr="00EB5C4D">
              <w:rPr>
                <w:rFonts w:cs="Arial"/>
                <w:b/>
                <w:sz w:val="24"/>
                <w:szCs w:val="24"/>
                <w:lang w:val="sr-Cyrl-RS"/>
              </w:rPr>
              <w:t>ПРУЖАЛАЦ УСЛУГЕ</w:t>
            </w:r>
          </w:p>
        </w:tc>
      </w:tr>
    </w:tbl>
    <w:p w14:paraId="4910C6FE" w14:textId="5C8B9D21" w:rsidR="00EB5C4D" w:rsidRPr="00EB5C4D" w:rsidRDefault="00EB5C4D" w:rsidP="00EB5C4D">
      <w:pPr>
        <w:pStyle w:val="KDParagraf"/>
        <w:rPr>
          <w:rFonts w:cs="Arial"/>
          <w:sz w:val="24"/>
          <w:szCs w:val="24"/>
          <w:lang w:val="sr-Cyrl-RS"/>
        </w:rPr>
      </w:pPr>
      <w:r w:rsidRPr="00EB5C4D">
        <w:rPr>
          <w:rFonts w:cs="Arial"/>
          <w:sz w:val="24"/>
          <w:szCs w:val="24"/>
          <w:lang w:val="sr-Cyrl-RS"/>
        </w:rPr>
        <w:t xml:space="preserve">          Јавно предузеће                                                            </w:t>
      </w:r>
      <w:r>
        <w:rPr>
          <w:rFonts w:cs="Arial"/>
          <w:sz w:val="24"/>
          <w:szCs w:val="24"/>
          <w:lang w:val="sr-Cyrl-RS"/>
        </w:rPr>
        <w:t xml:space="preserve">          </w:t>
      </w:r>
      <w:r w:rsidRPr="00EB5C4D">
        <w:rPr>
          <w:rFonts w:cs="Arial"/>
          <w:sz w:val="24"/>
          <w:szCs w:val="24"/>
          <w:lang w:val="sr-Cyrl-RS"/>
        </w:rPr>
        <w:t>Назив</w:t>
      </w:r>
    </w:p>
    <w:p w14:paraId="23AED711" w14:textId="77777777" w:rsidR="00EB5C4D" w:rsidRPr="00EB5C4D" w:rsidRDefault="00EB5C4D" w:rsidP="00EB5C4D">
      <w:pPr>
        <w:pStyle w:val="KDParagraf"/>
        <w:rPr>
          <w:rFonts w:cs="Arial"/>
          <w:sz w:val="24"/>
          <w:szCs w:val="24"/>
          <w:lang w:val="sr-Cyrl-RS"/>
        </w:rPr>
      </w:pPr>
      <w:r w:rsidRPr="00EB5C4D">
        <w:rPr>
          <w:rFonts w:cs="Arial"/>
          <w:sz w:val="24"/>
          <w:szCs w:val="24"/>
          <w:lang w:val="sr-Cyrl-RS"/>
        </w:rPr>
        <w:t xml:space="preserve">,,Електропривреда Србије“ Београд                           </w:t>
      </w:r>
    </w:p>
    <w:p w14:paraId="057D6405" w14:textId="77777777" w:rsidR="00EB5C4D" w:rsidRPr="00EB5C4D" w:rsidRDefault="00EB5C4D" w:rsidP="00EB5C4D">
      <w:pPr>
        <w:pStyle w:val="KDParagraf"/>
        <w:rPr>
          <w:rFonts w:cs="Arial"/>
          <w:sz w:val="24"/>
          <w:szCs w:val="24"/>
          <w:lang w:val="sr-Cyrl-RS"/>
        </w:rPr>
      </w:pPr>
      <w:r w:rsidRPr="00EB5C4D">
        <w:rPr>
          <w:rFonts w:cs="Arial"/>
          <w:sz w:val="24"/>
          <w:szCs w:val="24"/>
          <w:lang w:val="sr-Cyrl-RS"/>
        </w:rPr>
        <w:t xml:space="preserve">                                                                     </w:t>
      </w:r>
      <w:r w:rsidRPr="00EB5C4D">
        <w:rPr>
          <w:rFonts w:cs="Arial"/>
          <w:sz w:val="24"/>
          <w:szCs w:val="24"/>
        </w:rPr>
        <w:t xml:space="preserve">  </w:t>
      </w:r>
      <w:r w:rsidRPr="00EB5C4D">
        <w:rPr>
          <w:rFonts w:cs="Arial"/>
          <w:sz w:val="24"/>
          <w:szCs w:val="24"/>
          <w:lang w:val="sr-Cyrl-RS"/>
        </w:rPr>
        <w:t xml:space="preserve"> </w:t>
      </w:r>
    </w:p>
    <w:p w14:paraId="3672DA2D" w14:textId="77777777" w:rsidR="00EB5C4D" w:rsidRPr="00EB5C4D" w:rsidRDefault="00EB5C4D" w:rsidP="00EB5C4D">
      <w:pPr>
        <w:pStyle w:val="KDParagraf"/>
        <w:rPr>
          <w:rFonts w:cs="Arial"/>
          <w:sz w:val="24"/>
          <w:szCs w:val="24"/>
        </w:rPr>
      </w:pPr>
    </w:p>
    <w:p w14:paraId="6F28B953" w14:textId="51E173FC" w:rsidR="00EB5C4D" w:rsidRPr="00EB5C4D" w:rsidRDefault="00EB5C4D" w:rsidP="00EB5C4D">
      <w:pPr>
        <w:pStyle w:val="KDParagraf"/>
        <w:rPr>
          <w:rFonts w:cs="Arial"/>
          <w:sz w:val="24"/>
          <w:szCs w:val="24"/>
          <w:lang w:val="sr-Cyrl-RS"/>
        </w:rPr>
      </w:pPr>
      <w:r w:rsidRPr="00EB5C4D">
        <w:rPr>
          <w:rFonts w:cs="Arial"/>
          <w:sz w:val="24"/>
          <w:szCs w:val="24"/>
          <w:lang w:val="sr-Cyrl-RS"/>
        </w:rPr>
        <w:t xml:space="preserve">     </w:t>
      </w:r>
      <w:r w:rsidRPr="00EB5C4D">
        <w:rPr>
          <w:rFonts w:cs="Arial"/>
          <w:sz w:val="24"/>
          <w:szCs w:val="24"/>
        </w:rPr>
        <w:t xml:space="preserve">____________________                                         </w:t>
      </w:r>
      <w:r>
        <w:rPr>
          <w:rFonts w:cs="Arial"/>
          <w:sz w:val="24"/>
          <w:szCs w:val="24"/>
          <w:lang w:val="sr-Cyrl-RS"/>
        </w:rPr>
        <w:t xml:space="preserve">    </w:t>
      </w:r>
      <w:r w:rsidRPr="00EB5C4D">
        <w:rPr>
          <w:rFonts w:cs="Arial"/>
          <w:sz w:val="24"/>
          <w:szCs w:val="24"/>
          <w:lang w:val="sr-Cyrl-RS"/>
        </w:rPr>
        <w:t>_____________________</w:t>
      </w:r>
    </w:p>
    <w:p w14:paraId="085AA236" w14:textId="1D7FFB89" w:rsidR="00EB5C4D" w:rsidRPr="00EB5C4D" w:rsidRDefault="00EB5C4D" w:rsidP="00EB5C4D">
      <w:pPr>
        <w:pStyle w:val="KDParagraf"/>
        <w:rPr>
          <w:rFonts w:cs="Arial"/>
          <w:sz w:val="24"/>
          <w:szCs w:val="24"/>
        </w:rPr>
      </w:pPr>
      <w:r w:rsidRPr="00EB5C4D">
        <w:rPr>
          <w:rFonts w:cs="Arial"/>
          <w:sz w:val="24"/>
          <w:szCs w:val="24"/>
        </w:rPr>
        <w:tab/>
      </w:r>
      <w:r w:rsidRPr="00EB5C4D">
        <w:rPr>
          <w:rFonts w:cs="Arial"/>
          <w:sz w:val="24"/>
          <w:szCs w:val="24"/>
        </w:rPr>
        <w:tab/>
      </w:r>
      <w:r w:rsidRPr="00EB5C4D">
        <w:rPr>
          <w:rFonts w:cs="Arial"/>
          <w:sz w:val="24"/>
          <w:szCs w:val="24"/>
          <w:lang w:val="sr-Cyrl-RS"/>
        </w:rPr>
        <w:t xml:space="preserve">    Милорад Грчић                          </w:t>
      </w:r>
      <w:r>
        <w:rPr>
          <w:rFonts w:cs="Arial"/>
          <w:sz w:val="24"/>
          <w:szCs w:val="24"/>
          <w:lang w:val="sr-Cyrl-RS"/>
        </w:rPr>
        <w:t xml:space="preserve">                              Име и презиме</w:t>
      </w:r>
      <w:r w:rsidRPr="00EB5C4D">
        <w:rPr>
          <w:rFonts w:cs="Arial"/>
          <w:sz w:val="24"/>
          <w:szCs w:val="24"/>
          <w:lang w:val="sr-Cyrl-RS"/>
        </w:rPr>
        <w:t xml:space="preserve">                                                          </w:t>
      </w:r>
    </w:p>
    <w:p w14:paraId="180DAB3D" w14:textId="1F01287C" w:rsidR="00EB5C4D" w:rsidRPr="00EB5C4D" w:rsidRDefault="00EB5C4D" w:rsidP="00EB5C4D">
      <w:pPr>
        <w:pStyle w:val="KDParagraf"/>
        <w:rPr>
          <w:rFonts w:cs="Arial"/>
          <w:sz w:val="24"/>
          <w:szCs w:val="24"/>
          <w:lang w:val="sr-Cyrl-RS"/>
        </w:rPr>
      </w:pPr>
      <w:r w:rsidRPr="00EB5C4D">
        <w:rPr>
          <w:rFonts w:cs="Arial"/>
          <w:sz w:val="24"/>
          <w:szCs w:val="24"/>
          <w:lang w:val="sr-Cyrl-RS"/>
        </w:rPr>
        <w:t xml:space="preserve">               в.д.директора</w:t>
      </w:r>
      <w:r w:rsidRPr="00EB5C4D">
        <w:rPr>
          <w:rFonts w:cs="Arial"/>
          <w:sz w:val="24"/>
          <w:szCs w:val="24"/>
          <w:lang w:val="sr-Cyrl-RS"/>
        </w:rPr>
        <w:tab/>
      </w:r>
      <w:r>
        <w:rPr>
          <w:rFonts w:cs="Arial"/>
          <w:sz w:val="24"/>
          <w:szCs w:val="24"/>
          <w:lang w:val="sr-Cyrl-RS"/>
        </w:rPr>
        <w:t xml:space="preserve">                                                            </w:t>
      </w:r>
      <w:r w:rsidRPr="00EB5C4D">
        <w:rPr>
          <w:rFonts w:cs="Arial"/>
          <w:sz w:val="24"/>
          <w:szCs w:val="24"/>
          <w:lang w:val="sr-Cyrl-RS"/>
        </w:rPr>
        <w:t>Функција</w:t>
      </w:r>
      <w:r>
        <w:rPr>
          <w:rFonts w:cs="Arial"/>
          <w:sz w:val="24"/>
          <w:szCs w:val="24"/>
          <w:lang w:val="sr-Cyrl-RS"/>
        </w:rPr>
        <w:t xml:space="preserve">                                              </w:t>
      </w:r>
    </w:p>
    <w:p w14:paraId="5F6F10C9" w14:textId="261B4CB3" w:rsidR="00EB5C4D" w:rsidRPr="00EB5C4D" w:rsidRDefault="00EB5C4D" w:rsidP="00EB5C4D">
      <w:pPr>
        <w:pStyle w:val="KDParagraf"/>
        <w:rPr>
          <w:rFonts w:cs="Arial"/>
          <w:sz w:val="24"/>
          <w:szCs w:val="24"/>
          <w:lang w:val="sr-Cyrl-RS"/>
        </w:rPr>
      </w:pPr>
      <w:r w:rsidRPr="00EB5C4D">
        <w:rPr>
          <w:rFonts w:cs="Arial"/>
          <w:sz w:val="24"/>
          <w:szCs w:val="24"/>
          <w:lang w:val="sr-Cyrl-RS"/>
        </w:rPr>
        <w:t xml:space="preserve">                                                                                                   </w:t>
      </w:r>
    </w:p>
    <w:p w14:paraId="42E3CFC1" w14:textId="4B00161D" w:rsidR="00EB5C4D" w:rsidRPr="00EB5C4D" w:rsidRDefault="00EB5C4D" w:rsidP="00EB5C4D">
      <w:pPr>
        <w:pStyle w:val="KDParagraf"/>
        <w:spacing w:before="0"/>
        <w:rPr>
          <w:rFonts w:cs="Arial"/>
          <w:sz w:val="24"/>
          <w:szCs w:val="24"/>
        </w:rPr>
        <w:sectPr w:rsidR="00EB5C4D" w:rsidRPr="00EB5C4D" w:rsidSect="003E140D">
          <w:footerReference w:type="default" r:id="rId181"/>
          <w:footnotePr>
            <w:pos w:val="beneathText"/>
          </w:footnotePr>
          <w:pgSz w:w="11905" w:h="16837"/>
          <w:pgMar w:top="900" w:right="1417" w:bottom="1417" w:left="1417" w:header="708" w:footer="708" w:gutter="0"/>
          <w:cols w:space="708"/>
          <w:docGrid w:linePitch="360"/>
        </w:sectPr>
      </w:pPr>
      <w:r w:rsidRPr="00EB5C4D">
        <w:rPr>
          <w:rFonts w:cs="Arial"/>
          <w:sz w:val="24"/>
          <w:szCs w:val="24"/>
          <w:lang w:val="sr-Cyrl-RS"/>
        </w:rPr>
        <w:t xml:space="preserve">              </w:t>
      </w:r>
      <w:r w:rsidRPr="00EB5C4D">
        <w:rPr>
          <w:rFonts w:cs="Arial"/>
          <w:sz w:val="24"/>
          <w:szCs w:val="24"/>
        </w:rPr>
        <w:tab/>
      </w:r>
      <w:r w:rsidRPr="00EB5C4D">
        <w:rPr>
          <w:rFonts w:cs="Arial"/>
          <w:sz w:val="24"/>
          <w:szCs w:val="24"/>
        </w:rPr>
        <w:tab/>
      </w:r>
      <w:r w:rsidRPr="00EB5C4D">
        <w:rPr>
          <w:rFonts w:cs="Arial"/>
          <w:sz w:val="24"/>
          <w:szCs w:val="24"/>
          <w:lang w:val="sr-Cyrl-RS"/>
        </w:rPr>
        <w:t xml:space="preserve">                                           </w:t>
      </w:r>
      <w:r w:rsidR="00100584">
        <w:rPr>
          <w:rFonts w:cs="Arial"/>
          <w:sz w:val="24"/>
          <w:szCs w:val="24"/>
        </w:rPr>
        <w:t xml:space="preserve">     </w:t>
      </w:r>
    </w:p>
    <w:p w14:paraId="5167171C" w14:textId="5D5D2223" w:rsidR="00A676E8" w:rsidRPr="00595321" w:rsidRDefault="00100584" w:rsidP="00100584">
      <w:pPr>
        <w:pStyle w:val="KDParagraf"/>
        <w:spacing w:before="0"/>
        <w:rPr>
          <w:rFonts w:cs="Arial"/>
          <w:b/>
          <w:sz w:val="24"/>
          <w:szCs w:val="24"/>
        </w:rPr>
      </w:pPr>
      <w:r>
        <w:rPr>
          <w:rFonts w:cs="Arial"/>
          <w:b/>
          <w:sz w:val="24"/>
          <w:szCs w:val="24"/>
          <w:lang w:val="sr-Cyrl-RS"/>
        </w:rPr>
        <w:lastRenderedPageBreak/>
        <w:t xml:space="preserve">                             </w:t>
      </w:r>
      <w:r w:rsidR="00A676E8" w:rsidRPr="00595321">
        <w:rPr>
          <w:rFonts w:cs="Arial"/>
          <w:b/>
          <w:sz w:val="24"/>
          <w:szCs w:val="24"/>
        </w:rPr>
        <w:t>Прилог о безбедности и здрављу на раду</w:t>
      </w:r>
    </w:p>
    <w:p w14:paraId="7AEE656F" w14:textId="77777777" w:rsidR="00BC2559" w:rsidRPr="007134AE" w:rsidRDefault="00BC2559" w:rsidP="00A676E8">
      <w:pPr>
        <w:pStyle w:val="KDParagraf"/>
        <w:spacing w:before="0"/>
        <w:rPr>
          <w:rFonts w:cs="Arial"/>
          <w:sz w:val="24"/>
          <w:szCs w:val="24"/>
        </w:rPr>
      </w:pPr>
    </w:p>
    <w:p w14:paraId="26B6527B" w14:textId="77777777" w:rsidR="00A676E8" w:rsidRPr="007134AE" w:rsidRDefault="00A676E8" w:rsidP="00A676E8">
      <w:pPr>
        <w:pStyle w:val="KDParagraf"/>
        <w:spacing w:before="0"/>
        <w:rPr>
          <w:rFonts w:cs="Arial"/>
          <w:sz w:val="24"/>
          <w:szCs w:val="24"/>
        </w:rPr>
      </w:pPr>
    </w:p>
    <w:p w14:paraId="3B86F59A" w14:textId="0A127016" w:rsidR="00A676E8" w:rsidRPr="007134AE" w:rsidRDefault="00A676E8" w:rsidP="00A676E8">
      <w:pPr>
        <w:pStyle w:val="KDParagraf"/>
        <w:spacing w:before="0"/>
        <w:rPr>
          <w:rFonts w:cs="Arial"/>
          <w:sz w:val="24"/>
          <w:szCs w:val="24"/>
        </w:rPr>
      </w:pPr>
      <w:r w:rsidRPr="007134AE">
        <w:rPr>
          <w:rFonts w:cs="Arial"/>
          <w:sz w:val="24"/>
          <w:szCs w:val="24"/>
        </w:rPr>
        <w:t>1.Јавно предузеће „Електропривреда Србије</w:t>
      </w:r>
      <w:proofErr w:type="gramStart"/>
      <w:r w:rsidRPr="007134AE">
        <w:rPr>
          <w:rFonts w:cs="Arial"/>
          <w:sz w:val="24"/>
          <w:szCs w:val="24"/>
        </w:rPr>
        <w:t>“  Београд</w:t>
      </w:r>
      <w:proofErr w:type="gramEnd"/>
      <w:r w:rsidRPr="007134AE">
        <w:rPr>
          <w:rFonts w:cs="Arial"/>
          <w:sz w:val="24"/>
          <w:szCs w:val="24"/>
        </w:rPr>
        <w:t>, Улица царице Милице бр. 2, Матични број 20053658, ПИБ 103920327, Текући рачун 160-700-13 Banca Intesа ад Београд, које заступа з</w:t>
      </w:r>
      <w:r w:rsidR="00EB5C4D">
        <w:rPr>
          <w:rFonts w:cs="Arial"/>
          <w:sz w:val="24"/>
          <w:szCs w:val="24"/>
        </w:rPr>
        <w:t>аконски заступник Милорад Грчић</w:t>
      </w:r>
      <w:r w:rsidRPr="007134AE">
        <w:rPr>
          <w:rFonts w:cs="Arial"/>
          <w:sz w:val="24"/>
          <w:szCs w:val="24"/>
        </w:rPr>
        <w:t>,</w:t>
      </w:r>
      <w:r w:rsidR="00EB5C4D">
        <w:rPr>
          <w:rFonts w:cs="Arial"/>
          <w:sz w:val="24"/>
          <w:szCs w:val="24"/>
          <w:lang w:val="sr-Cyrl-RS"/>
        </w:rPr>
        <w:t xml:space="preserve"> в.д</w:t>
      </w:r>
      <w:r w:rsidRPr="007134AE">
        <w:rPr>
          <w:rFonts w:cs="Arial"/>
          <w:sz w:val="24"/>
          <w:szCs w:val="24"/>
        </w:rPr>
        <w:t xml:space="preserve"> директор</w:t>
      </w:r>
      <w:r w:rsidR="00EB5C4D">
        <w:rPr>
          <w:rFonts w:cs="Arial"/>
          <w:sz w:val="24"/>
          <w:szCs w:val="24"/>
          <w:lang w:val="sr-Cyrl-RS"/>
        </w:rPr>
        <w:t>а</w:t>
      </w:r>
      <w:r w:rsidRPr="007134AE">
        <w:rPr>
          <w:rFonts w:cs="Arial"/>
          <w:sz w:val="24"/>
          <w:szCs w:val="24"/>
        </w:rPr>
        <w:t xml:space="preserve"> (у даљем тексту: </w:t>
      </w:r>
      <w:r w:rsidR="001741E8">
        <w:rPr>
          <w:rFonts w:cs="Arial"/>
          <w:sz w:val="24"/>
          <w:szCs w:val="24"/>
          <w:lang w:val="sr-Cyrl-RS"/>
        </w:rPr>
        <w:t xml:space="preserve"> Корисник услуге</w:t>
      </w:r>
      <w:r w:rsidRPr="007134AE">
        <w:rPr>
          <w:rFonts w:cs="Arial"/>
          <w:sz w:val="24"/>
          <w:szCs w:val="24"/>
        </w:rPr>
        <w:t>)</w:t>
      </w:r>
    </w:p>
    <w:p w14:paraId="4388E245" w14:textId="77777777" w:rsidR="00A676E8" w:rsidRPr="007134AE" w:rsidRDefault="00A676E8" w:rsidP="00A676E8">
      <w:pPr>
        <w:pStyle w:val="KDParagraf"/>
        <w:spacing w:before="0"/>
        <w:rPr>
          <w:rFonts w:cs="Arial"/>
          <w:sz w:val="24"/>
          <w:szCs w:val="24"/>
        </w:rPr>
      </w:pPr>
    </w:p>
    <w:p w14:paraId="755D5C49" w14:textId="77777777" w:rsidR="00A676E8" w:rsidRPr="007134AE" w:rsidRDefault="00A676E8" w:rsidP="00A676E8">
      <w:pPr>
        <w:pStyle w:val="KDParagraf"/>
        <w:spacing w:before="0"/>
        <w:rPr>
          <w:rFonts w:cs="Arial"/>
          <w:sz w:val="24"/>
          <w:szCs w:val="24"/>
        </w:rPr>
      </w:pPr>
      <w:proofErr w:type="gramStart"/>
      <w:r w:rsidRPr="007134AE">
        <w:rPr>
          <w:rFonts w:cs="Arial"/>
          <w:sz w:val="24"/>
          <w:szCs w:val="24"/>
        </w:rPr>
        <w:t>и</w:t>
      </w:r>
      <w:proofErr w:type="gramEnd"/>
    </w:p>
    <w:p w14:paraId="19AA59F4" w14:textId="77777777" w:rsidR="00A676E8" w:rsidRPr="007134AE" w:rsidRDefault="00A676E8" w:rsidP="00A676E8">
      <w:pPr>
        <w:pStyle w:val="KDParagraf"/>
        <w:spacing w:before="0"/>
        <w:rPr>
          <w:rFonts w:cs="Arial"/>
          <w:sz w:val="24"/>
          <w:szCs w:val="24"/>
        </w:rPr>
      </w:pPr>
    </w:p>
    <w:p w14:paraId="37499BD1" w14:textId="0062B3E5" w:rsidR="00A676E8" w:rsidRPr="007134AE" w:rsidRDefault="00A676E8" w:rsidP="00A676E8">
      <w:pPr>
        <w:pStyle w:val="KDParagraf"/>
        <w:spacing w:before="0"/>
        <w:rPr>
          <w:rFonts w:cs="Arial"/>
          <w:sz w:val="24"/>
          <w:szCs w:val="24"/>
        </w:rPr>
      </w:pPr>
      <w:r w:rsidRPr="007134AE">
        <w:rPr>
          <w:rFonts w:cs="Arial"/>
          <w:sz w:val="24"/>
          <w:szCs w:val="24"/>
        </w:rPr>
        <w:t>2._________________ из _________, Ул. _______ бр.__ Матични број _________, ПИБ _______, Текући рачун _____ Банка________</w:t>
      </w:r>
      <w:proofErr w:type="gramStart"/>
      <w:r w:rsidRPr="007134AE">
        <w:rPr>
          <w:rFonts w:cs="Arial"/>
          <w:sz w:val="24"/>
          <w:szCs w:val="24"/>
        </w:rPr>
        <w:t>,кога</w:t>
      </w:r>
      <w:proofErr w:type="gramEnd"/>
      <w:r w:rsidRPr="007134AE">
        <w:rPr>
          <w:rFonts w:cs="Arial"/>
          <w:sz w:val="24"/>
          <w:szCs w:val="24"/>
        </w:rPr>
        <w:t xml:space="preserve"> заступа ___________________, ______________(у даљем тексту: </w:t>
      </w:r>
      <w:r w:rsidR="001741E8">
        <w:rPr>
          <w:rFonts w:cs="Arial"/>
          <w:sz w:val="24"/>
          <w:szCs w:val="24"/>
          <w:lang w:val="sr-Cyrl-RS"/>
        </w:rPr>
        <w:t>Пружалац услуге</w:t>
      </w:r>
      <w:r w:rsidRPr="007134AE">
        <w:rPr>
          <w:rFonts w:cs="Arial"/>
          <w:sz w:val="24"/>
          <w:szCs w:val="24"/>
        </w:rPr>
        <w:t>)</w:t>
      </w:r>
    </w:p>
    <w:p w14:paraId="1DEB60EB" w14:textId="77777777" w:rsidR="00A676E8" w:rsidRPr="007134AE" w:rsidRDefault="00A676E8" w:rsidP="00A676E8">
      <w:pPr>
        <w:pStyle w:val="KDParagraf"/>
        <w:spacing w:before="0"/>
        <w:rPr>
          <w:rFonts w:cs="Arial"/>
          <w:sz w:val="24"/>
          <w:szCs w:val="24"/>
        </w:rPr>
      </w:pPr>
    </w:p>
    <w:p w14:paraId="69F1CF7D" w14:textId="77777777" w:rsidR="00A676E8" w:rsidRPr="007134AE" w:rsidRDefault="00A676E8" w:rsidP="00A676E8">
      <w:pPr>
        <w:pStyle w:val="KDParagraf"/>
        <w:spacing w:before="0"/>
        <w:rPr>
          <w:rFonts w:cs="Arial"/>
          <w:sz w:val="24"/>
          <w:szCs w:val="24"/>
        </w:rPr>
      </w:pPr>
      <w:proofErr w:type="gramStart"/>
      <w:r w:rsidRPr="007134AE">
        <w:rPr>
          <w:rFonts w:cs="Arial"/>
          <w:sz w:val="24"/>
          <w:szCs w:val="24"/>
        </w:rPr>
        <w:t>док</w:t>
      </w:r>
      <w:proofErr w:type="gramEnd"/>
      <w:r w:rsidRPr="007134AE">
        <w:rPr>
          <w:rFonts w:cs="Arial"/>
          <w:sz w:val="24"/>
          <w:szCs w:val="24"/>
        </w:rPr>
        <w:t xml:space="preserve"> су чланови групе/подизвођачи:</w:t>
      </w:r>
    </w:p>
    <w:p w14:paraId="7CB1F07B" w14:textId="77777777" w:rsidR="00A676E8" w:rsidRPr="007134AE" w:rsidRDefault="00A676E8" w:rsidP="00A676E8">
      <w:pPr>
        <w:pStyle w:val="KDParagraf"/>
        <w:spacing w:before="0"/>
        <w:rPr>
          <w:rFonts w:cs="Arial"/>
          <w:sz w:val="24"/>
          <w:szCs w:val="24"/>
        </w:rPr>
      </w:pPr>
    </w:p>
    <w:p w14:paraId="5163AB79" w14:textId="77777777" w:rsidR="00A676E8" w:rsidRPr="007134AE" w:rsidRDefault="00A676E8" w:rsidP="00A676E8">
      <w:pPr>
        <w:pStyle w:val="KDParagraf"/>
        <w:spacing w:before="0"/>
        <w:rPr>
          <w:rFonts w:cs="Arial"/>
          <w:sz w:val="24"/>
          <w:szCs w:val="24"/>
        </w:rPr>
      </w:pPr>
      <w:r w:rsidRPr="007134AE">
        <w:rPr>
          <w:rFonts w:cs="Arial"/>
          <w:sz w:val="24"/>
          <w:szCs w:val="24"/>
        </w:rPr>
        <w:t xml:space="preserve">_________________ </w:t>
      </w:r>
      <w:proofErr w:type="gramStart"/>
      <w:r w:rsidRPr="007134AE">
        <w:rPr>
          <w:rFonts w:cs="Arial"/>
          <w:sz w:val="24"/>
          <w:szCs w:val="24"/>
        </w:rPr>
        <w:t>из</w:t>
      </w:r>
      <w:proofErr w:type="gramEnd"/>
      <w:r w:rsidRPr="007134AE">
        <w:rPr>
          <w:rFonts w:cs="Arial"/>
          <w:sz w:val="24"/>
          <w:szCs w:val="24"/>
        </w:rPr>
        <w:t xml:space="preserve"> _________, Ул. _______ бр.__ Матични број _________, ПИБ _______, Текући рачун _____ Банка___________ кога заступа __________.</w:t>
      </w:r>
    </w:p>
    <w:p w14:paraId="77B6267B" w14:textId="77777777" w:rsidR="00A676E8" w:rsidRPr="007134AE" w:rsidRDefault="00A676E8" w:rsidP="00A676E8">
      <w:pPr>
        <w:pStyle w:val="KDParagraf"/>
        <w:spacing w:before="0"/>
        <w:rPr>
          <w:rFonts w:cs="Arial"/>
          <w:sz w:val="24"/>
          <w:szCs w:val="24"/>
        </w:rPr>
      </w:pPr>
      <w:r w:rsidRPr="007134AE">
        <w:rPr>
          <w:rFonts w:cs="Arial"/>
          <w:sz w:val="24"/>
          <w:szCs w:val="24"/>
        </w:rPr>
        <w:t xml:space="preserve">_________________ </w:t>
      </w:r>
      <w:proofErr w:type="gramStart"/>
      <w:r w:rsidRPr="007134AE">
        <w:rPr>
          <w:rFonts w:cs="Arial"/>
          <w:sz w:val="24"/>
          <w:szCs w:val="24"/>
        </w:rPr>
        <w:t>из</w:t>
      </w:r>
      <w:proofErr w:type="gramEnd"/>
      <w:r w:rsidRPr="007134AE">
        <w:rPr>
          <w:rFonts w:cs="Arial"/>
          <w:sz w:val="24"/>
          <w:szCs w:val="24"/>
        </w:rPr>
        <w:t xml:space="preserve"> _________, Ул. _______ бр.__ Матични број _________, ПИБ _______, Текући рачун _____ Банка _________,  кога заступа __________.</w:t>
      </w:r>
    </w:p>
    <w:p w14:paraId="21EF419C" w14:textId="77777777" w:rsidR="00A676E8" w:rsidRPr="007134AE" w:rsidRDefault="00A676E8" w:rsidP="00A676E8">
      <w:pPr>
        <w:pStyle w:val="KDParagraf"/>
        <w:spacing w:before="0"/>
        <w:rPr>
          <w:rFonts w:cs="Arial"/>
          <w:sz w:val="24"/>
          <w:szCs w:val="24"/>
        </w:rPr>
      </w:pPr>
    </w:p>
    <w:p w14:paraId="72B4BA23" w14:textId="77777777" w:rsidR="00A676E8" w:rsidRPr="007134AE" w:rsidRDefault="00A676E8" w:rsidP="00A676E8">
      <w:pPr>
        <w:pStyle w:val="KDParagraf"/>
        <w:spacing w:before="0"/>
        <w:rPr>
          <w:rFonts w:cs="Arial"/>
          <w:sz w:val="24"/>
          <w:szCs w:val="24"/>
        </w:rPr>
      </w:pPr>
      <w:r w:rsidRPr="007134AE">
        <w:rPr>
          <w:rFonts w:cs="Arial"/>
          <w:sz w:val="24"/>
          <w:szCs w:val="24"/>
        </w:rPr>
        <w:t>(</w:t>
      </w:r>
      <w:proofErr w:type="gramStart"/>
      <w:r w:rsidRPr="007134AE">
        <w:rPr>
          <w:rFonts w:cs="Arial"/>
          <w:sz w:val="24"/>
          <w:szCs w:val="24"/>
        </w:rPr>
        <w:t>у</w:t>
      </w:r>
      <w:proofErr w:type="gramEnd"/>
      <w:r w:rsidRPr="007134AE">
        <w:rPr>
          <w:rFonts w:cs="Arial"/>
          <w:sz w:val="24"/>
          <w:szCs w:val="24"/>
        </w:rPr>
        <w:t xml:space="preserve"> даљем тексту заједно: Уговорне стране)</w:t>
      </w:r>
    </w:p>
    <w:p w14:paraId="1A55C0F6" w14:textId="77777777" w:rsidR="00A676E8" w:rsidRPr="007134AE" w:rsidRDefault="00A676E8" w:rsidP="00A676E8">
      <w:pPr>
        <w:pStyle w:val="KDParagraf"/>
        <w:spacing w:before="0"/>
        <w:rPr>
          <w:rFonts w:cs="Arial"/>
          <w:sz w:val="24"/>
          <w:szCs w:val="24"/>
        </w:rPr>
      </w:pPr>
    </w:p>
    <w:p w14:paraId="66D854BD" w14:textId="28E158E7" w:rsidR="00A676E8" w:rsidRPr="007134AE" w:rsidRDefault="00595321" w:rsidP="00A676E8">
      <w:pPr>
        <w:pStyle w:val="KDParagraf"/>
        <w:spacing w:before="0"/>
        <w:rPr>
          <w:rFonts w:cs="Arial"/>
          <w:sz w:val="24"/>
          <w:szCs w:val="24"/>
        </w:rPr>
      </w:pPr>
      <w:r>
        <w:rPr>
          <w:rFonts w:cs="Arial"/>
          <w:sz w:val="24"/>
          <w:szCs w:val="24"/>
        </w:rPr>
        <w:tab/>
        <w:t>Корисник Услуге и Пружалац услуге</w:t>
      </w:r>
      <w:r w:rsidR="00A676E8" w:rsidRPr="007134AE">
        <w:rPr>
          <w:rFonts w:cs="Arial"/>
          <w:sz w:val="24"/>
          <w:szCs w:val="24"/>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14:paraId="1437B96B" w14:textId="77777777" w:rsidR="00A676E8" w:rsidRPr="007134AE" w:rsidRDefault="00A676E8" w:rsidP="00A676E8">
      <w:pPr>
        <w:pStyle w:val="KDParagraf"/>
        <w:spacing w:before="0"/>
        <w:rPr>
          <w:rFonts w:cs="Arial"/>
          <w:sz w:val="24"/>
          <w:szCs w:val="24"/>
        </w:rPr>
      </w:pPr>
    </w:p>
    <w:p w14:paraId="38D100C8" w14:textId="252C2055" w:rsidR="00A676E8" w:rsidRPr="007134AE" w:rsidRDefault="00595321" w:rsidP="00A676E8">
      <w:pPr>
        <w:pStyle w:val="KDParagraf"/>
        <w:spacing w:before="0"/>
        <w:rPr>
          <w:rFonts w:cs="Arial"/>
          <w:sz w:val="24"/>
          <w:szCs w:val="24"/>
        </w:rPr>
      </w:pPr>
      <w:r>
        <w:rPr>
          <w:rFonts w:cs="Arial"/>
          <w:sz w:val="24"/>
          <w:szCs w:val="24"/>
        </w:rPr>
        <w:t>Корисник услуге</w:t>
      </w:r>
      <w:r w:rsidR="00A676E8" w:rsidRPr="007134AE">
        <w:rPr>
          <w:rFonts w:cs="Arial"/>
          <w:sz w:val="24"/>
          <w:szCs w:val="24"/>
        </w:rPr>
        <w:t xml:space="preserve"> посебно истиче и указује:</w:t>
      </w:r>
    </w:p>
    <w:p w14:paraId="0FD3E25A" w14:textId="77777777" w:rsidR="00FE230F" w:rsidRPr="00FE230F" w:rsidRDefault="00FE230F" w:rsidP="00FE230F">
      <w:pPr>
        <w:pStyle w:val="KDParagraf"/>
        <w:rPr>
          <w:rFonts w:cs="Arial"/>
          <w:sz w:val="24"/>
          <w:szCs w:val="24"/>
        </w:rPr>
      </w:pPr>
    </w:p>
    <w:p w14:paraId="4E9F418E" w14:textId="77777777" w:rsidR="00FE230F" w:rsidRPr="00FE230F" w:rsidRDefault="00FE230F" w:rsidP="00FE230F">
      <w:pPr>
        <w:pStyle w:val="KDParagraf"/>
        <w:rPr>
          <w:rFonts w:cs="Arial"/>
          <w:sz w:val="24"/>
          <w:szCs w:val="24"/>
        </w:rPr>
      </w:pPr>
      <w:r w:rsidRPr="00FE230F">
        <w:rPr>
          <w:rFonts w:cs="Arial"/>
          <w:sz w:val="24"/>
          <w:szCs w:val="24"/>
        </w:rPr>
        <w:t>1.</w:t>
      </w:r>
      <w:r w:rsidRPr="00FE230F">
        <w:rPr>
          <w:rFonts w:cs="Arial"/>
          <w:sz w:val="24"/>
          <w:szCs w:val="24"/>
        </w:rPr>
        <w:tab/>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Корисника услуге, који регулишу ову материју.</w:t>
      </w:r>
    </w:p>
    <w:p w14:paraId="4EA2BA87" w14:textId="77777777" w:rsidR="00FE230F" w:rsidRPr="00FE230F" w:rsidRDefault="00FE230F" w:rsidP="00FE230F">
      <w:pPr>
        <w:pStyle w:val="KDParagraf"/>
        <w:rPr>
          <w:rFonts w:cs="Arial"/>
          <w:sz w:val="24"/>
          <w:szCs w:val="24"/>
        </w:rPr>
      </w:pPr>
    </w:p>
    <w:p w14:paraId="53DAB3FE" w14:textId="77777777" w:rsidR="00FE230F" w:rsidRPr="00FE230F" w:rsidRDefault="00FE230F" w:rsidP="00FE230F">
      <w:pPr>
        <w:pStyle w:val="KDParagraf"/>
        <w:rPr>
          <w:rFonts w:cs="Arial"/>
          <w:sz w:val="24"/>
          <w:szCs w:val="24"/>
        </w:rPr>
      </w:pPr>
      <w:r w:rsidRPr="00FE230F">
        <w:rPr>
          <w:rFonts w:cs="Arial"/>
          <w:sz w:val="24"/>
          <w:szCs w:val="24"/>
        </w:rPr>
        <w:t>2.</w:t>
      </w:r>
      <w:r w:rsidRPr="00FE230F">
        <w:rPr>
          <w:rFonts w:cs="Arial"/>
          <w:sz w:val="24"/>
          <w:szCs w:val="24"/>
        </w:rPr>
        <w:tab/>
        <w:t>Да Корисник услуге захтева од Пружаоца услуге да се приликом пружања услуга 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8380725" w14:textId="77777777" w:rsidR="00FE230F" w:rsidRPr="00FE230F" w:rsidRDefault="00FE230F" w:rsidP="00FE230F">
      <w:pPr>
        <w:pStyle w:val="KDParagraf"/>
        <w:rPr>
          <w:rFonts w:cs="Arial"/>
          <w:sz w:val="24"/>
          <w:szCs w:val="24"/>
        </w:rPr>
      </w:pPr>
    </w:p>
    <w:p w14:paraId="3143E180" w14:textId="3B7A69E1" w:rsidR="00FE230F" w:rsidRPr="00FE230F" w:rsidRDefault="00FE230F" w:rsidP="00FE230F">
      <w:pPr>
        <w:pStyle w:val="KDParagraf"/>
        <w:rPr>
          <w:rFonts w:cs="Arial"/>
          <w:sz w:val="24"/>
          <w:szCs w:val="24"/>
        </w:rPr>
      </w:pPr>
      <w:r w:rsidRPr="00FE230F">
        <w:rPr>
          <w:rFonts w:cs="Arial"/>
          <w:sz w:val="24"/>
          <w:szCs w:val="24"/>
        </w:rPr>
        <w:t>3.</w:t>
      </w:r>
      <w:r w:rsidRPr="00FE230F">
        <w:rPr>
          <w:rFonts w:cs="Arial"/>
          <w:sz w:val="24"/>
          <w:szCs w:val="24"/>
        </w:rPr>
        <w:tab/>
        <w:t>Да Пружалац услуге прихвата захтеве Корисника услуге</w:t>
      </w:r>
      <w:r>
        <w:rPr>
          <w:rFonts w:cs="Arial"/>
          <w:sz w:val="24"/>
          <w:szCs w:val="24"/>
        </w:rPr>
        <w:t xml:space="preserve"> из тачке 2. </w:t>
      </w:r>
      <w:proofErr w:type="gramStart"/>
      <w:r>
        <w:rPr>
          <w:rFonts w:cs="Arial"/>
          <w:sz w:val="24"/>
          <w:szCs w:val="24"/>
        </w:rPr>
        <w:t>овог</w:t>
      </w:r>
      <w:proofErr w:type="gramEnd"/>
      <w:r>
        <w:rPr>
          <w:rFonts w:cs="Arial"/>
          <w:sz w:val="24"/>
          <w:szCs w:val="24"/>
        </w:rPr>
        <w:t xml:space="preserve"> става.</w:t>
      </w:r>
    </w:p>
    <w:p w14:paraId="5EDA28DB" w14:textId="0F9F3D03" w:rsidR="00FE230F" w:rsidRPr="00FE230F" w:rsidRDefault="00FE230F" w:rsidP="00FE230F">
      <w:pPr>
        <w:pStyle w:val="KDParagraf"/>
        <w:rPr>
          <w:rFonts w:cs="Arial"/>
          <w:sz w:val="24"/>
          <w:szCs w:val="24"/>
        </w:rPr>
      </w:pPr>
      <w:r>
        <w:rPr>
          <w:rFonts w:cs="Arial"/>
          <w:sz w:val="24"/>
          <w:szCs w:val="24"/>
        </w:rPr>
        <w:t>Предмет</w:t>
      </w:r>
    </w:p>
    <w:p w14:paraId="725E4F58" w14:textId="77777777" w:rsidR="00FE230F" w:rsidRPr="00FE230F" w:rsidRDefault="00FE230F" w:rsidP="00FE230F">
      <w:pPr>
        <w:pStyle w:val="KDParagraf"/>
        <w:rPr>
          <w:rFonts w:cs="Arial"/>
          <w:sz w:val="24"/>
          <w:szCs w:val="24"/>
        </w:rPr>
      </w:pPr>
      <w:r w:rsidRPr="00FE230F">
        <w:rPr>
          <w:rFonts w:cs="Arial"/>
          <w:sz w:val="24"/>
          <w:szCs w:val="24"/>
        </w:rPr>
        <w:t>Тачка 1.</w:t>
      </w:r>
    </w:p>
    <w:p w14:paraId="2716D17D" w14:textId="77777777" w:rsidR="00FE230F" w:rsidRPr="00FE230F" w:rsidRDefault="00FE230F" w:rsidP="00FE230F">
      <w:pPr>
        <w:pStyle w:val="KDParagraf"/>
        <w:rPr>
          <w:rFonts w:cs="Arial"/>
          <w:sz w:val="24"/>
          <w:szCs w:val="24"/>
        </w:rPr>
      </w:pPr>
      <w:r w:rsidRPr="00FE230F">
        <w:rPr>
          <w:rFonts w:cs="Arial"/>
          <w:sz w:val="24"/>
          <w:szCs w:val="24"/>
        </w:rPr>
        <w:t xml:space="preserve">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пружања услуге које су предмет </w:t>
      </w:r>
      <w:proofErr w:type="gramStart"/>
      <w:r w:rsidRPr="00FE230F">
        <w:rPr>
          <w:rFonts w:cs="Arial"/>
          <w:sz w:val="24"/>
          <w:szCs w:val="24"/>
        </w:rPr>
        <w:t>Уговора ,</w:t>
      </w:r>
      <w:proofErr w:type="gramEnd"/>
      <w:r w:rsidRPr="00FE230F">
        <w:rPr>
          <w:rFonts w:cs="Arial"/>
          <w:sz w:val="24"/>
          <w:szCs w:val="24"/>
        </w:rPr>
        <w:t xml:space="preserve"> а у вези безбедности и здравља на раду (у даљем тексту:БЗР)</w:t>
      </w:r>
    </w:p>
    <w:p w14:paraId="316F7F41" w14:textId="77777777" w:rsidR="00FE230F" w:rsidRPr="00FE230F" w:rsidRDefault="00FE230F" w:rsidP="00FE230F">
      <w:pPr>
        <w:pStyle w:val="KDParagraf"/>
        <w:rPr>
          <w:rFonts w:cs="Arial"/>
          <w:sz w:val="24"/>
          <w:szCs w:val="24"/>
        </w:rPr>
      </w:pPr>
    </w:p>
    <w:p w14:paraId="1D71A819" w14:textId="77777777" w:rsidR="00FE230F" w:rsidRPr="00FE230F" w:rsidRDefault="00FE230F" w:rsidP="00FE230F">
      <w:pPr>
        <w:pStyle w:val="KDParagraf"/>
        <w:rPr>
          <w:rFonts w:cs="Arial"/>
          <w:sz w:val="24"/>
          <w:szCs w:val="24"/>
        </w:rPr>
      </w:pPr>
      <w:r w:rsidRPr="00FE230F">
        <w:rPr>
          <w:rFonts w:cs="Arial"/>
          <w:sz w:val="24"/>
          <w:szCs w:val="24"/>
        </w:rPr>
        <w:t>Тачка 2.</w:t>
      </w:r>
    </w:p>
    <w:p w14:paraId="2C4A8580" w14:textId="77777777" w:rsidR="00FE230F" w:rsidRPr="00FE230F" w:rsidRDefault="00FE230F" w:rsidP="00FE230F">
      <w:pPr>
        <w:pStyle w:val="KDParagraf"/>
        <w:rPr>
          <w:rFonts w:cs="Arial"/>
          <w:sz w:val="24"/>
          <w:szCs w:val="24"/>
        </w:rPr>
      </w:pPr>
    </w:p>
    <w:p w14:paraId="41F03EBD" w14:textId="77777777" w:rsidR="00FE230F" w:rsidRPr="00FE230F" w:rsidRDefault="00FE230F" w:rsidP="00FE230F">
      <w:pPr>
        <w:pStyle w:val="KDParagraf"/>
        <w:rPr>
          <w:rFonts w:cs="Arial"/>
          <w:sz w:val="24"/>
          <w:szCs w:val="24"/>
        </w:rPr>
      </w:pPr>
      <w:r w:rsidRPr="00FE230F">
        <w:rPr>
          <w:rFonts w:cs="Arial"/>
          <w:sz w:val="24"/>
          <w:szCs w:val="24"/>
        </w:rPr>
        <w:t xml:space="preserve">Пружалац услуге, његови запослени и сва друга лица која ангажује, дужни су да у току припрема за </w:t>
      </w:r>
      <w:r w:rsidRPr="00FE230F">
        <w:rPr>
          <w:rFonts w:cs="Arial"/>
          <w:sz w:val="24"/>
          <w:szCs w:val="24"/>
          <w:lang w:val="sr-Cyrl-RS"/>
        </w:rPr>
        <w:t xml:space="preserve">пружања услуга </w:t>
      </w:r>
      <w:r w:rsidRPr="00FE230F">
        <w:rPr>
          <w:rFonts w:cs="Arial"/>
          <w:sz w:val="24"/>
          <w:szCs w:val="24"/>
        </w:rPr>
        <w:t>који су предмет Уговора</w:t>
      </w:r>
      <w:proofErr w:type="gramStart"/>
      <w:r w:rsidRPr="00FE230F">
        <w:rPr>
          <w:rFonts w:cs="Arial"/>
          <w:sz w:val="24"/>
          <w:szCs w:val="24"/>
        </w:rPr>
        <w:t>,у</w:t>
      </w:r>
      <w:proofErr w:type="gramEnd"/>
      <w:r w:rsidRPr="00FE230F">
        <w:rPr>
          <w:rFonts w:cs="Arial"/>
          <w:sz w:val="24"/>
          <w:szCs w:val="24"/>
        </w:rPr>
        <w:t xml:space="preserve">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 </w:t>
      </w:r>
    </w:p>
    <w:p w14:paraId="38A3BE30" w14:textId="77777777" w:rsidR="00FE230F" w:rsidRPr="00FE230F" w:rsidRDefault="00FE230F" w:rsidP="00FE230F">
      <w:pPr>
        <w:pStyle w:val="KDParagraf"/>
        <w:rPr>
          <w:rFonts w:cs="Arial"/>
          <w:sz w:val="24"/>
          <w:szCs w:val="24"/>
        </w:rPr>
      </w:pPr>
    </w:p>
    <w:p w14:paraId="098CBA52" w14:textId="2810395A" w:rsidR="00FE230F" w:rsidRPr="00FE230F" w:rsidRDefault="00FE230F" w:rsidP="00FE230F">
      <w:pPr>
        <w:pStyle w:val="KDParagraf"/>
        <w:rPr>
          <w:rFonts w:cs="Arial"/>
          <w:sz w:val="24"/>
          <w:szCs w:val="24"/>
        </w:rPr>
      </w:pPr>
      <w:r>
        <w:rPr>
          <w:rFonts w:cs="Arial"/>
          <w:sz w:val="24"/>
          <w:szCs w:val="24"/>
        </w:rPr>
        <w:t>Тачка 3.</w:t>
      </w:r>
    </w:p>
    <w:p w14:paraId="76D497CE" w14:textId="77777777" w:rsidR="00FE230F" w:rsidRPr="00FE230F" w:rsidRDefault="00FE230F" w:rsidP="00FE230F">
      <w:pPr>
        <w:pStyle w:val="KDParagraf"/>
        <w:rPr>
          <w:rFonts w:cs="Arial"/>
          <w:sz w:val="24"/>
          <w:szCs w:val="24"/>
        </w:rPr>
      </w:pPr>
      <w:r w:rsidRPr="00FE230F">
        <w:rPr>
          <w:rFonts w:cs="Arial"/>
          <w:sz w:val="24"/>
          <w:szCs w:val="24"/>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w:t>
      </w:r>
      <w:proofErr w:type="gramStart"/>
      <w:r w:rsidRPr="00FE230F">
        <w:rPr>
          <w:rFonts w:cs="Arial"/>
          <w:sz w:val="24"/>
          <w:szCs w:val="24"/>
        </w:rPr>
        <w:t>околина ,</w:t>
      </w:r>
      <w:proofErr w:type="gramEnd"/>
      <w:r w:rsidRPr="00FE230F">
        <w:rPr>
          <w:rFonts w:cs="Arial"/>
          <w:sz w:val="24"/>
          <w:szCs w:val="24"/>
        </w:rPr>
        <w:t xml:space="preserve">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услуга који су предмет Уговора, суседних објеката, пролазника или учесника у саобраћају.</w:t>
      </w:r>
    </w:p>
    <w:p w14:paraId="54D0A6A2" w14:textId="77777777" w:rsidR="00FE230F" w:rsidRPr="00FE230F" w:rsidRDefault="00FE230F" w:rsidP="00FE230F">
      <w:pPr>
        <w:pStyle w:val="KDParagraf"/>
        <w:rPr>
          <w:rFonts w:cs="Arial"/>
          <w:sz w:val="24"/>
          <w:szCs w:val="24"/>
        </w:rPr>
      </w:pPr>
    </w:p>
    <w:p w14:paraId="7548DF0A" w14:textId="1174F954" w:rsidR="00FE230F" w:rsidRPr="00FE230F" w:rsidRDefault="00FE230F" w:rsidP="00FE230F">
      <w:pPr>
        <w:pStyle w:val="KDParagraf"/>
        <w:rPr>
          <w:rFonts w:cs="Arial"/>
          <w:sz w:val="24"/>
          <w:szCs w:val="24"/>
        </w:rPr>
      </w:pPr>
      <w:r>
        <w:rPr>
          <w:rFonts w:cs="Arial"/>
          <w:sz w:val="24"/>
          <w:szCs w:val="24"/>
        </w:rPr>
        <w:t>Тачка 4.</w:t>
      </w:r>
    </w:p>
    <w:p w14:paraId="07A18948" w14:textId="77777777" w:rsidR="00FE230F" w:rsidRPr="00FE230F" w:rsidRDefault="00FE230F" w:rsidP="00FE230F">
      <w:pPr>
        <w:pStyle w:val="KDParagraf"/>
        <w:rPr>
          <w:rFonts w:cs="Arial"/>
          <w:sz w:val="24"/>
          <w:szCs w:val="24"/>
        </w:rPr>
      </w:pPr>
      <w:r w:rsidRPr="00FE230F">
        <w:rPr>
          <w:rFonts w:cs="Arial"/>
          <w:sz w:val="24"/>
          <w:szCs w:val="24"/>
        </w:rPr>
        <w:t xml:space="preserve">Пружалац услуге је дужан да обавести запослене и друга лица која ангажује приликом пружања услуга које су предмет </w:t>
      </w:r>
      <w:proofErr w:type="gramStart"/>
      <w:r w:rsidRPr="00FE230F">
        <w:rPr>
          <w:rFonts w:cs="Arial"/>
          <w:sz w:val="24"/>
          <w:szCs w:val="24"/>
        </w:rPr>
        <w:t>Уговора  о</w:t>
      </w:r>
      <w:proofErr w:type="gramEnd"/>
      <w:r w:rsidRPr="00FE230F">
        <w:rPr>
          <w:rFonts w:cs="Arial"/>
          <w:sz w:val="24"/>
          <w:szCs w:val="24"/>
        </w:rPr>
        <w:t xml:space="preserve"> обавезама из овог Прилога.</w:t>
      </w:r>
    </w:p>
    <w:p w14:paraId="5B1C525E" w14:textId="77777777" w:rsidR="00FE230F" w:rsidRPr="00FE230F" w:rsidRDefault="00FE230F" w:rsidP="00FE230F">
      <w:pPr>
        <w:pStyle w:val="KDParagraf"/>
        <w:rPr>
          <w:rFonts w:cs="Arial"/>
          <w:sz w:val="24"/>
          <w:szCs w:val="24"/>
        </w:rPr>
      </w:pPr>
    </w:p>
    <w:p w14:paraId="12D7551D" w14:textId="4F8DD7DE" w:rsidR="00FE230F" w:rsidRPr="00FE230F" w:rsidRDefault="00FE230F" w:rsidP="00FE230F">
      <w:pPr>
        <w:pStyle w:val="KDParagraf"/>
        <w:rPr>
          <w:rFonts w:cs="Arial"/>
          <w:sz w:val="24"/>
          <w:szCs w:val="24"/>
        </w:rPr>
      </w:pPr>
      <w:r>
        <w:rPr>
          <w:rFonts w:cs="Arial"/>
          <w:sz w:val="24"/>
          <w:szCs w:val="24"/>
        </w:rPr>
        <w:t>Тачка 5.</w:t>
      </w:r>
    </w:p>
    <w:p w14:paraId="69E8E358" w14:textId="77777777" w:rsidR="00FE230F" w:rsidRPr="00FE230F" w:rsidRDefault="00FE230F" w:rsidP="00FE230F">
      <w:pPr>
        <w:pStyle w:val="KDParagraf"/>
        <w:rPr>
          <w:rFonts w:cs="Arial"/>
          <w:sz w:val="24"/>
          <w:szCs w:val="24"/>
        </w:rPr>
      </w:pPr>
      <w:r w:rsidRPr="00FE230F">
        <w:rPr>
          <w:rFonts w:cs="Arial"/>
          <w:sz w:val="24"/>
          <w:szCs w:val="24"/>
        </w:rPr>
        <w:t>Пружалац услуге, његови запослени и сва друга лица која ангажује, дужни су да се у току припрема за пружање услуга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26668E72" w14:textId="77777777" w:rsidR="00FE230F" w:rsidRPr="00FE230F" w:rsidRDefault="00FE230F" w:rsidP="00FE230F">
      <w:pPr>
        <w:pStyle w:val="KDParagraf"/>
        <w:rPr>
          <w:rFonts w:cs="Arial"/>
          <w:sz w:val="24"/>
          <w:szCs w:val="24"/>
        </w:rPr>
      </w:pPr>
      <w:r w:rsidRPr="00FE230F">
        <w:rPr>
          <w:rFonts w:cs="Arial"/>
          <w:sz w:val="24"/>
          <w:szCs w:val="24"/>
        </w:rPr>
        <w:t>1.</w:t>
      </w:r>
      <w:r w:rsidRPr="00FE230F">
        <w:rPr>
          <w:rFonts w:cs="Arial"/>
          <w:sz w:val="24"/>
          <w:szCs w:val="24"/>
        </w:rPr>
        <w:tab/>
      </w:r>
      <w:proofErr w:type="gramStart"/>
      <w:r w:rsidRPr="00FE230F">
        <w:rPr>
          <w:rFonts w:cs="Arial"/>
          <w:sz w:val="24"/>
          <w:szCs w:val="24"/>
        </w:rPr>
        <w:t>забрањено</w:t>
      </w:r>
      <w:proofErr w:type="gramEnd"/>
      <w:r w:rsidRPr="00FE230F">
        <w:rPr>
          <w:rFonts w:cs="Arial"/>
          <w:sz w:val="24"/>
          <w:szCs w:val="24"/>
        </w:rPr>
        <w:t xml:space="preserve"> је избегавање примене и /или ометање спровођење БЗР;</w:t>
      </w:r>
    </w:p>
    <w:p w14:paraId="47737F55" w14:textId="77777777" w:rsidR="00FE230F" w:rsidRPr="00FE230F" w:rsidRDefault="00FE230F" w:rsidP="00FE230F">
      <w:pPr>
        <w:pStyle w:val="KDParagraf"/>
        <w:rPr>
          <w:rFonts w:cs="Arial"/>
          <w:sz w:val="24"/>
          <w:szCs w:val="24"/>
        </w:rPr>
      </w:pPr>
      <w:r w:rsidRPr="00FE230F">
        <w:rPr>
          <w:rFonts w:cs="Arial"/>
          <w:sz w:val="24"/>
          <w:szCs w:val="24"/>
        </w:rPr>
        <w:t>2.</w:t>
      </w:r>
      <w:r w:rsidRPr="00FE230F">
        <w:rPr>
          <w:rFonts w:cs="Arial"/>
          <w:sz w:val="24"/>
          <w:szCs w:val="24"/>
        </w:rPr>
        <w:tab/>
      </w:r>
      <w:proofErr w:type="gramStart"/>
      <w:r w:rsidRPr="00FE230F">
        <w:rPr>
          <w:rFonts w:cs="Arial"/>
          <w:sz w:val="24"/>
          <w:szCs w:val="24"/>
        </w:rPr>
        <w:t>обавезно</w:t>
      </w:r>
      <w:proofErr w:type="gramEnd"/>
      <w:r w:rsidRPr="00FE230F">
        <w:rPr>
          <w:rFonts w:cs="Arial"/>
          <w:sz w:val="24"/>
          <w:szCs w:val="24"/>
        </w:rPr>
        <w:t xml:space="preserve"> је поштовање правила коришћења средстава и опреме за личну заштиту на раду;</w:t>
      </w:r>
    </w:p>
    <w:p w14:paraId="34E8CA81" w14:textId="77777777" w:rsidR="00FE230F" w:rsidRPr="00FE230F" w:rsidRDefault="00FE230F" w:rsidP="00FE230F">
      <w:pPr>
        <w:pStyle w:val="KDParagraf"/>
        <w:rPr>
          <w:rFonts w:cs="Arial"/>
          <w:sz w:val="24"/>
          <w:szCs w:val="24"/>
        </w:rPr>
      </w:pPr>
      <w:r w:rsidRPr="00FE230F">
        <w:rPr>
          <w:rFonts w:cs="Arial"/>
          <w:sz w:val="24"/>
          <w:szCs w:val="24"/>
        </w:rPr>
        <w:lastRenderedPageBreak/>
        <w:t>3.</w:t>
      </w:r>
      <w:r w:rsidRPr="00FE230F">
        <w:rPr>
          <w:rFonts w:cs="Arial"/>
          <w:sz w:val="24"/>
          <w:szCs w:val="24"/>
        </w:rPr>
        <w:tab/>
      </w:r>
      <w:proofErr w:type="gramStart"/>
      <w:r w:rsidRPr="00FE230F">
        <w:rPr>
          <w:rFonts w:cs="Arial"/>
          <w:sz w:val="24"/>
          <w:szCs w:val="24"/>
        </w:rPr>
        <w:t>процедуре</w:t>
      </w:r>
      <w:proofErr w:type="gramEnd"/>
      <w:r w:rsidRPr="00FE230F">
        <w:rPr>
          <w:rFonts w:cs="Arial"/>
          <w:sz w:val="24"/>
          <w:szCs w:val="24"/>
        </w:rPr>
        <w:t xml:space="preserve"> Корисника услуге за спровођење система контроле приступа и дозвола за рад увек морају да буду испоштоване,</w:t>
      </w:r>
    </w:p>
    <w:p w14:paraId="61AD7C8B" w14:textId="77777777" w:rsidR="00FE230F" w:rsidRPr="00FE230F" w:rsidRDefault="00FE230F" w:rsidP="00FE230F">
      <w:pPr>
        <w:pStyle w:val="KDParagraf"/>
        <w:rPr>
          <w:rFonts w:cs="Arial"/>
          <w:sz w:val="24"/>
          <w:szCs w:val="24"/>
        </w:rPr>
      </w:pPr>
      <w:r w:rsidRPr="00FE230F">
        <w:rPr>
          <w:rFonts w:cs="Arial"/>
          <w:sz w:val="24"/>
          <w:szCs w:val="24"/>
        </w:rPr>
        <w:t>4.</w:t>
      </w:r>
      <w:r w:rsidRPr="00FE230F">
        <w:rPr>
          <w:rFonts w:cs="Arial"/>
          <w:sz w:val="24"/>
          <w:szCs w:val="24"/>
        </w:rPr>
        <w:tab/>
      </w:r>
      <w:proofErr w:type="gramStart"/>
      <w:r w:rsidRPr="00FE230F">
        <w:rPr>
          <w:rFonts w:cs="Arial"/>
          <w:sz w:val="24"/>
          <w:szCs w:val="24"/>
        </w:rPr>
        <w:t>процедуре</w:t>
      </w:r>
      <w:proofErr w:type="gramEnd"/>
      <w:r w:rsidRPr="00FE230F">
        <w:rPr>
          <w:rFonts w:cs="Arial"/>
          <w:sz w:val="24"/>
          <w:szCs w:val="24"/>
        </w:rPr>
        <w:t xml:space="preserve"> за изолацију и закључавање извора енергије и радних флуида увек морају да буду испоштоване;</w:t>
      </w:r>
    </w:p>
    <w:p w14:paraId="578FDDDA" w14:textId="77777777" w:rsidR="00FE230F" w:rsidRPr="00FE230F" w:rsidRDefault="00FE230F" w:rsidP="00FE230F">
      <w:pPr>
        <w:pStyle w:val="KDParagraf"/>
        <w:rPr>
          <w:rFonts w:cs="Arial"/>
          <w:sz w:val="24"/>
          <w:szCs w:val="24"/>
        </w:rPr>
      </w:pPr>
      <w:r w:rsidRPr="00FE230F">
        <w:rPr>
          <w:rFonts w:cs="Arial"/>
          <w:sz w:val="24"/>
          <w:szCs w:val="24"/>
        </w:rPr>
        <w:t>5.</w:t>
      </w:r>
      <w:r w:rsidRPr="00FE230F">
        <w:rPr>
          <w:rFonts w:cs="Arial"/>
          <w:sz w:val="24"/>
          <w:szCs w:val="24"/>
        </w:rPr>
        <w:tab/>
      </w:r>
      <w:proofErr w:type="gramStart"/>
      <w:r w:rsidRPr="00FE230F">
        <w:rPr>
          <w:rFonts w:cs="Arial"/>
          <w:sz w:val="24"/>
          <w:szCs w:val="24"/>
        </w:rPr>
        <w:t>најстроже</w:t>
      </w:r>
      <w:proofErr w:type="gramEnd"/>
      <w:r w:rsidRPr="00FE230F">
        <w:rPr>
          <w:rFonts w:cs="Arial"/>
          <w:sz w:val="24"/>
          <w:szCs w:val="24"/>
        </w:rPr>
        <w:t xml:space="preserve">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453EC99D" w14:textId="77777777" w:rsidR="00FE230F" w:rsidRPr="00FE230F" w:rsidRDefault="00FE230F" w:rsidP="00FE230F">
      <w:pPr>
        <w:pStyle w:val="KDParagraf"/>
        <w:rPr>
          <w:rFonts w:cs="Arial"/>
          <w:sz w:val="24"/>
          <w:szCs w:val="24"/>
        </w:rPr>
      </w:pPr>
      <w:r w:rsidRPr="00FE230F">
        <w:rPr>
          <w:rFonts w:cs="Arial"/>
          <w:sz w:val="24"/>
          <w:szCs w:val="24"/>
        </w:rPr>
        <w:t>6.</w:t>
      </w:r>
      <w:r w:rsidRPr="00FE230F">
        <w:rPr>
          <w:rFonts w:cs="Arial"/>
          <w:sz w:val="24"/>
          <w:szCs w:val="24"/>
        </w:rPr>
        <w:tab/>
      </w:r>
      <w:proofErr w:type="gramStart"/>
      <w:r w:rsidRPr="00FE230F">
        <w:rPr>
          <w:rFonts w:cs="Arial"/>
          <w:sz w:val="24"/>
          <w:szCs w:val="24"/>
        </w:rPr>
        <w:t>забрањено</w:t>
      </w:r>
      <w:proofErr w:type="gramEnd"/>
      <w:r w:rsidRPr="00FE230F">
        <w:rPr>
          <w:rFonts w:cs="Arial"/>
          <w:sz w:val="24"/>
          <w:szCs w:val="24"/>
        </w:rPr>
        <w:t xml:space="preserve"> је уношење оружја унутар локација Корисника услуге, као и неовлашћено фотографисање;</w:t>
      </w:r>
    </w:p>
    <w:p w14:paraId="14C96893" w14:textId="77777777" w:rsidR="00FE230F" w:rsidRPr="00FE230F" w:rsidRDefault="00FE230F" w:rsidP="00FE230F">
      <w:pPr>
        <w:pStyle w:val="KDParagraf"/>
        <w:rPr>
          <w:rFonts w:cs="Arial"/>
          <w:sz w:val="24"/>
          <w:szCs w:val="24"/>
        </w:rPr>
      </w:pPr>
      <w:r w:rsidRPr="00FE230F">
        <w:rPr>
          <w:rFonts w:cs="Arial"/>
          <w:sz w:val="24"/>
          <w:szCs w:val="24"/>
        </w:rPr>
        <w:t>7.</w:t>
      </w:r>
      <w:r w:rsidRPr="00FE230F">
        <w:rPr>
          <w:rFonts w:cs="Arial"/>
          <w:sz w:val="24"/>
          <w:szCs w:val="24"/>
        </w:rPr>
        <w:tab/>
      </w:r>
      <w:proofErr w:type="gramStart"/>
      <w:r w:rsidRPr="00FE230F">
        <w:rPr>
          <w:rFonts w:cs="Arial"/>
          <w:sz w:val="24"/>
          <w:szCs w:val="24"/>
        </w:rPr>
        <w:t>обавезно</w:t>
      </w:r>
      <w:proofErr w:type="gramEnd"/>
      <w:r w:rsidRPr="00FE230F">
        <w:rPr>
          <w:rFonts w:cs="Arial"/>
          <w:sz w:val="24"/>
          <w:szCs w:val="24"/>
        </w:rPr>
        <w:t xml:space="preserve"> је придржавање правила и сигнализације безбедности у саобраћају.</w:t>
      </w:r>
    </w:p>
    <w:p w14:paraId="0DBD8F65" w14:textId="77777777" w:rsidR="00FE230F" w:rsidRPr="00FE230F" w:rsidRDefault="00FE230F" w:rsidP="00FE230F">
      <w:pPr>
        <w:pStyle w:val="KDParagraf"/>
        <w:rPr>
          <w:rFonts w:cs="Arial"/>
          <w:sz w:val="24"/>
          <w:szCs w:val="24"/>
        </w:rPr>
      </w:pPr>
    </w:p>
    <w:p w14:paraId="3C32CDD0" w14:textId="77777777" w:rsidR="00FE230F" w:rsidRPr="00FE230F" w:rsidRDefault="00FE230F" w:rsidP="00FE230F">
      <w:pPr>
        <w:pStyle w:val="KDParagraf"/>
        <w:rPr>
          <w:rFonts w:cs="Arial"/>
          <w:sz w:val="24"/>
          <w:szCs w:val="24"/>
        </w:rPr>
      </w:pPr>
      <w:r w:rsidRPr="00FE230F">
        <w:rPr>
          <w:rFonts w:cs="Arial"/>
          <w:sz w:val="24"/>
          <w:szCs w:val="24"/>
        </w:rPr>
        <w:t>Тачка 6.</w:t>
      </w:r>
    </w:p>
    <w:p w14:paraId="040E8047" w14:textId="77777777" w:rsidR="00FE230F" w:rsidRPr="00FE230F" w:rsidRDefault="00FE230F" w:rsidP="00FE230F">
      <w:pPr>
        <w:pStyle w:val="KDParagraf"/>
        <w:rPr>
          <w:rFonts w:cs="Arial"/>
          <w:sz w:val="24"/>
          <w:szCs w:val="24"/>
        </w:rPr>
      </w:pPr>
    </w:p>
    <w:p w14:paraId="3B5BE3DB" w14:textId="77777777" w:rsidR="00FE230F" w:rsidRPr="00FE230F" w:rsidRDefault="00FE230F" w:rsidP="00FE230F">
      <w:pPr>
        <w:pStyle w:val="KDParagraf"/>
        <w:rPr>
          <w:rFonts w:cs="Arial"/>
          <w:sz w:val="24"/>
          <w:szCs w:val="24"/>
        </w:rPr>
      </w:pPr>
      <w:r w:rsidRPr="00FE230F">
        <w:rPr>
          <w:rFonts w:cs="Arial"/>
          <w:sz w:val="24"/>
          <w:szCs w:val="24"/>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w:t>
      </w:r>
      <w:proofErr w:type="gramStart"/>
      <w:r w:rsidRPr="00FE230F">
        <w:rPr>
          <w:rFonts w:cs="Arial"/>
          <w:sz w:val="24"/>
          <w:szCs w:val="24"/>
        </w:rPr>
        <w:t>Уговора  .</w:t>
      </w:r>
      <w:proofErr w:type="gramEnd"/>
    </w:p>
    <w:p w14:paraId="4F412E03" w14:textId="77777777" w:rsidR="00FE230F" w:rsidRPr="00FE230F" w:rsidRDefault="00FE230F" w:rsidP="00FE230F">
      <w:pPr>
        <w:pStyle w:val="KDParagraf"/>
        <w:rPr>
          <w:rFonts w:cs="Arial"/>
          <w:sz w:val="24"/>
          <w:szCs w:val="24"/>
        </w:rPr>
      </w:pPr>
      <w:r w:rsidRPr="00FE230F">
        <w:rPr>
          <w:rFonts w:cs="Arial"/>
          <w:sz w:val="24"/>
          <w:szCs w:val="24"/>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128F00AF" w14:textId="77777777" w:rsidR="00FE230F" w:rsidRPr="00FE230F" w:rsidRDefault="00FE230F" w:rsidP="00FE230F">
      <w:pPr>
        <w:pStyle w:val="KDParagraf"/>
        <w:rPr>
          <w:rFonts w:cs="Arial"/>
          <w:sz w:val="24"/>
          <w:szCs w:val="24"/>
        </w:rPr>
      </w:pPr>
    </w:p>
    <w:p w14:paraId="66992705" w14:textId="623CBC92" w:rsidR="00FE230F" w:rsidRPr="00FE230F" w:rsidRDefault="00FE230F" w:rsidP="00FE230F">
      <w:pPr>
        <w:pStyle w:val="KDParagraf"/>
        <w:rPr>
          <w:rFonts w:cs="Arial"/>
          <w:sz w:val="24"/>
          <w:szCs w:val="24"/>
        </w:rPr>
      </w:pPr>
      <w:r>
        <w:rPr>
          <w:rFonts w:cs="Arial"/>
          <w:sz w:val="24"/>
          <w:szCs w:val="24"/>
        </w:rPr>
        <w:t>Тачка 7.</w:t>
      </w:r>
    </w:p>
    <w:p w14:paraId="1C7AD42B" w14:textId="77777777" w:rsidR="00FE230F" w:rsidRPr="00FE230F" w:rsidRDefault="00FE230F" w:rsidP="00FE230F">
      <w:pPr>
        <w:pStyle w:val="KDParagraf"/>
        <w:rPr>
          <w:rFonts w:cs="Arial"/>
          <w:sz w:val="24"/>
          <w:szCs w:val="24"/>
        </w:rPr>
      </w:pPr>
      <w:r w:rsidRPr="00FE230F">
        <w:rPr>
          <w:rFonts w:cs="Arial"/>
          <w:sz w:val="24"/>
          <w:szCs w:val="24"/>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proofErr w:type="gramStart"/>
      <w:r w:rsidRPr="00FE230F">
        <w:rPr>
          <w:rFonts w:cs="Arial"/>
          <w:sz w:val="24"/>
          <w:szCs w:val="24"/>
        </w:rPr>
        <w:t>Уговора  ,</w:t>
      </w:r>
      <w:proofErr w:type="gramEnd"/>
      <w:r w:rsidRPr="00FE230F">
        <w:rPr>
          <w:rFonts w:cs="Arial"/>
          <w:sz w:val="24"/>
          <w:szCs w:val="24"/>
        </w:rPr>
        <w:t xml:space="preserve"> а све у складу са законским прописима из области БЗР, односно интерним документима Корисника услуге.</w:t>
      </w:r>
    </w:p>
    <w:p w14:paraId="2F2A37EF" w14:textId="77777777" w:rsidR="00FE230F" w:rsidRPr="00FE230F" w:rsidRDefault="00FE230F" w:rsidP="00FE230F">
      <w:pPr>
        <w:pStyle w:val="KDParagraf"/>
        <w:rPr>
          <w:rFonts w:cs="Arial"/>
          <w:sz w:val="24"/>
          <w:szCs w:val="24"/>
        </w:rPr>
      </w:pPr>
    </w:p>
    <w:p w14:paraId="6F632CDA" w14:textId="4F1B1317" w:rsidR="00FE230F" w:rsidRPr="00FE230F" w:rsidRDefault="00FE230F" w:rsidP="00FE230F">
      <w:pPr>
        <w:pStyle w:val="KDParagraf"/>
        <w:rPr>
          <w:rFonts w:cs="Arial"/>
          <w:sz w:val="24"/>
          <w:szCs w:val="24"/>
        </w:rPr>
      </w:pPr>
      <w:r>
        <w:rPr>
          <w:rFonts w:cs="Arial"/>
          <w:sz w:val="24"/>
          <w:szCs w:val="24"/>
        </w:rPr>
        <w:t>Тачка 8.</w:t>
      </w:r>
    </w:p>
    <w:p w14:paraId="4ABC993D" w14:textId="77777777" w:rsidR="00FE230F" w:rsidRPr="00FE230F" w:rsidRDefault="00FE230F" w:rsidP="00FE230F">
      <w:pPr>
        <w:pStyle w:val="KDParagraf"/>
        <w:rPr>
          <w:rFonts w:cs="Arial"/>
          <w:sz w:val="24"/>
          <w:szCs w:val="24"/>
        </w:rPr>
      </w:pPr>
      <w:r w:rsidRPr="00FE230F">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Корисника услуге.</w:t>
      </w:r>
    </w:p>
    <w:p w14:paraId="404F953F" w14:textId="77777777" w:rsidR="00FE230F" w:rsidRPr="00FE230F" w:rsidRDefault="00FE230F" w:rsidP="00FE230F">
      <w:pPr>
        <w:pStyle w:val="KDParagraf"/>
        <w:rPr>
          <w:rFonts w:cs="Arial"/>
          <w:sz w:val="24"/>
          <w:szCs w:val="24"/>
        </w:rPr>
      </w:pPr>
      <w:r w:rsidRPr="00FE230F">
        <w:rPr>
          <w:rFonts w:cs="Arial"/>
          <w:sz w:val="24"/>
          <w:szCs w:val="24"/>
        </w:rPr>
        <w:t xml:space="preserve">Уколико Корисник </w:t>
      </w:r>
      <w:proofErr w:type="gramStart"/>
      <w:r w:rsidRPr="00FE230F">
        <w:rPr>
          <w:rFonts w:cs="Arial"/>
          <w:sz w:val="24"/>
          <w:szCs w:val="24"/>
        </w:rPr>
        <w:t>услуге  утврди</w:t>
      </w:r>
      <w:proofErr w:type="gramEnd"/>
      <w:r w:rsidRPr="00FE230F">
        <w:rPr>
          <w:rFonts w:cs="Arial"/>
          <w:sz w:val="24"/>
          <w:szCs w:val="24"/>
        </w:rPr>
        <w:t xml:space="preserve">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481D74CB" w14:textId="77777777" w:rsidR="00FE230F" w:rsidRPr="00FE230F" w:rsidRDefault="00FE230F" w:rsidP="00FE230F">
      <w:pPr>
        <w:pStyle w:val="KDParagraf"/>
        <w:rPr>
          <w:rFonts w:cs="Arial"/>
          <w:sz w:val="24"/>
          <w:szCs w:val="24"/>
        </w:rPr>
      </w:pPr>
    </w:p>
    <w:p w14:paraId="2D166098" w14:textId="77777777" w:rsidR="00FE230F" w:rsidRPr="00FE230F" w:rsidRDefault="00FE230F" w:rsidP="00FE230F">
      <w:pPr>
        <w:pStyle w:val="KDParagraf"/>
        <w:rPr>
          <w:rFonts w:cs="Arial"/>
          <w:sz w:val="24"/>
          <w:szCs w:val="24"/>
        </w:rPr>
      </w:pPr>
      <w:r w:rsidRPr="00FE230F">
        <w:rPr>
          <w:rFonts w:cs="Arial"/>
          <w:sz w:val="24"/>
          <w:szCs w:val="24"/>
        </w:rPr>
        <w:lastRenderedPageBreak/>
        <w:t>Тачка 9.</w:t>
      </w:r>
    </w:p>
    <w:p w14:paraId="4E8480AF" w14:textId="77777777" w:rsidR="00FE230F" w:rsidRPr="00FE230F" w:rsidRDefault="00FE230F" w:rsidP="00FE230F">
      <w:pPr>
        <w:pStyle w:val="KDParagraf"/>
        <w:rPr>
          <w:rFonts w:cs="Arial"/>
          <w:sz w:val="24"/>
          <w:szCs w:val="24"/>
        </w:rPr>
      </w:pPr>
    </w:p>
    <w:p w14:paraId="4C498EC4" w14:textId="77777777" w:rsidR="00FE230F" w:rsidRPr="00FE230F" w:rsidRDefault="00FE230F" w:rsidP="00FE230F">
      <w:pPr>
        <w:pStyle w:val="KDParagraf"/>
        <w:rPr>
          <w:rFonts w:cs="Arial"/>
          <w:sz w:val="24"/>
          <w:szCs w:val="24"/>
        </w:rPr>
      </w:pPr>
      <w:r w:rsidRPr="00FE230F">
        <w:rPr>
          <w:rFonts w:cs="Arial"/>
          <w:sz w:val="24"/>
          <w:szCs w:val="24"/>
        </w:rPr>
        <w:t>Пружалац услуге је дужан да Кориснику услуге најкасније три дана пре датума почетка радова достави:</w:t>
      </w:r>
    </w:p>
    <w:p w14:paraId="3CF6E333" w14:textId="77777777" w:rsidR="00FE230F" w:rsidRPr="00FE230F" w:rsidRDefault="00FE230F" w:rsidP="00FE230F">
      <w:pPr>
        <w:pStyle w:val="KDParagraf"/>
        <w:rPr>
          <w:rFonts w:cs="Arial"/>
          <w:sz w:val="24"/>
          <w:szCs w:val="24"/>
        </w:rPr>
      </w:pPr>
    </w:p>
    <w:p w14:paraId="6676E7E1" w14:textId="77777777" w:rsidR="00FE230F" w:rsidRPr="00FE230F" w:rsidRDefault="00FE230F" w:rsidP="00FE230F">
      <w:pPr>
        <w:pStyle w:val="KDParagraf"/>
        <w:rPr>
          <w:rFonts w:cs="Arial"/>
          <w:sz w:val="24"/>
          <w:szCs w:val="24"/>
        </w:rPr>
      </w:pPr>
      <w:r w:rsidRPr="00FE230F">
        <w:rPr>
          <w:rFonts w:cs="Arial"/>
          <w:sz w:val="24"/>
          <w:szCs w:val="24"/>
        </w:rPr>
        <w:t>1.</w:t>
      </w:r>
      <w:r w:rsidRPr="00FE230F">
        <w:rPr>
          <w:rFonts w:cs="Arial"/>
          <w:sz w:val="24"/>
          <w:szCs w:val="24"/>
        </w:rPr>
        <w:tab/>
      </w:r>
      <w:proofErr w:type="gramStart"/>
      <w:r w:rsidRPr="00FE230F">
        <w:rPr>
          <w:rFonts w:cs="Arial"/>
          <w:sz w:val="24"/>
          <w:szCs w:val="24"/>
        </w:rPr>
        <w:t>списак</w:t>
      </w:r>
      <w:proofErr w:type="gramEnd"/>
      <w:r w:rsidRPr="00FE230F">
        <w:rPr>
          <w:rFonts w:cs="Arial"/>
          <w:sz w:val="24"/>
          <w:szCs w:val="24"/>
        </w:rPr>
        <w:t xml:space="preserve"> лица са њиховим својеручно потписаним изјавама из којих ће се видети да их је упознао са обавезама у складу са тачком 4. </w:t>
      </w:r>
      <w:proofErr w:type="gramStart"/>
      <w:r w:rsidRPr="00FE230F">
        <w:rPr>
          <w:rFonts w:cs="Arial"/>
          <w:sz w:val="24"/>
          <w:szCs w:val="24"/>
        </w:rPr>
        <w:t>овог</w:t>
      </w:r>
      <w:proofErr w:type="gramEnd"/>
      <w:r w:rsidRPr="00FE230F">
        <w:rPr>
          <w:rFonts w:cs="Arial"/>
          <w:sz w:val="24"/>
          <w:szCs w:val="24"/>
        </w:rPr>
        <w:t xml:space="preserve"> Прилога,</w:t>
      </w:r>
    </w:p>
    <w:p w14:paraId="7AAA8018" w14:textId="77777777" w:rsidR="00FE230F" w:rsidRPr="00FE230F" w:rsidRDefault="00FE230F" w:rsidP="00FE230F">
      <w:pPr>
        <w:pStyle w:val="KDParagraf"/>
        <w:rPr>
          <w:rFonts w:cs="Arial"/>
          <w:sz w:val="24"/>
          <w:szCs w:val="24"/>
        </w:rPr>
      </w:pPr>
      <w:r w:rsidRPr="00FE230F">
        <w:rPr>
          <w:rFonts w:cs="Arial"/>
          <w:sz w:val="24"/>
          <w:szCs w:val="24"/>
        </w:rPr>
        <w:t>2.</w:t>
      </w:r>
      <w:r w:rsidRPr="00FE230F">
        <w:rPr>
          <w:rFonts w:cs="Arial"/>
          <w:sz w:val="24"/>
          <w:szCs w:val="24"/>
        </w:rPr>
        <w:tab/>
      </w:r>
      <w:proofErr w:type="gramStart"/>
      <w:r w:rsidRPr="00FE230F">
        <w:rPr>
          <w:rFonts w:cs="Arial"/>
          <w:sz w:val="24"/>
          <w:szCs w:val="24"/>
        </w:rPr>
        <w:t>списак</w:t>
      </w:r>
      <w:proofErr w:type="gramEnd"/>
      <w:r w:rsidRPr="00FE230F">
        <w:rPr>
          <w:rFonts w:cs="Arial"/>
          <w:sz w:val="24"/>
          <w:szCs w:val="24"/>
        </w:rPr>
        <w:t xml:space="preserve"> средстава за рад која ће бити ангажована за пружање услуга и</w:t>
      </w:r>
    </w:p>
    <w:p w14:paraId="7A01255B" w14:textId="77777777" w:rsidR="00FE230F" w:rsidRPr="00FE230F" w:rsidRDefault="00FE230F" w:rsidP="00FE230F">
      <w:pPr>
        <w:pStyle w:val="KDParagraf"/>
        <w:rPr>
          <w:rFonts w:cs="Arial"/>
          <w:sz w:val="24"/>
          <w:szCs w:val="24"/>
        </w:rPr>
      </w:pPr>
      <w:r w:rsidRPr="00FE230F">
        <w:rPr>
          <w:rFonts w:cs="Arial"/>
          <w:sz w:val="24"/>
          <w:szCs w:val="24"/>
        </w:rPr>
        <w:t>3.</w:t>
      </w:r>
      <w:r w:rsidRPr="00FE230F">
        <w:rPr>
          <w:rFonts w:cs="Arial"/>
          <w:sz w:val="24"/>
          <w:szCs w:val="24"/>
        </w:rPr>
        <w:tab/>
      </w:r>
      <w:proofErr w:type="gramStart"/>
      <w:r w:rsidRPr="00FE230F">
        <w:rPr>
          <w:rFonts w:cs="Arial"/>
          <w:sz w:val="24"/>
          <w:szCs w:val="24"/>
        </w:rPr>
        <w:t>податке</w:t>
      </w:r>
      <w:proofErr w:type="gramEnd"/>
      <w:r w:rsidRPr="00FE230F">
        <w:rPr>
          <w:rFonts w:cs="Arial"/>
          <w:sz w:val="24"/>
          <w:szCs w:val="24"/>
        </w:rPr>
        <w:t xml:space="preserve"> о лицу за безбедност и здравље на раду</w:t>
      </w:r>
    </w:p>
    <w:p w14:paraId="19031204" w14:textId="77777777" w:rsidR="00FE230F" w:rsidRPr="00FE230F" w:rsidRDefault="00FE230F" w:rsidP="00FE230F">
      <w:pPr>
        <w:pStyle w:val="KDParagraf"/>
        <w:rPr>
          <w:rFonts w:cs="Arial"/>
          <w:sz w:val="24"/>
          <w:szCs w:val="24"/>
        </w:rPr>
      </w:pPr>
      <w:r w:rsidRPr="00FE230F">
        <w:rPr>
          <w:rFonts w:cs="Arial"/>
          <w:sz w:val="24"/>
          <w:szCs w:val="24"/>
        </w:rPr>
        <w:t>4.</w:t>
      </w:r>
      <w:r w:rsidRPr="00FE230F">
        <w:rPr>
          <w:rFonts w:cs="Arial"/>
          <w:sz w:val="24"/>
          <w:szCs w:val="24"/>
        </w:rPr>
        <w:tab/>
        <w:t xml:space="preserve">Уз списак лица из става 1. </w:t>
      </w:r>
      <w:proofErr w:type="gramStart"/>
      <w:r w:rsidRPr="00FE230F">
        <w:rPr>
          <w:rFonts w:cs="Arial"/>
          <w:sz w:val="24"/>
          <w:szCs w:val="24"/>
        </w:rPr>
        <w:t>ове</w:t>
      </w:r>
      <w:proofErr w:type="gramEnd"/>
      <w:r w:rsidRPr="00FE230F">
        <w:rPr>
          <w:rFonts w:cs="Arial"/>
          <w:sz w:val="24"/>
          <w:szCs w:val="24"/>
        </w:rPr>
        <w:t xml:space="preserve"> тачке, Пружалац услуге је дужан да достави доказе о:</w:t>
      </w:r>
    </w:p>
    <w:p w14:paraId="25D6E3F8" w14:textId="77777777" w:rsidR="00FE230F" w:rsidRPr="00FE230F" w:rsidRDefault="00FE230F" w:rsidP="00FE230F">
      <w:pPr>
        <w:pStyle w:val="KDParagraf"/>
        <w:rPr>
          <w:rFonts w:cs="Arial"/>
          <w:sz w:val="24"/>
          <w:szCs w:val="24"/>
        </w:rPr>
      </w:pPr>
      <w:r w:rsidRPr="00FE230F">
        <w:rPr>
          <w:rFonts w:cs="Arial"/>
          <w:sz w:val="24"/>
          <w:szCs w:val="24"/>
        </w:rPr>
        <w:t>5.</w:t>
      </w:r>
      <w:r w:rsidRPr="00FE230F">
        <w:rPr>
          <w:rFonts w:cs="Arial"/>
          <w:sz w:val="24"/>
          <w:szCs w:val="24"/>
        </w:rPr>
        <w:tab/>
      </w:r>
      <w:proofErr w:type="gramStart"/>
      <w:r w:rsidRPr="00FE230F">
        <w:rPr>
          <w:rFonts w:cs="Arial"/>
          <w:sz w:val="24"/>
          <w:szCs w:val="24"/>
        </w:rPr>
        <w:t>извршеном</w:t>
      </w:r>
      <w:proofErr w:type="gramEnd"/>
      <w:r w:rsidRPr="00FE230F">
        <w:rPr>
          <w:rFonts w:cs="Arial"/>
          <w:sz w:val="24"/>
          <w:szCs w:val="24"/>
        </w:rPr>
        <w:t xml:space="preserve"> оспособљавању запослених за безбедан и здрав рад,</w:t>
      </w:r>
    </w:p>
    <w:p w14:paraId="3FF463A1" w14:textId="77777777" w:rsidR="00FE230F" w:rsidRPr="00FE230F" w:rsidRDefault="00FE230F" w:rsidP="00FE230F">
      <w:pPr>
        <w:pStyle w:val="KDParagraf"/>
        <w:rPr>
          <w:rFonts w:cs="Arial"/>
          <w:sz w:val="24"/>
          <w:szCs w:val="24"/>
        </w:rPr>
      </w:pPr>
      <w:r w:rsidRPr="00FE230F">
        <w:rPr>
          <w:rFonts w:cs="Arial"/>
          <w:sz w:val="24"/>
          <w:szCs w:val="24"/>
        </w:rPr>
        <w:t>6.</w:t>
      </w:r>
      <w:r w:rsidRPr="00FE230F">
        <w:rPr>
          <w:rFonts w:cs="Arial"/>
          <w:sz w:val="24"/>
          <w:szCs w:val="24"/>
        </w:rPr>
        <w:tab/>
      </w:r>
      <w:proofErr w:type="gramStart"/>
      <w:r w:rsidRPr="00FE230F">
        <w:rPr>
          <w:rFonts w:cs="Arial"/>
          <w:sz w:val="24"/>
          <w:szCs w:val="24"/>
        </w:rPr>
        <w:t>извршеним</w:t>
      </w:r>
      <w:proofErr w:type="gramEnd"/>
      <w:r w:rsidRPr="00FE230F">
        <w:rPr>
          <w:rFonts w:cs="Arial"/>
          <w:sz w:val="24"/>
          <w:szCs w:val="24"/>
        </w:rPr>
        <w:t xml:space="preserve"> лекарским прегледима запослених,</w:t>
      </w:r>
    </w:p>
    <w:p w14:paraId="1D9EFCB8" w14:textId="77777777" w:rsidR="00FE230F" w:rsidRPr="00FE230F" w:rsidRDefault="00FE230F" w:rsidP="00FE230F">
      <w:pPr>
        <w:pStyle w:val="KDParagraf"/>
        <w:rPr>
          <w:rFonts w:cs="Arial"/>
          <w:sz w:val="24"/>
          <w:szCs w:val="24"/>
        </w:rPr>
      </w:pPr>
      <w:r w:rsidRPr="00FE230F">
        <w:rPr>
          <w:rFonts w:cs="Arial"/>
          <w:sz w:val="24"/>
          <w:szCs w:val="24"/>
        </w:rPr>
        <w:t>7.</w:t>
      </w:r>
      <w:r w:rsidRPr="00FE230F">
        <w:rPr>
          <w:rFonts w:cs="Arial"/>
          <w:sz w:val="24"/>
          <w:szCs w:val="24"/>
        </w:rPr>
        <w:tab/>
      </w:r>
      <w:proofErr w:type="gramStart"/>
      <w:r w:rsidRPr="00FE230F">
        <w:rPr>
          <w:rFonts w:cs="Arial"/>
          <w:sz w:val="24"/>
          <w:szCs w:val="24"/>
        </w:rPr>
        <w:t>извршеним</w:t>
      </w:r>
      <w:proofErr w:type="gramEnd"/>
      <w:r w:rsidRPr="00FE230F">
        <w:rPr>
          <w:rFonts w:cs="Arial"/>
          <w:sz w:val="24"/>
          <w:szCs w:val="24"/>
        </w:rPr>
        <w:t xml:space="preserve"> прегледима и испитивањима опреме за рад и</w:t>
      </w:r>
    </w:p>
    <w:p w14:paraId="7751E187" w14:textId="77777777" w:rsidR="00FE230F" w:rsidRPr="00FE230F" w:rsidRDefault="00FE230F" w:rsidP="00FE230F">
      <w:pPr>
        <w:pStyle w:val="KDParagraf"/>
        <w:rPr>
          <w:rFonts w:cs="Arial"/>
          <w:sz w:val="24"/>
          <w:szCs w:val="24"/>
        </w:rPr>
      </w:pPr>
      <w:r w:rsidRPr="00FE230F">
        <w:rPr>
          <w:rFonts w:cs="Arial"/>
          <w:sz w:val="24"/>
          <w:szCs w:val="24"/>
        </w:rPr>
        <w:t>8.</w:t>
      </w:r>
      <w:r w:rsidRPr="00FE230F">
        <w:rPr>
          <w:rFonts w:cs="Arial"/>
          <w:sz w:val="24"/>
          <w:szCs w:val="24"/>
        </w:rPr>
        <w:tab/>
      </w:r>
      <w:proofErr w:type="gramStart"/>
      <w:r w:rsidRPr="00FE230F">
        <w:rPr>
          <w:rFonts w:cs="Arial"/>
          <w:sz w:val="24"/>
          <w:szCs w:val="24"/>
        </w:rPr>
        <w:t>коришћењу</w:t>
      </w:r>
      <w:proofErr w:type="gramEnd"/>
      <w:r w:rsidRPr="00FE230F">
        <w:rPr>
          <w:rFonts w:cs="Arial"/>
          <w:sz w:val="24"/>
          <w:szCs w:val="24"/>
        </w:rPr>
        <w:t xml:space="preserve"> средстава и опреме за личну заштиту на раду.</w:t>
      </w:r>
    </w:p>
    <w:p w14:paraId="1B45EB36" w14:textId="77777777" w:rsidR="00FE230F" w:rsidRPr="00FE230F" w:rsidRDefault="00FE230F" w:rsidP="00FE230F">
      <w:pPr>
        <w:pStyle w:val="KDParagraf"/>
        <w:rPr>
          <w:rFonts w:cs="Arial"/>
          <w:sz w:val="24"/>
          <w:szCs w:val="24"/>
        </w:rPr>
      </w:pPr>
    </w:p>
    <w:p w14:paraId="645D3122" w14:textId="77777777" w:rsidR="00FE230F" w:rsidRPr="00FE230F" w:rsidRDefault="00FE230F" w:rsidP="00FE230F">
      <w:pPr>
        <w:pStyle w:val="KDParagraf"/>
        <w:rPr>
          <w:rFonts w:cs="Arial"/>
          <w:sz w:val="24"/>
          <w:szCs w:val="24"/>
        </w:rPr>
      </w:pPr>
      <w:r w:rsidRPr="00FE230F">
        <w:rPr>
          <w:rFonts w:cs="Arial"/>
          <w:sz w:val="24"/>
          <w:szCs w:val="24"/>
        </w:rPr>
        <w:t>Тачка 10.</w:t>
      </w:r>
    </w:p>
    <w:p w14:paraId="6632E03B" w14:textId="77777777" w:rsidR="00FE230F" w:rsidRPr="00FE230F" w:rsidRDefault="00FE230F" w:rsidP="00FE230F">
      <w:pPr>
        <w:pStyle w:val="KDParagraf"/>
        <w:rPr>
          <w:rFonts w:cs="Arial"/>
          <w:sz w:val="24"/>
          <w:szCs w:val="24"/>
        </w:rPr>
      </w:pPr>
    </w:p>
    <w:p w14:paraId="48D13371" w14:textId="77777777" w:rsidR="00FE230F" w:rsidRPr="00FE230F" w:rsidRDefault="00FE230F" w:rsidP="00FE230F">
      <w:pPr>
        <w:pStyle w:val="KDParagraf"/>
        <w:rPr>
          <w:rFonts w:cs="Arial"/>
          <w:sz w:val="24"/>
          <w:szCs w:val="24"/>
        </w:rPr>
      </w:pPr>
      <w:r w:rsidRPr="00FE230F">
        <w:rPr>
          <w:rFonts w:cs="Arial"/>
          <w:sz w:val="24"/>
          <w:szCs w:val="24"/>
        </w:rPr>
        <w:t xml:space="preserve">Корисник услуге има право да врши контролу примене превентивних мера за безбедан и здрав рад приликом пружања услуга које су предмет </w:t>
      </w:r>
      <w:proofErr w:type="gramStart"/>
      <w:r w:rsidRPr="00FE230F">
        <w:rPr>
          <w:rFonts w:cs="Arial"/>
          <w:sz w:val="24"/>
          <w:szCs w:val="24"/>
        </w:rPr>
        <w:t>Уговора .</w:t>
      </w:r>
      <w:proofErr w:type="gramEnd"/>
    </w:p>
    <w:p w14:paraId="1CAF4122" w14:textId="77777777" w:rsidR="00FE230F" w:rsidRPr="00FE230F" w:rsidRDefault="00FE230F" w:rsidP="00FE230F">
      <w:pPr>
        <w:pStyle w:val="KDParagraf"/>
        <w:rPr>
          <w:rFonts w:cs="Arial"/>
          <w:sz w:val="24"/>
          <w:szCs w:val="24"/>
        </w:rPr>
      </w:pPr>
      <w:r w:rsidRPr="00FE230F">
        <w:rPr>
          <w:rFonts w:cs="Arial"/>
          <w:sz w:val="24"/>
          <w:szCs w:val="24"/>
        </w:rPr>
        <w:t>Пружалац услуге је дужан да лицу одређеном, у складу са прописима, од стране Корисника услуге омогући спровођење контроле примене превентивних мера за безбедан и здрав рад.</w:t>
      </w:r>
    </w:p>
    <w:p w14:paraId="0A6268FB" w14:textId="77777777" w:rsidR="00FE230F" w:rsidRPr="00FE230F" w:rsidRDefault="00FE230F" w:rsidP="00FE230F">
      <w:pPr>
        <w:pStyle w:val="KDParagraf"/>
        <w:rPr>
          <w:rFonts w:cs="Arial"/>
          <w:sz w:val="24"/>
          <w:szCs w:val="24"/>
        </w:rPr>
      </w:pPr>
      <w:r w:rsidRPr="00FE230F">
        <w:rPr>
          <w:rFonts w:cs="Arial"/>
          <w:sz w:val="24"/>
          <w:szCs w:val="24"/>
        </w:rPr>
        <w:t xml:space="preserve">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w:t>
      </w:r>
      <w:r w:rsidRPr="00FE230F">
        <w:rPr>
          <w:rFonts w:cs="Arial"/>
          <w:sz w:val="24"/>
          <w:szCs w:val="24"/>
          <w:lang w:val="sr-Cyrl-RS"/>
        </w:rPr>
        <w:t>пружања услуга</w:t>
      </w:r>
      <w:r w:rsidRPr="00FE230F">
        <w:rPr>
          <w:rFonts w:cs="Arial"/>
          <w:sz w:val="24"/>
          <w:szCs w:val="24"/>
        </w:rPr>
        <w:t xml:space="preserve"> док се не отклоне уочени недостаци и о томе одмах обавести Пружаоца услуге и надлежну инспекцијску службу.</w:t>
      </w:r>
    </w:p>
    <w:p w14:paraId="7C621E6D" w14:textId="77777777" w:rsidR="00FE230F" w:rsidRPr="00FE230F" w:rsidRDefault="00FE230F" w:rsidP="00FE230F">
      <w:pPr>
        <w:pStyle w:val="KDParagraf"/>
        <w:rPr>
          <w:rFonts w:cs="Arial"/>
          <w:sz w:val="24"/>
          <w:szCs w:val="24"/>
        </w:rPr>
      </w:pPr>
      <w:r w:rsidRPr="00FE230F">
        <w:rPr>
          <w:rFonts w:cs="Arial"/>
          <w:sz w:val="24"/>
          <w:szCs w:val="24"/>
        </w:rPr>
        <w:t>Пружалац услуге се обавезује да поступи по налогу Корисника услуге из става 3.ове тачке.</w:t>
      </w:r>
    </w:p>
    <w:p w14:paraId="5B36331B" w14:textId="77777777" w:rsidR="00FE230F" w:rsidRPr="00FE230F" w:rsidRDefault="00FE230F" w:rsidP="00FE230F">
      <w:pPr>
        <w:pStyle w:val="KDParagraf"/>
        <w:rPr>
          <w:rFonts w:cs="Arial"/>
          <w:sz w:val="24"/>
          <w:szCs w:val="24"/>
        </w:rPr>
      </w:pPr>
    </w:p>
    <w:p w14:paraId="49538839" w14:textId="77777777" w:rsidR="00FE230F" w:rsidRPr="00FE230F" w:rsidRDefault="00FE230F" w:rsidP="00FE230F">
      <w:pPr>
        <w:pStyle w:val="KDParagraf"/>
        <w:rPr>
          <w:rFonts w:cs="Arial"/>
          <w:sz w:val="24"/>
          <w:szCs w:val="24"/>
        </w:rPr>
      </w:pPr>
      <w:r w:rsidRPr="00FE230F">
        <w:rPr>
          <w:rFonts w:cs="Arial"/>
          <w:sz w:val="24"/>
          <w:szCs w:val="24"/>
        </w:rPr>
        <w:t>Тачка 11.</w:t>
      </w:r>
    </w:p>
    <w:p w14:paraId="249DBE63" w14:textId="77777777" w:rsidR="00FE230F" w:rsidRPr="00FE230F" w:rsidRDefault="00FE230F" w:rsidP="00FE230F">
      <w:pPr>
        <w:pStyle w:val="KDParagraf"/>
        <w:rPr>
          <w:rFonts w:cs="Arial"/>
          <w:sz w:val="24"/>
          <w:szCs w:val="24"/>
        </w:rPr>
      </w:pPr>
    </w:p>
    <w:p w14:paraId="529DA0F9" w14:textId="77777777" w:rsidR="00FE230F" w:rsidRPr="00FE230F" w:rsidRDefault="00FE230F" w:rsidP="00FE230F">
      <w:pPr>
        <w:pStyle w:val="KDParagraf"/>
        <w:rPr>
          <w:rFonts w:cs="Arial"/>
          <w:sz w:val="24"/>
          <w:szCs w:val="24"/>
        </w:rPr>
      </w:pPr>
      <w:r w:rsidRPr="00FE230F">
        <w:rPr>
          <w:rFonts w:cs="Arial"/>
          <w:sz w:val="24"/>
          <w:szCs w:val="24"/>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04355577" w14:textId="77777777" w:rsidR="00FE230F" w:rsidRPr="00FE230F" w:rsidRDefault="00FE230F" w:rsidP="00FE230F">
      <w:pPr>
        <w:pStyle w:val="KDParagraf"/>
        <w:rPr>
          <w:rFonts w:cs="Arial"/>
          <w:sz w:val="24"/>
          <w:szCs w:val="24"/>
        </w:rPr>
      </w:pPr>
      <w:r w:rsidRPr="00FE230F">
        <w:rPr>
          <w:rFonts w:cs="Arial"/>
          <w:sz w:val="24"/>
          <w:szCs w:val="24"/>
        </w:rPr>
        <w:t xml:space="preserve">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w:t>
      </w:r>
      <w:r w:rsidRPr="00FE230F">
        <w:rPr>
          <w:rFonts w:cs="Arial"/>
          <w:sz w:val="24"/>
          <w:szCs w:val="24"/>
        </w:rPr>
        <w:lastRenderedPageBreak/>
        <w:t>запослених, као и да обавештавају један другог и своје запослене и/или представнике запослених о тим ризицима и мерама за њихово отклањање.</w:t>
      </w:r>
    </w:p>
    <w:p w14:paraId="0D1C6404" w14:textId="77777777" w:rsidR="00FE230F" w:rsidRPr="00FE230F" w:rsidRDefault="00FE230F" w:rsidP="00FE230F">
      <w:pPr>
        <w:pStyle w:val="KDParagraf"/>
        <w:rPr>
          <w:rFonts w:cs="Arial"/>
          <w:sz w:val="24"/>
          <w:szCs w:val="24"/>
        </w:rPr>
      </w:pPr>
      <w:r w:rsidRPr="00FE230F">
        <w:rPr>
          <w:rFonts w:cs="Arial"/>
          <w:sz w:val="24"/>
          <w:szCs w:val="24"/>
        </w:rPr>
        <w:t xml:space="preserve">Начин остваривања сарадње из ст. 1. </w:t>
      </w:r>
      <w:proofErr w:type="gramStart"/>
      <w:r w:rsidRPr="00FE230F">
        <w:rPr>
          <w:rFonts w:cs="Arial"/>
          <w:sz w:val="24"/>
          <w:szCs w:val="24"/>
        </w:rPr>
        <w:t>и</w:t>
      </w:r>
      <w:proofErr w:type="gramEnd"/>
      <w:r w:rsidRPr="00FE230F">
        <w:rPr>
          <w:rFonts w:cs="Arial"/>
          <w:sz w:val="24"/>
          <w:szCs w:val="24"/>
        </w:rPr>
        <w:t xml:space="preserve"> 2. </w:t>
      </w:r>
      <w:proofErr w:type="gramStart"/>
      <w:r w:rsidRPr="00FE230F">
        <w:rPr>
          <w:rFonts w:cs="Arial"/>
          <w:sz w:val="24"/>
          <w:szCs w:val="24"/>
        </w:rPr>
        <w:t>ове</w:t>
      </w:r>
      <w:proofErr w:type="gramEnd"/>
      <w:r w:rsidRPr="00FE230F">
        <w:rPr>
          <w:rFonts w:cs="Arial"/>
          <w:sz w:val="24"/>
          <w:szCs w:val="24"/>
        </w:rPr>
        <w:t xml:space="preserve"> тачке утврђује се писменим споразумом.</w:t>
      </w:r>
    </w:p>
    <w:p w14:paraId="1535A042" w14:textId="77777777" w:rsidR="00FE230F" w:rsidRPr="00FE230F" w:rsidRDefault="00FE230F" w:rsidP="00FE230F">
      <w:pPr>
        <w:pStyle w:val="KDParagraf"/>
        <w:rPr>
          <w:rFonts w:cs="Arial"/>
          <w:sz w:val="24"/>
          <w:szCs w:val="24"/>
        </w:rPr>
      </w:pPr>
      <w:r w:rsidRPr="00FE230F">
        <w:rPr>
          <w:rFonts w:cs="Arial"/>
          <w:sz w:val="24"/>
          <w:szCs w:val="24"/>
        </w:rPr>
        <w:t xml:space="preserve">Споразумом из става 3. </w:t>
      </w:r>
      <w:proofErr w:type="gramStart"/>
      <w:r w:rsidRPr="00FE230F">
        <w:rPr>
          <w:rFonts w:cs="Arial"/>
          <w:sz w:val="24"/>
          <w:szCs w:val="24"/>
        </w:rPr>
        <w:t>ове</w:t>
      </w:r>
      <w:proofErr w:type="gramEnd"/>
      <w:r w:rsidRPr="00FE230F">
        <w:rPr>
          <w:rFonts w:cs="Arial"/>
          <w:sz w:val="24"/>
          <w:szCs w:val="24"/>
        </w:rPr>
        <w:t xml:space="preserve">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14:paraId="4551BD4C" w14:textId="77777777" w:rsidR="00FE230F" w:rsidRPr="00FE230F" w:rsidRDefault="00FE230F" w:rsidP="00FE230F">
      <w:pPr>
        <w:pStyle w:val="KDParagraf"/>
        <w:rPr>
          <w:rFonts w:cs="Arial"/>
          <w:sz w:val="24"/>
          <w:szCs w:val="24"/>
        </w:rPr>
      </w:pPr>
    </w:p>
    <w:p w14:paraId="6BD7E4B9" w14:textId="77777777" w:rsidR="00FE230F" w:rsidRPr="00FE230F" w:rsidRDefault="00FE230F" w:rsidP="00FE230F">
      <w:pPr>
        <w:pStyle w:val="KDParagraf"/>
        <w:rPr>
          <w:rFonts w:cs="Arial"/>
          <w:sz w:val="24"/>
          <w:szCs w:val="24"/>
        </w:rPr>
      </w:pPr>
      <w:r w:rsidRPr="00FE230F">
        <w:rPr>
          <w:rFonts w:cs="Arial"/>
          <w:sz w:val="24"/>
          <w:szCs w:val="24"/>
        </w:rPr>
        <w:t>Тачка 12.</w:t>
      </w:r>
    </w:p>
    <w:p w14:paraId="546E7E6C" w14:textId="77777777" w:rsidR="00FE230F" w:rsidRPr="00FE230F" w:rsidRDefault="00FE230F" w:rsidP="00FE230F">
      <w:pPr>
        <w:pStyle w:val="KDParagraf"/>
        <w:rPr>
          <w:rFonts w:cs="Arial"/>
          <w:sz w:val="24"/>
          <w:szCs w:val="24"/>
        </w:rPr>
      </w:pPr>
    </w:p>
    <w:p w14:paraId="2DF4E0C2" w14:textId="77777777" w:rsidR="00FE230F" w:rsidRPr="00FE230F" w:rsidRDefault="00FE230F" w:rsidP="00FE230F">
      <w:pPr>
        <w:pStyle w:val="KDParagraf"/>
        <w:rPr>
          <w:rFonts w:cs="Arial"/>
          <w:sz w:val="24"/>
          <w:szCs w:val="24"/>
        </w:rPr>
      </w:pPr>
      <w:r w:rsidRPr="00FE230F">
        <w:rPr>
          <w:rFonts w:cs="Arial"/>
          <w:sz w:val="24"/>
          <w:szCs w:val="24"/>
        </w:rPr>
        <w:t>Пружалац услуге је дужан да благовремено извештава Корисника услуге о свим догађајима из области БЗР који су настали приликом пружања услуга који су предмет Уговора, а нарочито о свим инцидентима и акцидентима.</w:t>
      </w:r>
    </w:p>
    <w:p w14:paraId="2F02C7FD" w14:textId="03BEC9E6" w:rsidR="00FE230F" w:rsidRPr="00FE230F" w:rsidRDefault="00FE230F" w:rsidP="00FE230F">
      <w:pPr>
        <w:pStyle w:val="KDParagraf"/>
        <w:rPr>
          <w:rFonts w:cs="Arial"/>
          <w:sz w:val="24"/>
          <w:szCs w:val="24"/>
        </w:rPr>
      </w:pPr>
      <w:r w:rsidRPr="00FE230F">
        <w:rPr>
          <w:rFonts w:cs="Arial"/>
          <w:sz w:val="24"/>
          <w:szCs w:val="24"/>
        </w:rPr>
        <w:t xml:space="preserve">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w:t>
      </w:r>
      <w:r w:rsidRPr="00FE230F">
        <w:rPr>
          <w:rFonts w:cs="Arial"/>
          <w:sz w:val="24"/>
          <w:szCs w:val="24"/>
          <w:lang w:val="sr-Cyrl-RS"/>
        </w:rPr>
        <w:t xml:space="preserve">пружања услуга </w:t>
      </w:r>
      <w:r w:rsidRPr="00FE230F">
        <w:rPr>
          <w:rFonts w:cs="Arial"/>
          <w:sz w:val="24"/>
          <w:szCs w:val="24"/>
        </w:rPr>
        <w:t>који су предмет Уговора   и то у року од 24 часа од сачињавања Извештаја о повреди на раду.</w:t>
      </w:r>
    </w:p>
    <w:p w14:paraId="18BF0ED4" w14:textId="77777777" w:rsidR="00FE230F" w:rsidRPr="00FE230F" w:rsidRDefault="00FE230F" w:rsidP="00FE230F">
      <w:pPr>
        <w:pStyle w:val="KDParagraf"/>
        <w:rPr>
          <w:rFonts w:cs="Arial"/>
          <w:sz w:val="24"/>
          <w:szCs w:val="24"/>
        </w:rPr>
      </w:pPr>
      <w:r w:rsidRPr="00FE230F">
        <w:rPr>
          <w:rFonts w:cs="Arial"/>
          <w:sz w:val="24"/>
          <w:szCs w:val="24"/>
        </w:rPr>
        <w:t>Тачка 13.</w:t>
      </w:r>
    </w:p>
    <w:p w14:paraId="74A88D4A" w14:textId="77777777" w:rsidR="00FE230F" w:rsidRPr="00FE230F" w:rsidRDefault="00FE230F" w:rsidP="00FE230F">
      <w:pPr>
        <w:pStyle w:val="KDParagraf"/>
        <w:rPr>
          <w:rFonts w:cs="Arial"/>
          <w:sz w:val="24"/>
          <w:szCs w:val="24"/>
        </w:rPr>
      </w:pPr>
    </w:p>
    <w:p w14:paraId="01414B85" w14:textId="77777777" w:rsidR="00FE230F" w:rsidRPr="00FE230F" w:rsidRDefault="00FE230F" w:rsidP="00FE230F">
      <w:pPr>
        <w:pStyle w:val="KDParagraf"/>
        <w:rPr>
          <w:rFonts w:cs="Arial"/>
          <w:sz w:val="24"/>
          <w:szCs w:val="24"/>
        </w:rPr>
      </w:pPr>
      <w:r w:rsidRPr="00FE230F">
        <w:rPr>
          <w:rFonts w:cs="Arial"/>
          <w:sz w:val="24"/>
          <w:szCs w:val="24"/>
        </w:rPr>
        <w:t>Овај Прилог је сачињен у 6 (шест) истоветних примерака, од којих по три примерка задржавају Корисник услуге и Пружалац услуге.</w:t>
      </w:r>
    </w:p>
    <w:p w14:paraId="269B01DD" w14:textId="77777777" w:rsidR="00595321" w:rsidRPr="007134AE" w:rsidRDefault="00595321">
      <w:pPr>
        <w:pStyle w:val="KDParagraf"/>
        <w:spacing w:before="0"/>
        <w:rPr>
          <w:rFonts w:cs="Arial"/>
          <w:sz w:val="24"/>
          <w:szCs w:val="24"/>
        </w:rPr>
      </w:pPr>
    </w:p>
    <w:sectPr w:rsidR="00595321" w:rsidRPr="007134AE"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46A48" w14:textId="77777777" w:rsidR="00912E9B" w:rsidRDefault="00912E9B">
      <w:r>
        <w:separator/>
      </w:r>
    </w:p>
    <w:p w14:paraId="66BE361A" w14:textId="77777777" w:rsidR="00912E9B" w:rsidRDefault="00912E9B"/>
  </w:endnote>
  <w:endnote w:type="continuationSeparator" w:id="0">
    <w:p w14:paraId="54919395" w14:textId="77777777" w:rsidR="00912E9B" w:rsidRDefault="00912E9B">
      <w:r>
        <w:continuationSeparator/>
      </w:r>
    </w:p>
    <w:p w14:paraId="6FD78D2C" w14:textId="77777777" w:rsidR="00912E9B" w:rsidRDefault="00912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charset w:val="00"/>
    <w:family w:val="swiss"/>
    <w:pitch w:val="default"/>
  </w:font>
  <w:font w:name="Times Roman YU">
    <w:charset w:val="00"/>
    <w:family w:val="roman"/>
    <w:pitch w:val="variable"/>
  </w:font>
  <w:font w:name="Book-Cirilica">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pitch w:val="variable"/>
    <w:sig w:usb0="00000083" w:usb1="00000000" w:usb2="00000000" w:usb3="00000000" w:csb0="00000009" w:csb1="00000000"/>
  </w:font>
  <w:font w:name="HelveticaPlain">
    <w:panose1 w:val="00000000000000000000"/>
    <w:charset w:val="00"/>
    <w:family w:val="auto"/>
    <w:pitch w:val="variable"/>
    <w:sig w:usb0="00000083" w:usb1="00000000" w:usb2="00000000" w:usb3="00000000" w:csb0="00000009" w:csb1="00000000"/>
  </w:font>
  <w:font w:name="StarSymbol">
    <w:charset w:val="02"/>
    <w:family w:val="auto"/>
    <w:pitch w:val="default"/>
  </w:font>
  <w:font w:name="FuturaA Md BT">
    <w:charset w:val="00"/>
    <w:family w:val="swiss"/>
    <w:pitch w:val="variable"/>
  </w:font>
  <w:font w:name="HelveticaBold">
    <w:panose1 w:val="00000000000000000000"/>
    <w:charset w:val="00"/>
    <w:family w:val="auto"/>
    <w:pitch w:val="variable"/>
    <w:sig w:usb0="00000083" w:usb1="00000000" w:usb2="00000000" w:usb3="00000000" w:csb0="00000009" w:csb1="00000000"/>
  </w:font>
  <w:font w:name="Optima">
    <w:charset w:val="00"/>
    <w:family w:val="swiss"/>
    <w:pitch w:val="variable"/>
  </w:font>
  <w:font w:name="CTimesRoman">
    <w:panose1 w:val="00000000000000000000"/>
    <w:charset w:val="00"/>
    <w:family w:val="auto"/>
    <w:pitch w:val="variable"/>
    <w:sig w:usb0="00000083" w:usb1="00000000" w:usb2="00000000" w:usb3="00000000" w:csb0="00000009" w:csb1="00000000"/>
  </w:font>
  <w:font w:name="CTimesBold">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842588"/>
      <w:docPartObj>
        <w:docPartGallery w:val="Page Numbers (Bottom of Page)"/>
        <w:docPartUnique/>
      </w:docPartObj>
    </w:sdtPr>
    <w:sdtEndPr>
      <w:rPr>
        <w:noProof/>
      </w:rPr>
    </w:sdtEndPr>
    <w:sdtContent>
      <w:p w14:paraId="3B4E45C3" w14:textId="099DDD20" w:rsidR="002F505C" w:rsidRDefault="002F505C">
        <w:pPr>
          <w:pStyle w:val="Footer"/>
          <w:jc w:val="right"/>
        </w:pPr>
        <w:r>
          <w:fldChar w:fldCharType="begin"/>
        </w:r>
        <w:r>
          <w:instrText xml:space="preserve"> PAGE   \* MERGEFORMAT </w:instrText>
        </w:r>
        <w:r>
          <w:fldChar w:fldCharType="separate"/>
        </w:r>
        <w:r w:rsidR="00B90EEB">
          <w:rPr>
            <w:noProof/>
          </w:rPr>
          <w:t>21</w:t>
        </w:r>
        <w:r>
          <w:rPr>
            <w:noProof/>
          </w:rPr>
          <w:fldChar w:fldCharType="end"/>
        </w:r>
      </w:p>
    </w:sdtContent>
  </w:sdt>
  <w:p w14:paraId="5CBBF76C" w14:textId="77777777" w:rsidR="002F505C" w:rsidRDefault="002F50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E33DD" w14:textId="77777777" w:rsidR="002F505C" w:rsidRDefault="002F50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C889D7" w14:textId="77777777" w:rsidR="002F505C" w:rsidRDefault="002F505C" w:rsidP="00841BE7">
    <w:pPr>
      <w:pStyle w:val="Footer"/>
      <w:ind w:right="360"/>
    </w:pPr>
  </w:p>
  <w:p w14:paraId="225CCDF5" w14:textId="77777777" w:rsidR="002F505C" w:rsidRDefault="002F505C"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950037"/>
      <w:docPartObj>
        <w:docPartGallery w:val="Page Numbers (Bottom of Page)"/>
        <w:docPartUnique/>
      </w:docPartObj>
    </w:sdtPr>
    <w:sdtEndPr>
      <w:rPr>
        <w:noProof/>
      </w:rPr>
    </w:sdtEndPr>
    <w:sdtContent>
      <w:p w14:paraId="52FBD389" w14:textId="6CB97CDB" w:rsidR="002F505C" w:rsidRDefault="002F505C">
        <w:pPr>
          <w:pStyle w:val="Footer"/>
          <w:jc w:val="right"/>
        </w:pPr>
        <w:r>
          <w:fldChar w:fldCharType="begin"/>
        </w:r>
        <w:r>
          <w:instrText xml:space="preserve"> PAGE   \* MERGEFORMAT </w:instrText>
        </w:r>
        <w:r>
          <w:fldChar w:fldCharType="separate"/>
        </w:r>
        <w:r w:rsidR="00B90EEB">
          <w:rPr>
            <w:noProof/>
          </w:rPr>
          <w:t>65</w:t>
        </w:r>
        <w:r>
          <w:rPr>
            <w:noProof/>
          </w:rPr>
          <w:fldChar w:fldCharType="end"/>
        </w:r>
      </w:p>
    </w:sdtContent>
  </w:sdt>
  <w:p w14:paraId="42F65801" w14:textId="0FAF9DC3" w:rsidR="002F505C" w:rsidRPr="00EC5BB4" w:rsidRDefault="002F505C" w:rsidP="00301392">
    <w:pPr>
      <w:pStyle w:val="Footer"/>
      <w:pBdr>
        <w:top w:val="single" w:sz="4" w:space="3" w:color="auto"/>
      </w:pBdr>
      <w:jc w:val="left"/>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604D7" w14:textId="77777777" w:rsidR="002F505C" w:rsidRPr="00EC5BB4" w:rsidRDefault="002F50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0EEB">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0EEB">
      <w:rPr>
        <w:rStyle w:val="PageNumber"/>
        <w:rFonts w:cs="Arial"/>
        <w:b/>
        <w:noProof/>
        <w:szCs w:val="24"/>
      </w:rPr>
      <w:t>61</w:t>
    </w:r>
    <w:r w:rsidRPr="00EC5BB4">
      <w:rPr>
        <w:rStyle w:val="PageNumber"/>
        <w:rFonts w:cs="Arial"/>
        <w:b/>
        <w:szCs w:val="24"/>
      </w:rPr>
      <w:fldChar w:fldCharType="end"/>
    </w:r>
  </w:p>
  <w:p w14:paraId="1224B142" w14:textId="77777777" w:rsidR="002F505C" w:rsidRDefault="002F50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AB6C6" w14:textId="77777777" w:rsidR="00912E9B" w:rsidRDefault="00912E9B">
      <w:r>
        <w:separator/>
      </w:r>
    </w:p>
    <w:p w14:paraId="70F2A02B" w14:textId="77777777" w:rsidR="00912E9B" w:rsidRDefault="00912E9B"/>
  </w:footnote>
  <w:footnote w:type="continuationSeparator" w:id="0">
    <w:p w14:paraId="0306B8F4" w14:textId="77777777" w:rsidR="00912E9B" w:rsidRDefault="00912E9B">
      <w:r>
        <w:continuationSeparator/>
      </w:r>
    </w:p>
    <w:p w14:paraId="33F20C75" w14:textId="77777777" w:rsidR="00912E9B" w:rsidRDefault="00912E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19E61" w14:textId="77777777" w:rsidR="002F505C" w:rsidRDefault="002F505C" w:rsidP="004276AD">
    <w:pPr>
      <w:pStyle w:val="Header"/>
      <w:rPr>
        <w:sz w:val="20"/>
      </w:rPr>
    </w:pPr>
  </w:p>
  <w:p w14:paraId="2125D538" w14:textId="77777777" w:rsidR="002F505C" w:rsidRPr="004276AD" w:rsidRDefault="002F505C" w:rsidP="006C07D5">
    <w:pPr>
      <w:pStyle w:val="Header"/>
      <w:jc w:val="right"/>
    </w:pPr>
    <w:r w:rsidRPr="006C07D5">
      <w:t xml:space="preserve">Конкурсна документација </w:t>
    </w:r>
    <w:r w:rsidRPr="006C07D5">
      <w:rPr>
        <w:lang w:val="sr-Latn-RS"/>
      </w:rPr>
      <w:t>JN/1000/0542/2016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633FC" w14:textId="77777777" w:rsidR="002F505C" w:rsidRDefault="002F505C" w:rsidP="004276AD">
    <w:pPr>
      <w:pStyle w:val="Header"/>
    </w:pPr>
  </w:p>
  <w:p w14:paraId="75B54E58" w14:textId="77777777" w:rsidR="002F505C" w:rsidRPr="00113B84" w:rsidRDefault="002F505C" w:rsidP="006C07D5">
    <w:pPr>
      <w:pStyle w:val="Header"/>
      <w:jc w:val="center"/>
      <w:rPr>
        <w:szCs w:val="24"/>
      </w:rPr>
    </w:pPr>
    <w:r>
      <w:rPr>
        <w:szCs w:val="24"/>
      </w:rPr>
      <w:t xml:space="preserve">                                                           </w:t>
    </w:r>
    <w:r w:rsidRPr="00113B84">
      <w:rPr>
        <w:szCs w:val="24"/>
      </w:rPr>
      <w:t xml:space="preserve"> </w:t>
    </w:r>
    <w:r>
      <w:rPr>
        <w:szCs w:val="24"/>
      </w:rPr>
      <w:t xml:space="preserve">Конкурсна документација </w:t>
    </w:r>
    <w:r w:rsidRPr="006C07D5">
      <w:rPr>
        <w:szCs w:val="24"/>
        <w:lang w:val="sr-Latn-RS"/>
      </w:rPr>
      <w:t>JN/1000/0542/2016</w:t>
    </w:r>
  </w:p>
  <w:p w14:paraId="478B734A" w14:textId="77777777" w:rsidR="002F505C" w:rsidRPr="00210557" w:rsidRDefault="002F505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5E3C59"/>
    <w:multiLevelType w:val="hybridMultilevel"/>
    <w:tmpl w:val="D9C60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C3C052F"/>
    <w:multiLevelType w:val="hybridMultilevel"/>
    <w:tmpl w:val="2692F70C"/>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C695D15"/>
    <w:multiLevelType w:val="hybridMultilevel"/>
    <w:tmpl w:val="5A0C182E"/>
    <w:lvl w:ilvl="0" w:tplc="75E8BCAA">
      <w:start w:val="4"/>
      <w:numFmt w:val="bullet"/>
      <w:lvlText w:val="-"/>
      <w:lvlJc w:val="left"/>
      <w:pPr>
        <w:ind w:left="2160" w:hanging="360"/>
      </w:pPr>
      <w:rPr>
        <w:rFonts w:ascii="Arial" w:eastAsia="Times New Roman" w:hAnsi="Arial" w:cs="Arial" w:hint="default"/>
      </w:rPr>
    </w:lvl>
    <w:lvl w:ilvl="1" w:tplc="081A0003">
      <w:start w:val="1"/>
      <w:numFmt w:val="bullet"/>
      <w:lvlText w:val="o"/>
      <w:lvlJc w:val="left"/>
      <w:pPr>
        <w:ind w:left="2880" w:hanging="360"/>
      </w:pPr>
      <w:rPr>
        <w:rFonts w:ascii="Courier New" w:hAnsi="Courier New" w:cs="Courier New" w:hint="default"/>
      </w:rPr>
    </w:lvl>
    <w:lvl w:ilvl="2" w:tplc="081A0005">
      <w:start w:val="1"/>
      <w:numFmt w:val="bullet"/>
      <w:lvlText w:val=""/>
      <w:lvlJc w:val="left"/>
      <w:pPr>
        <w:ind w:left="3600" w:hanging="360"/>
      </w:pPr>
      <w:rPr>
        <w:rFonts w:ascii="Wingdings" w:hAnsi="Wingdings" w:hint="default"/>
      </w:rPr>
    </w:lvl>
    <w:lvl w:ilvl="3" w:tplc="081A0001">
      <w:start w:val="1"/>
      <w:numFmt w:val="bullet"/>
      <w:lvlText w:val=""/>
      <w:lvlJc w:val="left"/>
      <w:pPr>
        <w:ind w:left="4320" w:hanging="360"/>
      </w:pPr>
      <w:rPr>
        <w:rFonts w:ascii="Symbol" w:hAnsi="Symbol" w:hint="default"/>
      </w:rPr>
    </w:lvl>
    <w:lvl w:ilvl="4" w:tplc="081A0003">
      <w:start w:val="1"/>
      <w:numFmt w:val="bullet"/>
      <w:lvlText w:val="o"/>
      <w:lvlJc w:val="left"/>
      <w:pPr>
        <w:ind w:left="5040" w:hanging="360"/>
      </w:pPr>
      <w:rPr>
        <w:rFonts w:ascii="Courier New" w:hAnsi="Courier New" w:cs="Courier New" w:hint="default"/>
      </w:rPr>
    </w:lvl>
    <w:lvl w:ilvl="5" w:tplc="081A0005">
      <w:start w:val="1"/>
      <w:numFmt w:val="bullet"/>
      <w:lvlText w:val=""/>
      <w:lvlJc w:val="left"/>
      <w:pPr>
        <w:ind w:left="5760" w:hanging="360"/>
      </w:pPr>
      <w:rPr>
        <w:rFonts w:ascii="Wingdings" w:hAnsi="Wingdings" w:hint="default"/>
      </w:rPr>
    </w:lvl>
    <w:lvl w:ilvl="6" w:tplc="081A0001">
      <w:start w:val="1"/>
      <w:numFmt w:val="bullet"/>
      <w:lvlText w:val=""/>
      <w:lvlJc w:val="left"/>
      <w:pPr>
        <w:ind w:left="6480" w:hanging="360"/>
      </w:pPr>
      <w:rPr>
        <w:rFonts w:ascii="Symbol" w:hAnsi="Symbol" w:hint="default"/>
      </w:rPr>
    </w:lvl>
    <w:lvl w:ilvl="7" w:tplc="081A0003">
      <w:start w:val="1"/>
      <w:numFmt w:val="bullet"/>
      <w:lvlText w:val="o"/>
      <w:lvlJc w:val="left"/>
      <w:pPr>
        <w:ind w:left="7200" w:hanging="360"/>
      </w:pPr>
      <w:rPr>
        <w:rFonts w:ascii="Courier New" w:hAnsi="Courier New" w:cs="Courier New" w:hint="default"/>
      </w:rPr>
    </w:lvl>
    <w:lvl w:ilvl="8" w:tplc="081A0005">
      <w:start w:val="1"/>
      <w:numFmt w:val="bullet"/>
      <w:lvlText w:val=""/>
      <w:lvlJc w:val="left"/>
      <w:pPr>
        <w:ind w:left="7920" w:hanging="360"/>
      </w:pPr>
      <w:rPr>
        <w:rFonts w:ascii="Wingdings" w:hAnsi="Wingding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82E15C9"/>
    <w:multiLevelType w:val="hybridMultilevel"/>
    <w:tmpl w:val="043A973E"/>
    <w:lvl w:ilvl="0" w:tplc="7132F1CA">
      <w:start w:val="4"/>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B870D21"/>
    <w:multiLevelType w:val="hybridMultilevel"/>
    <w:tmpl w:val="9F423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DBF408A"/>
    <w:multiLevelType w:val="multilevel"/>
    <w:tmpl w:val="CD085834"/>
    <w:lvl w:ilvl="0">
      <w:start w:val="1"/>
      <w:numFmt w:val="decimal"/>
      <w:lvlText w:val="%1."/>
      <w:lvlJc w:val="left"/>
      <w:pPr>
        <w:ind w:left="720" w:hanging="360"/>
      </w:pPr>
      <w:rPr>
        <w:rFonts w:ascii="Arial" w:hAnsi="Arial" w:cs="Aria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30B9628E"/>
    <w:multiLevelType w:val="hybridMultilevel"/>
    <w:tmpl w:val="5A364CAC"/>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9885DBB"/>
    <w:multiLevelType w:val="hybridMultilevel"/>
    <w:tmpl w:val="151E968A"/>
    <w:lvl w:ilvl="0" w:tplc="75E8BCAA">
      <w:start w:val="4"/>
      <w:numFmt w:val="bullet"/>
      <w:lvlText w:val="-"/>
      <w:lvlJc w:val="left"/>
      <w:pPr>
        <w:ind w:left="1778" w:hanging="360"/>
      </w:pPr>
      <w:rPr>
        <w:rFonts w:ascii="Arial" w:eastAsia="Times New Roman" w:hAnsi="Arial" w:cs="Arial" w:hint="default"/>
      </w:rPr>
    </w:lvl>
    <w:lvl w:ilvl="1" w:tplc="081A0003">
      <w:start w:val="1"/>
      <w:numFmt w:val="bullet"/>
      <w:lvlText w:val="o"/>
      <w:lvlJc w:val="left"/>
      <w:pPr>
        <w:ind w:left="3305" w:hanging="360"/>
      </w:pPr>
      <w:rPr>
        <w:rFonts w:ascii="Courier New" w:hAnsi="Courier New" w:cs="Courier New" w:hint="default"/>
      </w:rPr>
    </w:lvl>
    <w:lvl w:ilvl="2" w:tplc="081A0005">
      <w:start w:val="1"/>
      <w:numFmt w:val="bullet"/>
      <w:lvlText w:val=""/>
      <w:lvlJc w:val="left"/>
      <w:pPr>
        <w:ind w:left="4025" w:hanging="360"/>
      </w:pPr>
      <w:rPr>
        <w:rFonts w:ascii="Wingdings" w:hAnsi="Wingdings" w:hint="default"/>
      </w:rPr>
    </w:lvl>
    <w:lvl w:ilvl="3" w:tplc="081A0001">
      <w:start w:val="1"/>
      <w:numFmt w:val="bullet"/>
      <w:lvlText w:val=""/>
      <w:lvlJc w:val="left"/>
      <w:pPr>
        <w:ind w:left="4745" w:hanging="360"/>
      </w:pPr>
      <w:rPr>
        <w:rFonts w:ascii="Symbol" w:hAnsi="Symbol" w:hint="default"/>
      </w:rPr>
    </w:lvl>
    <w:lvl w:ilvl="4" w:tplc="081A0003">
      <w:start w:val="1"/>
      <w:numFmt w:val="bullet"/>
      <w:lvlText w:val="o"/>
      <w:lvlJc w:val="left"/>
      <w:pPr>
        <w:ind w:left="5465" w:hanging="360"/>
      </w:pPr>
      <w:rPr>
        <w:rFonts w:ascii="Courier New" w:hAnsi="Courier New" w:cs="Courier New" w:hint="default"/>
      </w:rPr>
    </w:lvl>
    <w:lvl w:ilvl="5" w:tplc="081A0005">
      <w:start w:val="1"/>
      <w:numFmt w:val="bullet"/>
      <w:lvlText w:val=""/>
      <w:lvlJc w:val="left"/>
      <w:pPr>
        <w:ind w:left="6185" w:hanging="360"/>
      </w:pPr>
      <w:rPr>
        <w:rFonts w:ascii="Wingdings" w:hAnsi="Wingdings" w:hint="default"/>
      </w:rPr>
    </w:lvl>
    <w:lvl w:ilvl="6" w:tplc="081A0001">
      <w:start w:val="1"/>
      <w:numFmt w:val="bullet"/>
      <w:lvlText w:val=""/>
      <w:lvlJc w:val="left"/>
      <w:pPr>
        <w:ind w:left="6905" w:hanging="360"/>
      </w:pPr>
      <w:rPr>
        <w:rFonts w:ascii="Symbol" w:hAnsi="Symbol" w:hint="default"/>
      </w:rPr>
    </w:lvl>
    <w:lvl w:ilvl="7" w:tplc="081A0003">
      <w:start w:val="1"/>
      <w:numFmt w:val="bullet"/>
      <w:lvlText w:val="o"/>
      <w:lvlJc w:val="left"/>
      <w:pPr>
        <w:ind w:left="7625" w:hanging="360"/>
      </w:pPr>
      <w:rPr>
        <w:rFonts w:ascii="Courier New" w:hAnsi="Courier New" w:cs="Courier New" w:hint="default"/>
      </w:rPr>
    </w:lvl>
    <w:lvl w:ilvl="8" w:tplc="081A0005">
      <w:start w:val="1"/>
      <w:numFmt w:val="bullet"/>
      <w:lvlText w:val=""/>
      <w:lvlJc w:val="left"/>
      <w:pPr>
        <w:ind w:left="8345"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48871D29"/>
    <w:multiLevelType w:val="hybridMultilevel"/>
    <w:tmpl w:val="CD827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F6C793B"/>
    <w:multiLevelType w:val="hybridMultilevel"/>
    <w:tmpl w:val="A96C3DD2"/>
    <w:lvl w:ilvl="0" w:tplc="0682107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26B6610"/>
    <w:multiLevelType w:val="hybridMultilevel"/>
    <w:tmpl w:val="5EBE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3835F10"/>
    <w:multiLevelType w:val="hybridMultilevel"/>
    <w:tmpl w:val="72A48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59C503E"/>
    <w:multiLevelType w:val="hybridMultilevel"/>
    <w:tmpl w:val="42A2AB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4147C9B"/>
    <w:multiLevelType w:val="hybridMultilevel"/>
    <w:tmpl w:val="2FE6CFF8"/>
    <w:lvl w:ilvl="0" w:tplc="53BCA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551AE2"/>
    <w:multiLevelType w:val="hybridMultilevel"/>
    <w:tmpl w:val="F886D006"/>
    <w:lvl w:ilvl="0" w:tplc="03E00964">
      <w:start w:val="8"/>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7C2674"/>
    <w:multiLevelType w:val="hybridMultilevel"/>
    <w:tmpl w:val="36942B36"/>
    <w:lvl w:ilvl="0" w:tplc="27FE9C80">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7"/>
  </w:num>
  <w:num w:numId="3">
    <w:abstractNumId w:val="89"/>
  </w:num>
  <w:num w:numId="4">
    <w:abstractNumId w:val="59"/>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2"/>
  </w:num>
  <w:num w:numId="8">
    <w:abstractNumId w:val="75"/>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8"/>
  </w:num>
  <w:num w:numId="12">
    <w:abstractNumId w:val="69"/>
  </w:num>
  <w:num w:numId="13">
    <w:abstractNumId w:val="63"/>
  </w:num>
  <w:num w:numId="14">
    <w:abstractNumId w:val="60"/>
  </w:num>
  <w:num w:numId="15">
    <w:abstractNumId w:val="107"/>
  </w:num>
  <w:num w:numId="16">
    <w:abstractNumId w:val="80"/>
  </w:num>
  <w:num w:numId="17">
    <w:abstractNumId w:val="72"/>
  </w:num>
  <w:num w:numId="18">
    <w:abstractNumId w:val="73"/>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93"/>
  </w:num>
  <w:num w:numId="22">
    <w:abstractNumId w:val="96"/>
  </w:num>
  <w:num w:numId="23">
    <w:abstractNumId w:val="93"/>
  </w:num>
  <w:num w:numId="24">
    <w:abstractNumId w:val="50"/>
  </w:num>
  <w:num w:numId="25">
    <w:abstractNumId w:val="79"/>
  </w:num>
  <w:num w:numId="26">
    <w:abstractNumId w:val="61"/>
  </w:num>
  <w:num w:numId="27">
    <w:abstractNumId w:val="84"/>
  </w:num>
  <w:num w:numId="28">
    <w:abstractNumId w:val="95"/>
  </w:num>
  <w:num w:numId="29">
    <w:abstractNumId w:val="68"/>
  </w:num>
  <w:num w:numId="30">
    <w:abstractNumId w:val="87"/>
  </w:num>
  <w:num w:numId="31">
    <w:abstractNumId w:val="85"/>
  </w:num>
  <w:num w:numId="32">
    <w:abstractNumId w:val="52"/>
  </w:num>
  <w:num w:numId="33">
    <w:abstractNumId w:val="55"/>
  </w:num>
  <w:num w:numId="34">
    <w:abstractNumId w:val="49"/>
  </w:num>
  <w:num w:numId="35">
    <w:abstractNumId w:val="103"/>
  </w:num>
  <w:num w:numId="36">
    <w:abstractNumId w:val="53"/>
  </w:num>
  <w:num w:numId="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num>
  <w:num w:numId="39">
    <w:abstractNumId w:val="71"/>
  </w:num>
  <w:num w:numId="40">
    <w:abstractNumId w:val="71"/>
  </w:num>
  <w:num w:numId="41">
    <w:abstractNumId w:val="51"/>
  </w:num>
  <w:num w:numId="42">
    <w:abstractNumId w:val="70"/>
  </w:num>
  <w:num w:numId="43">
    <w:abstractNumId w:val="104"/>
  </w:num>
  <w:num w:numId="44">
    <w:abstractNumId w:val="91"/>
  </w:num>
  <w:num w:numId="45">
    <w:abstractNumId w:val="54"/>
  </w:num>
  <w:num w:numId="46">
    <w:abstractNumId w:val="77"/>
  </w:num>
  <w:num w:numId="47">
    <w:abstractNumId w:val="105"/>
  </w:num>
  <w:num w:numId="48">
    <w:abstractNumId w:val="90"/>
  </w:num>
  <w:num w:numId="49">
    <w:abstractNumId w:val="82"/>
  </w:num>
  <w:num w:numId="50">
    <w:abstractNumId w:val="9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60D"/>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C88"/>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98B"/>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FEB"/>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27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584"/>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1E8"/>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832"/>
    <w:rsid w:val="00184BBB"/>
    <w:rsid w:val="00184C9D"/>
    <w:rsid w:val="0018523E"/>
    <w:rsid w:val="001853E1"/>
    <w:rsid w:val="00185747"/>
    <w:rsid w:val="0018582C"/>
    <w:rsid w:val="0018612E"/>
    <w:rsid w:val="00186174"/>
    <w:rsid w:val="001861CC"/>
    <w:rsid w:val="0018655D"/>
    <w:rsid w:val="00186A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371"/>
    <w:rsid w:val="001A3616"/>
    <w:rsid w:val="001A375E"/>
    <w:rsid w:val="001A4190"/>
    <w:rsid w:val="001A41BC"/>
    <w:rsid w:val="001A45F7"/>
    <w:rsid w:val="001A45FC"/>
    <w:rsid w:val="001A4BBF"/>
    <w:rsid w:val="001A51EF"/>
    <w:rsid w:val="001A5293"/>
    <w:rsid w:val="001A555D"/>
    <w:rsid w:val="001A56BF"/>
    <w:rsid w:val="001A5707"/>
    <w:rsid w:val="001A58BE"/>
    <w:rsid w:val="001A5971"/>
    <w:rsid w:val="001A5F0F"/>
    <w:rsid w:val="001A6457"/>
    <w:rsid w:val="001A65F5"/>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85"/>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CF"/>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2A9"/>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7F2"/>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87C"/>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761"/>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746"/>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05C"/>
    <w:rsid w:val="002F536E"/>
    <w:rsid w:val="002F53FF"/>
    <w:rsid w:val="003003A5"/>
    <w:rsid w:val="00300AC5"/>
    <w:rsid w:val="00300AF6"/>
    <w:rsid w:val="00301392"/>
    <w:rsid w:val="0030144A"/>
    <w:rsid w:val="00302312"/>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2B"/>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2E"/>
    <w:rsid w:val="00327F59"/>
    <w:rsid w:val="00327FAC"/>
    <w:rsid w:val="003302C4"/>
    <w:rsid w:val="003303D9"/>
    <w:rsid w:val="00330569"/>
    <w:rsid w:val="003305C0"/>
    <w:rsid w:val="00330949"/>
    <w:rsid w:val="00330E59"/>
    <w:rsid w:val="00330F9C"/>
    <w:rsid w:val="003310E4"/>
    <w:rsid w:val="00331795"/>
    <w:rsid w:val="00331D8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1AC"/>
    <w:rsid w:val="00356838"/>
    <w:rsid w:val="00356ACE"/>
    <w:rsid w:val="00356B70"/>
    <w:rsid w:val="00356D65"/>
    <w:rsid w:val="0035720B"/>
    <w:rsid w:val="00357FBA"/>
    <w:rsid w:val="003602D1"/>
    <w:rsid w:val="0036050C"/>
    <w:rsid w:val="0036054A"/>
    <w:rsid w:val="00360709"/>
    <w:rsid w:val="00360962"/>
    <w:rsid w:val="003613B7"/>
    <w:rsid w:val="00361452"/>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53"/>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72A"/>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B6"/>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2A05"/>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25E"/>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5F"/>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DC9"/>
    <w:rsid w:val="004D3FF6"/>
    <w:rsid w:val="004D41C8"/>
    <w:rsid w:val="004D4636"/>
    <w:rsid w:val="004D4A56"/>
    <w:rsid w:val="004D5405"/>
    <w:rsid w:val="004D5546"/>
    <w:rsid w:val="004D55E9"/>
    <w:rsid w:val="004D5A94"/>
    <w:rsid w:val="004D5D2B"/>
    <w:rsid w:val="004D5D45"/>
    <w:rsid w:val="004D66F0"/>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61"/>
    <w:rsid w:val="0050381D"/>
    <w:rsid w:val="00503CAC"/>
    <w:rsid w:val="0050404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C2"/>
    <w:rsid w:val="005933F4"/>
    <w:rsid w:val="00593434"/>
    <w:rsid w:val="00593EB1"/>
    <w:rsid w:val="00594D1F"/>
    <w:rsid w:val="00594F71"/>
    <w:rsid w:val="00595000"/>
    <w:rsid w:val="00595321"/>
    <w:rsid w:val="0059587B"/>
    <w:rsid w:val="005959ED"/>
    <w:rsid w:val="00595CDD"/>
    <w:rsid w:val="005969BC"/>
    <w:rsid w:val="0059724B"/>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5"/>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881"/>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43"/>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2FE"/>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7D5"/>
    <w:rsid w:val="006C08E2"/>
    <w:rsid w:val="006C099B"/>
    <w:rsid w:val="006C0E01"/>
    <w:rsid w:val="006C0EF9"/>
    <w:rsid w:val="006C0FCB"/>
    <w:rsid w:val="006C1CEB"/>
    <w:rsid w:val="006C2E55"/>
    <w:rsid w:val="006C2F8C"/>
    <w:rsid w:val="006C332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9E"/>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A19"/>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4AE"/>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0D"/>
    <w:rsid w:val="00732299"/>
    <w:rsid w:val="00732643"/>
    <w:rsid w:val="00732A90"/>
    <w:rsid w:val="00732B8E"/>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18E"/>
    <w:rsid w:val="00744715"/>
    <w:rsid w:val="00745189"/>
    <w:rsid w:val="007453F0"/>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C6"/>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199"/>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CEC"/>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67C"/>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FA"/>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D0"/>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40"/>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56D"/>
    <w:rsid w:val="008D6D61"/>
    <w:rsid w:val="008D71DE"/>
    <w:rsid w:val="008D71FC"/>
    <w:rsid w:val="008D74BF"/>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E9B"/>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12E"/>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1FE"/>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C55"/>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B1"/>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2E"/>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B92"/>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E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599"/>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29D"/>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9A3"/>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16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580"/>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A2"/>
    <w:rsid w:val="00B753FE"/>
    <w:rsid w:val="00B75414"/>
    <w:rsid w:val="00B7660A"/>
    <w:rsid w:val="00B76796"/>
    <w:rsid w:val="00B76892"/>
    <w:rsid w:val="00B7694B"/>
    <w:rsid w:val="00B76BF6"/>
    <w:rsid w:val="00B77075"/>
    <w:rsid w:val="00B770A3"/>
    <w:rsid w:val="00B7727E"/>
    <w:rsid w:val="00B77668"/>
    <w:rsid w:val="00B77AE6"/>
    <w:rsid w:val="00B77EBF"/>
    <w:rsid w:val="00B80CD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EE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17B"/>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2E9D"/>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0EA"/>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8A0"/>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90F"/>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C7A"/>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04B"/>
    <w:rsid w:val="00C91673"/>
    <w:rsid w:val="00C91D6C"/>
    <w:rsid w:val="00C91F55"/>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814"/>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BFB"/>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13"/>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962"/>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3E7"/>
    <w:rsid w:val="00D37560"/>
    <w:rsid w:val="00D3773B"/>
    <w:rsid w:val="00D379CA"/>
    <w:rsid w:val="00D40190"/>
    <w:rsid w:val="00D407B8"/>
    <w:rsid w:val="00D40B31"/>
    <w:rsid w:val="00D40B94"/>
    <w:rsid w:val="00D41C4E"/>
    <w:rsid w:val="00D41FA8"/>
    <w:rsid w:val="00D4241C"/>
    <w:rsid w:val="00D428AE"/>
    <w:rsid w:val="00D42AED"/>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BC3"/>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3D7"/>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BF1"/>
    <w:rsid w:val="00D95F02"/>
    <w:rsid w:val="00D964CE"/>
    <w:rsid w:val="00D965D7"/>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96E"/>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C4D"/>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4F1"/>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6D0"/>
    <w:rsid w:val="00EF5BAB"/>
    <w:rsid w:val="00EF5E49"/>
    <w:rsid w:val="00EF62D6"/>
    <w:rsid w:val="00EF652F"/>
    <w:rsid w:val="00EF6815"/>
    <w:rsid w:val="00EF686A"/>
    <w:rsid w:val="00EF6DAD"/>
    <w:rsid w:val="00EF6F76"/>
    <w:rsid w:val="00F00160"/>
    <w:rsid w:val="00F00381"/>
    <w:rsid w:val="00F0057E"/>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27"/>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50B"/>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30F"/>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FFC69"/>
  <w15:docId w15:val="{E2F13BDB-641F-4E31-AC44-C0237344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0360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4282241">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7792204">
      <w:bodyDiv w:val="1"/>
      <w:marLeft w:val="0"/>
      <w:marRight w:val="0"/>
      <w:marTop w:val="0"/>
      <w:marBottom w:val="0"/>
      <w:divBdr>
        <w:top w:val="none" w:sz="0" w:space="0" w:color="auto"/>
        <w:left w:val="none" w:sz="0" w:space="0" w:color="auto"/>
        <w:bottom w:val="none" w:sz="0" w:space="0" w:color="auto"/>
        <w:right w:val="none" w:sz="0" w:space="0" w:color="auto"/>
      </w:divBdr>
    </w:div>
    <w:div w:id="165948080">
      <w:bodyDiv w:val="1"/>
      <w:marLeft w:val="0"/>
      <w:marRight w:val="0"/>
      <w:marTop w:val="0"/>
      <w:marBottom w:val="0"/>
      <w:divBdr>
        <w:top w:val="none" w:sz="0" w:space="0" w:color="auto"/>
        <w:left w:val="none" w:sz="0" w:space="0" w:color="auto"/>
        <w:bottom w:val="none" w:sz="0" w:space="0" w:color="auto"/>
        <w:right w:val="none" w:sz="0" w:space="0" w:color="auto"/>
      </w:divBdr>
    </w:div>
    <w:div w:id="16675009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8530548">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7573074">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32200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3870574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385147">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364981">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0055961">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jp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s.zar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ana.dras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3.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milos.zarkovic@" TargetMode="Externa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ujn.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ana.draskovic@"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4.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milos.zarkovic@"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ana.draskovic@eps.r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mso-contentType ?>
<FormTemplates xmlns="http://schemas.microsoft.com/sharepoint/v3/contenttype/forms">
  <Display>DocumentLibraryForm</Display>
  <Edit>DocumentLibraryForm</Edit>
  <New>DocumentLibraryForm</New>
</FormTemplates>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596ED-435D-4699-8C8C-C976B34EDEFD}"/>
</file>

<file path=customXml/itemProps10.xml><?xml version="1.0" encoding="utf-8"?>
<ds:datastoreItem xmlns:ds="http://schemas.openxmlformats.org/officeDocument/2006/customXml" ds:itemID="{B5783B33-0736-4C54-859F-E097C4B585C2}"/>
</file>

<file path=customXml/itemProps100.xml><?xml version="1.0" encoding="utf-8"?>
<ds:datastoreItem xmlns:ds="http://schemas.openxmlformats.org/officeDocument/2006/customXml" ds:itemID="{BBAF9AF3-D366-4210-A217-A25F166ED5D7}"/>
</file>

<file path=customXml/itemProps101.xml><?xml version="1.0" encoding="utf-8"?>
<ds:datastoreItem xmlns:ds="http://schemas.openxmlformats.org/officeDocument/2006/customXml" ds:itemID="{2F480CBB-D324-43EB-8E7C-8C991D40B40F}"/>
</file>

<file path=customXml/itemProps102.xml><?xml version="1.0" encoding="utf-8"?>
<ds:datastoreItem xmlns:ds="http://schemas.openxmlformats.org/officeDocument/2006/customXml" ds:itemID="{BE37581C-7ECA-4BAB-8F0F-2EFB97644B94}"/>
</file>

<file path=customXml/itemProps103.xml><?xml version="1.0" encoding="utf-8"?>
<ds:datastoreItem xmlns:ds="http://schemas.openxmlformats.org/officeDocument/2006/customXml" ds:itemID="{849E1A57-3761-47A3-918B-35B6C239A187}"/>
</file>

<file path=customXml/itemProps104.xml><?xml version="1.0" encoding="utf-8"?>
<ds:datastoreItem xmlns:ds="http://schemas.openxmlformats.org/officeDocument/2006/customXml" ds:itemID="{2CDFA6E2-464D-4F0B-8328-140453CFEC93}"/>
</file>

<file path=customXml/itemProps105.xml><?xml version="1.0" encoding="utf-8"?>
<ds:datastoreItem xmlns:ds="http://schemas.openxmlformats.org/officeDocument/2006/customXml" ds:itemID="{FC9D9B43-54A9-4B75-B8BE-C262BAF92212}"/>
</file>

<file path=customXml/itemProps106.xml><?xml version="1.0" encoding="utf-8"?>
<ds:datastoreItem xmlns:ds="http://schemas.openxmlformats.org/officeDocument/2006/customXml" ds:itemID="{989392A8-CA9B-471E-BB88-838CBBE7B795}"/>
</file>

<file path=customXml/itemProps107.xml><?xml version="1.0" encoding="utf-8"?>
<ds:datastoreItem xmlns:ds="http://schemas.openxmlformats.org/officeDocument/2006/customXml" ds:itemID="{A8F155D6-F912-40AD-8144-E72C9E664E85}"/>
</file>

<file path=customXml/itemProps108.xml><?xml version="1.0" encoding="utf-8"?>
<ds:datastoreItem xmlns:ds="http://schemas.openxmlformats.org/officeDocument/2006/customXml" ds:itemID="{A8A49607-2EB3-4279-B5B3-02E0098A5B6F}"/>
</file>

<file path=customXml/itemProps109.xml><?xml version="1.0" encoding="utf-8"?>
<ds:datastoreItem xmlns:ds="http://schemas.openxmlformats.org/officeDocument/2006/customXml" ds:itemID="{84A3AE04-8A60-4223-8AD1-1D7623B67C96}"/>
</file>

<file path=customXml/itemProps11.xml><?xml version="1.0" encoding="utf-8"?>
<ds:datastoreItem xmlns:ds="http://schemas.openxmlformats.org/officeDocument/2006/customXml" ds:itemID="{6CDD88EC-2099-4D7F-A0C8-80FA5CCF2F57}"/>
</file>

<file path=customXml/itemProps110.xml><?xml version="1.0" encoding="utf-8"?>
<ds:datastoreItem xmlns:ds="http://schemas.openxmlformats.org/officeDocument/2006/customXml" ds:itemID="{A7E086F3-46C4-4647-8635-1B111C03FC1B}"/>
</file>

<file path=customXml/itemProps111.xml><?xml version="1.0" encoding="utf-8"?>
<ds:datastoreItem xmlns:ds="http://schemas.openxmlformats.org/officeDocument/2006/customXml" ds:itemID="{21DFF71B-C721-4534-AE22-F9B0355CEC36}"/>
</file>

<file path=customXml/itemProps112.xml><?xml version="1.0" encoding="utf-8"?>
<ds:datastoreItem xmlns:ds="http://schemas.openxmlformats.org/officeDocument/2006/customXml" ds:itemID="{17C4F4F5-6564-4735-991D-7128F3DDDE59}"/>
</file>

<file path=customXml/itemProps113.xml><?xml version="1.0" encoding="utf-8"?>
<ds:datastoreItem xmlns:ds="http://schemas.openxmlformats.org/officeDocument/2006/customXml" ds:itemID="{6705CB83-CBDF-4145-9969-E130FFF5E2AA}"/>
</file>

<file path=customXml/itemProps114.xml><?xml version="1.0" encoding="utf-8"?>
<ds:datastoreItem xmlns:ds="http://schemas.openxmlformats.org/officeDocument/2006/customXml" ds:itemID="{26D58218-0996-400E-BD82-D9F4D44FA7E6}"/>
</file>

<file path=customXml/itemProps115.xml><?xml version="1.0" encoding="utf-8"?>
<ds:datastoreItem xmlns:ds="http://schemas.openxmlformats.org/officeDocument/2006/customXml" ds:itemID="{364DCF3C-8B90-4698-A62F-850668C1C31F}"/>
</file>

<file path=customXml/itemProps116.xml><?xml version="1.0" encoding="utf-8"?>
<ds:datastoreItem xmlns:ds="http://schemas.openxmlformats.org/officeDocument/2006/customXml" ds:itemID="{87F52D79-2C17-4E34-A095-B2FBFEBF8BB0}"/>
</file>

<file path=customXml/itemProps117.xml><?xml version="1.0" encoding="utf-8"?>
<ds:datastoreItem xmlns:ds="http://schemas.openxmlformats.org/officeDocument/2006/customXml" ds:itemID="{31EA1761-F47D-4F44-8C93-5A53F6786AF0}"/>
</file>

<file path=customXml/itemProps118.xml><?xml version="1.0" encoding="utf-8"?>
<ds:datastoreItem xmlns:ds="http://schemas.openxmlformats.org/officeDocument/2006/customXml" ds:itemID="{6624A328-F8C9-4B29-A2F3-1CAB89446CB4}"/>
</file>

<file path=customXml/itemProps119.xml><?xml version="1.0" encoding="utf-8"?>
<ds:datastoreItem xmlns:ds="http://schemas.openxmlformats.org/officeDocument/2006/customXml" ds:itemID="{AE58BECA-8BDF-4E70-B167-C8AEC8C9ED11}"/>
</file>

<file path=customXml/itemProps12.xml><?xml version="1.0" encoding="utf-8"?>
<ds:datastoreItem xmlns:ds="http://schemas.openxmlformats.org/officeDocument/2006/customXml" ds:itemID="{E1B5DC47-7D57-46CB-B085-F0CE3AAD5FF9}"/>
</file>

<file path=customXml/itemProps120.xml><?xml version="1.0" encoding="utf-8"?>
<ds:datastoreItem xmlns:ds="http://schemas.openxmlformats.org/officeDocument/2006/customXml" ds:itemID="{158BA678-92DD-4A4B-957D-610DA65E6715}"/>
</file>

<file path=customXml/itemProps121.xml><?xml version="1.0" encoding="utf-8"?>
<ds:datastoreItem xmlns:ds="http://schemas.openxmlformats.org/officeDocument/2006/customXml" ds:itemID="{CA59A554-2D61-4B2E-91E5-E9CD0E574C61}"/>
</file>

<file path=customXml/itemProps122.xml><?xml version="1.0" encoding="utf-8"?>
<ds:datastoreItem xmlns:ds="http://schemas.openxmlformats.org/officeDocument/2006/customXml" ds:itemID="{7F28645F-3156-4C3E-9948-E04A9E28033F}"/>
</file>

<file path=customXml/itemProps123.xml><?xml version="1.0" encoding="utf-8"?>
<ds:datastoreItem xmlns:ds="http://schemas.openxmlformats.org/officeDocument/2006/customXml" ds:itemID="{F0FF7B01-F7F6-4616-AC70-0C3452C722F0}"/>
</file>

<file path=customXml/itemProps124.xml><?xml version="1.0" encoding="utf-8"?>
<ds:datastoreItem xmlns:ds="http://schemas.openxmlformats.org/officeDocument/2006/customXml" ds:itemID="{65BA454F-22FC-4EB0-BE8E-4658869550B0}"/>
</file>

<file path=customXml/itemProps125.xml><?xml version="1.0" encoding="utf-8"?>
<ds:datastoreItem xmlns:ds="http://schemas.openxmlformats.org/officeDocument/2006/customXml" ds:itemID="{1AC32A43-83FD-4819-900D-E922850215E7}"/>
</file>

<file path=customXml/itemProps126.xml><?xml version="1.0" encoding="utf-8"?>
<ds:datastoreItem xmlns:ds="http://schemas.openxmlformats.org/officeDocument/2006/customXml" ds:itemID="{CDFF260C-70F9-4E08-B0A8-F94AF6A8B90A}"/>
</file>

<file path=customXml/itemProps127.xml><?xml version="1.0" encoding="utf-8"?>
<ds:datastoreItem xmlns:ds="http://schemas.openxmlformats.org/officeDocument/2006/customXml" ds:itemID="{5DF9C45D-1064-45BF-AF03-8D207358FC07}"/>
</file>

<file path=customXml/itemProps128.xml><?xml version="1.0" encoding="utf-8"?>
<ds:datastoreItem xmlns:ds="http://schemas.openxmlformats.org/officeDocument/2006/customXml" ds:itemID="{B010FAFF-F77B-4C7B-850F-6FBE9999D267}"/>
</file>

<file path=customXml/itemProps129.xml><?xml version="1.0" encoding="utf-8"?>
<ds:datastoreItem xmlns:ds="http://schemas.openxmlformats.org/officeDocument/2006/customXml" ds:itemID="{C146C75B-A0D4-4322-A06A-DF26033F8610}"/>
</file>

<file path=customXml/itemProps13.xml><?xml version="1.0" encoding="utf-8"?>
<ds:datastoreItem xmlns:ds="http://schemas.openxmlformats.org/officeDocument/2006/customXml" ds:itemID="{8BA6BE96-BF99-4C21-BF56-0DBE80AFB0C0}"/>
</file>

<file path=customXml/itemProps130.xml><?xml version="1.0" encoding="utf-8"?>
<ds:datastoreItem xmlns:ds="http://schemas.openxmlformats.org/officeDocument/2006/customXml" ds:itemID="{1DAC0284-754D-46F4-9063-37E04C50F405}"/>
</file>

<file path=customXml/itemProps131.xml><?xml version="1.0" encoding="utf-8"?>
<ds:datastoreItem xmlns:ds="http://schemas.openxmlformats.org/officeDocument/2006/customXml" ds:itemID="{926D68C2-D214-4675-BADB-FF78E6032ADE}"/>
</file>

<file path=customXml/itemProps132.xml><?xml version="1.0" encoding="utf-8"?>
<ds:datastoreItem xmlns:ds="http://schemas.openxmlformats.org/officeDocument/2006/customXml" ds:itemID="{EAEEB616-43DA-4918-A2D1-3F5A907FB8FD}"/>
</file>

<file path=customXml/itemProps133.xml><?xml version="1.0" encoding="utf-8"?>
<ds:datastoreItem xmlns:ds="http://schemas.openxmlformats.org/officeDocument/2006/customXml" ds:itemID="{4B2C0470-4C48-49DC-9A0C-CE60BC5FD3D2}"/>
</file>

<file path=customXml/itemProps134.xml><?xml version="1.0" encoding="utf-8"?>
<ds:datastoreItem xmlns:ds="http://schemas.openxmlformats.org/officeDocument/2006/customXml" ds:itemID="{3F1F5666-C52A-40A3-B81D-CA0D847A08B2}"/>
</file>

<file path=customXml/itemProps135.xml><?xml version="1.0" encoding="utf-8"?>
<ds:datastoreItem xmlns:ds="http://schemas.openxmlformats.org/officeDocument/2006/customXml" ds:itemID="{F6401FF5-9F1D-42AE-ABB6-424E33C3210D}"/>
</file>

<file path=customXml/itemProps136.xml><?xml version="1.0" encoding="utf-8"?>
<ds:datastoreItem xmlns:ds="http://schemas.openxmlformats.org/officeDocument/2006/customXml" ds:itemID="{3573B548-5288-4E6C-8866-A9F12D3DBD3B}"/>
</file>

<file path=customXml/itemProps137.xml><?xml version="1.0" encoding="utf-8"?>
<ds:datastoreItem xmlns:ds="http://schemas.openxmlformats.org/officeDocument/2006/customXml" ds:itemID="{F57DE919-ABF4-499A-AF01-65A673AEB23E}"/>
</file>

<file path=customXml/itemProps138.xml><?xml version="1.0" encoding="utf-8"?>
<ds:datastoreItem xmlns:ds="http://schemas.openxmlformats.org/officeDocument/2006/customXml" ds:itemID="{6022640E-0C1E-4990-9BD4-829689E0E7B5}"/>
</file>

<file path=customXml/itemProps139.xml><?xml version="1.0" encoding="utf-8"?>
<ds:datastoreItem xmlns:ds="http://schemas.openxmlformats.org/officeDocument/2006/customXml" ds:itemID="{B31A8A6D-9EEC-433B-9EDA-A484A2752205}"/>
</file>

<file path=customXml/itemProps14.xml><?xml version="1.0" encoding="utf-8"?>
<ds:datastoreItem xmlns:ds="http://schemas.openxmlformats.org/officeDocument/2006/customXml" ds:itemID="{4B227625-A64F-4591-9BA7-7DBFE6148609}"/>
</file>

<file path=customXml/itemProps140.xml><?xml version="1.0" encoding="utf-8"?>
<ds:datastoreItem xmlns:ds="http://schemas.openxmlformats.org/officeDocument/2006/customXml" ds:itemID="{19E99550-5AC6-44F8-B270-8F704AC6C5FD}"/>
</file>

<file path=customXml/itemProps141.xml><?xml version="1.0" encoding="utf-8"?>
<ds:datastoreItem xmlns:ds="http://schemas.openxmlformats.org/officeDocument/2006/customXml" ds:itemID="{E9C2BEF4-C84D-4A59-9A2E-779B34607A0B}"/>
</file>

<file path=customXml/itemProps142.xml><?xml version="1.0" encoding="utf-8"?>
<ds:datastoreItem xmlns:ds="http://schemas.openxmlformats.org/officeDocument/2006/customXml" ds:itemID="{A4FB6898-8DB5-4F14-90BA-D50ABE46959F}"/>
</file>

<file path=customXml/itemProps143.xml><?xml version="1.0" encoding="utf-8"?>
<ds:datastoreItem xmlns:ds="http://schemas.openxmlformats.org/officeDocument/2006/customXml" ds:itemID="{B1115997-721B-4B86-A4E6-77A6B0C5EEFB}"/>
</file>

<file path=customXml/itemProps144.xml><?xml version="1.0" encoding="utf-8"?>
<ds:datastoreItem xmlns:ds="http://schemas.openxmlformats.org/officeDocument/2006/customXml" ds:itemID="{F1C0E7C1-4D15-4CF2-8144-39CD6A377BBC}"/>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BD949999-8462-48EF-BD8D-FF89EEFEE6AB}"/>
</file>

<file path=customXml/itemProps147.xml><?xml version="1.0" encoding="utf-8"?>
<ds:datastoreItem xmlns:ds="http://schemas.openxmlformats.org/officeDocument/2006/customXml" ds:itemID="{710B581C-DCB4-4048-9B07-56090ADD34BB}"/>
</file>

<file path=customXml/itemProps148.xml><?xml version="1.0" encoding="utf-8"?>
<ds:datastoreItem xmlns:ds="http://schemas.openxmlformats.org/officeDocument/2006/customXml" ds:itemID="{18905B08-3DE9-4799-90C0-4951449A059C}"/>
</file>

<file path=customXml/itemProps149.xml><?xml version="1.0" encoding="utf-8"?>
<ds:datastoreItem xmlns:ds="http://schemas.openxmlformats.org/officeDocument/2006/customXml" ds:itemID="{4324D9B3-F55D-406E-8FE4-CC9E9A90566F}"/>
</file>

<file path=customXml/itemProps15.xml><?xml version="1.0" encoding="utf-8"?>
<ds:datastoreItem xmlns:ds="http://schemas.openxmlformats.org/officeDocument/2006/customXml" ds:itemID="{4F788F58-65F9-4D31-8317-3FABB21B0E78}"/>
</file>

<file path=customXml/itemProps150.xml><?xml version="1.0" encoding="utf-8"?>
<ds:datastoreItem xmlns:ds="http://schemas.openxmlformats.org/officeDocument/2006/customXml" ds:itemID="{33631357-53B5-4719-BEFD-AF953C3135A8}"/>
</file>

<file path=customXml/itemProps151.xml><?xml version="1.0" encoding="utf-8"?>
<ds:datastoreItem xmlns:ds="http://schemas.openxmlformats.org/officeDocument/2006/customXml" ds:itemID="{CF9B4466-B283-427A-8C41-D140A58C8045}"/>
</file>

<file path=customXml/itemProps152.xml><?xml version="1.0" encoding="utf-8"?>
<ds:datastoreItem xmlns:ds="http://schemas.openxmlformats.org/officeDocument/2006/customXml" ds:itemID="{EA4273DF-9BEE-43C8-B0B2-7BCD24E1D9A2}"/>
</file>

<file path=customXml/itemProps153.xml><?xml version="1.0" encoding="utf-8"?>
<ds:datastoreItem xmlns:ds="http://schemas.openxmlformats.org/officeDocument/2006/customXml" ds:itemID="{D2FF5413-C9F6-4AC6-B9B9-3525D1BBECA0}"/>
</file>

<file path=customXml/itemProps154.xml><?xml version="1.0" encoding="utf-8"?>
<ds:datastoreItem xmlns:ds="http://schemas.openxmlformats.org/officeDocument/2006/customXml" ds:itemID="{6FBAEE18-F399-47A2-BA5C-87F0E559E99B}"/>
</file>

<file path=customXml/itemProps155.xml><?xml version="1.0" encoding="utf-8"?>
<ds:datastoreItem xmlns:ds="http://schemas.openxmlformats.org/officeDocument/2006/customXml" ds:itemID="{4D0A0766-9C09-45C2-BA0B-9257ED4B27D1}"/>
</file>

<file path=customXml/itemProps156.xml><?xml version="1.0" encoding="utf-8"?>
<ds:datastoreItem xmlns:ds="http://schemas.openxmlformats.org/officeDocument/2006/customXml" ds:itemID="{093FE2F3-FB5D-4775-ADAA-08A53D0F64A4}"/>
</file>

<file path=customXml/itemProps157.xml><?xml version="1.0" encoding="utf-8"?>
<ds:datastoreItem xmlns:ds="http://schemas.openxmlformats.org/officeDocument/2006/customXml" ds:itemID="{6F8FF6B9-8A64-4879-99CC-B36742A2BF34}"/>
</file>

<file path=customXml/itemProps158.xml><?xml version="1.0" encoding="utf-8"?>
<ds:datastoreItem xmlns:ds="http://schemas.openxmlformats.org/officeDocument/2006/customXml" ds:itemID="{D5F5E990-895D-4F72-9068-D3BF919F1A48}"/>
</file>

<file path=customXml/itemProps159.xml><?xml version="1.0" encoding="utf-8"?>
<ds:datastoreItem xmlns:ds="http://schemas.openxmlformats.org/officeDocument/2006/customXml" ds:itemID="{7B93F523-6E01-4FCF-88B0-0558DB804213}"/>
</file>

<file path=customXml/itemProps16.xml><?xml version="1.0" encoding="utf-8"?>
<ds:datastoreItem xmlns:ds="http://schemas.openxmlformats.org/officeDocument/2006/customXml" ds:itemID="{A80591DB-5F00-454D-846A-801CA4804DF6}"/>
</file>

<file path=customXml/itemProps160.xml><?xml version="1.0" encoding="utf-8"?>
<ds:datastoreItem xmlns:ds="http://schemas.openxmlformats.org/officeDocument/2006/customXml" ds:itemID="{1347E92F-53EA-4AC3-8880-DA875C05FF98}"/>
</file>

<file path=customXml/itemProps17.xml><?xml version="1.0" encoding="utf-8"?>
<ds:datastoreItem xmlns:ds="http://schemas.openxmlformats.org/officeDocument/2006/customXml" ds:itemID="{55C74FE7-E51E-4383-8859-48D0C7FBD608}"/>
</file>

<file path=customXml/itemProps18.xml><?xml version="1.0" encoding="utf-8"?>
<ds:datastoreItem xmlns:ds="http://schemas.openxmlformats.org/officeDocument/2006/customXml" ds:itemID="{BA7DB60E-211D-4AA2-8A79-BB9ECCECE60D}"/>
</file>

<file path=customXml/itemProps19.xml><?xml version="1.0" encoding="utf-8"?>
<ds:datastoreItem xmlns:ds="http://schemas.openxmlformats.org/officeDocument/2006/customXml" ds:itemID="{D8AC17BF-05A5-43D7-B6D8-ED25ADAFCEC2}"/>
</file>

<file path=customXml/itemProps2.xml><?xml version="1.0" encoding="utf-8"?>
<ds:datastoreItem xmlns:ds="http://schemas.openxmlformats.org/officeDocument/2006/customXml" ds:itemID="{52F3A4EE-0BA9-4B4B-92E5-A7F5235A3269}"/>
</file>

<file path=customXml/itemProps20.xml><?xml version="1.0" encoding="utf-8"?>
<ds:datastoreItem xmlns:ds="http://schemas.openxmlformats.org/officeDocument/2006/customXml" ds:itemID="{0C93FEA0-4377-4A23-9F6F-41F04E1DB5F7}"/>
</file>

<file path=customXml/itemProps21.xml><?xml version="1.0" encoding="utf-8"?>
<ds:datastoreItem xmlns:ds="http://schemas.openxmlformats.org/officeDocument/2006/customXml" ds:itemID="{81AFFD6A-9B8B-40FE-B1C2-E9B497A3288F}"/>
</file>

<file path=customXml/itemProps22.xml><?xml version="1.0" encoding="utf-8"?>
<ds:datastoreItem xmlns:ds="http://schemas.openxmlformats.org/officeDocument/2006/customXml" ds:itemID="{389B6BAE-A75D-4624-8789-C9604C227CE4}"/>
</file>

<file path=customXml/itemProps23.xml><?xml version="1.0" encoding="utf-8"?>
<ds:datastoreItem xmlns:ds="http://schemas.openxmlformats.org/officeDocument/2006/customXml" ds:itemID="{D60CEA01-C79B-45F8-BBC9-912AD48D03BD}"/>
</file>

<file path=customXml/itemProps24.xml><?xml version="1.0" encoding="utf-8"?>
<ds:datastoreItem xmlns:ds="http://schemas.openxmlformats.org/officeDocument/2006/customXml" ds:itemID="{6B8C6935-63A3-45A8-BF63-7FE70D0022B7}"/>
</file>

<file path=customXml/itemProps25.xml><?xml version="1.0" encoding="utf-8"?>
<ds:datastoreItem xmlns:ds="http://schemas.openxmlformats.org/officeDocument/2006/customXml" ds:itemID="{3D25A800-B7A4-416D-9B01-86026EC1A9AF}"/>
</file>

<file path=customXml/itemProps26.xml><?xml version="1.0" encoding="utf-8"?>
<ds:datastoreItem xmlns:ds="http://schemas.openxmlformats.org/officeDocument/2006/customXml" ds:itemID="{919F5840-0CF2-47BF-B250-ED85FC173807}"/>
</file>

<file path=customXml/itemProps27.xml><?xml version="1.0" encoding="utf-8"?>
<ds:datastoreItem xmlns:ds="http://schemas.openxmlformats.org/officeDocument/2006/customXml" ds:itemID="{0A8337D8-9661-4093-B331-A1A70D776399}"/>
</file>

<file path=customXml/itemProps28.xml><?xml version="1.0" encoding="utf-8"?>
<ds:datastoreItem xmlns:ds="http://schemas.openxmlformats.org/officeDocument/2006/customXml" ds:itemID="{222A3D01-BC52-47F0-AAEA-F46855E55FD1}"/>
</file>

<file path=customXml/itemProps29.xml><?xml version="1.0" encoding="utf-8"?>
<ds:datastoreItem xmlns:ds="http://schemas.openxmlformats.org/officeDocument/2006/customXml" ds:itemID="{7A2ED53D-A148-41CB-B6E0-8BE2672D88D4}"/>
</file>

<file path=customXml/itemProps3.xml><?xml version="1.0" encoding="utf-8"?>
<ds:datastoreItem xmlns:ds="http://schemas.openxmlformats.org/officeDocument/2006/customXml" ds:itemID="{E3B774A1-F471-421B-8E1A-4C5AC7611F9B}"/>
</file>

<file path=customXml/itemProps30.xml><?xml version="1.0" encoding="utf-8"?>
<ds:datastoreItem xmlns:ds="http://schemas.openxmlformats.org/officeDocument/2006/customXml" ds:itemID="{CFE50F0D-1698-4920-9AA3-FD77E1DC02E0}"/>
</file>

<file path=customXml/itemProps31.xml><?xml version="1.0" encoding="utf-8"?>
<ds:datastoreItem xmlns:ds="http://schemas.openxmlformats.org/officeDocument/2006/customXml" ds:itemID="{58F57880-BD81-4B09-ADA2-48F75BF45674}"/>
</file>

<file path=customXml/itemProps32.xml><?xml version="1.0" encoding="utf-8"?>
<ds:datastoreItem xmlns:ds="http://schemas.openxmlformats.org/officeDocument/2006/customXml" ds:itemID="{491FE453-7C10-44DB-A2C2-BF42813E8819}"/>
</file>

<file path=customXml/itemProps33.xml><?xml version="1.0" encoding="utf-8"?>
<ds:datastoreItem xmlns:ds="http://schemas.openxmlformats.org/officeDocument/2006/customXml" ds:itemID="{465E7580-9D04-4478-8B3F-AA67B0485B1E}"/>
</file>

<file path=customXml/itemProps34.xml><?xml version="1.0" encoding="utf-8"?>
<ds:datastoreItem xmlns:ds="http://schemas.openxmlformats.org/officeDocument/2006/customXml" ds:itemID="{5941CB58-18B3-4617-8A01-FD21C2B815B1}"/>
</file>

<file path=customXml/itemProps35.xml><?xml version="1.0" encoding="utf-8"?>
<ds:datastoreItem xmlns:ds="http://schemas.openxmlformats.org/officeDocument/2006/customXml" ds:itemID="{092579E7-A231-4B12-97D1-4787B8E676D1}"/>
</file>

<file path=customXml/itemProps36.xml><?xml version="1.0" encoding="utf-8"?>
<ds:datastoreItem xmlns:ds="http://schemas.openxmlformats.org/officeDocument/2006/customXml" ds:itemID="{7D1293EE-3A18-4F00-A3EA-3820B6797D3D}"/>
</file>

<file path=customXml/itemProps37.xml><?xml version="1.0" encoding="utf-8"?>
<ds:datastoreItem xmlns:ds="http://schemas.openxmlformats.org/officeDocument/2006/customXml" ds:itemID="{2B05306F-1BBC-4D94-B2B4-37CAF3E761BC}"/>
</file>

<file path=customXml/itemProps38.xml><?xml version="1.0" encoding="utf-8"?>
<ds:datastoreItem xmlns:ds="http://schemas.openxmlformats.org/officeDocument/2006/customXml" ds:itemID="{44A25AB4-D769-4E44-BDAE-F3CC851215D3}"/>
</file>

<file path=customXml/itemProps39.xml><?xml version="1.0" encoding="utf-8"?>
<ds:datastoreItem xmlns:ds="http://schemas.openxmlformats.org/officeDocument/2006/customXml" ds:itemID="{FF82C62C-5CC2-4B9F-BA97-10CA8DF4DA1C}"/>
</file>

<file path=customXml/itemProps4.xml><?xml version="1.0" encoding="utf-8"?>
<ds:datastoreItem xmlns:ds="http://schemas.openxmlformats.org/officeDocument/2006/customXml" ds:itemID="{181B3056-7153-4A39-8F95-A1261EC4F658}"/>
</file>

<file path=customXml/itemProps40.xml><?xml version="1.0" encoding="utf-8"?>
<ds:datastoreItem xmlns:ds="http://schemas.openxmlformats.org/officeDocument/2006/customXml" ds:itemID="{2DD10BFA-B8F7-41F1-B9EA-6361B506C886}"/>
</file>

<file path=customXml/itemProps41.xml><?xml version="1.0" encoding="utf-8"?>
<ds:datastoreItem xmlns:ds="http://schemas.openxmlformats.org/officeDocument/2006/customXml" ds:itemID="{517CEE34-BAC1-4690-A81C-480D634DE941}"/>
</file>

<file path=customXml/itemProps42.xml><?xml version="1.0" encoding="utf-8"?>
<ds:datastoreItem xmlns:ds="http://schemas.openxmlformats.org/officeDocument/2006/customXml" ds:itemID="{4E453583-1E34-4176-A3D9-35E638DD37E8}"/>
</file>

<file path=customXml/itemProps43.xml><?xml version="1.0" encoding="utf-8"?>
<ds:datastoreItem xmlns:ds="http://schemas.openxmlformats.org/officeDocument/2006/customXml" ds:itemID="{0BC4F0D1-2DFA-4ED7-94B1-C2524EB2434F}"/>
</file>

<file path=customXml/itemProps44.xml><?xml version="1.0" encoding="utf-8"?>
<ds:datastoreItem xmlns:ds="http://schemas.openxmlformats.org/officeDocument/2006/customXml" ds:itemID="{6687204F-6B77-4FF9-AED0-1FBB00CCBFB5}"/>
</file>

<file path=customXml/itemProps45.xml><?xml version="1.0" encoding="utf-8"?>
<ds:datastoreItem xmlns:ds="http://schemas.openxmlformats.org/officeDocument/2006/customXml" ds:itemID="{9743C692-6106-4869-8748-BD76F30D1343}"/>
</file>

<file path=customXml/itemProps46.xml><?xml version="1.0" encoding="utf-8"?>
<ds:datastoreItem xmlns:ds="http://schemas.openxmlformats.org/officeDocument/2006/customXml" ds:itemID="{12BC2353-D7AD-43F8-AE4B-F4DC09F69EF6}"/>
</file>

<file path=customXml/itemProps47.xml><?xml version="1.0" encoding="utf-8"?>
<ds:datastoreItem xmlns:ds="http://schemas.openxmlformats.org/officeDocument/2006/customXml" ds:itemID="{4B87D804-EA6A-419E-A574-43FA0634449B}"/>
</file>

<file path=customXml/itemProps48.xml><?xml version="1.0" encoding="utf-8"?>
<ds:datastoreItem xmlns:ds="http://schemas.openxmlformats.org/officeDocument/2006/customXml" ds:itemID="{0A8D5844-78FE-4025-90F2-1DA1235819A7}"/>
</file>

<file path=customXml/itemProps49.xml><?xml version="1.0" encoding="utf-8"?>
<ds:datastoreItem xmlns:ds="http://schemas.openxmlformats.org/officeDocument/2006/customXml" ds:itemID="{C316E227-B596-415B-93E8-008D9695C80A}"/>
</file>

<file path=customXml/itemProps5.xml><?xml version="1.0" encoding="utf-8"?>
<ds:datastoreItem xmlns:ds="http://schemas.openxmlformats.org/officeDocument/2006/customXml" ds:itemID="{D014701F-BD25-4ADE-856F-DFD42C7C36AE}"/>
</file>

<file path=customXml/itemProps50.xml><?xml version="1.0" encoding="utf-8"?>
<ds:datastoreItem xmlns:ds="http://schemas.openxmlformats.org/officeDocument/2006/customXml" ds:itemID="{BAD04FF3-F98D-41C6-8DF5-4083E5D27D7F}"/>
</file>

<file path=customXml/itemProps51.xml><?xml version="1.0" encoding="utf-8"?>
<ds:datastoreItem xmlns:ds="http://schemas.openxmlformats.org/officeDocument/2006/customXml" ds:itemID="{56E6FC1B-FE1D-4DA2-A1F8-0A8B34E00757}"/>
</file>

<file path=customXml/itemProps52.xml><?xml version="1.0" encoding="utf-8"?>
<ds:datastoreItem xmlns:ds="http://schemas.openxmlformats.org/officeDocument/2006/customXml" ds:itemID="{CFFD6250-3B00-41E8-B6B2-033C9F3ACBC5}"/>
</file>

<file path=customXml/itemProps53.xml><?xml version="1.0" encoding="utf-8"?>
<ds:datastoreItem xmlns:ds="http://schemas.openxmlformats.org/officeDocument/2006/customXml" ds:itemID="{26571D6F-D9C4-4F1A-AF58-12FBAF3AF211}"/>
</file>

<file path=customXml/itemProps54.xml><?xml version="1.0" encoding="utf-8"?>
<ds:datastoreItem xmlns:ds="http://schemas.openxmlformats.org/officeDocument/2006/customXml" ds:itemID="{D4935D87-EFBE-4993-9AA0-2C27108D9C88}"/>
</file>

<file path=customXml/itemProps55.xml><?xml version="1.0" encoding="utf-8"?>
<ds:datastoreItem xmlns:ds="http://schemas.openxmlformats.org/officeDocument/2006/customXml" ds:itemID="{7D27E7E3-D460-48AC-9D65-B10401E5A838}"/>
</file>

<file path=customXml/itemProps56.xml><?xml version="1.0" encoding="utf-8"?>
<ds:datastoreItem xmlns:ds="http://schemas.openxmlformats.org/officeDocument/2006/customXml" ds:itemID="{5CB91662-8557-4EAE-A645-3939C4C6219F}"/>
</file>

<file path=customXml/itemProps57.xml><?xml version="1.0" encoding="utf-8"?>
<ds:datastoreItem xmlns:ds="http://schemas.openxmlformats.org/officeDocument/2006/customXml" ds:itemID="{FF0AC644-C376-4422-8F9B-F3E8669B8EC8}"/>
</file>

<file path=customXml/itemProps58.xml><?xml version="1.0" encoding="utf-8"?>
<ds:datastoreItem xmlns:ds="http://schemas.openxmlformats.org/officeDocument/2006/customXml" ds:itemID="{04CBF497-6E62-4687-A24D-8113FC5A6F7D}"/>
</file>

<file path=customXml/itemProps59.xml><?xml version="1.0" encoding="utf-8"?>
<ds:datastoreItem xmlns:ds="http://schemas.openxmlformats.org/officeDocument/2006/customXml" ds:itemID="{653B5FDC-5D4B-4D06-BF90-DB86E45D34E7}"/>
</file>

<file path=customXml/itemProps6.xml><?xml version="1.0" encoding="utf-8"?>
<ds:datastoreItem xmlns:ds="http://schemas.openxmlformats.org/officeDocument/2006/customXml" ds:itemID="{B91B7652-A5F5-4629-97F8-9C726F2BC16F}"/>
</file>

<file path=customXml/itemProps60.xml><?xml version="1.0" encoding="utf-8"?>
<ds:datastoreItem xmlns:ds="http://schemas.openxmlformats.org/officeDocument/2006/customXml" ds:itemID="{F249C6BB-2B6F-40EE-8129-0A71A0BF12C4}"/>
</file>

<file path=customXml/itemProps61.xml><?xml version="1.0" encoding="utf-8"?>
<ds:datastoreItem xmlns:ds="http://schemas.openxmlformats.org/officeDocument/2006/customXml" ds:itemID="{D628E2EC-852C-4EB8-A30D-C522059AFE47}"/>
</file>

<file path=customXml/itemProps62.xml><?xml version="1.0" encoding="utf-8"?>
<ds:datastoreItem xmlns:ds="http://schemas.openxmlformats.org/officeDocument/2006/customXml" ds:itemID="{8023768D-53F9-48F7-B885-5E691A2F4307}"/>
</file>

<file path=customXml/itemProps63.xml><?xml version="1.0" encoding="utf-8"?>
<ds:datastoreItem xmlns:ds="http://schemas.openxmlformats.org/officeDocument/2006/customXml" ds:itemID="{0B802AFB-0ABC-4C6C-955A-CCB18879BE10}"/>
</file>

<file path=customXml/itemProps64.xml><?xml version="1.0" encoding="utf-8"?>
<ds:datastoreItem xmlns:ds="http://schemas.openxmlformats.org/officeDocument/2006/customXml" ds:itemID="{9ABC3122-F402-460A-8C19-11AA40AAAB84}"/>
</file>

<file path=customXml/itemProps65.xml><?xml version="1.0" encoding="utf-8"?>
<ds:datastoreItem xmlns:ds="http://schemas.openxmlformats.org/officeDocument/2006/customXml" ds:itemID="{1A41FD32-BA8E-4A7D-B58E-96B0B6F75AA2}"/>
</file>

<file path=customXml/itemProps66.xml><?xml version="1.0" encoding="utf-8"?>
<ds:datastoreItem xmlns:ds="http://schemas.openxmlformats.org/officeDocument/2006/customXml" ds:itemID="{D25E43D4-F8C1-4897-955C-9A985DFAE1FB}"/>
</file>

<file path=customXml/itemProps67.xml><?xml version="1.0" encoding="utf-8"?>
<ds:datastoreItem xmlns:ds="http://schemas.openxmlformats.org/officeDocument/2006/customXml" ds:itemID="{B83E4A52-566B-4616-B4CE-CC0BC11E94C8}"/>
</file>

<file path=customXml/itemProps68.xml><?xml version="1.0" encoding="utf-8"?>
<ds:datastoreItem xmlns:ds="http://schemas.openxmlformats.org/officeDocument/2006/customXml" ds:itemID="{8CA28038-4718-416B-9659-9BECC9970FF5}"/>
</file>

<file path=customXml/itemProps69.xml><?xml version="1.0" encoding="utf-8"?>
<ds:datastoreItem xmlns:ds="http://schemas.openxmlformats.org/officeDocument/2006/customXml" ds:itemID="{FBFD90E5-B34B-40C5-A72E-170845A11675}"/>
</file>

<file path=customXml/itemProps7.xml><?xml version="1.0" encoding="utf-8"?>
<ds:datastoreItem xmlns:ds="http://schemas.openxmlformats.org/officeDocument/2006/customXml" ds:itemID="{9D41BD9F-1613-41B4-BCCF-325DB5F2EFD1}"/>
</file>

<file path=customXml/itemProps70.xml><?xml version="1.0" encoding="utf-8"?>
<ds:datastoreItem xmlns:ds="http://schemas.openxmlformats.org/officeDocument/2006/customXml" ds:itemID="{3C3106DC-FDF4-408B-B97D-CFACB1ACA202}"/>
</file>

<file path=customXml/itemProps71.xml><?xml version="1.0" encoding="utf-8"?>
<ds:datastoreItem xmlns:ds="http://schemas.openxmlformats.org/officeDocument/2006/customXml" ds:itemID="{FEC2300B-6098-46E9-AB5E-D068DB46477B}"/>
</file>

<file path=customXml/itemProps72.xml><?xml version="1.0" encoding="utf-8"?>
<ds:datastoreItem xmlns:ds="http://schemas.openxmlformats.org/officeDocument/2006/customXml" ds:itemID="{B542C536-38B5-4772-9E80-C23ACD75DBB3}"/>
</file>

<file path=customXml/itemProps73.xml><?xml version="1.0" encoding="utf-8"?>
<ds:datastoreItem xmlns:ds="http://schemas.openxmlformats.org/officeDocument/2006/customXml" ds:itemID="{D714D347-5816-4232-838B-6832BA5E4F85}"/>
</file>

<file path=customXml/itemProps74.xml><?xml version="1.0" encoding="utf-8"?>
<ds:datastoreItem xmlns:ds="http://schemas.openxmlformats.org/officeDocument/2006/customXml" ds:itemID="{CE5A1E3F-0D09-4373-906F-D9684F43B5C0}"/>
</file>

<file path=customXml/itemProps75.xml><?xml version="1.0" encoding="utf-8"?>
<ds:datastoreItem xmlns:ds="http://schemas.openxmlformats.org/officeDocument/2006/customXml" ds:itemID="{3F340D20-A2D3-4986-ADC3-4FBBED107F14}"/>
</file>

<file path=customXml/itemProps76.xml><?xml version="1.0" encoding="utf-8"?>
<ds:datastoreItem xmlns:ds="http://schemas.openxmlformats.org/officeDocument/2006/customXml" ds:itemID="{FEE74585-4187-466F-918E-22A22A2EBE60}"/>
</file>

<file path=customXml/itemProps77.xml><?xml version="1.0" encoding="utf-8"?>
<ds:datastoreItem xmlns:ds="http://schemas.openxmlformats.org/officeDocument/2006/customXml" ds:itemID="{B4F41B5A-2EB9-4C2D-BBCA-6BC780446CD2}"/>
</file>

<file path=customXml/itemProps78.xml><?xml version="1.0" encoding="utf-8"?>
<ds:datastoreItem xmlns:ds="http://schemas.openxmlformats.org/officeDocument/2006/customXml" ds:itemID="{8024B2B8-46AE-4A18-9CD6-49FB48C5FFE1}"/>
</file>

<file path=customXml/itemProps79.xml><?xml version="1.0" encoding="utf-8"?>
<ds:datastoreItem xmlns:ds="http://schemas.openxmlformats.org/officeDocument/2006/customXml" ds:itemID="{144323E4-0529-406C-9017-D012B183F3E2}"/>
</file>

<file path=customXml/itemProps8.xml><?xml version="1.0" encoding="utf-8"?>
<ds:datastoreItem xmlns:ds="http://schemas.openxmlformats.org/officeDocument/2006/customXml" ds:itemID="{1ED23F2A-37FB-4ED1-A2D7-4D90A8C2E1FC}"/>
</file>

<file path=customXml/itemProps80.xml><?xml version="1.0" encoding="utf-8"?>
<ds:datastoreItem xmlns:ds="http://schemas.openxmlformats.org/officeDocument/2006/customXml" ds:itemID="{EE20182A-8BE0-4C7C-8871-69C196713908}"/>
</file>

<file path=customXml/itemProps81.xml><?xml version="1.0" encoding="utf-8"?>
<ds:datastoreItem xmlns:ds="http://schemas.openxmlformats.org/officeDocument/2006/customXml" ds:itemID="{85AEC1F7-3E50-422B-815D-7617CCF5396F}"/>
</file>

<file path=customXml/itemProps82.xml><?xml version="1.0" encoding="utf-8"?>
<ds:datastoreItem xmlns:ds="http://schemas.openxmlformats.org/officeDocument/2006/customXml" ds:itemID="{CB71ACB3-74AC-4CF1-94DA-EA83C5F9045E}"/>
</file>

<file path=customXml/itemProps83.xml><?xml version="1.0" encoding="utf-8"?>
<ds:datastoreItem xmlns:ds="http://schemas.openxmlformats.org/officeDocument/2006/customXml" ds:itemID="{E4F1ADC1-55D6-41A2-ACBE-D2D0CE850C22}"/>
</file>

<file path=customXml/itemProps84.xml><?xml version="1.0" encoding="utf-8"?>
<ds:datastoreItem xmlns:ds="http://schemas.openxmlformats.org/officeDocument/2006/customXml" ds:itemID="{BAB10E46-D547-4804-AFBB-A496D6082752}"/>
</file>

<file path=customXml/itemProps85.xml><?xml version="1.0" encoding="utf-8"?>
<ds:datastoreItem xmlns:ds="http://schemas.openxmlformats.org/officeDocument/2006/customXml" ds:itemID="{9DC78889-389C-4492-AE47-5F71D34B6457}"/>
</file>

<file path=customXml/itemProps86.xml><?xml version="1.0" encoding="utf-8"?>
<ds:datastoreItem xmlns:ds="http://schemas.openxmlformats.org/officeDocument/2006/customXml" ds:itemID="{CDED9C79-BB07-49DC-AA8A-BDE4E8AB68D3}"/>
</file>

<file path=customXml/itemProps87.xml><?xml version="1.0" encoding="utf-8"?>
<ds:datastoreItem xmlns:ds="http://schemas.openxmlformats.org/officeDocument/2006/customXml" ds:itemID="{630B38E7-7C2F-4B91-A66D-1725A0554038}"/>
</file>

<file path=customXml/itemProps88.xml><?xml version="1.0" encoding="utf-8"?>
<ds:datastoreItem xmlns:ds="http://schemas.openxmlformats.org/officeDocument/2006/customXml" ds:itemID="{D6DB2F97-0592-4289-B985-D38D919A1873}"/>
</file>

<file path=customXml/itemProps89.xml><?xml version="1.0" encoding="utf-8"?>
<ds:datastoreItem xmlns:ds="http://schemas.openxmlformats.org/officeDocument/2006/customXml" ds:itemID="{E91F6282-392B-43A3-AFCB-EA310A1CBEF4}"/>
</file>

<file path=customXml/itemProps9.xml><?xml version="1.0" encoding="utf-8"?>
<ds:datastoreItem xmlns:ds="http://schemas.openxmlformats.org/officeDocument/2006/customXml" ds:itemID="{29FBC5D5-3862-481B-B10A-03CD790702BA}"/>
</file>

<file path=customXml/itemProps90.xml><?xml version="1.0" encoding="utf-8"?>
<ds:datastoreItem xmlns:ds="http://schemas.openxmlformats.org/officeDocument/2006/customXml" ds:itemID="{A4EBB054-F3AE-4445-9D25-FF0B646903D0}"/>
</file>

<file path=customXml/itemProps91.xml><?xml version="1.0" encoding="utf-8"?>
<ds:datastoreItem xmlns:ds="http://schemas.openxmlformats.org/officeDocument/2006/customXml" ds:itemID="{941E5764-EC0A-47B5-BC0F-EB0BF6FBE30E}"/>
</file>

<file path=customXml/itemProps92.xml><?xml version="1.0" encoding="utf-8"?>
<ds:datastoreItem xmlns:ds="http://schemas.openxmlformats.org/officeDocument/2006/customXml" ds:itemID="{0CE6CF90-8F9D-479A-A3DC-D4D1AAB388BB}"/>
</file>

<file path=customXml/itemProps93.xml><?xml version="1.0" encoding="utf-8"?>
<ds:datastoreItem xmlns:ds="http://schemas.openxmlformats.org/officeDocument/2006/customXml" ds:itemID="{EF9F800C-610B-4042-849F-10953394B122}"/>
</file>

<file path=customXml/itemProps94.xml><?xml version="1.0" encoding="utf-8"?>
<ds:datastoreItem xmlns:ds="http://schemas.openxmlformats.org/officeDocument/2006/customXml" ds:itemID="{BB2C0361-6670-404A-AE06-5CE9F914D7F1}"/>
</file>

<file path=customXml/itemProps95.xml><?xml version="1.0" encoding="utf-8"?>
<ds:datastoreItem xmlns:ds="http://schemas.openxmlformats.org/officeDocument/2006/customXml" ds:itemID="{6144CA2C-7826-4FBB-981F-F498E64FB710}"/>
</file>

<file path=customXml/itemProps96.xml><?xml version="1.0" encoding="utf-8"?>
<ds:datastoreItem xmlns:ds="http://schemas.openxmlformats.org/officeDocument/2006/customXml" ds:itemID="{581EAE12-9F93-4700-927F-BB381B82A206}"/>
</file>

<file path=customXml/itemProps97.xml><?xml version="1.0" encoding="utf-8"?>
<ds:datastoreItem xmlns:ds="http://schemas.openxmlformats.org/officeDocument/2006/customXml" ds:itemID="{DAAC0AA0-FA33-47CD-9C94-599E02605B3C}"/>
</file>

<file path=customXml/itemProps98.xml><?xml version="1.0" encoding="utf-8"?>
<ds:datastoreItem xmlns:ds="http://schemas.openxmlformats.org/officeDocument/2006/customXml" ds:itemID="{E70C476D-B14E-4A22-A412-CEF1E23802CB}"/>
</file>

<file path=customXml/itemProps99.xml><?xml version="1.0" encoding="utf-8"?>
<ds:datastoreItem xmlns:ds="http://schemas.openxmlformats.org/officeDocument/2006/customXml" ds:itemID="{A9BF21C2-CE05-4B83-BD00-F49B59E164D8}"/>
</file>

<file path=docProps/app.xml><?xml version="1.0" encoding="utf-8"?>
<Properties xmlns="http://schemas.openxmlformats.org/officeDocument/2006/extended-properties" xmlns:vt="http://schemas.openxmlformats.org/officeDocument/2006/docPropsVTypes">
  <Template>Normal</Template>
  <TotalTime>7</TotalTime>
  <Pages>1</Pages>
  <Words>17929</Words>
  <Characters>102201</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119891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Dejan Ljubinković</cp:lastModifiedBy>
  <cp:revision>5</cp:revision>
  <cp:lastPrinted>2016-09-08T07:23:00Z</cp:lastPrinted>
  <dcterms:created xsi:type="dcterms:W3CDTF">2016-09-08T07:22:00Z</dcterms:created>
  <dcterms:modified xsi:type="dcterms:W3CDTF">2016-09-08T09:23:00Z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